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pPr>
        <w:spacing w:before="100" w:line="276" w:lineRule="auto"/>
        <w:jc w:val="center"/>
      </w:pPr>
      <w:r>
        <w:rPr>
          <w:noProof/>
        </w:rPr>
        <mc:AlternateContent>
          <mc:Choice Requires="wps">
            <w:drawing>
              <wp:anchor allowOverlap="1" behindDoc="0" distB="0" distL="114300" distR="114300" distT="0" layoutInCell="1" locked="0" relativeHeight="251660288" simplePos="0">
                <wp:simplePos x="0" y="0"/>
                <wp:positionH relativeFrom="column">
                  <wp:posOffset>3086100</wp:posOffset>
                </wp:positionH>
                <wp:positionV relativeFrom="paragraph">
                  <wp:posOffset>3458210</wp:posOffset>
                </wp:positionV>
                <wp:extent cx="3455581" cy="2084400"/>
                <wp:effectExtent b="0" l="0" r="0" t="0"/>
                <wp:wrapNone/>
                <wp:docPr id="3" name="Прямоугольник 3"/>
                <wp:cNvGraphicFramePr/>
                <a:graphic xmlns:a="http://schemas.openxmlformats.org/drawingml/2006/main">
                  <a:graphicData uri="http://schemas.microsoft.com/office/word/2010/wordprocessingShape">
                    <wps:wsp>
                      <wps:cNvSpPr/>
                      <wps:spPr>
                        <a:xfrm>
                          <a:off x="0" y="0"/>
                          <a:ext cx="3455581" cy="2084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17 июня - 17 июня 2024 г.</w:t>
                            </w:r>
                          </w:p>
                          <w:p>
                            <w:pPr>
                              <w:spacing w:before="120"/>
                              <w:jc w:val="center"/>
                              <w:rPr>
                                <w:b/>
                                <w:bCs/>
                                <w:color w:val="1B3770"/>
                                <w:sz w:val="44"/>
                                <w:szCs w:val="44"/>
                              </w:rPr>
                            </w:pPr>
                            <w:r>
                              <w:rPr>
                                <w:b/>
                                <w:bCs/>
                                <w:color w:val="1B3770"/>
                                <w:sz w:val="28"/>
                                <w:szCs w:val="28"/>
                              </w:rPr>
                              <w:t>(00:00 - 23:59)</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fillcolor="white [3201]" id="Прямоугольник 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qo9mAIAAD8FAAAOAAAAZHJzL2Uyb0RvYy54bWysVM1u1DAQviPxDpbvNNntLpRVs9WqVRFS 1Va0qGevY3cjHI+xvZssJ6RekXgEHoIL4qfPkH0jxk42rUrFAXFxPJn55vcb7x/UpSIrYV0BOqOD nZQSoTnkhb7O6NvL42d7lDjPdM4UaJHRtXD0YPr0yX5lJmIIC1C5sASdaDepTEYX3ptJkji+ECVz O2CERqUEWzKPor1Ocssq9F6qZJimz5MKbG4scOEc/j1qlXQa/UspuD+T0glPVEYxNx9PG895OJPp PptcW2YWBe/SYP+QRckKjUF7V0fMM7K0xR+uyoJbcCD9DocyASkLLmINWM0gfVDNxYIZEWvB5jjT t8n9P7f8dHVuSZFndJcSzUocUfNl83HzufnZ3G5umq/NbfNj86n51XxrvpPd0K/KuAnCLsy57SSH 11B8LW0ZvlgWqWOP132PRe0Jx5+7o/F4vDeghKNumO6NRmmcQnIHN9b5VwJKEi4ZtTjE2Fu2OnEe Q6Lp1iREUzqcGo4LpVpt+JOENNvE4s2vlWit3wiJBWMqw+g1Uk0cKktWDEmSvxuEIjGG0mgZIBId 96DBYyDlt6DONsBEpF8PTB8D3kXrrWNE0L4HloUG+3ewbO23Vbe1hrJ9Pa+7Ic0hX+OoLbQ74Aw/ LrC/J8z5c2aR9LgeuMj+DA+poMoodDdKFmA/PPY/2CMXUUtJhUuUUfd+yaygRL3WyNKXAxwvbl0U RuMXQxTsfc38vkYvy0PAESA5MLt4DfZeba/SQnmF+z4LUVHFNMfYGeXeboVD3y43vhhczGbRDDfN MH+iLwwPzkODA38u6ytmTUcyj/w8he3CsckDrrW2AalhtvQgi0jE0OK2r13rcUsjd7oXJTwD9+Vo dffuTX8DAAD//wMAUEsDBBQABgAIAAAAIQCTSwDY4wAAAAwBAAAPAAAAZHJzL2Rvd25yZXYueG1s TI8xT8MwFIR3JP6D9ZDYqE0SkhDyUqGKioGhIoDE6MavSSC209htw7/HnWA83enuu3I564EdaXK9 NQi3CwGMTGNVb1qE97f1TQ7MeWmUHKwhhB9ysKwuL0pZKHsyr3SsfctCiXGFROi8HwvOXdORlm5h RzLB29lJSx/k1HI1yVMo1wOPhEi5lr0JC50cadVR810fNMLLl9on7efTJu6zVfaxT57r9S5GvL6a Hx+AeZr9XxjO+AEdqsC0tQejHBsQkjwNXzzCXZKkwM4JEYsI2BYhz6J74FXJ/5+ofgEAAP//AwBQ SwECLQAUAAYACAAAACEAtoM4kv4AAADhAQAAEwAAAAAAAAAAAAAAAAAAAAAAW0NvbnRlbnRfVHlw ZXNdLnhtbFBLAQItABQABgAIAAAAIQA4/SH/1gAAAJQBAAALAAAAAAAAAAAAAAAAAC8BAABfcmVs cy8ucmVsc1BLAQItABQABgAIAAAAIQAIOqo9mAIAAD8FAAAOAAAAAAAAAAAAAAAAAC4CAABkcnMv ZTJvRG9jLnhtbFBLAQItABQABgAIAAAAIQCTSwDY4wAAAAwBAAAPAAAAAAAAAAAAAAAAAPIEAABk cnMvZG93bnJldi54bWxQSwUGAAAAAAQABADzAAAAAgYAAAAA " o:spid="_x0000_s1026" stroked="f" strokeweight="1pt" style="position:absolute;left:0;text-align:left;margin-left:243pt;margin-top:272.3pt;width:272.1pt;height:16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v:textbox>
                  <w:txbxContent>
                    <w:p>
                      <w:pPr>
                        <w:spacing w:after="240"/>
                        <w:jc w:val="center"/>
                        <w:rPr>
                          <w:color w:val="1B3770"/>
                          <w:sz w:val="44"/>
                          <w:szCs w:val="44"/>
                          <w:u w:val="single"/>
                        </w:rPr>
                      </w:pPr>
                      <w:r>
                        <w:rPr>
                          <w:color w:val="1B3770"/>
                          <w:sz w:val="44"/>
                          <w:szCs w:val="44"/>
                          <w:u w:val="single"/>
                        </w:rPr>
                        <w:t>МЧС РОССИИ</w:t>
                      </w:r>
                    </w:p>
                    <w:p>
                      <w:pPr>
                        <w:jc w:val="center"/>
                        <w:rPr>
                          <w:b/>
                          <w:bCs/>
                          <w:color w:val="1B3770"/>
                          <w:sz w:val="44"/>
                          <w:szCs w:val="44"/>
                        </w:rPr>
                      </w:pPr>
                      <w:r>
                        <w:rPr>
                          <w:b/>
                          <w:bCs/>
                          <w:color w:val="1B3770"/>
                          <w:sz w:val="44"/>
                          <w:szCs w:val="44"/>
                        </w:rPr>
                        <w:t>ИНФОРМАЦИОННАЯ КАРТИНА ДНЯ</w:t>
                      </w:r>
                    </w:p>
                    <w:p>
                      <w:pPr>
                        <w:jc w:val="center"/>
                        <w:rPr>
                          <w:b/>
                          <w:bCs/>
                          <w:color w:val="1B3770"/>
                          <w:sz w:val="44"/>
                          <w:szCs w:val="44"/>
                        </w:rPr>
                      </w:pPr>
                    </w:p>
                    <w:p>
                      <w:pPr>
                        <w:jc w:val="center"/>
                        <w:rPr>
                          <w:b/>
                          <w:bCs/>
                          <w:color w:val="1B3770"/>
                          <w:sz w:val="28"/>
                          <w:szCs w:val="28"/>
                        </w:rPr>
                      </w:pPr>
                      <w:r>
                        <w:rPr>
                          <w:b/>
                          <w:bCs/>
                          <w:color w:val="1B3770"/>
                          <w:sz w:val="28"/>
                          <w:szCs w:val="28"/>
                        </w:rPr>
                        <w:t>17 июня - 17 июня 2024 г.</w:t>
                      </w:r>
                    </w:p>
                    <w:p>
                      <w:pPr>
                        <w:spacing w:before="120"/>
                        <w:jc w:val="center"/>
                        <w:rPr>
                          <w:b/>
                          <w:bCs/>
                          <w:color w:val="1B3770"/>
                          <w:sz w:val="44"/>
                          <w:szCs w:val="44"/>
                        </w:rPr>
                      </w:pPr>
                      <w:r>
                        <w:rPr>
                          <w:b/>
                          <w:bCs/>
                          <w:color w:val="1B3770"/>
                          <w:sz w:val="28"/>
                          <w:szCs w:val="28"/>
                        </w:rPr>
                        <w:t>(00:00 - 23:59)</w:t>
                      </w:r>
                    </w:p>
                  </w:txbxContent>
                </v:textbox>
              </v:rect>
            </w:pict>
          </mc:Fallback>
        </mc:AlternateContent>
        <w:drawing>
          <wp:inline distB="0" distL="0" distR="0" distT="0">
            <wp:extent cx="6701883" cy="9173210"/>
            <wp:effectExtent b="0" l="0" r="381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6706251" cy="9179189"/>
                    </a:xfrm>
                    <a:prstGeom prst="rect">
                      <a:avLst/>
                    </a:prstGeom>
                  </pic:spPr>
                </pic:pic>
              </a:graphicData>
            </a:graphic>
          </wp:inline>
        </w:drawing>
      </w:r>
    </w:p>
    <w:p>
      <w:pPr>
        <w:tabs>
          <w:tab w:pos="10205" w:val="right"/>
        </w:tabs>
        <w:jc w:val="left"/>
        <w:rPr>
          <w:rFonts w:ascii="Calibri" w:hAnsi="Calibri"/>
          <w:sz w:val="20"/>
          <w:szCs w:val="20"/>
        </w:rPr>
      </w:pPr>
      <w:r>
        <w:rPr>
          <w:rFonts w:ascii="Calibri" w:hAnsi="Calibri"/>
          <w:sz w:val="20"/>
          <w:szCs w:val="20"/>
        </w:rPr>
        <w:tab/>
      </w:r>
    </w:p>
    <w:p>
      <w:pPr>
        <w:pStyle w:val="a9"/>
        <w:jc w:val="center"/>
        <w:rPr>
          <w:noProof/>
        </w:rPr>
      </w:pPr>
      <w:bookmarkStart w:id="0" w:name="GPT_contents"/>
      <w:r>
        <w:rPr>
          <w:rFonts w:ascii="Times New Roman" w:hAnsi="Times New Roman"/>
          <w:b/>
          <w:bCs/>
          <w:color w:val="auto"/>
          <w:sz w:val="28"/>
          <w:szCs w:val="28"/>
        </w:rPr>
        <w:t>Оглавление</w:t>
      </w:r>
      <w:bookmarkEnd w:id="0"/>
      <w:r>
        <w:rPr>
          <w:rFonts w:ascii="Times New Roman" w:hAnsi="Times New Roman"/>
          <w:b/>
          <w:bCs/>
          <w:color w:val="auto"/>
          <w:sz w:val="28"/>
          <w:szCs w:val="28"/>
        </w:rPr>
        <w:fldChar w:fldCharType="begin"/>
      </w:r>
      <w:r>
        <w:rPr>
          <w:rFonts w:ascii="Times New Roman" w:hAnsi="Times New Roman"/>
          <w:b/>
          <w:bCs/>
          <w:color w:val="auto"/>
          <w:sz w:val="28"/>
          <w:szCs w:val="28"/>
        </w:rPr>
        <w:instrText xml:space="preserve"> TOC \o "1-1" \h \z \t "Заголовок 3;2;Подзаголовок;2" </w:instrText>
      </w:r>
      <w:r>
        <w:rPr>
          <w:rFonts w:ascii="Times New Roman" w:hAnsi="Times New Roman"/>
          <w:b/>
          <w:bCs/>
          <w:color w:val="auto"/>
          <w:sz w:val="28"/>
          <w:szCs w:val="28"/>
        </w:rPr>
        <w:fldChar w:fldCharType="separate"/>
      </w:r>
    </w:p>
    <w:p>
      <w:pPr>
        <w:pStyle w:val="11"/>
        <w:rPr>
          <w:rFonts w:asciiTheme="minorHAnsi" w:cstheme="minorBidi" w:eastAsiaTheme="minorEastAsia" w:hAnsiTheme="minorHAnsi"/>
          <w:b w:val="0"/>
          <w:bCs w:val="0"/>
          <w:iCs w:val="0"/>
          <w:caps w:val="0"/>
          <w:sz w:val="22"/>
          <w:szCs w:val="22"/>
        </w:rPr>
      </w:pPr>
      <w:hyperlink w:anchor="_Toc123318657" w:history="1">
        <w:r>
          <w:rPr>
            <w:rStyle w:val="a5"/>
          </w:rPr>
          <w:t>Нажмите F9 для обновления содержания</w:t>
          <w:br/>
        </w:r>
        <w:r>
          <w:t>или в контекстном меню выберите пункт «Обновить поле»</w:t>
          <w:br/>
          <w:t>выберите «обновить целиком» и нажмите «ОК»</w:t>
        </w:r>
        <w:r>
          <w:rPr>
            <w:webHidden/>
          </w:rPr>
          <w:tab/>
        </w:r>
        <w:r>
          <w:rPr>
            <w:webHidden/>
          </w:rPr>
          <w:fldChar w:fldCharType="begin"/>
        </w:r>
        <w:r>
          <w:rPr>
            <w:webHidden/>
          </w:rPr>
          <w:instrText xml:space="preserve"> PAGEREF _Toc123318657 \h </w:instrText>
        </w:r>
        <w:r>
          <w:rPr>
            <w:webHidden/>
          </w:rPr>
        </w:r>
        <w:r>
          <w:rPr>
            <w:webHidden/>
          </w:rPr>
          <w:fldChar w:fldCharType="separate"/>
        </w:r>
        <w:r>
          <w:rPr>
            <w:webHidden/>
          </w:rPr>
          <w:t>5</w:t>
        </w:r>
        <w:r>
          <w:rPr>
            <w:webHidden/>
          </w:rPr>
          <w:fldChar w:fldCharType="end"/>
        </w:r>
      </w:hyperlink>
    </w:p>
    <w:p>
      <w:pPr>
        <w:pStyle w:val="Base"/>
      </w:pPr>
      <w:r>
        <w:fldChar w:fldCharType="end"/>
      </w:r>
      <w:r/>
    </w:p>
    <w:p>
      <w:pPr>
        <w:pStyle w:val="Base"/>
      </w:pPr>
      <w:r>
        <w:br w:type="page"/>
      </w:r>
    </w:p>
    <w:p>
      <w:pPr>
        <w:pStyle w:val="aff1"/>
        <w:keepNext/>
        <w:rPr>
          <w:rFonts w:ascii="Times New Roman" w:cs="Times New Roman" w:hAnsi="Times New Roman"/>
          <w:b/>
          <w:sz w:val="24"/>
        </w:rPr>
      </w:pPr>
      <w:r>
        <w:rPr>
          <w:rFonts w:ascii="Times New Roman" w:cs="Times New Roman" w:hAnsi="Times New Roman"/>
          <w:b/>
          <w:sz w:val="24"/>
        </w:rPr>
        <w:t>ГИМС предупреждает: растёт число погибших на водоемах Тверской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ГИМС Главного управления МЧС России по Тверской области и Тверское инспекторское отделение в очередной раз напоминает, что на воде необходимо быть предельно внимательным и осторожным, ни в коем случае не оставлять детей без присмотра, а также не совмещать отдых на водоемах с употреблением спиртных напитков. </w:t>
      </w:r>
      <w:hyperlink r:id="rId10" w:history="1">
        <w:r>
          <w:rPr>
            <w:rStyle w:val="a5"/>
            <w:rFonts w:ascii="Times New Roman" w:cs="Times New Roman" w:hAnsi="Times New Roman"/>
            <w:sz w:val="24"/>
          </w:rPr>
          <w:t>Администрация г. Торжка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Ямала пройдут рейды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окружного департамента гражданской защиты и пожарной безопасности проведут рейды с государственной инспекцией по маломерным судам МЧС России и службой по охране биоресурсов ЯНАО.  </w:t>
      </w:r>
      <w:hyperlink r:id="rId18" w:history="1">
        <w:r>
          <w:rPr>
            <w:rStyle w:val="a5"/>
            <w:rFonts w:ascii="Times New Roman" w:cs="Times New Roman" w:hAnsi="Times New Roman"/>
            <w:sz w:val="24"/>
          </w:rPr>
          <w:t>Администрация Пуровского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саратовского филиала “Россети Волга” оперативно восстановили ВЛ 110 кВ, поврежденную время пожара на газопроводе.» Новости от 17.06.2024.</w:t>
      </w:r>
    </w:p>
    <w:p>
      <w:pPr>
        <w:pStyle w:val="aff4"/>
        <w:keepLines/>
        <w:rPr>
          <w:rFonts w:ascii="Times New Roman" w:cs="Times New Roman" w:hAnsi="Times New Roman"/>
          <w:sz w:val="24"/>
        </w:rPr>
      </w:pPr>
      <w:r>
        <w:rPr>
          <w:rFonts w:ascii="Times New Roman" w:cs="Times New Roman" w:hAnsi="Times New Roman"/>
          <w:sz w:val="24"/>
        </w:rPr>
        <w:t xml:space="preserve">Сразу после локализации огня силами МЧС энергетики незамедлительно перевели электроснабжение обесточенных потребителей в 9 населенных пунктах на резервные схемы. После этого начались восстановительные работы на повреждённой ЛЭП.  </w:t>
      </w:r>
      <w:hyperlink r:id="rId19" w:history="1">
        <w:r>
          <w:rPr>
            <w:rStyle w:val="a5"/>
            <w:rFonts w:ascii="Times New Roman" w:cs="Times New Roman" w:hAnsi="Times New Roman"/>
            <w:sz w:val="24"/>
          </w:rPr>
          <w:t>ГК "AllGen"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Рособоронэкспорт впервые представит российские безэкипажные катера на выставке «Флот-2024»</w:t>
      </w:r>
    </w:p>
    <w:p>
      <w:pPr>
        <w:pStyle w:val="aff4"/>
        <w:keepLines/>
        <w:rPr>
          <w:rFonts w:ascii="Times New Roman" w:cs="Times New Roman" w:hAnsi="Times New Roman"/>
          <w:sz w:val="24"/>
        </w:rPr>
      </w:pPr>
      <w:r>
        <w:rPr>
          <w:rFonts w:ascii="Times New Roman" w:cs="Times New Roman" w:hAnsi="Times New Roman"/>
          <w:sz w:val="24"/>
        </w:rPr>
        <w:t>У причала Кронштадта разместятся российские надводные корабли, катера и подводные лодки, стоящие на вооружении Министерства обороны, МВД, МЧС и Пограничной службы ФСБ России.</w:t>
      </w:r>
    </w:p>
    <w:p>
      <w:pPr>
        <w:pStyle w:val="aff4"/>
        <w:keepLines/>
        <w:rPr>
          <w:rFonts w:ascii="Times New Roman" w:cs="Times New Roman" w:hAnsi="Times New Roman"/>
          <w:sz w:val="24"/>
        </w:rPr>
      </w:pPr>
      <w:r>
        <w:rPr>
          <w:rFonts w:ascii="Times New Roman" w:cs="Times New Roman" w:hAnsi="Times New Roman"/>
          <w:sz w:val="24"/>
        </w:rPr>
        <w:t xml:space="preserve">В экспозиционном павильоне Рособоронэкспорт покажет береговой ракетный комплекс «Рубеж-МЭ», морской робототехнический комплекс «Клавесин-1РЭ», корвет «Тигр» в новом экспортном облике с многофункциональным радиолокационным комплексом МФ РЛК «Заслон» и экспорто-ориентированные корабли... </w:t>
      </w:r>
      <w:hyperlink r:id="rId20" w:history="1">
        <w:r>
          <w:rPr>
            <w:rStyle w:val="a5"/>
            <w:rFonts w:ascii="Times New Roman" w:cs="Times New Roman" w:hAnsi="Times New Roman"/>
            <w:sz w:val="24"/>
          </w:rPr>
          <w:t>Союз машиностроителей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отдых у воды, рекомендации специалистов | Новый Путь | Бирилюсский район</w:t>
      </w:r>
    </w:p>
    <w:p>
      <w:pPr>
        <w:pStyle w:val="aff4"/>
        <w:keepLines/>
        <w:rPr>
          <w:rFonts w:ascii="Times New Roman" w:cs="Times New Roman" w:hAnsi="Times New Roman"/>
          <w:sz w:val="24"/>
        </w:rPr>
      </w:pPr>
      <w:r>
        <w:rPr>
          <w:rFonts w:ascii="Times New Roman" w:cs="Times New Roman" w:hAnsi="Times New Roman"/>
          <w:sz w:val="24"/>
        </w:rPr>
        <w:t>что бы не допустить трагедии познакомьтесь с карточками подготовленными МЧС Красноярского края, они подскажут, как сделать отдыха у воды безопасным и приятным.</w:t>
      </w:r>
    </w:p>
    <w:p>
      <w:pPr>
        <w:pStyle w:val="aff4"/>
        <w:keepLines/>
        <w:rPr>
          <w:rFonts w:ascii="Times New Roman" w:cs="Times New Roman" w:hAnsi="Times New Roman"/>
          <w:sz w:val="24"/>
        </w:rPr>
      </w:pPr>
      <w:r>
        <w:rPr>
          <w:rFonts w:ascii="Times New Roman" w:cs="Times New Roman" w:hAnsi="Times New Roman"/>
          <w:sz w:val="24"/>
        </w:rPr>
        <w:t xml:space="preserve">✅ Ваша безопасность – ваша ответственность </w:t>
      </w:r>
      <w:hyperlink r:id="rId21" w:history="1">
        <w:r>
          <w:rPr>
            <w:rStyle w:val="a5"/>
            <w:rFonts w:ascii="Times New Roman" w:cs="Times New Roman" w:hAnsi="Times New Roman"/>
            <w:sz w:val="24"/>
          </w:rPr>
          <w:t>Новый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 Неман Информационные ресурсы</w:t>
      </w:r>
    </w:p>
    <w:p>
      <w:pPr>
        <w:pStyle w:val="aff4"/>
        <w:keepLines/>
        <w:rPr>
          <w:rFonts w:ascii="Times New Roman" w:cs="Times New Roman" w:hAnsi="Times New Roman"/>
          <w:sz w:val="24"/>
        </w:rPr>
      </w:pPr>
      <w:r>
        <w:rPr>
          <w:rFonts w:ascii="Times New Roman" w:cs="Times New Roman" w:hAnsi="Times New Roman"/>
          <w:sz w:val="24"/>
        </w:rPr>
        <w:t>В разделе «Памятки» Вы сможете найти краткие инструкции, находящиеся всегда под рукой, с четкой последовательностью действий и правил поведения в экстренной ситуации, тесты, позволяющие проверить знания о действиях в чрезвычайных ситуациях.</w:t>
      </w:r>
    </w:p>
    <w:p>
      <w:pPr>
        <w:pStyle w:val="aff4"/>
        <w:keepLines/>
        <w:rPr>
          <w:rFonts w:ascii="Times New Roman" w:cs="Times New Roman" w:hAnsi="Times New Roman"/>
          <w:sz w:val="24"/>
        </w:rPr>
      </w:pPr>
      <w:r>
        <w:rPr>
          <w:rFonts w:ascii="Times New Roman" w:cs="Times New Roman" w:hAnsi="Times New Roman"/>
          <w:sz w:val="24"/>
        </w:rPr>
        <w:t>Приложение "МЧС России" можно скачать по ссылке - www.rustore.ru</w:t>
      </w:r>
    </w:p>
    <w:p>
      <w:pPr>
        <w:pStyle w:val="aff4"/>
        <w:keepLines/>
        <w:rPr>
          <w:rFonts w:ascii="Times New Roman" w:cs="Times New Roman" w:hAnsi="Times New Roman"/>
          <w:sz w:val="24"/>
        </w:rPr>
      </w:pPr>
      <w:r>
        <w:rPr>
          <w:rFonts w:ascii="Times New Roman" w:cs="Times New Roman" w:hAnsi="Times New Roman"/>
          <w:sz w:val="24"/>
        </w:rPr>
        <w:t xml:space="preserve">или QR коду </w:t>
      </w:r>
      <w:hyperlink r:id="rId22" w:history="1">
        <w:r>
          <w:rPr>
            <w:rStyle w:val="a5"/>
            <w:rFonts w:ascii="Times New Roman" w:cs="Times New Roman" w:hAnsi="Times New Roman"/>
            <w:sz w:val="24"/>
          </w:rPr>
          <w:t>Администрация Неманского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Лужские школьники за безопасные каникулы</w:t>
      </w:r>
    </w:p>
    <w:p>
      <w:pPr>
        <w:pStyle w:val="aff4"/>
        <w:keepLines/>
        <w:rPr>
          <w:rFonts w:ascii="Times New Roman" w:cs="Times New Roman" w:hAnsi="Times New Roman"/>
          <w:sz w:val="24"/>
        </w:rPr>
      </w:pPr>
      <w:r>
        <w:rPr>
          <w:rFonts w:ascii="Times New Roman" w:cs="Times New Roman" w:hAnsi="Times New Roman"/>
          <w:sz w:val="24"/>
        </w:rPr>
        <w:t xml:space="preserve">В Лужском районе подобное мероприятие прошло впервые, поэтому организаторы наградили всех ребят. А участники танцевального флешмоба получили сладкие призы. Фото: МЧС Лужского района </w:t>
      </w:r>
      <w:hyperlink r:id="rId23" w:history="1">
        <w:r>
          <w:rPr>
            <w:rStyle w:val="a5"/>
            <w:rFonts w:ascii="Times New Roman" w:cs="Times New Roman" w:hAnsi="Times New Roman"/>
            <w:sz w:val="24"/>
          </w:rPr>
          <w:t>Газета "Лужская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Поблагодарили медиков за сотрудничество</w:t>
      </w:r>
    </w:p>
    <w:p>
      <w:pPr>
        <w:pStyle w:val="aff4"/>
        <w:keepLines/>
        <w:rPr>
          <w:rFonts w:ascii="Times New Roman" w:cs="Times New Roman" w:hAnsi="Times New Roman"/>
          <w:sz w:val="24"/>
        </w:rPr>
      </w:pPr>
      <w:r>
        <w:rPr>
          <w:rFonts w:ascii="Times New Roman" w:cs="Times New Roman" w:hAnsi="Times New Roman"/>
          <w:sz w:val="24"/>
        </w:rPr>
        <w:t xml:space="preserve">Поблагодарили медиков за сотрудничество Команда «Пульс» и сотрудники Главного управления МЧС России по Республике Бурятия поздравили с праздником преподавателей Республиканского базового медицинского колледжа.  </w:t>
      </w:r>
      <w:hyperlink r:id="rId24"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Знания - базовые, занятия - практические!</w:t>
      </w:r>
    </w:p>
    <w:p>
      <w:pPr>
        <w:pStyle w:val="aff4"/>
        <w:keepLines/>
        <w:rPr>
          <w:rFonts w:ascii="Times New Roman" w:cs="Times New Roman" w:hAnsi="Times New Roman"/>
          <w:sz w:val="24"/>
        </w:rPr>
      </w:pPr>
      <w:r>
        <w:rPr>
          <w:rFonts w:ascii="Times New Roman" w:cs="Times New Roman" w:hAnsi="Times New Roman"/>
          <w:sz w:val="24"/>
        </w:rPr>
        <w:t>Ребята узнали правила нахождения и пребывания на берегу водоема и в воде, а также получили базовые знания по плаванию и спасанию.</w:t>
      </w:r>
    </w:p>
    <w:p>
      <w:pPr>
        <w:pStyle w:val="aff4"/>
        <w:keepLines/>
        <w:rPr>
          <w:rFonts w:ascii="Times New Roman" w:cs="Times New Roman" w:hAnsi="Times New Roman"/>
          <w:sz w:val="24"/>
        </w:rPr>
      </w:pPr>
      <w:r>
        <w:rPr>
          <w:rFonts w:ascii="Times New Roman" w:cs="Times New Roman" w:hAnsi="Times New Roman"/>
          <w:sz w:val="24"/>
        </w:rPr>
        <w:t>Всем детям вручили памятки и информационные плакаты по безопасному поведению на воде.</w:t>
      </w:r>
    </w:p>
    <w:p>
      <w:pPr>
        <w:pStyle w:val="aff4"/>
        <w:keepLines/>
        <w:rPr>
          <w:rFonts w:ascii="Times New Roman" w:cs="Times New Roman" w:hAnsi="Times New Roman"/>
          <w:sz w:val="24"/>
        </w:rPr>
      </w:pPr>
      <w:r>
        <w:rPr>
          <w:rFonts w:ascii="Times New Roman" w:cs="Times New Roman" w:hAnsi="Times New Roman"/>
          <w:sz w:val="24"/>
        </w:rPr>
        <w:t xml:space="preserve">МЧС Ленинградской области </w:t>
      </w:r>
      <w:hyperlink r:id="rId25" w:history="1">
        <w:r>
          <w:rPr>
            <w:rStyle w:val="a5"/>
            <w:rFonts w:ascii="Times New Roman" w:cs="Times New Roman" w:hAnsi="Times New Roman"/>
            <w:sz w:val="24"/>
          </w:rPr>
          <w:t>Сетевого издания "ИнфоНева"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Ну-ка все вместе</w:t>
      </w:r>
    </w:p>
    <w:p>
      <w:pPr>
        <w:pStyle w:val="aff4"/>
        <w:keepLines/>
        <w:rPr>
          <w:rFonts w:ascii="Times New Roman" w:cs="Times New Roman" w:hAnsi="Times New Roman"/>
          <w:sz w:val="24"/>
        </w:rPr>
      </w:pPr>
      <w:r>
        <w:rPr>
          <w:rFonts w:ascii="Times New Roman" w:cs="Times New Roman" w:hAnsi="Times New Roman"/>
          <w:sz w:val="24"/>
        </w:rPr>
        <w:t xml:space="preserve">Кроме того, для обучения инспекторов ДПС навыкам оказания первой помощи используется специальный иллюстрированный атлас, разработанный специалистами Госавтоинспекции МВД России совместно с экспертами из Минздрава и МЧС России. </w:t>
      </w:r>
      <w:hyperlink r:id="rId26" w:history="1">
        <w:r>
          <w:rPr>
            <w:rStyle w:val="a5"/>
            <w:rFonts w:ascii="Times New Roman" w:cs="Times New Roman" w:hAnsi="Times New Roman"/>
            <w:sz w:val="24"/>
          </w:rPr>
          <w:t>Газета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Өч көндә сигез кеше батып үлгән</w:t>
      </w:r>
    </w:p>
    <w:p>
      <w:pPr>
        <w:pStyle w:val="aff4"/>
        <w:keepLines/>
        <w:rPr>
          <w:rFonts w:ascii="Times New Roman" w:cs="Times New Roman" w:hAnsi="Times New Roman"/>
          <w:sz w:val="24"/>
        </w:rPr>
      </w:pPr>
      <w:r>
        <w:rPr>
          <w:rFonts w:ascii="Times New Roman" w:cs="Times New Roman" w:hAnsi="Times New Roman"/>
          <w:sz w:val="24"/>
        </w:rPr>
        <w:t>МЧС зыян күрүченең «кыргый» пляжда су коенганын, бу урында тиешле аншлаглар торганын билгеләп үтә.</w:t>
      </w:r>
    </w:p>
    <w:p>
      <w:pPr>
        <w:pStyle w:val="aff4"/>
        <w:keepLines/>
        <w:rPr>
          <w:rFonts w:ascii="Times New Roman" w:cs="Times New Roman" w:hAnsi="Times New Roman"/>
          <w:sz w:val="24"/>
        </w:rPr>
      </w:pPr>
      <w:r>
        <w:rPr>
          <w:rFonts w:ascii="Times New Roman" w:cs="Times New Roman" w:hAnsi="Times New Roman"/>
          <w:sz w:val="24"/>
        </w:rPr>
        <w:t xml:space="preserve">Җомга-якшәмбе көннәрендә генә дә Башкортстанның төрле сулыкларында сигез кеше — җиде ир-ат һәм бер хатын-кыз батып үлгән.  </w:t>
      </w:r>
      <w:hyperlink r:id="rId27" w:history="1">
        <w:r>
          <w:rPr>
            <w:rStyle w:val="a5"/>
            <w:rFonts w:ascii="Times New Roman" w:cs="Times New Roman" w:hAnsi="Times New Roman"/>
            <w:sz w:val="24"/>
          </w:rPr>
          <w:t>Матбугат.ру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сведению дачников</w:t>
      </w:r>
    </w:p>
    <w:p>
      <w:pPr>
        <w:pStyle w:val="aff4"/>
        <w:keepLines/>
        <w:rPr>
          <w:rFonts w:ascii="Times New Roman" w:cs="Times New Roman" w:hAnsi="Times New Roman"/>
          <w:sz w:val="24"/>
        </w:rPr>
      </w:pPr>
      <w:r>
        <w:rPr>
          <w:rFonts w:ascii="Times New Roman" w:cs="Times New Roman" w:hAnsi="Times New Roman"/>
          <w:sz w:val="24"/>
        </w:rPr>
        <w:t xml:space="preserve">Поэтому дачникам особенно важно соблюдать все правила и нормы пожарной безопасности на своих участках, а председателю товарищества – сделать всё, чтобы бригады МЧС могли беспрепятственно добраться к пожарному водоёму и любому из домов СНТ. </w:t>
      </w:r>
      <w:hyperlink r:id="rId28" w:history="1">
        <w:r>
          <w:rPr>
            <w:rStyle w:val="a5"/>
            <w:rFonts w:ascii="Times New Roman" w:cs="Times New Roman" w:hAnsi="Times New Roman"/>
            <w:sz w:val="24"/>
          </w:rPr>
          <w:t>Газета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что не стоит забывать о правилах безопасного поведения в детском лагере!</w:t>
      </w:r>
    </w:p>
    <w:p>
      <w:pPr>
        <w:pStyle w:val="aff4"/>
        <w:keepLines/>
        <w:rPr>
          <w:rFonts w:ascii="Times New Roman" w:cs="Times New Roman" w:hAnsi="Times New Roman"/>
          <w:sz w:val="24"/>
        </w:rPr>
      </w:pPr>
      <w:r>
        <w:rPr>
          <w:rFonts w:ascii="Times New Roman" w:cs="Times New Roman" w:hAnsi="Times New Roman"/>
          <w:sz w:val="24"/>
        </w:rPr>
        <w:t>МЧС России напоминает, что не стоит забывать о правилах безопасного поведения в детском лагере!</w:t>
      </w:r>
    </w:p>
    <w:p>
      <w:pPr>
        <w:pStyle w:val="aff4"/>
        <w:keepLines/>
        <w:rPr>
          <w:rFonts w:ascii="Times New Roman" w:cs="Times New Roman" w:hAnsi="Times New Roman"/>
          <w:sz w:val="24"/>
        </w:rPr>
      </w:pPr>
      <w:r>
        <w:rPr>
          <w:rFonts w:ascii="Times New Roman" w:cs="Times New Roman" w:hAnsi="Times New Roman"/>
          <w:sz w:val="24"/>
        </w:rPr>
        <w:t>Детям стоит помнить о следующих правилах:</w:t>
      </w:r>
    </w:p>
    <w:p>
      <w:pPr>
        <w:pStyle w:val="aff4"/>
        <w:keepLines/>
        <w:rPr>
          <w:rFonts w:ascii="Times New Roman" w:cs="Times New Roman" w:hAnsi="Times New Roman"/>
          <w:sz w:val="24"/>
        </w:rPr>
      </w:pPr>
      <w:r>
        <w:rPr>
          <w:rFonts w:ascii="Times New Roman" w:cs="Times New Roman" w:hAnsi="Times New Roman"/>
          <w:sz w:val="24"/>
        </w:rPr>
        <w:t xml:space="preserve">ребенок всегда обязан быть рядом с вожатым и своим отрядом; </w:t>
      </w:r>
      <w:hyperlink r:id="rId29" w:history="1">
        <w:r>
          <w:rPr>
            <w:rStyle w:val="a5"/>
            <w:rFonts w:ascii="Times New Roman" w:cs="Times New Roman" w:hAnsi="Times New Roman"/>
            <w:sz w:val="24"/>
          </w:rPr>
          <w:t>Сетевого издания "ИнфоНева"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Ингушетии из-за наезда автомобиля на газопровод пострадали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пресс-служба ГУ МЧС по региону. Отмечается, что в сельском поселении Галашки машина марки Lada Vesta наехала на газопровод низкого давления и загорелась.  </w:t>
      </w:r>
      <w:hyperlink r:id="rId3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Ее тело ищут 12 специалистов МЧС России. Республика Бурятия: в населенном пункте Цакир на реке Джида утонул 14-летний подросток. Очевидцы извлекли тело на берег.  </w:t>
      </w:r>
      <w:hyperlink r:id="rId31" w:history="1">
        <w:r>
          <w:rPr>
            <w:rStyle w:val="a5"/>
            <w:rFonts w:ascii="Times New Roman" w:cs="Times New Roman" w:hAnsi="Times New Roman"/>
            <w:sz w:val="24"/>
          </w:rPr>
          <w:t>Молодёжь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Харькова Терехов объявил о взрыве в городе</w:t>
      </w:r>
    </w:p>
    <w:p>
      <w:pPr>
        <w:pStyle w:val="aff4"/>
        <w:keepLines/>
        <w:rPr>
          <w:rFonts w:ascii="Times New Roman" w:cs="Times New Roman" w:hAnsi="Times New Roman"/>
          <w:sz w:val="24"/>
        </w:rPr>
      </w:pPr>
      <w:r>
        <w:rPr>
          <w:rFonts w:ascii="Times New Roman" w:cs="Times New Roman" w:hAnsi="Times New Roman"/>
          <w:sz w:val="24"/>
        </w:rPr>
        <w:t xml:space="preserve">Мэр Харькова Игорь Терехов сообщил о мощном взрыве, произошедшем в городе 16 июня 2024 года. По словам градоначальника, инцидент произошел около 3:00 ночи в районе Салтовка, недалеко от перекрестка улиц Героев Труда и Академика Павлова.  </w:t>
      </w:r>
      <w:hyperlink r:id="rId32"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остановилось колесо обозрения с людьми из-за попадания молнии</w:t>
      </w:r>
    </w:p>
    <w:p>
      <w:pPr>
        <w:pStyle w:val="aff4"/>
        <w:keepLines/>
        <w:rPr>
          <w:rFonts w:ascii="Times New Roman" w:cs="Times New Roman" w:hAnsi="Times New Roman"/>
          <w:sz w:val="24"/>
        </w:rPr>
      </w:pPr>
      <w:r>
        <w:rPr>
          <w:rFonts w:ascii="Times New Roman" w:cs="Times New Roman" w:hAnsi="Times New Roman"/>
          <w:sz w:val="24"/>
        </w:rPr>
        <w:t xml:space="preserve">Колесо обозрения с людьми остановилось в башкирском Нефтекамске из-за попадания молнии на территорию Кармановской ГРЭС, сообщается в Telegram-канале МЧС России. “В Нефтекамске аттракцион оказался обесточен из-за попадания молнии на территорию Кармановской ГРЭС.  </w:t>
      </w:r>
      <w:hyperlink r:id="rId33"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Поздравление главы МЧС России Александра Куренкова с Днем медицинского работника</w:t>
      </w:r>
    </w:p>
    <w:p>
      <w:pPr>
        <w:pStyle w:val="aff4"/>
        <w:keepLines/>
        <w:rPr>
          <w:rFonts w:ascii="Times New Roman" w:cs="Times New Roman" w:hAnsi="Times New Roman"/>
          <w:sz w:val="24"/>
        </w:rPr>
      </w:pPr>
      <w:r>
        <w:rPr>
          <w:rFonts w:ascii="Times New Roman" w:cs="Times New Roman" w:hAnsi="Times New Roman"/>
          <w:sz w:val="24"/>
        </w:rPr>
        <w:t xml:space="preserve">Поздравление главы МЧС России Александра Куренкова с Днем медицинского работника Дорогие друзья! Поздравляю всех медицинских специалистов МЧС России с профессиональным праздником и сотрудников Управления медико-психологического обеспечения - с 5-летним юбилеем со дня образования структурного подразделения.  </w:t>
      </w:r>
      <w:hyperlink r:id="rId34" w:history="1">
        <w:r>
          <w:rPr>
            <w:rStyle w:val="a5"/>
            <w:rFonts w:ascii="Times New Roman" w:cs="Times New Roman" w:hAnsi="Times New Roman"/>
            <w:sz w:val="24"/>
          </w:rPr>
          <w:t>ПроВладимир.инфо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Государственной инспекции по маломерным судам МЧС России 40 лет!</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Государственной инспекции по маломерным судам МЧС России – 40 лет! 15.06.1984 была создана Государственная инспекция по маломерным судам (ГИМС) РСФСР. Согласно Постановлению Правительства РФ от 08.02.2022 № 132, ГИМС осуществляет государственный надзор за маломерными судами и безопасностью людей на водных объектах.  </w:t>
      </w:r>
      <w:hyperlink r:id="rId35" w:history="1">
        <w:r>
          <w:rPr>
            <w:rStyle w:val="a5"/>
            <w:rFonts w:ascii="Times New Roman" w:cs="Times New Roman" w:hAnsi="Times New Roman"/>
            <w:sz w:val="24"/>
          </w:rPr>
          <w:t>ПроВладимир.инфо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Демешин: Важно не сколько в кабинете сидит чиновник, а результат</w:t>
      </w:r>
    </w:p>
    <w:p>
      <w:pPr>
        <w:pStyle w:val="aff4"/>
        <w:keepLines/>
        <w:rPr>
          <w:rFonts w:ascii="Times New Roman" w:cs="Times New Roman" w:hAnsi="Times New Roman"/>
          <w:sz w:val="24"/>
        </w:rPr>
      </w:pPr>
      <w:r>
        <w:rPr>
          <w:rFonts w:ascii="Times New Roman" w:cs="Times New Roman" w:hAnsi="Times New Roman"/>
          <w:sz w:val="24"/>
        </w:rPr>
        <w:t xml:space="preserve">Провели работу и с МЧС, и с Авиалесоохраной. Службы оснащены техникой, совершенствуем организацию работы. Закупаем новую технику, создаем новые базы для дислокации отрядов, будем сужать так называемые зоны контроля.  </w:t>
      </w:r>
      <w:hyperlink r:id="rId36"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Демешин: Важно не сколько в кабинете сидит чиновник, а результат</w:t>
      </w:r>
    </w:p>
    <w:p>
      <w:pPr>
        <w:pStyle w:val="aff4"/>
        <w:keepLines/>
        <w:rPr>
          <w:rFonts w:ascii="Times New Roman" w:cs="Times New Roman" w:hAnsi="Times New Roman"/>
          <w:sz w:val="24"/>
        </w:rPr>
      </w:pPr>
      <w:r>
        <w:rPr>
          <w:rFonts w:ascii="Times New Roman" w:cs="Times New Roman" w:hAnsi="Times New Roman"/>
          <w:sz w:val="24"/>
        </w:rPr>
        <w:t xml:space="preserve">Провели работу и с МЧС, и с Авиалесоохраной. Службы оснащены техникой, совершенствуем организацию работы. Закупаем новую технику, создаем новые базы для дислокации отрядов, будем сужать так называемые зоны контроля.  </w:t>
      </w:r>
      <w:hyperlink r:id="rId3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Мэр Харькова Терехов: в городе произошел взрыв В Харькове был слышен взрыв, сообщил мэр города Игорь Терехов в телеграм-канале. О работе сигнала тревоги в городе и области не сообщали, в 23:05 мск режим воздушной тревоги действовал только в Никопольском районе Днепропетровской области.  </w:t>
      </w:r>
      <w:hyperlink r:id="rId3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Мордовии предупредило о грозе 17 июня</w:t>
      </w:r>
    </w:p>
    <w:p>
      <w:pPr>
        <w:pStyle w:val="aff4"/>
        <w:keepLines/>
        <w:rPr>
          <w:rFonts w:ascii="Times New Roman" w:cs="Times New Roman" w:hAnsi="Times New Roman"/>
          <w:sz w:val="24"/>
        </w:rPr>
      </w:pPr>
      <w:r>
        <w:rPr>
          <w:rFonts w:ascii="Times New Roman" w:cs="Times New Roman" w:hAnsi="Times New Roman"/>
          <w:sz w:val="24"/>
        </w:rPr>
        <w:t>МЧС Мордовии предупредило о грозе 17 июня</w:t>
      </w:r>
    </w:p>
    <w:p>
      <w:pPr>
        <w:pStyle w:val="aff4"/>
        <w:keepLines/>
        <w:rPr>
          <w:rFonts w:ascii="Times New Roman" w:cs="Times New Roman" w:hAnsi="Times New Roman"/>
          <w:sz w:val="24"/>
        </w:rPr>
      </w:pPr>
      <w:r>
        <w:rPr>
          <w:rFonts w:ascii="Times New Roman" w:cs="Times New Roman" w:hAnsi="Times New Roman"/>
          <w:sz w:val="24"/>
        </w:rPr>
        <w:t>00:12 17 июня</w:t>
      </w:r>
    </w:p>
    <w:p>
      <w:pPr>
        <w:pStyle w:val="aff4"/>
        <w:keepLines/>
        <w:rPr>
          <w:rFonts w:ascii="Times New Roman" w:cs="Times New Roman" w:hAnsi="Times New Roman"/>
          <w:sz w:val="24"/>
        </w:rPr>
      </w:pPr>
      <w:r>
        <w:rPr>
          <w:rFonts w:ascii="Times New Roman" w:cs="Times New Roman" w:hAnsi="Times New Roman"/>
          <w:sz w:val="24"/>
        </w:rPr>
        <w:t>0+</w:t>
      </w:r>
    </w:p>
    <w:p>
      <w:pPr>
        <w:pStyle w:val="aff4"/>
        <w:keepLines/>
        <w:rPr>
          <w:rFonts w:ascii="Times New Roman" w:cs="Times New Roman" w:hAnsi="Times New Roman"/>
          <w:sz w:val="24"/>
        </w:rPr>
      </w:pPr>
      <w:r>
        <w:rPr>
          <w:rFonts w:ascii="Times New Roman" w:cs="Times New Roman" w:hAnsi="Times New Roman"/>
          <w:sz w:val="24"/>
        </w:rPr>
        <w:t xml:space="preserve">Елена Ульянова </w:t>
      </w:r>
      <w:hyperlink r:id="rId39"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Мордовии предупредило о грозе 17 июня</w:t>
      </w:r>
    </w:p>
    <w:p>
      <w:pPr>
        <w:pStyle w:val="aff4"/>
        <w:keepLines/>
        <w:rPr>
          <w:rFonts w:ascii="Times New Roman" w:cs="Times New Roman" w:hAnsi="Times New Roman"/>
          <w:sz w:val="24"/>
        </w:rPr>
      </w:pPr>
      <w:r>
        <w:rPr>
          <w:rFonts w:ascii="Times New Roman" w:cs="Times New Roman" w:hAnsi="Times New Roman"/>
          <w:sz w:val="24"/>
        </w:rPr>
        <w:t xml:space="preserve">Жителей Республики Мордовии оповестили о резком ухудшении погодных условий на территории региона, которые прогнозируются сегодня, 17 июня 2024 года. Соответствующее метеопредупреждение опубликовала пресс-служба регионального главного управления МЧС. По данным синоптиков Центрального УГМС, в понедельник, 17 июня... </w:t>
      </w:r>
      <w:hyperlink r:id="rId4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Программы «Лучшие ESG проекты России»</w:t>
      </w:r>
    </w:p>
    <w:p>
      <w:pPr>
        <w:pStyle w:val="aff4"/>
        <w:keepLines/>
        <w:rPr>
          <w:rFonts w:ascii="Times New Roman" w:cs="Times New Roman" w:hAnsi="Times New Roman"/>
          <w:sz w:val="24"/>
        </w:rPr>
      </w:pPr>
      <w:r>
        <w:rPr>
          <w:rFonts w:ascii="Times New Roman" w:cs="Times New Roman" w:hAnsi="Times New Roman"/>
          <w:sz w:val="24"/>
        </w:rPr>
        <w:t xml:space="preserve">Партнерские социальные программы»: ПАО «ЛУКОЙЛ» – Хартия по декарбонизации: ЛУКОЙЛ в глобальной повестке Медиабренд VOICE, ООО «Фэшн Пресс» – Спецпроект VOICE х МЧС России В категории «Партнерство в интересах устойчивого развития.  </w:t>
      </w:r>
      <w:hyperlink r:id="rId41" w:history="1">
        <w:r>
          <w:rPr>
            <w:rStyle w:val="a5"/>
            <w:rFonts w:ascii="Times New Roman" w:cs="Times New Roman" w:hAnsi="Times New Roman"/>
            <w:sz w:val="24"/>
          </w:rPr>
          <w:t>Business-Key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2024 году Россия планирует отменить визы с рядом стран</w:t>
      </w:r>
    </w:p>
    <w:p>
      <w:pPr>
        <w:pStyle w:val="aff4"/>
        <w:keepLines/>
        <w:rPr>
          <w:rFonts w:ascii="Times New Roman" w:cs="Times New Roman" w:hAnsi="Times New Roman"/>
          <w:sz w:val="24"/>
        </w:rPr>
      </w:pPr>
      <w:r>
        <w:rPr>
          <w:rFonts w:ascii="Times New Roman" w:cs="Times New Roman" w:hAnsi="Times New Roman"/>
          <w:sz w:val="24"/>
        </w:rPr>
        <w:t xml:space="preserve">Виктория ХОРОШЕВСКАЯ, юрист: Это дорого обеспечить объект, помещения в соответствии с санитарными правилами и нормами, в соответствии с нормами МЧС. Статистика ежегодная, что есть дети, которые погибают. </w:t>
      </w:r>
      <w:hyperlink r:id="rId42"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Меры по обеспечению безопасности в детских лагерях РФ</w:t>
      </w:r>
    </w:p>
    <w:p>
      <w:pPr>
        <w:pStyle w:val="aff4"/>
        <w:keepLines/>
        <w:rPr>
          <w:rFonts w:ascii="Times New Roman" w:cs="Times New Roman" w:hAnsi="Times New Roman"/>
          <w:sz w:val="24"/>
        </w:rPr>
      </w:pPr>
      <w:r>
        <w:rPr>
          <w:rFonts w:ascii="Times New Roman" w:cs="Times New Roman" w:hAnsi="Times New Roman"/>
          <w:sz w:val="24"/>
        </w:rPr>
        <w:t xml:space="preserve">Что ответственности вот по этой с другого 31 день всё это дорого обеспечить вот этот объект помещения в соответствии с санитарными правилами нормами в соответствии с нормами МЧС статистика ежегодно что.  </w:t>
      </w:r>
      <w:hyperlink r:id="rId43"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«Тополиный пух – источник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по Ульяновской области сообщает, что пух может стать источником пожарной опасности. В этот период необходимо более строго соблюдать правила пожарной безопасности.  </w:t>
      </w:r>
      <w:hyperlink r:id="rId4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начал проверку после остановки аттракциона в Нальчике</w:t>
      </w:r>
    </w:p>
    <w:p>
      <w:pPr>
        <w:pStyle w:val="aff4"/>
        <w:keepLines/>
        <w:rPr>
          <w:rFonts w:ascii="Times New Roman" w:cs="Times New Roman" w:hAnsi="Times New Roman"/>
          <w:sz w:val="24"/>
        </w:rPr>
      </w:pPr>
      <w:r>
        <w:rPr>
          <w:rFonts w:ascii="Times New Roman" w:cs="Times New Roman" w:hAnsi="Times New Roman"/>
          <w:sz w:val="24"/>
        </w:rPr>
        <w:t xml:space="preserve">Сотрудниками МЧС России все туристы были эвакуированы с аттракциона. Пострадавших в результате происшествия нет. Следственным отделом по красногорску Нальчику СУСК РФ по КБР стимулированного проведение доследственной проверки в связи с происшествием в муниципальном парке аттракционов, - говорится в сообщении, данном в Telegram-канале ведомства.  </w:t>
      </w:r>
      <w:hyperlink r:id="rId45"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спасли шестерых человек, застрявших на колесе обозрения</w:t>
      </w:r>
    </w:p>
    <w:p>
      <w:pPr>
        <w:pStyle w:val="aff4"/>
        <w:keepLines/>
        <w:rPr>
          <w:rFonts w:ascii="Times New Roman" w:cs="Times New Roman" w:hAnsi="Times New Roman"/>
          <w:sz w:val="24"/>
        </w:rPr>
      </w:pPr>
      <w:r>
        <w:rPr>
          <w:rFonts w:ascii="Times New Roman" w:cs="Times New Roman" w:hAnsi="Times New Roman"/>
          <w:sz w:val="24"/>
        </w:rPr>
        <w:t xml:space="preserve">УФА, 16 июня - спасители спустили шестерых заблокированных в кабинах автомобильное колеса обозрения в башкирском Нефтекамске, какое остановилось после включение-отключения электроэнергии, водит МЧС по городу.  </w:t>
      </w:r>
      <w:hyperlink r:id="rId46"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КБР сотрудники МЧС спасли 13 человек с застрявшего аттракциона</w:t>
      </w:r>
    </w:p>
    <w:p>
      <w:pPr>
        <w:pStyle w:val="aff4"/>
        <w:keepLines/>
        <w:rPr>
          <w:rFonts w:ascii="Times New Roman" w:cs="Times New Roman" w:hAnsi="Times New Roman"/>
          <w:sz w:val="24"/>
        </w:rPr>
      </w:pPr>
      <w:r>
        <w:rPr>
          <w:rFonts w:ascii="Times New Roman" w:cs="Times New Roman" w:hAnsi="Times New Roman"/>
          <w:sz w:val="24"/>
        </w:rPr>
        <w:t xml:space="preserve">ПЯТИГОРСК, 16 июня агенты МЧС России эвакуировали 13 человек, которые в воскресенье застряли на оторвавшемся аттракционе в красногорске Нальчике Кабардино-Балкарской аджарии, сообщает гораздо важное управление МЧС России по региону.  </w:t>
      </w:r>
      <w:hyperlink r:id="rId4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ожидаются град, грозы и штормовой ветер</w:t>
      </w:r>
    </w:p>
    <w:p>
      <w:pPr>
        <w:pStyle w:val="aff4"/>
        <w:keepLines/>
        <w:rPr>
          <w:rFonts w:ascii="Times New Roman" w:cs="Times New Roman" w:hAnsi="Times New Roman"/>
          <w:sz w:val="24"/>
        </w:rPr>
      </w:pPr>
      <w:r>
        <w:rPr>
          <w:rFonts w:ascii="Times New Roman" w:cs="Times New Roman" w:hAnsi="Times New Roman"/>
          <w:sz w:val="24"/>
        </w:rPr>
        <w:t>В МЧС порекомендовали закрыть окна в помещениях, на улице обходить шаткие строения и рекламные щиты</w:t>
      </w:r>
    </w:p>
    <w:p>
      <w:pPr>
        <w:pStyle w:val="aff4"/>
        <w:keepLines/>
        <w:rPr>
          <w:rFonts w:ascii="Times New Roman" w:cs="Times New Roman" w:hAnsi="Times New Roman"/>
          <w:sz w:val="24"/>
        </w:rPr>
      </w:pPr>
      <w:r>
        <w:rPr>
          <w:rFonts w:ascii="Times New Roman" w:cs="Times New Roman" w:hAnsi="Times New Roman"/>
          <w:sz w:val="24"/>
        </w:rPr>
        <w:t xml:space="preserve">ВОЛГОГРАД, 17 июня. /ТАСС/. Град, штормовой ветер до 25 м/с, ливни с грозами ожидаются в Волгоградской области в понедельник, сообщили в пресс-службе ГУ МЧС России по региону. </w:t>
      </w:r>
      <w:hyperlink r:id="rId4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шесть человек застряли на колесе обозрения из-за молнии</w:t>
      </w:r>
    </w:p>
    <w:p>
      <w:pPr>
        <w:pStyle w:val="aff4"/>
        <w:keepLines/>
        <w:rPr>
          <w:rFonts w:ascii="Times New Roman" w:cs="Times New Roman" w:hAnsi="Times New Roman"/>
          <w:sz w:val="24"/>
        </w:rPr>
      </w:pPr>
      <w:r>
        <w:rPr>
          <w:rFonts w:ascii="Times New Roman" w:cs="Times New Roman" w:hAnsi="Times New Roman"/>
          <w:sz w:val="24"/>
        </w:rPr>
        <w:t xml:space="preserve">УФА, 16 июня Шесть человек, в том числе трое детей, сидят в кабинах автомобильное колеса обозрения в башкирском Нефтекамске из-за телеграммы, которая добралась в ГРЭС и привела к включение-отключению электроэнергии, водит МЧС по городу.  </w:t>
      </w:r>
      <w:hyperlink r:id="rId49"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ожидаются град, грозы и штормовой ветер</w:t>
      </w:r>
    </w:p>
    <w:p>
      <w:pPr>
        <w:pStyle w:val="aff4"/>
        <w:keepLines/>
        <w:rPr>
          <w:rFonts w:ascii="Times New Roman" w:cs="Times New Roman" w:hAnsi="Times New Roman"/>
          <w:sz w:val="24"/>
        </w:rPr>
      </w:pPr>
      <w:r>
        <w:rPr>
          <w:rFonts w:ascii="Times New Roman" w:cs="Times New Roman" w:hAnsi="Times New Roman"/>
          <w:sz w:val="24"/>
        </w:rPr>
        <w:t xml:space="preserve">В МЧС порекомендовали закрыть окна в помещениях, на улице обходить шаткие строения и рекламные щиты </w:t>
      </w:r>
      <w:hyperlink r:id="rId5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ожидаются град, грозы и штормовой ветер</w:t>
      </w:r>
    </w:p>
    <w:p>
      <w:pPr>
        <w:pStyle w:val="aff4"/>
        <w:keepLines/>
        <w:rPr>
          <w:rFonts w:ascii="Times New Roman" w:cs="Times New Roman" w:hAnsi="Times New Roman"/>
          <w:sz w:val="24"/>
        </w:rPr>
      </w:pPr>
      <w:r>
        <w:rPr>
          <w:rFonts w:ascii="Times New Roman" w:cs="Times New Roman" w:hAnsi="Times New Roman"/>
          <w:sz w:val="24"/>
        </w:rPr>
        <w:t xml:space="preserve">Град, штормовой ветер до 25 м/с, ливни с грозами ожидаются в Волгоградской области в понедельник, сообщили в пресс-службе ГУ МЧС России по региону. "Ночью и днем 17 июня в отдельных районах Волгоградской области ожидается комплекс метеорологических явлений: сильные дожди, ливни в сочетании с грозой, градом и усилением ветра до 20-25 м/с", - говорится в сообщении.  </w:t>
      </w:r>
      <w:hyperlink r:id="rId5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Южный Урал пришла жаркая погода и жители поспешили к прохладе водной акватории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не купайся в необорудованных местах; не оставляй детей без присмотра у воды; не купайся в состоянии алкогольного опьянения; не подплывай близко к плавсредствам и гидросооружениям.  </w:t>
      </w:r>
      <w:hyperlink r:id="rId52" w:history="1">
        <w:r>
          <w:rPr>
            <w:rStyle w:val="a5"/>
            <w:rFonts w:ascii="Times New Roman" w:cs="Times New Roman" w:hAnsi="Times New Roman"/>
            <w:sz w:val="24"/>
          </w:rPr>
          <w:t>ИнфоЧелябинск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сотрудники МЧС по Ростовской области спасли на пожарах 57 человек</w:t>
      </w:r>
    </w:p>
    <w:p>
      <w:pPr>
        <w:pStyle w:val="aff4"/>
        <w:keepLines/>
        <w:rPr>
          <w:rFonts w:ascii="Times New Roman" w:cs="Times New Roman" w:hAnsi="Times New Roman"/>
          <w:sz w:val="24"/>
        </w:rPr>
      </w:pPr>
      <w:r>
        <w:rPr>
          <w:rFonts w:ascii="Times New Roman" w:cs="Times New Roman" w:hAnsi="Times New Roman"/>
          <w:sz w:val="24"/>
        </w:rPr>
        <w:t xml:space="preserve">Кроме того, спасатели привлекались для ликвидации последствий ДТП. Всего совершено 17 выездов, во время которых в 10 случаях оказана помощь и спасено 5 человек. Фото — ГУ МЧС России по Ростовской области. </w:t>
      </w:r>
      <w:hyperlink r:id="rId53" w:history="1">
        <w:r>
          <w:rPr>
            <w:rStyle w:val="a5"/>
            <w:rFonts w:ascii="Times New Roman" w:cs="Times New Roman" w:hAnsi="Times New Roman"/>
            <w:sz w:val="24"/>
          </w:rPr>
          <w:t>Газета "Земля"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остановилось колесо обозрения с людьми</w:t>
      </w:r>
    </w:p>
    <w:p>
      <w:pPr>
        <w:pStyle w:val="aff4"/>
        <w:keepLines/>
        <w:rPr>
          <w:rFonts w:ascii="Times New Roman" w:cs="Times New Roman" w:hAnsi="Times New Roman"/>
          <w:sz w:val="24"/>
        </w:rPr>
      </w:pPr>
      <w:r>
        <w:rPr>
          <w:rFonts w:ascii="Times New Roman" w:cs="Times New Roman" w:hAnsi="Times New Roman"/>
          <w:sz w:val="24"/>
        </w:rPr>
        <w:t xml:space="preserve">МОСКВА, 16 июня автомобильное колесо обозрения с игроками остановилось в башкирском Нефтекамске из-за залетания молнии на местность Кармановской ГРЭС, сообщается в Telegram-канале МЧС России. В Нефтекамске тир оказался обесточен из-за попадания молнии на территорию Кармановской ГРЭС.  </w:t>
      </w:r>
      <w:hyperlink r:id="rId5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ожидается гроза и усиление ветра до 17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55" w:history="1">
        <w:r>
          <w:rPr>
            <w:rStyle w:val="a5"/>
            <w:rFonts w:ascii="Times New Roman" w:cs="Times New Roman" w:hAnsi="Times New Roman"/>
            <w:sz w:val="24"/>
          </w:rPr>
          <w:t>Гид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Новая неделя в Костромской области начнётся с ветра и дождей</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56" w:history="1">
        <w:r>
          <w:rPr>
            <w:rStyle w:val="a5"/>
            <w:rFonts w:ascii="Times New Roman" w:cs="Times New Roman" w:hAnsi="Times New Roman"/>
            <w:sz w:val="24"/>
          </w:rPr>
          <w:t>Гид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регионе ожидается гроза и усиление ветра до 17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57" w:history="1">
        <w:r>
          <w:rPr>
            <w:rStyle w:val="a5"/>
            <w:rFonts w:ascii="Times New Roman" w:cs="Times New Roman" w:hAnsi="Times New Roman"/>
            <w:sz w:val="24"/>
          </w:rPr>
          <w:t>Гид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Мордовии предупредило о грозе 17 июня</w:t>
      </w:r>
    </w:p>
    <w:p>
      <w:pPr>
        <w:pStyle w:val="aff4"/>
        <w:keepLines/>
        <w:rPr>
          <w:rFonts w:ascii="Times New Roman" w:cs="Times New Roman" w:hAnsi="Times New Roman"/>
          <w:sz w:val="24"/>
        </w:rPr>
      </w:pPr>
      <w:r>
        <w:rPr>
          <w:rFonts w:ascii="Times New Roman" w:cs="Times New Roman" w:hAnsi="Times New Roman"/>
          <w:sz w:val="24"/>
        </w:rPr>
        <w:t>Соответствующее метеопредупреждение опубликовала пресс-служба регионального главного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Центрального УГМС, в понедельник, 17 июня 2024 года , на территории Мордовии местами ожидается гроза. </w:t>
      </w:r>
      <w:hyperlink r:id="rId58"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погиб в ДТП в Псковском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Псковской области, спасатели выезжали на ДТП с участием легкового автомобиля на 4-й километр автодороги Моглино-Ветошка. ДТП произошло в 21.55 воскресенья.  </w:t>
      </w:r>
      <w:hyperlink r:id="rId5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Красногвардейском районе загорелось двухэтажное здание</w:t>
      </w:r>
    </w:p>
    <w:p>
      <w:pPr>
        <w:pStyle w:val="aff4"/>
        <w:keepLines/>
        <w:rPr>
          <w:rFonts w:ascii="Times New Roman" w:cs="Times New Roman" w:hAnsi="Times New Roman"/>
          <w:sz w:val="24"/>
        </w:rPr>
      </w:pPr>
      <w:r>
        <w:rPr>
          <w:rFonts w:ascii="Times New Roman" w:cs="Times New Roman" w:hAnsi="Times New Roman"/>
          <w:sz w:val="24"/>
        </w:rPr>
        <w:t xml:space="preserve">16 июня в 22:00 поступило сообщение о пожаре по адресу: Красногвардейский район, проспект Шаумяна, д. 9. Об этом сообщили в пресс-службе ГУ МЧС России по Санкт-Петербургу. В ведомстве сообщили, что в двухэтажном капитально-ремонтируемом здании на первом этаже произошло возгорание мусора на площади 12 кв. метров.  </w:t>
      </w:r>
      <w:hyperlink r:id="rId60"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Предупреждение-ливни!</w:t>
      </w:r>
    </w:p>
    <w:p>
      <w:pPr>
        <w:pStyle w:val="aff4"/>
        <w:keepLines/>
        <w:rPr>
          <w:rFonts w:ascii="Times New Roman" w:cs="Times New Roman" w:hAnsi="Times New Roman"/>
          <w:sz w:val="24"/>
        </w:rPr>
      </w:pPr>
      <w:r>
        <w:rPr>
          <w:rFonts w:ascii="Times New Roman" w:cs="Times New Roman" w:hAnsi="Times New Roman"/>
          <w:sz w:val="24"/>
        </w:rPr>
        <w:t>Рекомендуем использовать мобильное приложение «МЧС России» в целях</w:t>
      </w:r>
    </w:p>
    <w:p>
      <w:pPr>
        <w:pStyle w:val="aff4"/>
        <w:keepLines/>
        <w:rPr>
          <w:rFonts w:ascii="Times New Roman" w:cs="Times New Roman" w:hAnsi="Times New Roman"/>
          <w:sz w:val="24"/>
        </w:rPr>
      </w:pPr>
      <w:r>
        <w:rPr>
          <w:rFonts w:ascii="Times New Roman" w:cs="Times New Roman" w:hAnsi="Times New Roman"/>
          <w:sz w:val="24"/>
        </w:rPr>
        <w:t>своевременного получения экстренной информации о прогнозируемых опасных и</w:t>
      </w:r>
    </w:p>
    <w:p>
      <w:pPr>
        <w:pStyle w:val="aff4"/>
        <w:keepLines/>
        <w:rPr>
          <w:rFonts w:ascii="Times New Roman" w:cs="Times New Roman" w:hAnsi="Times New Roman"/>
          <w:sz w:val="24"/>
        </w:rPr>
      </w:pPr>
      <w:r>
        <w:rPr>
          <w:rFonts w:ascii="Times New Roman" w:cs="Times New Roman" w:hAnsi="Times New Roman"/>
          <w:sz w:val="24"/>
        </w:rPr>
        <w:t>неблагоприятных метеорологических явлениях и чрезвычайных ситуаций через сеть</w:t>
      </w:r>
    </w:p>
    <w:p>
      <w:pPr>
        <w:pStyle w:val="aff4"/>
        <w:keepLines/>
        <w:rPr>
          <w:rFonts w:ascii="Times New Roman" w:cs="Times New Roman" w:hAnsi="Times New Roman"/>
          <w:sz w:val="24"/>
        </w:rPr>
      </w:pPr>
      <w:r>
        <w:rPr>
          <w:rFonts w:ascii="Times New Roman" w:cs="Times New Roman" w:hAnsi="Times New Roman"/>
          <w:sz w:val="24"/>
        </w:rPr>
        <w:t xml:space="preserve">«Интернет». </w:t>
      </w:r>
      <w:hyperlink r:id="rId61"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землетрясения за ночь произошли у берегов Камчатки и Командор</w:t>
      </w:r>
    </w:p>
    <w:p>
      <w:pPr>
        <w:pStyle w:val="aff4"/>
        <w:keepLines/>
        <w:rPr>
          <w:rFonts w:ascii="Times New Roman" w:cs="Times New Roman" w:hAnsi="Times New Roman"/>
          <w:sz w:val="24"/>
        </w:rPr>
      </w:pPr>
      <w:r>
        <w:rPr>
          <w:rFonts w:ascii="Times New Roman" w:cs="Times New Roman" w:hAnsi="Times New Roman"/>
          <w:sz w:val="24"/>
        </w:rPr>
        <w:t xml:space="preserve">Его магнитуда составила 4,7. А в 00:52 землетрясение магнитудой 4,1 произошло в 199 юго-восточнее Петропавловска-Камчатского. По данным МЧС, все эти землетрясения в населенных пунктах не ощущались. </w:t>
      </w:r>
      <w:hyperlink r:id="rId6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жителей Калужской области о ливне и грозе</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Калужской области предупреждает о неблагоприятных погодных условиях. Ожидается ливень, гроза с порывами ветра до 15 метров в секунду. Такая погода прогнозируется до 10 часов утра 17 июня.  </w:t>
      </w:r>
      <w:hyperlink r:id="rId63"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Балкон загорелся в здании в Южно-Сахалинске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Сахалинской области сообщили, что происшествие случилось в 15:36. Первый расчёт прибыл к месту через 9 минут, в это время пламя охватило балкон на площади 0,5 "квадратов".  </w:t>
      </w:r>
      <w:hyperlink r:id="rId64" w:history="1">
        <w:r>
          <w:rPr>
            <w:rStyle w:val="a5"/>
            <w:rFonts w:ascii="Times New Roman" w:cs="Times New Roman" w:hAnsi="Times New Roman"/>
            <w:sz w:val="24"/>
          </w:rPr>
          <w:t>ИА ASTV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Взрывы в Харькове: мэр сообщил об ударе авиабомбой</w:t>
      </w:r>
    </w:p>
    <w:p>
      <w:pPr>
        <w:pStyle w:val="aff4"/>
        <w:keepLines/>
        <w:rPr>
          <w:rFonts w:ascii="Times New Roman" w:cs="Times New Roman" w:hAnsi="Times New Roman"/>
          <w:sz w:val="24"/>
        </w:rPr>
      </w:pPr>
      <w:r>
        <w:rPr>
          <w:rFonts w:ascii="Times New Roman" w:cs="Times New Roman" w:hAnsi="Times New Roman"/>
          <w:sz w:val="24"/>
        </w:rPr>
        <w:t xml:space="preserve">Российские войска продолжают выполнение боевых задач на Харьковском направлении в рамках СВО. По данным военкоров, в ночь на 17 июня по объекту ВСУ был нанесен удар. </w:t>
      </w:r>
      <w:hyperlink r:id="rId65" w:history="1">
        <w:r>
          <w:rPr>
            <w:rStyle w:val="a5"/>
            <w:rFonts w:ascii="Times New Roman" w:cs="Times New Roman" w:hAnsi="Times New Roman"/>
            <w:sz w:val="24"/>
          </w:rPr>
          <w:t>Газета "Твои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Балкон загорелся в здании в Южно-Сахалинске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Сахалинской области сообщили, что происшествие случилось в 15:36. Первый расчёт прибыл к месту через 9 минут, в это время пламя охватило балкон на площади 0,5 "квадратов".  </w:t>
      </w:r>
      <w:hyperlink r:id="rId66"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Рязанской области предупредило о грозе и шквалистом ветре</w:t>
      </w:r>
    </w:p>
    <w:p>
      <w:pPr>
        <w:pStyle w:val="aff4"/>
        <w:keepLines/>
        <w:rPr>
          <w:rFonts w:ascii="Times New Roman" w:cs="Times New Roman" w:hAnsi="Times New Roman"/>
          <w:sz w:val="24"/>
        </w:rPr>
      </w:pPr>
      <w:r>
        <w:rPr>
          <w:rFonts w:ascii="Times New Roman" w:cs="Times New Roman" w:hAnsi="Times New Roman"/>
          <w:sz w:val="24"/>
        </w:rPr>
        <w:t xml:space="preserve">Фото: МЧС Рязанской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Жителей Рязанской области оповестили об ухудшении погодных условий на территории региона. Соответствующее метеопредупреждение опубликовала пресс-служба регионального главного управления МЧС. </w:t>
      </w:r>
      <w:hyperlink r:id="rId67"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Красногвардейском районе загорелось двухэтажное здание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Санкт-Петербургу.</w:t>
      </w:r>
    </w:p>
    <w:p>
      <w:pPr>
        <w:pStyle w:val="aff4"/>
        <w:keepLines/>
        <w:rPr>
          <w:rFonts w:ascii="Times New Roman" w:cs="Times New Roman" w:hAnsi="Times New Roman"/>
          <w:sz w:val="24"/>
        </w:rPr>
      </w:pPr>
      <w:r>
        <w:rPr>
          <w:rFonts w:ascii="Times New Roman" w:cs="Times New Roman" w:hAnsi="Times New Roman"/>
          <w:sz w:val="24"/>
        </w:rPr>
        <w:t xml:space="preserve">В ведомстве сообщили, что в двухэтажном капитально-ремонтируемом здании на первом этаже произошло возгорание мусора на площади 12 кв. метров. </w:t>
      </w:r>
      <w:hyperlink r:id="rId6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Кошка на Дальнем Востоке устроила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Пожарные МЧС России сквозь густой дым увидели лежащую без сознания кошку. Ее вынесли на свежий воздух и привели в чувство. Огонь на 20 квадратных метрах ликвидировали 6 специалистов и 2 единицы техники.  </w:t>
      </w:r>
      <w:hyperlink r:id="rId69"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предупредили о возможных повреждениях линии электропередачи, падениях деревьев, повреждениях кровель, рекламных, а также ветких и слабо укрепленных конструкций. Автотранспорта и высотной строительной техники об увеличении случаев травмирования населения.  </w:t>
      </w:r>
      <w:hyperlink r:id="rId70"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кошка устроила пожар в квартире, животное откачали</w:t>
      </w:r>
    </w:p>
    <w:p>
      <w:pPr>
        <w:pStyle w:val="aff4"/>
        <w:keepLines/>
        <w:rPr>
          <w:rFonts w:ascii="Times New Roman" w:cs="Times New Roman" w:hAnsi="Times New Roman"/>
          <w:sz w:val="24"/>
        </w:rPr>
      </w:pPr>
      <w:r>
        <w:rPr>
          <w:rFonts w:ascii="Times New Roman" w:cs="Times New Roman" w:hAnsi="Times New Roman"/>
          <w:sz w:val="24"/>
        </w:rPr>
        <w:t>К ликвидации привлекались 6 специалистов и 2 единицы техники, сообщили в МЧС России.</w:t>
      </w:r>
    </w:p>
    <w:p>
      <w:pPr>
        <w:pStyle w:val="aff4"/>
        <w:keepLines/>
        <w:rPr>
          <w:rFonts w:ascii="Times New Roman" w:cs="Times New Roman" w:hAnsi="Times New Roman"/>
          <w:sz w:val="24"/>
        </w:rPr>
      </w:pPr>
      <w:r>
        <w:rPr>
          <w:rFonts w:ascii="Times New Roman" w:cs="Times New Roman" w:hAnsi="Times New Roman"/>
          <w:sz w:val="24"/>
        </w:rPr>
        <w:t>Фото: МЧС России / Telegram</w:t>
      </w:r>
    </w:p>
    <w:p>
      <w:pPr>
        <w:pStyle w:val="aff4"/>
        <w:keepLines/>
        <w:rPr>
          <w:rFonts w:ascii="Times New Roman" w:cs="Times New Roman" w:hAnsi="Times New Roman"/>
          <w:sz w:val="24"/>
        </w:rPr>
      </w:pPr>
      <w:r>
        <w:rPr>
          <w:rFonts w:ascii="Times New Roman" w:cs="Times New Roman" w:hAnsi="Times New Roman"/>
          <w:sz w:val="24"/>
        </w:rPr>
        <w:t xml:space="preserve">Юлия Астафьева </w:t>
      </w:r>
      <w:hyperlink r:id="rId71" w:history="1">
        <w:r>
          <w:rPr>
            <w:rStyle w:val="a5"/>
            <w:rFonts w:ascii="Times New Roman" w:cs="Times New Roman" w:hAnsi="Times New Roman"/>
            <w:sz w:val="24"/>
          </w:rPr>
          <w:t>Гид Прокопьевска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деревне Большая Козона Старорусского района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Фотография ©: пресс-службы Управления МЧС по Новгородской области Сегодня, 16 июня, в 14:35 в экстренные службы поступило сообщение о возгорании частного жилого дома в деревне Большая Козона Старорусского района. </w:t>
      </w:r>
      <w:hyperlink r:id="rId72" w:history="1">
        <w:r>
          <w:rPr>
            <w:rStyle w:val="a5"/>
            <w:rFonts w:ascii="Times New Roman" w:cs="Times New Roman" w:hAnsi="Times New Roman"/>
            <w:sz w:val="24"/>
          </w:rPr>
          <w:t>Гид Великого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Дальневосточная "Школа безопасности" МЧС открылась в Хабаровском крае</w:t>
      </w:r>
    </w:p>
    <w:p>
      <w:pPr>
        <w:pStyle w:val="aff4"/>
        <w:keepLines/>
        <w:rPr>
          <w:rFonts w:ascii="Times New Roman" w:cs="Times New Roman" w:hAnsi="Times New Roman"/>
          <w:sz w:val="24"/>
        </w:rPr>
      </w:pPr>
      <w:r>
        <w:rPr>
          <w:rFonts w:ascii="Times New Roman" w:cs="Times New Roman" w:hAnsi="Times New Roman"/>
          <w:sz w:val="24"/>
        </w:rPr>
        <w:t xml:space="preserve">Здесь им предстоит определить лучших, кому представиться честь защищать Дальний Восток на всероссийских соревнованиях в Екатеринбурге, - отметил заместитель начальника Главного управления МЧС России по Хабаровскому краю по гражданской обороне и защите населения Андрей Прокопенко.  </w:t>
      </w:r>
      <w:hyperlink r:id="rId73"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дронов объявлена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Он отметил, что силы противовоздушной обороны находятся наготове, и призвал жителей следить за дальнейшими оповещениями от областного правительства или МЧС России. Ранее приграничные районы Курской области подверглись воздушной атаке ВСУ.  </w:t>
      </w:r>
      <w:hyperlink r:id="rId7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Гусев: Внимание! Уважаемые жители Воронежской области, на территории региона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w:t>
      </w:r>
      <w:hyperlink r:id="rId75"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Джидинском районе Бурятии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сообщили в ГУ МЧС по Бурятии. Информация уточняется. 16 июня при купании в реке Джида в Закаменском районе погиб 15-летний подросток. Его тело обнаружено ниже по течению реки в 200 метрах от места происшествия.  </w:t>
      </w:r>
      <w:hyperlink r:id="rId76" w:history="1">
        <w:r>
          <w:rPr>
            <w:rStyle w:val="a5"/>
            <w:rFonts w:ascii="Times New Roman" w:cs="Times New Roman" w:hAnsi="Times New Roman"/>
            <w:sz w:val="24"/>
          </w:rPr>
          <w:t>МК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написал он. </w:t>
      </w:r>
      <w:hyperlink r:id="rId77"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сообщили об угрозе атаки БПЛА</w:t>
      </w:r>
    </w:p>
    <w:p>
      <w:pPr>
        <w:pStyle w:val="aff4"/>
        <w:keepLines/>
        <w:rPr>
          <w:rFonts w:ascii="Times New Roman" w:cs="Times New Roman" w:hAnsi="Times New Roman"/>
          <w:sz w:val="24"/>
        </w:rPr>
      </w:pPr>
      <w:r>
        <w:rPr>
          <w:rFonts w:ascii="Times New Roman" w:cs="Times New Roman" w:hAnsi="Times New Roman"/>
          <w:sz w:val="24"/>
        </w:rPr>
        <w:t xml:space="preserve">Он призвал граждан следить за оповещениями от властей области и МЧС России. Ранее несколько населенных пунктов Белгородской области подверглись атаке Вооруженных сил Украины (ВСУ) с помощью БПЛА.  </w:t>
      </w:r>
      <w:hyperlink r:id="rId78"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режим опасности атаки БПЛА</w:t>
      </w:r>
    </w:p>
    <w:p>
      <w:pPr>
        <w:pStyle w:val="aff4"/>
        <w:keepLines/>
        <w:rPr>
          <w:rFonts w:ascii="Times New Roman" w:cs="Times New Roman" w:hAnsi="Times New Roman"/>
          <w:sz w:val="24"/>
        </w:rPr>
      </w:pPr>
      <w:r>
        <w:rPr>
          <w:rFonts w:ascii="Times New Roman" w:cs="Times New Roman" w:hAnsi="Times New Roman"/>
          <w:sz w:val="24"/>
        </w:rPr>
        <w:t xml:space="preserve">Силы и средства ПВО наготове для отражения возможной атаки. Глава региона попросил жителей сохранять спокойствие. – Следите за дальнейшими оповещениями от правительства области или от МЧС России, – добавил Александр Гусев. </w:t>
      </w:r>
      <w:hyperlink r:id="rId79"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БПЛА объявили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Воронежской области призвал жителей региона сохранять спокойствие и следить за дальнейшими оповещениями от областного правительства и МЧС России. «Силы ПВО наготове», — написал он в личном Telegram-канале.  </w:t>
      </w:r>
      <w:hyperlink r:id="rId8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БПЛА объявили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Губернатор Воронежской области призвал жителей региона сохранять спокойствие и следить за дальнейшими оповещениями от областного правительства и МЧС России. «Силы ПВО наготове», — написал он в личном Telegram-канале. </w:t>
      </w:r>
      <w:hyperlink r:id="rId81" w:history="1">
        <w:r>
          <w:rPr>
            <w:rStyle w:val="a5"/>
            <w:rFonts w:ascii="Times New Roman" w:cs="Times New Roman" w:hAnsi="Times New Roman"/>
            <w:sz w:val="24"/>
          </w:rPr>
          <w:t>Городской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Первая поездка Кухарука по региону, отставка вице-губернатора: главные новости ХМАО за неделю</w:t>
      </w:r>
    </w:p>
    <w:p>
      <w:pPr>
        <w:pStyle w:val="aff4"/>
        <w:keepLines/>
        <w:rPr>
          <w:rFonts w:ascii="Times New Roman" w:cs="Times New Roman" w:hAnsi="Times New Roman"/>
          <w:sz w:val="24"/>
        </w:rPr>
      </w:pPr>
      <w:r>
        <w:rPr>
          <w:rFonts w:ascii="Times New Roman" w:cs="Times New Roman" w:hAnsi="Times New Roman"/>
          <w:sz w:val="24"/>
        </w:rPr>
        <w:t xml:space="preserve">До этого Тиртока работал главой департамента регбезопасности округа, а перед переходом в югорское правительство был генералом МЧС. Среди возможных причин отставки источники URA.RU называют потерю влияния и игнорирование просьб бойцов СВО.  </w:t>
      </w:r>
      <w:hyperlink r:id="rId82"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региону рекомендует волгоградцам в грозу закрыть окна в помещениях, на улице обходить шаткие строения рекламной щиты, при парковке машин выбирать места вдали от деревьев и слабо укрепленных конструкций, а также не выходить на воду на маломерных судах.  </w:t>
      </w:r>
      <w:hyperlink r:id="rId83"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 xml:space="preserve">Утром местами туманы. Ветер северо-западный 3-8, днем в отдельных районах до 14 м/с, при грозах порывистый. Днём +28...+33С Ночью +11…+16С @mchsburyatia Источник: Telegram-канал "МЧС Бурятии" </w:t>
      </w:r>
      <w:hyperlink r:id="rId84"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Южно-Сахалинске возгорание на балконе ликвидировали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Диспетчеру Южно-Сахалинского пожарно-спасательного гарнизона 16 июня в 15.36 поступило сообщение о возгорании балкона на улице Автомобильная, 12. Первый пожарный расчет прибыл через 9 минут. Возгорание было ликвидировано до прибытия огнеборцев на площади 0,5 кв метров, сообщает ИА SakhalinMedia со ссылкой на пресс-службу ГУ МЧС России по Сахалинской области. </w:t>
      </w:r>
      <w:hyperlink r:id="rId85"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Южно-Сахалинске возгорание на балконе ликвидировали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погибших и пострадавших нет </w:t>
      </w:r>
      <w:hyperlink r:id="rId8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объявили опасность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написал он. Воронежская область периодически подвергается ударам украинских беспилотников. В частности, в ночь на 14 июня регион атаковали дроны, силы ПВО сбили шесть аппаратов.  </w:t>
      </w:r>
      <w:hyperlink r:id="rId8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6 человек, включая 3 детей застряли на колесе обозрения из-за молнии</w:t>
      </w:r>
    </w:p>
    <w:p>
      <w:pPr>
        <w:pStyle w:val="aff4"/>
        <w:keepLines/>
        <w:rPr>
          <w:rFonts w:ascii="Times New Roman" w:cs="Times New Roman" w:hAnsi="Times New Roman"/>
          <w:sz w:val="24"/>
        </w:rPr>
      </w:pPr>
      <w:r>
        <w:rPr>
          <w:rFonts w:ascii="Times New Roman" w:cs="Times New Roman" w:hAnsi="Times New Roman"/>
          <w:sz w:val="24"/>
        </w:rPr>
        <w:t xml:space="preserve">Шесть человек, в том числе трое детей, сидят в кабинах колеса обозрения в башкирском Нефтекамске из-за молнии, которая попала в ГРЭС и привела к отключению электроэнергии, сообщает МЧС по региону.  </w:t>
      </w:r>
      <w:hyperlink r:id="rId88"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РСЧС: Опасность атаки беспилотных воздушных судов! Просим население соблюдать спокойствие! Если вы в помещении: не выходить на улицу, держаться подальше от оконных проемов, по возможности пройти в комнату, где отсутствуют окна</w:t>
      </w:r>
    </w:p>
    <w:p>
      <w:pPr>
        <w:pStyle w:val="aff4"/>
        <w:keepLines/>
        <w:rPr>
          <w:rFonts w:ascii="Times New Roman" w:cs="Times New Roman" w:hAnsi="Times New Roman"/>
          <w:sz w:val="24"/>
        </w:rPr>
      </w:pPr>
      <w:r>
        <w:rPr>
          <w:rFonts w:ascii="Times New Roman" w:cs="Times New Roman" w:hAnsi="Times New Roman"/>
          <w:sz w:val="24"/>
        </w:rPr>
        <w:t xml:space="preserve">Дождаться отбоя угрозы. Увидели БПЛА – позвоните на 112 и сразу уходите из зоны его видимости. МЧС Воронежской области I Подписаться </w:t>
      </w:r>
      <w:hyperlink r:id="rId89"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Ингушетии произошел пожар после столкновения автомобиля с газопроводом</w:t>
      </w:r>
    </w:p>
    <w:p>
      <w:pPr>
        <w:pStyle w:val="aff4"/>
        <w:keepLines/>
        <w:rPr>
          <w:rFonts w:ascii="Times New Roman" w:cs="Times New Roman" w:hAnsi="Times New Roman"/>
          <w:sz w:val="24"/>
        </w:rPr>
      </w:pPr>
      <w:r>
        <w:rPr>
          <w:rFonts w:ascii="Times New Roman" w:cs="Times New Roman" w:hAnsi="Times New Roman"/>
          <w:sz w:val="24"/>
        </w:rPr>
        <w:t xml:space="preserve">Об этом 16 июня сообщило республиканское управление МЧС. Инцидент произошел около 19:30 на газопроводе низкого давления в селе Галашки. Автомобиль Lada Vesta врезался в газопровод низкого давления, из-за чего начался пожар.  </w:t>
      </w:r>
      <w:hyperlink r:id="rId9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МЧС и волонтеры Бурятского регионального центра помощи детям встретились с несовершеннолетними отдыхающими. Мероприятие провели в детском оздоровительном лагере "Родник" на Щучьем озере. Дети участвовали в викторинах, прошли инструктаж по обращению с огнем и предотвращению пожаров, а также получили ценную информацию о поведении на воде.  </w:t>
      </w:r>
      <w:hyperlink r:id="rId91"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Друзья! Началась новая трудовая неделя, и самое время подвести итоги прошедшей</w:t>
      </w:r>
    </w:p>
    <w:p>
      <w:pPr>
        <w:pStyle w:val="aff4"/>
        <w:keepLines/>
        <w:rPr>
          <w:rFonts w:ascii="Times New Roman" w:cs="Times New Roman" w:hAnsi="Times New Roman"/>
          <w:sz w:val="24"/>
        </w:rPr>
      </w:pPr>
      <w:r>
        <w:rPr>
          <w:rFonts w:ascii="Times New Roman" w:cs="Times New Roman" w:hAnsi="Times New Roman"/>
          <w:sz w:val="24"/>
        </w:rPr>
        <w:t xml:space="preserve">Достигнуть этого можно, если соблюдать простые правила: - планируешь поездку в природную среду – предупреди близких о своем маршруте и узнай прогноз погоды; - работает плита - не оставляй без присмотра; - уходишь из дома - отключай все от сети. Безопасность начинается с тебя! Источник: Telegram-канал "Главное управление МЧС России по Камчатскому краю" </w:t>
      </w:r>
      <w:hyperlink r:id="rId92"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землетрясения за ночь произошли у берегов Камчатки и Командорских островов</w:t>
      </w:r>
    </w:p>
    <w:p>
      <w:pPr>
        <w:pStyle w:val="aff4"/>
        <w:keepLines/>
        <w:rPr>
          <w:rFonts w:ascii="Times New Roman" w:cs="Times New Roman" w:hAnsi="Times New Roman"/>
          <w:sz w:val="24"/>
        </w:rPr>
      </w:pPr>
      <w:r>
        <w:rPr>
          <w:rFonts w:ascii="Times New Roman" w:cs="Times New Roman" w:hAnsi="Times New Roman"/>
          <w:sz w:val="24"/>
        </w:rPr>
        <w:t xml:space="preserve">А в 00:52 (15:52 воскресенья мск) землетрясение магнитудой 4,1 произошло в 199 км юго-восточнее Петропавловска-Камчатского. Очаг залегал на глубине 5 км. По данным МЧС, все эти землетрясения в населенных пунктах не ощущались. </w:t>
      </w:r>
      <w:hyperlink r:id="rId9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землетрясения за ночь произошли у берегов Камчатки и Командорских островов</w:t>
      </w:r>
    </w:p>
    <w:p>
      <w:pPr>
        <w:pStyle w:val="aff4"/>
        <w:keepLines/>
        <w:rPr>
          <w:rFonts w:ascii="Times New Roman" w:cs="Times New Roman" w:hAnsi="Times New Roman"/>
          <w:sz w:val="24"/>
        </w:rPr>
      </w:pPr>
      <w:r>
        <w:rPr>
          <w:rFonts w:ascii="Times New Roman" w:cs="Times New Roman" w:hAnsi="Times New Roman"/>
          <w:sz w:val="24"/>
        </w:rPr>
        <w:t xml:space="preserve">А в 00:52 (15:52 воскресенья мск) землетрясение магнитудой 4,1 произошло в 199 км юго-восточнее Петропавловска-Камчатского. Очаг залегал на глубине 5 км. По данным МЧС, все эти землетрясения в населенных пунктах не ощущались. </w:t>
      </w:r>
      <w:hyperlink r:id="rId9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сообщили об угрозе атаки БПЛА</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 написал губернатор. Он призвал граждан следить за оповещениями от властей области и МЧС России. </w:t>
      </w:r>
      <w:hyperlink r:id="rId95"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Харькова Терехов сообщил о взрыве в городе</w:t>
      </w:r>
    </w:p>
    <w:p>
      <w:pPr>
        <w:pStyle w:val="aff4"/>
        <w:keepLines/>
        <w:rPr>
          <w:rFonts w:ascii="Times New Roman" w:cs="Times New Roman" w:hAnsi="Times New Roman"/>
          <w:sz w:val="24"/>
        </w:rPr>
      </w:pPr>
      <w:r>
        <w:rPr>
          <w:rFonts w:ascii="Times New Roman" w:cs="Times New Roman" w:hAnsi="Times New Roman"/>
          <w:sz w:val="24"/>
        </w:rPr>
        <w:t xml:space="preserve">В Харькове прогремел взрыв. Об этом в своем Telegram-канале сообщил мэр Игорь Терехов. По его словам, информация о месте "прилета" уточняется.  </w:t>
      </w:r>
      <w:hyperlink r:id="rId9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дронов объявлена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Прошу сохранять спокойствие. Силы ПВО наготове. Следите за дальнейшими оповещениями от правительства области или от МЧС России», — написал он... </w:t>
      </w:r>
      <w:hyperlink r:id="rId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Гусев: В Воронежской области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сказано в релизе. Ранее в Минобороны РФ сообщили, что над Краснодарским краем сбит украинский беспилотник, при помощи которого ВСУ пытались атаковать объекты на территории Российской Федерации.  </w:t>
      </w:r>
      <w:hyperlink r:id="rId98"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атаки БПЛА объявлена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Горожанам также посоветовали следить за дальнейшими оповещениями от правительства региона либо от МЧС РФ.</w:t>
      </w:r>
    </w:p>
    <w:p>
      <w:pPr>
        <w:pStyle w:val="aff4"/>
        <w:keepLines/>
        <w:rPr>
          <w:rFonts w:ascii="Times New Roman" w:cs="Times New Roman" w:hAnsi="Times New Roman"/>
          <w:sz w:val="24"/>
        </w:rPr>
      </w:pPr>
      <w:r>
        <w:rPr>
          <w:rFonts w:ascii="Times New Roman" w:cs="Times New Roman" w:hAnsi="Times New Roman"/>
          <w:sz w:val="24"/>
        </w:rPr>
        <w:t xml:space="preserve">Ранее в Минобороны России сообщили, что дежурные средства ПВО уничтожили украинский беспилотник самолетного типа над территорией Краснодарского края. </w:t>
      </w:r>
      <w:hyperlink r:id="rId9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Следите за дальнейшими оповещениями от правительства области или от МЧС России», — говорится в сообщении. Губернатор Белгородской области Вячеслав Гладков днем 16 июня сообщил, что несколько населенных пунктов региона подверглись атаке беспилотников Вооруженных сил Украины.  </w:t>
      </w:r>
      <w:hyperlink r:id="rId10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улице Антонова, утонувший мужчина и новые штрафы за нарушение благоустройства — новости Пензы и области за 16 июня</w:t>
      </w:r>
    </w:p>
    <w:p>
      <w:pPr>
        <w:pStyle w:val="aff4"/>
        <w:keepLines/>
        <w:rPr>
          <w:rFonts w:ascii="Times New Roman" w:cs="Times New Roman" w:hAnsi="Times New Roman"/>
          <w:sz w:val="24"/>
        </w:rPr>
      </w:pPr>
      <w:r>
        <w:rPr>
          <w:rFonts w:ascii="Times New Roman" w:cs="Times New Roman" w:hAnsi="Times New Roman"/>
          <w:sz w:val="24"/>
        </w:rPr>
        <w:t xml:space="preserve">1. 16 июня произошел пожар в многоквартирном доме на улице Антонова в Пензе. Огнеборцы спасли двух человек, а еще 12 эвакуировали. 2. В Пензе утонул вне зоны пляжа на улице Ангарская мужчина 1975 года рождения.  </w:t>
      </w:r>
      <w:hyperlink r:id="rId101"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Южно-Сахалинске возгорание на балконе ликвидировали до прибытия пожарных</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управления МЧС, погибших и пострадавших нет Тематическое фото</w:t>
      </w:r>
    </w:p>
    <w:p>
      <w:pPr>
        <w:pStyle w:val="aff4"/>
        <w:keepLines/>
        <w:rPr>
          <w:rFonts w:ascii="Times New Roman" w:cs="Times New Roman" w:hAnsi="Times New Roman"/>
          <w:sz w:val="24"/>
        </w:rPr>
      </w:pPr>
      <w:r>
        <w:rPr>
          <w:rFonts w:ascii="Times New Roman" w:cs="Times New Roman" w:hAnsi="Times New Roman"/>
          <w:sz w:val="24"/>
        </w:rPr>
        <w:t xml:space="preserve">Фото: Илья Аверьянов, ИА PrimaMedia </w:t>
      </w:r>
    </w:p>
    <w:p>
      <w:pPr>
        <w:pStyle w:val="aff4"/>
        <w:keepLines/>
        <w:rPr>
          <w:rFonts w:ascii="Times New Roman" w:cs="Times New Roman" w:hAnsi="Times New Roman"/>
          <w:sz w:val="24"/>
        </w:rPr>
      </w:pPr>
      <w:r>
        <w:rPr>
          <w:rFonts w:ascii="Times New Roman" w:cs="Times New Roman" w:hAnsi="Times New Roman"/>
          <w:sz w:val="24"/>
        </w:rPr>
        <w:t xml:space="preserve">Диспетчеру Южно-Сахалинского пожарно-спасательного гарнизона 16 июня в 15.36 поступило сообщение о возгорании балкона на улице Автомобильная, 12.  </w:t>
      </w:r>
      <w:hyperlink r:id="rId102"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Пермского края предупредили о высокой пожарной опасности</w:t>
      </w:r>
    </w:p>
    <w:p>
      <w:pPr>
        <w:pStyle w:val="aff4"/>
        <w:keepLines/>
        <w:rPr>
          <w:rFonts w:ascii="Times New Roman" w:cs="Times New Roman" w:hAnsi="Times New Roman"/>
          <w:sz w:val="24"/>
        </w:rPr>
      </w:pPr>
      <w:r>
        <w:rPr>
          <w:rFonts w:ascii="Times New Roman" w:cs="Times New Roman" w:hAnsi="Times New Roman"/>
          <w:sz w:val="24"/>
        </w:rPr>
        <w:t>Об этом предупреждает краевое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с 13 по 16 июня в Пермском крае уже действовали ограничения на посещение лесов из-за высокого уровня пожарной опасности.  </w:t>
      </w:r>
      <w:hyperlink r:id="rId103"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МЧС России о безопасности на воде: не купайся в необорудованном месте; не заплывай за буйки; не заходи в воду в состоянии алкогольного опьянения; не упускай из виду ребенка; не ныряй в незнакомых местах; не прыгай в воду с лодок и других плавсредств.  </w:t>
      </w:r>
      <w:hyperlink r:id="rId104"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Вспышка на подстанции в Ростове случилась из-за упаковочной плёнки</w:t>
      </w:r>
    </w:p>
    <w:p>
      <w:pPr>
        <w:pStyle w:val="aff4"/>
        <w:keepLines/>
        <w:rPr>
          <w:rFonts w:ascii="Times New Roman" w:cs="Times New Roman" w:hAnsi="Times New Roman"/>
          <w:sz w:val="24"/>
        </w:rPr>
      </w:pPr>
      <w:r>
        <w:rPr>
          <w:rFonts w:ascii="Times New Roman" w:cs="Times New Roman" w:hAnsi="Times New Roman"/>
          <w:sz w:val="24"/>
        </w:rPr>
        <w:t>Их спасали сотрудники регионального МЧС.</w:t>
      </w:r>
    </w:p>
    <w:p>
      <w:pPr>
        <w:pStyle w:val="aff4"/>
        <w:keepLines/>
        <w:rPr>
          <w:rFonts w:ascii="Times New Roman" w:cs="Times New Roman" w:hAnsi="Times New Roman"/>
          <w:sz w:val="24"/>
        </w:rPr>
      </w:pPr>
      <w:r>
        <w:rPr>
          <w:rFonts w:ascii="Times New Roman" w:cs="Times New Roman" w:hAnsi="Times New Roman"/>
          <w:sz w:val="24"/>
        </w:rPr>
        <w:t>В Нальчике из-за поломки аттракциона спасателям пришлось снимать с высоты 13 человек.</w:t>
      </w:r>
    </w:p>
    <w:p>
      <w:pPr>
        <w:pStyle w:val="aff4"/>
        <w:keepLines/>
        <w:rPr>
          <w:rFonts w:ascii="Times New Roman" w:cs="Times New Roman" w:hAnsi="Times New Roman"/>
          <w:sz w:val="24"/>
        </w:rPr>
      </w:pPr>
      <w:r>
        <w:rPr>
          <w:rFonts w:ascii="Times New Roman" w:cs="Times New Roman" w:hAnsi="Times New Roman"/>
          <w:sz w:val="24"/>
        </w:rPr>
        <w:t xml:space="preserve">Автор: Ксения Столбова </w:t>
      </w:r>
      <w:hyperlink r:id="rId105"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21-летняя туристка во время похода упала и повредила ногу</w:t>
      </w:r>
    </w:p>
    <w:p>
      <w:pPr>
        <w:pStyle w:val="aff4"/>
        <w:keepLines/>
        <w:rPr>
          <w:rFonts w:ascii="Times New Roman" w:cs="Times New Roman" w:hAnsi="Times New Roman"/>
          <w:sz w:val="24"/>
        </w:rPr>
      </w:pPr>
      <w:r>
        <w:rPr>
          <w:rFonts w:ascii="Times New Roman" w:cs="Times New Roman" w:hAnsi="Times New Roman"/>
          <w:sz w:val="24"/>
        </w:rPr>
        <w:t xml:space="preserve">Уважаемые гости и жители Республики Бурятия, спасатели БРПСС напоминают, что для безопасного похода необходимо заблаговременно проинформировать спасательные подразделения о маршруте своего передвижения на сайте МЧС России, а также соблюдать все меры безопасности!  </w:t>
      </w:r>
      <w:hyperlink r:id="rId106" w:history="1">
        <w:r>
          <w:rPr>
            <w:rStyle w:val="a5"/>
            <w:rFonts w:ascii="Times New Roman" w:cs="Times New Roman" w:hAnsi="Times New Roman"/>
            <w:sz w:val="24"/>
          </w:rPr>
          <w:t>АТВ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МЧС по региону рекомендует волгоградцам в грозу закрыть окна в помещениях, на улице обходить шаткие строения и рекламные щиты, при парковке машин выбирать места вдали от деревьев и слабо укреплённых конструкций, а также не выходить на воду на маломерных судах.  </w:t>
      </w:r>
      <w:hyperlink r:id="rId107"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Люди зависли на аттракционах на огромной высоте (фото)</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пришлось спускать с высоты 13 человек. Обошлось без пострадавших. Оба случая проверят правоохранительные органы, пишет телеграм-канал 112. </w:t>
      </w:r>
      <w:hyperlink r:id="rId108"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региону, областные соревнования продлятся до 19 июня. Накануне участники продемонстрировали творческую программу. В ближайшие дни командам предстоит преодолеть полосу препятствий, пройти маршрут выживания, продемонстрировать свои физические возможности и на скорость выполнить комбинированную пожарную эстафету. </w:t>
      </w:r>
      <w:hyperlink r:id="rId109" w:history="1">
        <w:r>
          <w:rPr>
            <w:rStyle w:val="a5"/>
            <w:rFonts w:ascii="Times New Roman" w:cs="Times New Roman" w:hAnsi="Times New Roman"/>
            <w:sz w:val="24"/>
          </w:rPr>
          <w:t>Иркутск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у берегов Камчатки и Командор произошли три землетрясения</w:t>
      </w:r>
    </w:p>
    <w:p>
      <w:pPr>
        <w:pStyle w:val="aff4"/>
        <w:keepLines/>
        <w:rPr>
          <w:rFonts w:ascii="Times New Roman" w:cs="Times New Roman" w:hAnsi="Times New Roman"/>
          <w:sz w:val="24"/>
        </w:rPr>
      </w:pPr>
      <w:r>
        <w:rPr>
          <w:rFonts w:ascii="Times New Roman" w:cs="Times New Roman" w:hAnsi="Times New Roman"/>
          <w:sz w:val="24"/>
        </w:rPr>
        <w:t xml:space="preserve">А в 00:52 было зафиксировано землетрясение магнитудой 4,1 в 199 км юго-восточнее Петропавловска-Камчатского. Очаг последнего землетрясения находился на глубине 5 км. По данным МЧС, населенные пункты не почувствовали никаких последствий от этих землетрясений. </w:t>
      </w:r>
      <w:hyperlink r:id="rId11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гаражном массиве тушили в Белогорске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Амурской области, гаражи горели на улице Скорикова. На место были направлены два боевых расчета. Пожар был оперативно ликвидирован. </w:t>
      </w:r>
      <w:hyperlink r:id="rId111" w:history="1">
        <w:r>
          <w:rPr>
            <w:rStyle w:val="a5"/>
            <w:rFonts w:ascii="Times New Roman" w:cs="Times New Roman" w:hAnsi="Times New Roman"/>
            <w:sz w:val="24"/>
          </w:rPr>
          <w:t>ИА "Порт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135 мешков мусора вывезено с улиц Хабаровска</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края 59 постов из них: 34 поста радиационного контроля (25 постов Росгидромета, 1 пост «РосРАО», 8 постов МЧС России) и 25 постов комплексной системы мониторинга параметров и анализа распространения опасных веществ в окружающей среде, расположенных в 17 муниципальных образованиях. </w:t>
      </w:r>
      <w:hyperlink r:id="rId112" w:history="1">
        <w:r>
          <w:rPr>
            <w:rStyle w:val="a5"/>
            <w:rFonts w:ascii="Times New Roman" w:cs="Times New Roman" w:hAnsi="Times New Roman"/>
            <w:sz w:val="24"/>
          </w:rPr>
          <w:t>ДВ-новости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Краснокнижного кита спасли сахалинские зоозащитники «Друзья океана»</w:t>
      </w:r>
    </w:p>
    <w:p>
      <w:pPr>
        <w:pStyle w:val="aff4"/>
        <w:keepLines/>
        <w:rPr>
          <w:rFonts w:ascii="Times New Roman" w:cs="Times New Roman" w:hAnsi="Times New Roman"/>
          <w:sz w:val="24"/>
        </w:rPr>
      </w:pPr>
      <w:r>
        <w:rPr>
          <w:rFonts w:ascii="Times New Roman" w:cs="Times New Roman" w:hAnsi="Times New Roman"/>
          <w:sz w:val="24"/>
        </w:rPr>
        <w:t xml:space="preserve">Содействие в организации вызволения краснокнижного животного оказывали государственные структуры: Росприроднадзор, Природоохранные ведомства и пограничники Мурманской области, МЧС. Кроме того, были задействованы многочисленные волонтеры из сообществ: «Совет по морским млекопитающим», некоммерческой организации Клуб «Бумеранг», включающей группу «Друзья океана», «Киты Териберки».  </w:t>
      </w:r>
      <w:hyperlink r:id="rId113"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вы спали: условия Украины для начала переговоров с Россией и землетрясения в Грузии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Амурской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Второй саммит по Украине может пройти до выборов президента США, а власти Норвегии выделят более $100 млн на ремонт энергетической системы Украины.  </w:t>
      </w:r>
      <w:hyperlink r:id="rId114"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17-летняя девушка утонула в реке Ингода под Читой</w:t>
      </w:r>
    </w:p>
    <w:p>
      <w:pPr>
        <w:pStyle w:val="aff4"/>
        <w:keepLines/>
        <w:rPr>
          <w:rFonts w:ascii="Times New Roman" w:cs="Times New Roman" w:hAnsi="Times New Roman"/>
          <w:sz w:val="24"/>
        </w:rPr>
      </w:pPr>
      <w:r>
        <w:rPr>
          <w:rFonts w:ascii="Times New Roman" w:cs="Times New Roman" w:hAnsi="Times New Roman"/>
          <w:sz w:val="24"/>
        </w:rPr>
        <w:t>Семнадцатилетняя девушка утонула в реке Ингода возле поселка Домна в Читинском районе, сообщается 17 июня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Девушка плавала в необорудованном для купания месте и не справилась с течением.  </w:t>
      </w:r>
      <w:hyperlink r:id="rId115" w:history="1">
        <w:r>
          <w:rPr>
            <w:rStyle w:val="a5"/>
            <w:rFonts w:ascii="Times New Roman" w:cs="Times New Roman" w:hAnsi="Times New Roman"/>
            <w:sz w:val="24"/>
          </w:rPr>
          <w:t>Russia24.pro -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пропустите самое важное: Что сегодня было на планёрке в мэрии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 руководитель предприятия Виктор Обутов, санитарные заключения получены, разрешение МЧС имеется, договор с ЧОП заключен. Таким образом, купальный сезон в Якутске официально открыт.  </w:t>
      </w:r>
      <w:hyperlink r:id="rId11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 застрявших на Никольской сопке мальчиков выручили камчатские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На выручку им пришли спасатели, сообщили РАИ «КАМЧАТКА-ИНФОРМ» в ГУ МЧС России по Камчатскому краю. Сообщение о том, что трем юным «скалолазам» требуется помощь, поступила в МЧС вечером 16 июня.  </w:t>
      </w:r>
      <w:hyperlink r:id="rId11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пропустите самое важное: Что сегодня было на планёрке в мэрии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 руководитель предприятия Виктор Обутов, санитарные заключения получены, разрешение МЧС имеется, договор с ЧОП заключен. Таким образом, купальный сезон в Якутске официально открыт.  </w:t>
      </w:r>
      <w:hyperlink r:id="rId118" w:history="1">
        <w:r>
          <w:rPr>
            <w:rStyle w:val="a5"/>
            <w:rFonts w:ascii="Times New Roman" w:cs="Times New Roman" w:hAnsi="Times New Roman"/>
            <w:sz w:val="24"/>
          </w:rPr>
          <w:t>Russia24.pro -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землетрясения за ночь произошли у побережья Камчатки и Командорских островов</w:t>
      </w:r>
    </w:p>
    <w:p>
      <w:pPr>
        <w:pStyle w:val="aff4"/>
        <w:keepLines/>
        <w:rPr>
          <w:rFonts w:ascii="Times New Roman" w:cs="Times New Roman" w:hAnsi="Times New Roman"/>
          <w:sz w:val="24"/>
        </w:rPr>
      </w:pPr>
      <w:r>
        <w:rPr>
          <w:rFonts w:ascii="Times New Roman" w:cs="Times New Roman" w:hAnsi="Times New Roman"/>
          <w:sz w:val="24"/>
        </w:rPr>
        <w:t xml:space="preserve">Ранее, в 00:52 (15:52 в воскресенье по московскому времени), было зарегистрировано еще одно землетрясение с магнитудой 4,1, эпицентр которого находился в 199 километрах юго-восточнее Петропавловска-Камчатского. Очаг этого землетрясения залегал на глубине 5 километров. По информации МЧС, данные землетрясения не вызвали ощутимых последствий в населенных пунктах. </w:t>
      </w:r>
      <w:hyperlink r:id="rId119" w:history="1">
        <w:r>
          <w:rPr>
            <w:rStyle w:val="a5"/>
            <w:rFonts w:ascii="Times New Roman" w:cs="Times New Roman" w:hAnsi="Times New Roman"/>
            <w:sz w:val="24"/>
          </w:rPr>
          <w:t>Восток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проводятся профилактические рейды на берегах водоемов</w:t>
      </w:r>
    </w:p>
    <w:p>
      <w:pPr>
        <w:pStyle w:val="aff4"/>
        <w:keepLines/>
        <w:rPr>
          <w:rFonts w:ascii="Times New Roman" w:cs="Times New Roman" w:hAnsi="Times New Roman"/>
          <w:sz w:val="24"/>
        </w:rPr>
      </w:pPr>
      <w:r>
        <w:rPr>
          <w:rFonts w:ascii="Times New Roman" w:cs="Times New Roman" w:hAnsi="Times New Roman"/>
          <w:sz w:val="24"/>
        </w:rPr>
        <w:t xml:space="preserve">В мероприятиях участвуют сотрудники регионального департамента лесного комплекса, инспекторы ГИМС и специалисты государственного пожарного надзора, сообщает МЧС по Тюменской области. В ходе рейдов представители ведомства обходят береговую линию водных объектов и проводят с населением беседы об опасности купания в необорудованных местах и соблюдении требований особого противопожарного режима. </w:t>
      </w:r>
      <w:hyperlink r:id="rId120"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введен в Липецкой области</w:t>
      </w:r>
    </w:p>
    <w:p>
      <w:pPr>
        <w:pStyle w:val="aff4"/>
        <w:keepLines/>
        <w:rPr>
          <w:rFonts w:ascii="Times New Roman" w:cs="Times New Roman" w:hAnsi="Times New Roman"/>
          <w:sz w:val="24"/>
        </w:rPr>
      </w:pPr>
      <w:r>
        <w:rPr>
          <w:rFonts w:ascii="Times New Roman" w:cs="Times New Roman" w:hAnsi="Times New Roman"/>
          <w:sz w:val="24"/>
        </w:rPr>
        <w:t>Режим воздушной опасности объявлен на территории Липецкой области. Об этом сообщается в телеграм-канале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"Объявлен желтый уровень - "Воздушная опасность" - по Липецкой области", - говорится в сообщении. </w:t>
      </w:r>
      <w:hyperlink r:id="rId1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Малоярославецком районе иномарка врезалась в дерево</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региону, Škoda Rapid наехала на дерево, в результате чего пострадал человек. О его состоянии официальных данных нет.  </w:t>
      </w:r>
      <w:hyperlink r:id="rId122"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w:t>
      </w:r>
      <w:hyperlink r:id="rId1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РАЙОНА ЧИСТЫЕ БЕРЕГА</w:t>
      </w:r>
    </w:p>
    <w:p>
      <w:pPr>
        <w:pStyle w:val="aff4"/>
        <w:keepLines/>
        <w:rPr>
          <w:rFonts w:ascii="Times New Roman" w:cs="Times New Roman" w:hAnsi="Times New Roman"/>
          <w:sz w:val="24"/>
        </w:rPr>
      </w:pPr>
      <w:r>
        <w:rPr>
          <w:rFonts w:ascii="Times New Roman" w:cs="Times New Roman" w:hAnsi="Times New Roman"/>
          <w:sz w:val="24"/>
        </w:rPr>
        <w:t xml:space="preserve">Вооружившись мусорными мешками и перчатками, при содействии администрации Тевризского городского поселения, которая предоставила транспорт для вывоза мусора, и инспектора ГИМС Николая Яцунова, осуществляющего безопасность и сбор мусора на воде, в минувшую пятницу они выдвинулись на место сбора. </w:t>
      </w:r>
      <w:hyperlink r:id="rId124"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Объявлен желтый уровень «Воздушная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Введение режима «Воздушная опасность» не оказывает влияние на нормальную жизнедеятельность региона. Следите за информацией об оперативной обстановке в официальных каналах правительства и МЧС, а также на телеканале «Липецкое время». Источник: Telegram-канал "Город Липецк" </w:t>
      </w:r>
      <w:hyperlink r:id="rId125"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ввели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главке МЧС России. В сообщении отмечается, что на территории региона объявлен жёлтый уровень — «Воздушная опасность». Ранее сообщалось, что в Воронежской области объявили режим предупреждения об опасности атаки БПЛА. </w:t>
      </w:r>
      <w:hyperlink r:id="rId126"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опасности ввели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Режим воздушной опасности ввели в Липецкой области. Об этом сообщили в региональном главке МЧС России. </w:t>
      </w:r>
      <w:hyperlink r:id="rId1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Воронежской области объявлена опасность атаки БПЛА</w:t>
      </w:r>
    </w:p>
    <w:p>
      <w:pPr>
        <w:pStyle w:val="aff4"/>
        <w:keepLines/>
        <w:rPr>
          <w:rFonts w:ascii="Times New Roman" w:cs="Times New Roman" w:hAnsi="Times New Roman"/>
          <w:sz w:val="24"/>
        </w:rPr>
      </w:pPr>
      <w:r>
        <w:rPr>
          <w:rFonts w:ascii="Times New Roman" w:cs="Times New Roman" w:hAnsi="Times New Roman"/>
          <w:sz w:val="24"/>
        </w:rPr>
        <w:t xml:space="preserve">Также губернатор заверил, что силы ПВО находятся наготове. В свою очередь главк МЧС по Липецкой области в 02:36 мск сообщил о введении на территории региона режима воздушной опасности. </w:t>
      </w:r>
      <w:hyperlink r:id="rId128"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Облучье Газель сгорела дотла</w:t>
      </w:r>
    </w:p>
    <w:p>
      <w:pPr>
        <w:pStyle w:val="aff4"/>
        <w:keepLines/>
        <w:rPr>
          <w:rFonts w:ascii="Times New Roman" w:cs="Times New Roman" w:hAnsi="Times New Roman"/>
          <w:sz w:val="24"/>
        </w:rPr>
      </w:pPr>
      <w:r>
        <w:rPr>
          <w:rFonts w:ascii="Times New Roman" w:cs="Times New Roman" w:hAnsi="Times New Roman"/>
          <w:sz w:val="24"/>
        </w:rPr>
        <w:t xml:space="preserve">Бойцы МЧС России ликвидировали пожар, но спасти Газель не удалось. Причину возгорания выясняет госпожнадзор. МЧС России напоминает: следи за техническим состоянием и проходи техосмотр; купи мощный огнетушитель в машину (или не один); при происшествии звони по номеру Источник: Telegram-канал "Город на Бире" </w:t>
      </w:r>
      <w:hyperlink r:id="rId129"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помогли застрявшим на Никольской сопке трем мальчикам на Камчатке</w:t>
      </w:r>
    </w:p>
    <w:p>
      <w:pPr>
        <w:pStyle w:val="aff4"/>
        <w:keepLines/>
        <w:rPr>
          <w:rFonts w:ascii="Times New Roman" w:cs="Times New Roman" w:hAnsi="Times New Roman"/>
          <w:sz w:val="24"/>
        </w:rPr>
      </w:pPr>
      <w:r>
        <w:rPr>
          <w:rFonts w:ascii="Times New Roman" w:cs="Times New Roman" w:hAnsi="Times New Roman"/>
          <w:sz w:val="24"/>
        </w:rPr>
        <w:t xml:space="preserve">Вечером 16 июня спасатели Центра управления в кризисных ситуациях Главного управления МЧС России по Камчатскому краю пришли на помощь трём мальчикам, застрявшим на Никольской сопке.  </w:t>
      </w:r>
      <w:hyperlink r:id="rId13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столице Камчатки участились пожары в расселенных домах</w:t>
      </w:r>
    </w:p>
    <w:p>
      <w:pPr>
        <w:pStyle w:val="aff4"/>
        <w:keepLines/>
        <w:rPr>
          <w:rFonts w:ascii="Times New Roman" w:cs="Times New Roman" w:hAnsi="Times New Roman"/>
          <w:sz w:val="24"/>
        </w:rPr>
      </w:pPr>
      <w:r>
        <w:rPr>
          <w:rFonts w:ascii="Times New Roman" w:cs="Times New Roman" w:hAnsi="Times New Roman"/>
          <w:sz w:val="24"/>
        </w:rPr>
        <w:t>С начала 2024 года в Петропавловске-Камчатском зафиксировано 14 подобных возгораний, сообщили ИА KamchatkaMedia в пресс-службе ГУ МЧС России по Камчатскому краю.</w:t>
      </w:r>
    </w:p>
    <w:p>
      <w:pPr>
        <w:pStyle w:val="aff4"/>
        <w:keepLines/>
        <w:rPr>
          <w:rFonts w:ascii="Times New Roman" w:cs="Times New Roman" w:hAnsi="Times New Roman"/>
          <w:sz w:val="24"/>
        </w:rPr>
      </w:pPr>
      <w:r>
        <w:rPr>
          <w:rFonts w:ascii="Times New Roman" w:cs="Times New Roman" w:hAnsi="Times New Roman"/>
          <w:sz w:val="24"/>
        </w:rPr>
        <w:t xml:space="preserve">В основном, горят строения, расположенные на улице Рябиковской.  </w:t>
      </w:r>
      <w:hyperlink r:id="rId131"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Вероятность восстановления обстрелянного дома в Шебекино оценили</w:t>
      </w:r>
    </w:p>
    <w:p>
      <w:pPr>
        <w:pStyle w:val="aff4"/>
        <w:keepLines/>
        <w:rPr>
          <w:rFonts w:ascii="Times New Roman" w:cs="Times New Roman" w:hAnsi="Times New Roman"/>
          <w:sz w:val="24"/>
        </w:rPr>
      </w:pPr>
      <w:r>
        <w:rPr>
          <w:rFonts w:ascii="Times New Roman" w:cs="Times New Roman" w:hAnsi="Times New Roman"/>
          <w:sz w:val="24"/>
        </w:rPr>
        <w:t xml:space="preserve">В вывозе имущества из здания местным жителям поможет администрация Шебекинского округа вместе с МЧС. В данный момент власти разрабатывают порядок предоставления нового жилья. «Нужно некоторое время, чтобы выстроить взаимодействие с Министерством строительства и жилищно-коммунального хозяйства Российской Федерации — то, каким образом будем выделять жилье людям из разрушенных квартир», — говорится в сообщении Гладкова.  </w:t>
      </w:r>
      <w:hyperlink r:id="rId13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Воздушная опасность объявлена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Он рекомендовал местным жителям следить за оперативной обстановкой через официальные каналы правительства региона и МЧС. Ранее такой же режим опасности был введен на территории Воронежской области, и региональные силы противовоздушной обороны (ПВО) были подняты на готовность.  </w:t>
      </w:r>
      <w:hyperlink r:id="rId133" w:history="1">
        <w:r>
          <w:rPr>
            <w:rStyle w:val="a5"/>
            <w:rFonts w:ascii="Times New Roman" w:cs="Times New Roman" w:hAnsi="Times New Roman"/>
            <w:sz w:val="24"/>
          </w:rPr>
          <w:t>Юго-Запад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Воздушная опасность объявлена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Местным жителям посоветовали следить за информацией в официальных каналах правительства региона и МЧС </w:t>
      </w:r>
      <w:hyperlink r:id="rId13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Саратове произошел взрыв на газохранилище</w:t>
      </w:r>
    </w:p>
    <w:p>
      <w:pPr>
        <w:pStyle w:val="aff4"/>
        <w:keepLines/>
        <w:rPr>
          <w:rFonts w:ascii="Times New Roman" w:cs="Times New Roman" w:hAnsi="Times New Roman"/>
          <w:sz w:val="24"/>
        </w:rPr>
      </w:pPr>
      <w:r>
        <w:rPr>
          <w:rFonts w:ascii="Times New Roman" w:cs="Times New Roman" w:hAnsi="Times New Roman"/>
          <w:sz w:val="24"/>
        </w:rPr>
        <w:t>Взрыв произошел на газохранилище в Гагаринском районе СаратоваСюжетПожар в Москве:</w:t>
      </w:r>
    </w:p>
    <w:p>
      <w:pPr>
        <w:pStyle w:val="aff4"/>
        <w:keepLines/>
        <w:rPr>
          <w:rFonts w:ascii="Times New Roman" w:cs="Times New Roman" w:hAnsi="Times New Roman"/>
          <w:sz w:val="24"/>
        </w:rPr>
      </w:pPr>
      <w:r>
        <w:rPr>
          <w:rFonts w:ascii="Times New Roman" w:cs="Times New Roman" w:hAnsi="Times New Roman"/>
          <w:sz w:val="24"/>
        </w:rPr>
        <w:t>Взрыв произошел на газохранилище в Гагаринском районе Саратова, сообщает Telegram-канал Mash.</w:t>
      </w:r>
    </w:p>
    <w:p>
      <w:pPr>
        <w:pStyle w:val="aff4"/>
        <w:keepLines/>
        <w:rPr>
          <w:rFonts w:ascii="Times New Roman" w:cs="Times New Roman" w:hAnsi="Times New Roman"/>
          <w:sz w:val="24"/>
        </w:rPr>
      </w:pPr>
      <w:r>
        <w:rPr>
          <w:rFonts w:ascii="Times New Roman" w:cs="Times New Roman" w:hAnsi="Times New Roman"/>
          <w:sz w:val="24"/>
        </w:rPr>
        <w:t xml:space="preserve">Причины случившегося и количество пострадавших пока неизвестны.  </w:t>
      </w:r>
      <w:hyperlink r:id="rId135"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Воздушная опасность объявлена в Липецкой области</w:t>
      </w:r>
    </w:p>
    <w:p>
      <w:pPr>
        <w:pStyle w:val="aff4"/>
        <w:keepLines/>
        <w:rPr>
          <w:rFonts w:ascii="Times New Roman" w:cs="Times New Roman" w:hAnsi="Times New Roman"/>
          <w:sz w:val="24"/>
        </w:rPr>
      </w:pPr>
      <w:r>
        <w:rPr>
          <w:rFonts w:ascii="Times New Roman" w:cs="Times New Roman" w:hAnsi="Times New Roman"/>
          <w:sz w:val="24"/>
        </w:rPr>
        <w:t>Он посоветовал местным жителям следить за оперативной обстановках в официальных каналах правительства региона и МЧС.</w:t>
      </w:r>
    </w:p>
    <w:p>
      <w:pPr>
        <w:pStyle w:val="aff4"/>
        <w:keepLines/>
        <w:rPr>
          <w:rFonts w:ascii="Times New Roman" w:cs="Times New Roman" w:hAnsi="Times New Roman"/>
          <w:sz w:val="24"/>
        </w:rPr>
      </w:pPr>
      <w:r>
        <w:rPr>
          <w:rFonts w:ascii="Times New Roman" w:cs="Times New Roman" w:hAnsi="Times New Roman"/>
          <w:sz w:val="24"/>
        </w:rPr>
        <w:t xml:space="preserve">Ранее режим опасности атаки беспилотников объявили на территории Воронежской области.  </w:t>
      </w:r>
      <w:hyperlink r:id="rId13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17-летняя девушка утонула в реке Ингода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телеграм-канале МЧС России. «Девушка не справилась с течением. Ее тело ищут 12 специалистов МЧС», - уточнили в ведомстве.  </w:t>
      </w:r>
      <w:hyperlink r:id="rId137"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объявлена воздушная опасность в ночь на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пресс-служба МЧС региона. В Telegram-канале ведомства опубликовано обращение к жителям области. «Главное управление МЧС России по Липецкой области информирует о возможной повторной попытке вооруженных формирований украины насести удары беспилотными летательными аппаратами (БПЛА) по объектам региона», - сказано в релизе ведомства.  </w:t>
      </w:r>
      <w:hyperlink r:id="rId138"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 Происшествия: Россия: Lenta.ru</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главного управления МЧС по региону. Ранее губернатор Воронежской области Александр Гусев сообщил, что в ночь с 16 на 17 июня в российском региона появилась опасность атаки беспилотными летательными аппаратами. 8 мая стало... </w:t>
      </w:r>
      <w:hyperlink r:id="rId13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главного управления МЧС по региону. 8 мая стало известно о появлении беспилотника в небе над Липецкой областью. Предположительно, летательный аппарат запустили из Харьковской области.  </w:t>
      </w:r>
      <w:hyperlink r:id="rId140"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в Липецкой области введен режим воздушной опасности В российском регионе ввели режим воздушной опасности МЧС: в Липецкой области введен режим воздушной опасности В Липецкой области введен режим воздушной опасности.  </w:t>
      </w:r>
      <w:hyperlink r:id="rId141"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Ангарске прошли масштабные антитеррористические учения</w:t>
      </w:r>
    </w:p>
    <w:p>
      <w:pPr>
        <w:pStyle w:val="aff4"/>
        <w:keepLines/>
        <w:rPr>
          <w:rFonts w:ascii="Times New Roman" w:cs="Times New Roman" w:hAnsi="Times New Roman"/>
          <w:sz w:val="24"/>
        </w:rPr>
      </w:pPr>
      <w:r>
        <w:rPr>
          <w:rFonts w:ascii="Times New Roman" w:cs="Times New Roman" w:hAnsi="Times New Roman"/>
          <w:sz w:val="24"/>
        </w:rPr>
        <w:t>А также ликвидация ЧС, так как тут также участвуют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Первыми на место прибывают правоохранительные органы и тут же вступают в огневой контакт с условными боевиками.  </w:t>
      </w:r>
      <w:hyperlink r:id="rId142" w:history="1">
        <w:r>
          <w:rPr>
            <w:rStyle w:val="a5"/>
            <w:rFonts w:ascii="Times New Roman" w:cs="Times New Roman" w:hAnsi="Times New Roman"/>
            <w:sz w:val="24"/>
          </w:rPr>
          <w:t>Телекомпания "Актис"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Дрон "Визир-2М" впервые покажут на МВМС-2024 с гиростабилизированной платформой - КМЗ</w:t>
      </w:r>
    </w:p>
    <w:p>
      <w:pPr>
        <w:pStyle w:val="aff4"/>
        <w:keepLines/>
        <w:rPr>
          <w:rFonts w:ascii="Times New Roman" w:cs="Times New Roman" w:hAnsi="Times New Roman"/>
          <w:sz w:val="24"/>
        </w:rPr>
      </w:pPr>
      <w:r>
        <w:rPr>
          <w:rFonts w:ascii="Times New Roman" w:cs="Times New Roman" w:hAnsi="Times New Roman"/>
          <w:sz w:val="24"/>
        </w:rPr>
        <w:t xml:space="preserve">КМЗ специализируется на производстве патрульных катеров для силовых структур России: МЧС, Росгвардии, ФСБ. В 2023 году холдинг выполнил контракт на поставку Росгвардии шести катеров "Афалина", всего их поставлено 40 единиц.  </w:t>
      </w:r>
      <w:hyperlink r:id="rId143"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«Еле дверь выломал»: барнаулец спас людей из загоревшегося трамвая</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по Алтайскому краю пояснили, что самостоятельно вагон трамвая покинули 15 человек. Никто из них не пострадал. Пожар ликвидирован на площади около 40 квадратных метров.  </w:t>
      </w:r>
      <w:hyperlink r:id="rId144"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БПЛА замечены вблизи границ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Липецкой области введен желтый уровень «Воздушная опасность», сообщает 17 июня пресс-служба ГУ МЧС по региону. «Объявлен желтый уровень «Воздушная опасность» по Липецкой области», — сказано в сообщении ведомства.  </w:t>
      </w:r>
      <w:hyperlink r:id="rId14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Хабаровского края горит почти 1,4 тыс. га лесного массива</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лета в Хабаровском крае начался сезон грозовых пожаров. Всего с начала пожароопасного сезона в регионе произошло 287 возгораний на общей площади свыше 216 тыс. га. </w:t>
      </w:r>
      <w:hyperlink r:id="rId14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утонул в реке Ингода</w:t>
      </w:r>
    </w:p>
    <w:p>
      <w:pPr>
        <w:pStyle w:val="aff4"/>
        <w:keepLines/>
        <w:rPr>
          <w:rFonts w:ascii="Times New Roman" w:cs="Times New Roman" w:hAnsi="Times New Roman"/>
          <w:sz w:val="24"/>
        </w:rPr>
      </w:pPr>
      <w:r>
        <w:rPr>
          <w:rFonts w:ascii="Times New Roman" w:cs="Times New Roman" w:hAnsi="Times New Roman"/>
          <w:sz w:val="24"/>
        </w:rPr>
        <w:t xml:space="preserve">В реке Ингода около села Домна утонула девочка-подросток. Об этом сообщили в ГУ МЧС России по Забайкальскому краю. По данным ведомства, девушке было 17 лет. </w:t>
      </w:r>
      <w:hyperlink r:id="rId14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кошка устроила пожар в квартире и чуть сама не погибла</w:t>
      </w:r>
    </w:p>
    <w:p>
      <w:pPr>
        <w:pStyle w:val="aff4"/>
        <w:keepLines/>
        <w:rPr>
          <w:rFonts w:ascii="Times New Roman" w:cs="Times New Roman" w:hAnsi="Times New Roman"/>
          <w:sz w:val="24"/>
        </w:rPr>
      </w:pPr>
      <w:r>
        <w:rPr>
          <w:rFonts w:ascii="Times New Roman" w:cs="Times New Roman" w:hAnsi="Times New Roman"/>
          <w:sz w:val="24"/>
        </w:rPr>
        <w:t>Сотрудники государственного пожарного надзора МЧС России установили, что причиной возгорания стало короткое замыкание - пушистый охотник перегрыз электропроводку.</w:t>
      </w:r>
    </w:p>
    <w:p>
      <w:pPr>
        <w:pStyle w:val="aff4"/>
        <w:keepLines/>
        <w:rPr>
          <w:rFonts w:ascii="Times New Roman" w:cs="Times New Roman" w:hAnsi="Times New Roman"/>
          <w:sz w:val="24"/>
        </w:rPr>
      </w:pPr>
      <w:r>
        <w:rPr>
          <w:rFonts w:ascii="Times New Roman" w:cs="Times New Roman" w:hAnsi="Times New Roman"/>
          <w:sz w:val="24"/>
        </w:rPr>
        <w:t xml:space="preserve">МЧС России рекомендует убирать провода, чтобы домашние животные не могли до них добраться. </w:t>
      </w:r>
      <w:hyperlink r:id="rId148"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Дорого и небезопасно: что творится летом в российских детских лагерях</w:t>
      </w:r>
    </w:p>
    <w:p>
      <w:pPr>
        <w:pStyle w:val="aff4"/>
        <w:keepLines/>
        <w:rPr>
          <w:rFonts w:ascii="Times New Roman" w:cs="Times New Roman" w:hAnsi="Times New Roman"/>
          <w:sz w:val="24"/>
        </w:rPr>
      </w:pPr>
      <w:r>
        <w:rPr>
          <w:rFonts w:ascii="Times New Roman" w:cs="Times New Roman" w:hAnsi="Times New Roman"/>
          <w:sz w:val="24"/>
        </w:rPr>
        <w:t xml:space="preserve">"Дорого обеспечить объект помещения в соответствии с санитарными правилами и нормами МЧС. Статистика ежегодная, что есть дети, которые погибают", – заявил юрист Виктория Хорошевская. В адрес нашей съемочной группы от несостоявшихся работодателей прозвучали угрозы. – Убери, сказала!  </w:t>
      </w:r>
      <w:hyperlink r:id="rId14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объявлен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губернатор Игорь Артамонов Режим ввели в 02:41 сегодня, 17 июня. – Следите за информацией об оперативной обстановке в официальных каналах правительства и МЧС, а также на телеканале «Липецкое время» и портале «ЛипецкМедиа», – написал Игорь Артамонов. </w:t>
      </w:r>
      <w:hyperlink r:id="rId150"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в период с 10 июня по 16 июня произошло 210 пожаров</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за минувшую неделю спасатели и пожарные совершили 42 выезда с целью оказания помощи населению, а также 80 раз участвовали в мероприятиях по ликвидации последствий дорожно-транспортных происшествий, сообщает региональное МЧС.  </w:t>
      </w:r>
      <w:hyperlink r:id="rId151"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БПЛА замечены вблизи границ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Липецкой области введен желтый уровень «Воздушная опасность», сообщает 17 июня пресс-служба ГУ МЧС по региону. «Объявлен желтый уровень «Воздушная опасность» по Липецкой области», — сказано в сообщении ведомства.  </w:t>
      </w:r>
      <w:hyperlink r:id="rId152"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КМЗ впервые представит гидрографический катер "Визир-2М"</w:t>
      </w:r>
    </w:p>
    <w:p>
      <w:pPr>
        <w:pStyle w:val="aff4"/>
        <w:keepLines/>
        <w:rPr>
          <w:rFonts w:ascii="Times New Roman" w:cs="Times New Roman" w:hAnsi="Times New Roman"/>
          <w:sz w:val="24"/>
        </w:rPr>
      </w:pPr>
      <w:r>
        <w:rPr>
          <w:rFonts w:ascii="Times New Roman" w:cs="Times New Roman" w:hAnsi="Times New Roman"/>
          <w:sz w:val="24"/>
        </w:rPr>
        <w:t xml:space="preserve">КМЗ специализируется на производстве патрульных катеров для силовых структур России: МЧС, Росгвардии, ФСБ. В 2023 году холдинг выполнил контракт на поставку Росгвардии шести катеров "Афалина", всего их поставлено 40 единиц.  </w:t>
      </w:r>
      <w:hyperlink r:id="rId15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#СправочникТуриста. Делимся правилами поведения при встрече с медведем В сезон походов и повышенной медвежьей активности...</w:t>
      </w:r>
    </w:p>
    <w:p>
      <w:pPr>
        <w:pStyle w:val="aff4"/>
        <w:keepLines/>
        <w:rPr>
          <w:rFonts w:ascii="Times New Roman" w:cs="Times New Roman" w:hAnsi="Times New Roman"/>
          <w:sz w:val="24"/>
        </w:rPr>
      </w:pPr>
      <w:r>
        <w:rPr>
          <w:rFonts w:ascii="Times New Roman" w:cs="Times New Roman" w:hAnsi="Times New Roman"/>
          <w:sz w:val="24"/>
        </w:rPr>
        <w:t xml:space="preserve">#СправочникТуриста Делимся правилами поведения при встрече с медведем В сезон походов и повышенной медвежьей активности, как никогда, актуальны вопросы безопасности при столкновении с хищником в лесу Мы подготовили основные правила при встрече с косолапым Также подробнее о медведях можете узнать в нашем ролике серии «Школа безопасного туризма», подготовленного совместно с Михаилом Кречмаром — биологом-охотоведом Зарегистрировать поход онлайн можно на сайте магаданского МЧС по этой ссылке Берегите себя @visitkolyma </w:t>
      </w:r>
      <w:hyperlink r:id="rId154"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Профилактическое занятие с отдыхающими в пришкольном лагере ребятами школы №7</w:t>
      </w:r>
    </w:p>
    <w:p>
      <w:pPr>
        <w:pStyle w:val="aff4"/>
        <w:keepLines/>
        <w:rPr>
          <w:rFonts w:ascii="Times New Roman" w:cs="Times New Roman" w:hAnsi="Times New Roman"/>
          <w:sz w:val="24"/>
        </w:rPr>
      </w:pPr>
      <w:r>
        <w:rPr>
          <w:rFonts w:ascii="Times New Roman" w:cs="Times New Roman" w:hAnsi="Times New Roman"/>
          <w:sz w:val="24"/>
        </w:rPr>
        <w:t xml:space="preserve">13 июня сотрудники ГИМС г. Красноуфимск провели профилактическое занятие с отдыхающими в пришкольном лагере ребятами школы №7. Детям рассказали о правилах безопасного поведения на воде и как использовать спасательный жилет, круг и конец Александрова, продемонстрировали видеоролик.  </w:t>
      </w:r>
      <w:hyperlink r:id="rId15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ввели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главного управления МЧС по региону. 8 мая стало известно о появлении беспилотника в небе над Липецкой областью. Предположительно, летательный аппарат запустили из Харьковской области.  </w:t>
      </w:r>
      <w:hyperlink r:id="rId156"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более 20 поджигателей растительности наказаны в Приморье</w:t>
      </w:r>
    </w:p>
    <w:p>
      <w:pPr>
        <w:pStyle w:val="aff4"/>
        <w:keepLines/>
        <w:rPr>
          <w:rFonts w:ascii="Times New Roman" w:cs="Times New Roman" w:hAnsi="Times New Roman"/>
          <w:sz w:val="24"/>
        </w:rPr>
      </w:pPr>
      <w:r>
        <w:rPr>
          <w:rFonts w:ascii="Times New Roman" w:cs="Times New Roman" w:hAnsi="Times New Roman"/>
          <w:sz w:val="24"/>
        </w:rPr>
        <w:t xml:space="preserve">Всего же сотрудниками МЧС России вынесено 387 постановлений о назначении административного наказания за нарушение требований пожарной безопасности, сумма штрафов приблизилась к десяти миллионам рублей: речь идет о собственниках, землепользователях и арендаторах земельных участков, которые обязаны соблюдать требования пожарной безопасности.  </w:t>
      </w:r>
      <w:hyperlink r:id="rId157"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введен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ГУ МЧС: режим воздушной опасности введен в Липецкой области Режим воздушной опасности объявлен на территории Липецкой области. Об этом сообщается в ГУ МЧС по региону в Telegram-канале.  </w:t>
      </w:r>
      <w:hyperlink r:id="rId15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режим воздушной опасности введен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ГУ МЧС по региону в Telegram-канале. "Объявлен желтый уровень — "Воздушная опасность" — по Липецкой области", — сказано в сообщении. В ночь на 17 июня в Воронежской области была объявлена опасность атаки БПЛА.  </w:t>
      </w:r>
      <w:hyperlink r:id="rId1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Бурятии 14-летний мальчик утонул, переплывая реку</w:t>
      </w:r>
    </w:p>
    <w:p>
      <w:pPr>
        <w:pStyle w:val="aff4"/>
        <w:keepLines/>
        <w:rPr>
          <w:rFonts w:ascii="Times New Roman" w:cs="Times New Roman" w:hAnsi="Times New Roman"/>
          <w:sz w:val="24"/>
        </w:rPr>
      </w:pPr>
      <w:r>
        <w:rPr>
          <w:rFonts w:ascii="Times New Roman" w:cs="Times New Roman" w:hAnsi="Times New Roman"/>
          <w:sz w:val="24"/>
        </w:rPr>
        <w:t>Информацию о гибели ребёнка подтвердили накануне в республиканском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 прокуратуре РБ рассказали кое-какие подробности произошедшего. Как выяснилось, несовершеннолетние находились у Джиды в 300 метрах от Цакира.  </w:t>
      </w:r>
      <w:hyperlink r:id="rId160"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объявлен режим воздушной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 Следите за информацией об оперативной обстановке в официальных каналах правительства и МЧС, а также на телеканале «Липецкое время» и портале «ЛипецкМедиа», – написал Игорь Артамонов. Источник: newslipetsk.ru </w:t>
      </w:r>
      <w:hyperlink r:id="rId161"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Профилактическая беседа для школьников</w:t>
      </w:r>
    </w:p>
    <w:p>
      <w:pPr>
        <w:pStyle w:val="aff4"/>
        <w:keepLines/>
        <w:rPr>
          <w:rFonts w:ascii="Times New Roman" w:cs="Times New Roman" w:hAnsi="Times New Roman"/>
          <w:sz w:val="24"/>
        </w:rPr>
      </w:pPr>
      <w:r>
        <w:rPr>
          <w:rFonts w:ascii="Times New Roman" w:cs="Times New Roman" w:hAnsi="Times New Roman"/>
          <w:sz w:val="24"/>
        </w:rPr>
        <w:t xml:space="preserve">Для ребят пришкольного лагеря МАОУ Афанасьевская СОШ инспекторы ГИМС г. Красноуфимск провели профилактическую беседу по соблюдению мер безопасности на водных объектах. Эти встречи необходимы, ведь обеспечение детской безопасности является приоритетной задачей спасательного ведомства.  </w:t>
      </w:r>
      <w:hyperlink r:id="rId162"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Приемная граждан Губернатора и Правительства края будет работать в сельском поселении "Село Ильинка" Хабаровского муниципального района 19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В этот день жители Хабаровского муниципального района в режиме видеоконференцсвязи, аудиосвязи смогут обратиться лично по компетенции поставленных вопросов в Прокуратуру Хабаровского края, Главное управление МЧС России по Хабаровскому краю, Государственную инспекцию труда в Хабаровском крае, Управление Федеральной службы исполнения наказаний по Хабаровскому краю, Главное управление Федеральной службы судебных приставов... </w:t>
      </w:r>
      <w:hyperlink r:id="rId163"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ищут тело девушки, утонувшей вблизи Домны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по Забайкалью в своём телеграм-канале. Сообщается, что девушка не справилась с течением, когда купалась в необорудованном для этого месте.  </w:t>
      </w:r>
      <w:hyperlink r:id="rId164" w:history="1">
        <w:r>
          <w:rPr>
            <w:rStyle w:val="a5"/>
            <w:rFonts w:ascii="Times New Roman" w:cs="Times New Roman" w:hAnsi="Times New Roman"/>
            <w:sz w:val="24"/>
          </w:rPr>
          <w:t>ZabNews.ru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УГРОЗА АТАКИ БПЛА ОБЪЯВЛЕНА В ЛИПЕЦКЕ И ЛИПЕЦКОМ ОКРУГЕ - ГУ МЧС</w:t>
      </w:r>
    </w:p>
    <w:p>
      <w:pPr>
        <w:pStyle w:val="aff4"/>
        <w:keepLines/>
        <w:rPr>
          <w:rFonts w:ascii="Times New Roman" w:cs="Times New Roman" w:hAnsi="Times New Roman"/>
          <w:sz w:val="24"/>
        </w:rPr>
      </w:pPr>
      <w:r>
        <w:rPr>
          <w:rFonts w:ascii="Times New Roman" w:cs="Times New Roman" w:hAnsi="Times New Roman"/>
          <w:sz w:val="24"/>
        </w:rPr>
        <w:t xml:space="preserve">УГРОЗА АТАКИ БПЛА ОБЪЯВЛЕНА В ЛИПЕЦКЕ И ЛИПЕЦКОМ ОКРУГЕ - ГУ МЧС </w:t>
      </w:r>
      <w:hyperlink r:id="rId165"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Улан-Удэ утонул юноша</w:t>
      </w:r>
    </w:p>
    <w:p>
      <w:pPr>
        <w:pStyle w:val="aff4"/>
        <w:keepLines/>
        <w:rPr>
          <w:rFonts w:ascii="Times New Roman" w:cs="Times New Roman" w:hAnsi="Times New Roman"/>
          <w:sz w:val="24"/>
        </w:rPr>
      </w:pPr>
      <w:r>
        <w:rPr>
          <w:rFonts w:ascii="Times New Roman" w:cs="Times New Roman" w:hAnsi="Times New Roman"/>
          <w:sz w:val="24"/>
        </w:rPr>
        <w:t>Сообщение о происшествии от Единой диспетчерской службы в МЧС поступило в 20:40.</w:t>
      </w:r>
    </w:p>
    <w:p>
      <w:pPr>
        <w:pStyle w:val="aff4"/>
        <w:keepLines/>
        <w:rPr>
          <w:rFonts w:ascii="Times New Roman" w:cs="Times New Roman" w:hAnsi="Times New Roman"/>
          <w:sz w:val="24"/>
        </w:rPr>
      </w:pPr>
      <w:r>
        <w:rPr>
          <w:rFonts w:ascii="Times New Roman" w:cs="Times New Roman" w:hAnsi="Times New Roman"/>
          <w:sz w:val="24"/>
        </w:rPr>
        <w:t xml:space="preserve">Тело молодого человека подняли спасатели Улан-Удэнской поисковой-спасательной службы, сообщили в ГУ МЧС по Бурятии. </w:t>
      </w:r>
      <w:hyperlink r:id="rId166"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и Липецком округе объявляли угрозу атаки БПЛА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"Объявлен красный уровень - "Угроза атаки БПЛА" - для г. о. г. Липецк, Липецкого МО, Хлевенского МР", - говорится в сообщении. </w:t>
      </w:r>
      <w:hyperlink r:id="rId16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поджигателей сухой травы наказаны в Приморье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России по Приморскому краю, кроме этого, в общей сложности на 180 тысяч рублей оштрафовано 16 человек, которые в результате палов допустили переход огня в леса. </w:t>
      </w:r>
      <w:hyperlink r:id="rId168"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Угроза атаки БПЛА объявлена в Липецке и Липецком округе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"Объявлен красный уровень - "Угроза атаки БПЛА" - для г. о. г. Липецк, Липецкого МО, Хлевенского МР", - говорится в сообщении. </w:t>
      </w:r>
      <w:hyperlink r:id="rId16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Полиция: тигра на детской площадке в Благовещенске поджег 20-летний парень</w:t>
      </w:r>
    </w:p>
    <w:p>
      <w:pPr>
        <w:pStyle w:val="aff4"/>
        <w:keepLines/>
        <w:rPr>
          <w:rFonts w:ascii="Times New Roman" w:cs="Times New Roman" w:hAnsi="Times New Roman"/>
          <w:sz w:val="24"/>
        </w:rPr>
      </w:pPr>
      <w:r>
        <w:rPr>
          <w:rFonts w:ascii="Times New Roman" w:cs="Times New Roman" w:hAnsi="Times New Roman"/>
          <w:sz w:val="24"/>
        </w:rPr>
        <w:t xml:space="preserve">Сообщение о том, что около 02:00 в Благовещенске на детской площадке, расположенной в районе дома, 2, на улице Пионерской возник пожар поступило в полицию утром 16 июня от диспетчера ЕДДС.  </w:t>
      </w:r>
      <w:hyperlink r:id="rId170"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За минувшие сутки ЧС не произошло</w:t>
      </w:r>
    </w:p>
    <w:p>
      <w:pPr>
        <w:pStyle w:val="aff4"/>
        <w:keepLines/>
        <w:rPr>
          <w:rFonts w:ascii="Times New Roman" w:cs="Times New Roman" w:hAnsi="Times New Roman"/>
          <w:sz w:val="24"/>
        </w:rPr>
      </w:pPr>
      <w:r>
        <w:rPr>
          <w:rFonts w:ascii="Times New Roman" w:cs="Times New Roman" w:hAnsi="Times New Roman"/>
          <w:sz w:val="24"/>
        </w:rPr>
        <w:t xml:space="preserve">17 июня, по информации ФГБУ «Сахалинское УГМС»: в северных и центральных районах умеренный дождь, с утра в центральных районах сильный и очень сильный; ветер СВ 7-12 м/с; температура ночью +5…+10 °С, на севере +2…+7 °С; днём +11...+16 °С, на севере +6…+11 °С; в южных районах дождь, ночью и в первой половине дня сильный и очень сильный дождь; ветер Ю, на севере С 7-12 м/с; температура ночью +7…+12 °С, на юго-западе до +15 °С; днём +10…+15 °С, на юге +13…+18 °С; на Курильских островах небольшой, на юге умеренный дождь; на севере без существенных осадков; ветер ЮВ 8-13 м/с; температура ночью +9…+14 °С, на севере +3…+8 °С; днём +13…+18 °С, на севере +6…+11 °С. @info65mchs Источник: Telegram-канал "ГУ МЧС России по Сахалинской области" </w:t>
      </w:r>
      <w:hyperlink r:id="rId171"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 мужчина в пожаре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В момент прибытия бойцов МЧС России дом и веранда были объяты пламенем. Спасателям удалось вынести с веранды 2 газовых баллона, избежав их разрыва. Также на веранде был обнаружен погибший 1962 гр. В настоящий момент на месте происшествия работают следственные органы.  </w:t>
      </w:r>
      <w:hyperlink r:id="rId172"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тушении лесных пожаров задействовано 652 человека и 34 единицы техники</w:t>
      </w:r>
    </w:p>
    <w:p>
      <w:pPr>
        <w:pStyle w:val="aff4"/>
        <w:keepLines/>
        <w:rPr>
          <w:rFonts w:ascii="Times New Roman" w:cs="Times New Roman" w:hAnsi="Times New Roman"/>
          <w:sz w:val="24"/>
        </w:rPr>
      </w:pPr>
      <w:r>
        <w:rPr>
          <w:rFonts w:ascii="Times New Roman" w:cs="Times New Roman" w:hAnsi="Times New Roman"/>
          <w:sz w:val="24"/>
        </w:rPr>
        <w:t xml:space="preserve">На заседании постоянно действующего Оперштаба Комиссии по предупреждению и ликвидации ЧС и обеспечению пожарной безопасности РС(Я) под председательством первого заместителя начальника Главного управления МЧС России по РС(Я) Виталия Немцова вечером 16 июня отмечено, что в тушении лесных пожаров в республике работают 652 человека и 34 единицы техники.  </w:t>
      </w:r>
      <w:hyperlink r:id="rId173" w:history="1">
        <w:r>
          <w:rPr>
            <w:rStyle w:val="a5"/>
            <w:rFonts w:ascii="Times New Roman" w:cs="Times New Roman" w:hAnsi="Times New Roman"/>
            <w:sz w:val="24"/>
          </w:rPr>
          <w:t>Газета "Ил Тумэн"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не полыхнуло: устранить нарушения пожбезопасности в ФАПах обязал суд больницу в ЕАО</w:t>
      </w:r>
    </w:p>
    <w:p>
      <w:pPr>
        <w:pStyle w:val="aff4"/>
        <w:keepLines/>
        <w:rPr>
          <w:rFonts w:ascii="Times New Roman" w:cs="Times New Roman" w:hAnsi="Times New Roman"/>
          <w:sz w:val="24"/>
        </w:rPr>
      </w:pPr>
      <w:r>
        <w:rPr>
          <w:rFonts w:ascii="Times New Roman" w:cs="Times New Roman" w:hAnsi="Times New Roman"/>
          <w:sz w:val="24"/>
        </w:rPr>
        <w:t>Проблемы вскрылись во время проверки, проведенной прокуратурой и МЧС в Ленинском районе (ФОТО)</w:t>
      </w:r>
    </w:p>
    <w:p>
      <w:pPr>
        <w:pStyle w:val="aff4"/>
        <w:keepLines/>
        <w:rPr>
          <w:rFonts w:ascii="Times New Roman" w:cs="Times New Roman" w:hAnsi="Times New Roman"/>
          <w:sz w:val="24"/>
        </w:rPr>
      </w:pPr>
      <w:r>
        <w:rPr>
          <w:rFonts w:ascii="Times New Roman" w:cs="Times New Roman" w:hAnsi="Times New Roman"/>
          <w:sz w:val="24"/>
        </w:rPr>
        <w:t xml:space="preserve">По требованию прокуратуры возложена обязанность устранить нарушения пожарной безопасности в помещениях ФАПов ОГБУЗ "Ленинская центральная районная больница".  </w:t>
      </w:r>
      <w:hyperlink r:id="rId174" w:history="1">
        <w:r>
          <w:rPr>
            <w:rStyle w:val="a5"/>
            <w:rFonts w:ascii="Times New Roman" w:cs="Times New Roman" w:hAnsi="Times New Roman"/>
            <w:sz w:val="24"/>
          </w:rPr>
          <w:t>ИА EAOMedia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Пока не полыхнуло: устранить нарушения пожбезопасности в ФАПах обязал суд больницу в ЕАО</w:t>
      </w:r>
    </w:p>
    <w:p>
      <w:pPr>
        <w:pStyle w:val="aff4"/>
        <w:keepLines/>
        <w:rPr>
          <w:rFonts w:ascii="Times New Roman" w:cs="Times New Roman" w:hAnsi="Times New Roman"/>
          <w:sz w:val="24"/>
        </w:rPr>
      </w:pPr>
      <w:r>
        <w:rPr>
          <w:rFonts w:ascii="Times New Roman" w:cs="Times New Roman" w:hAnsi="Times New Roman"/>
          <w:sz w:val="24"/>
        </w:rPr>
        <w:t xml:space="preserve">Проблемы вскрылись во время проверки, проведенной прокуратурой и МЧС в Ленинском районе (ФОТО) </w:t>
      </w:r>
      <w:hyperlink r:id="rId175" w:history="1">
        <w:r>
          <w:rPr>
            <w:rStyle w:val="a5"/>
            <w:rFonts w:ascii="Times New Roman" w:cs="Times New Roman" w:hAnsi="Times New Roman"/>
            <w:sz w:val="24"/>
          </w:rPr>
          <w:t>Здоровье в России и 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Профилактическая беседа для школьников</w:t>
      </w:r>
    </w:p>
    <w:p>
      <w:pPr>
        <w:pStyle w:val="aff4"/>
        <w:keepLines/>
        <w:rPr>
          <w:rFonts w:ascii="Times New Roman" w:cs="Times New Roman" w:hAnsi="Times New Roman"/>
          <w:sz w:val="24"/>
        </w:rPr>
      </w:pPr>
      <w:r>
        <w:rPr>
          <w:rFonts w:ascii="Times New Roman" w:cs="Times New Roman" w:hAnsi="Times New Roman"/>
          <w:sz w:val="24"/>
        </w:rPr>
        <w:t xml:space="preserve">Автор: 32 ПСО ФПС ГПС ГУ МЧС России по СО </w:t>
      </w:r>
    </w:p>
    <w:p>
      <w:pPr>
        <w:pStyle w:val="aff4"/>
        <w:keepLines/>
        <w:rPr>
          <w:rFonts w:ascii="Times New Roman" w:cs="Times New Roman" w:hAnsi="Times New Roman"/>
          <w:sz w:val="24"/>
        </w:rPr>
      </w:pPr>
      <w:r>
        <w:rPr>
          <w:rFonts w:ascii="Times New Roman" w:cs="Times New Roman" w:hAnsi="Times New Roman"/>
          <w:sz w:val="24"/>
        </w:rPr>
        <w:t xml:space="preserve">Для ребят пришкольного лагеря МАОУ Афанасьевская СОШ инспекторы ГИМС г. Красноуфимск провели профилактическую беседу по соблюдению мер безопасности на водных объектах. </w:t>
      </w:r>
      <w:hyperlink r:id="rId176"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Угрозу атаки беспилотников объявили в Липецкой области</w:t>
      </w:r>
    </w:p>
    <w:p>
      <w:pPr>
        <w:pStyle w:val="aff4"/>
        <w:keepLines/>
        <w:rPr>
          <w:rFonts w:ascii="Times New Roman" w:cs="Times New Roman" w:hAnsi="Times New Roman"/>
          <w:sz w:val="24"/>
        </w:rPr>
      </w:pPr>
      <w:r>
        <w:rPr>
          <w:rFonts w:ascii="Times New Roman" w:cs="Times New Roman" w:hAnsi="Times New Roman"/>
          <w:sz w:val="24"/>
        </w:rPr>
        <w:t>Местным жителям посоветовали следить за дальнейшей информацией в официальных каналах правительства региона и МЧС.</w:t>
      </w:r>
    </w:p>
    <w:p>
      <w:pPr>
        <w:pStyle w:val="aff4"/>
        <w:keepLines/>
        <w:rPr>
          <w:rFonts w:ascii="Times New Roman" w:cs="Times New Roman" w:hAnsi="Times New Roman"/>
          <w:sz w:val="24"/>
        </w:rPr>
      </w:pPr>
      <w:r>
        <w:rPr>
          <w:rFonts w:ascii="Times New Roman" w:cs="Times New Roman" w:hAnsi="Times New Roman"/>
          <w:sz w:val="24"/>
        </w:rPr>
        <w:t xml:space="preserve">До этого опасность атаки БПЛА ввели в Воронежской области. По словам губернатора региона Александра Гусева, местные силы ПВО приведены в готовность для отражения возможной атаки. </w:t>
      </w:r>
      <w:hyperlink r:id="rId177"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подавили четыре БПЛА</w:t>
      </w:r>
    </w:p>
    <w:p>
      <w:pPr>
        <w:pStyle w:val="aff4"/>
        <w:keepLines/>
        <w:rPr>
          <w:rFonts w:ascii="Times New Roman" w:cs="Times New Roman" w:hAnsi="Times New Roman"/>
          <w:sz w:val="24"/>
        </w:rPr>
      </w:pPr>
      <w:r>
        <w:rPr>
          <w:rFonts w:ascii="Times New Roman" w:cs="Times New Roman" w:hAnsi="Times New Roman"/>
          <w:sz w:val="24"/>
        </w:rPr>
        <w:t>Ранее в ГУ МЧС по региону сообщили, что на территории Липецка, Липецкого округа и Хлевенского района объявлена угроза атаки беспилотных летательных аппаратов.</w:t>
      </w:r>
    </w:p>
    <w:p>
      <w:pPr>
        <w:pStyle w:val="aff4"/>
        <w:keepLines/>
        <w:rPr>
          <w:rFonts w:ascii="Times New Roman" w:cs="Times New Roman" w:hAnsi="Times New Roman"/>
          <w:sz w:val="24"/>
        </w:rPr>
      </w:pPr>
      <w:r>
        <w:rPr>
          <w:rFonts w:ascii="Times New Roman" w:cs="Times New Roman" w:hAnsi="Times New Roman"/>
          <w:sz w:val="24"/>
        </w:rPr>
        <w:t xml:space="preserve">В новость внесены изменения (04:26 мск, 05:15 мск) - добавлена информация о подавлении трех БПЛА. </w:t>
      </w:r>
      <w:hyperlink r:id="rId17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подавили беспилотник</w:t>
      </w:r>
    </w:p>
    <w:p>
      <w:pPr>
        <w:pStyle w:val="aff4"/>
        <w:keepLines/>
        <w:rPr>
          <w:rFonts w:ascii="Times New Roman" w:cs="Times New Roman" w:hAnsi="Times New Roman"/>
          <w:sz w:val="24"/>
        </w:rPr>
      </w:pPr>
      <w:r>
        <w:rPr>
          <w:rFonts w:ascii="Times New Roman" w:cs="Times New Roman" w:hAnsi="Times New Roman"/>
          <w:sz w:val="24"/>
        </w:rPr>
        <w:t xml:space="preserve">Системы обнаружения и подавления находятся в готовности, отметил Артамонов. Ранее в ГУ МЧС по региону сообщили, что на территории Липецка, Липецкого округа и Хлевенского района объявлена угроза атаки беспилотных летательных аппаратов. </w:t>
      </w:r>
      <w:hyperlink r:id="rId17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Угрозу атаки беспилотников объявили в Липецке и Липецком округе</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Соответствующая информация приводится в официальном Telegram-канале регионального главка МЧС России. «Объявлен красный уровень — «Угроза атаки БПЛА» — для г. о. г. Липецк, Липецкого МО, Хлевенского МР», — указывается в публикации.  </w:t>
      </w:r>
      <w:hyperlink r:id="rId18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нейтрализовали беспилотник</w:t>
      </w:r>
    </w:p>
    <w:p>
      <w:pPr>
        <w:pStyle w:val="aff4"/>
        <w:keepLines/>
        <w:rPr>
          <w:rFonts w:ascii="Times New Roman" w:cs="Times New Roman" w:hAnsi="Times New Roman"/>
          <w:sz w:val="24"/>
        </w:rPr>
      </w:pPr>
      <w:r>
        <w:rPr>
          <w:rFonts w:ascii="Times New Roman" w:cs="Times New Roman" w:hAnsi="Times New Roman"/>
          <w:sz w:val="24"/>
        </w:rPr>
        <w:t xml:space="preserve">В липецком МЧС сообщали о введении красного уровня угрозы. Этот сигнал значит, что обнаружена прямая угроза объектам инфраструктуры. До жителей он доводится при помощи звуковых сирен и push-уведомлений.  </w:t>
      </w:r>
      <w:hyperlink r:id="rId18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в Чехии произошёл взрыв,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15:4217 июня 202415:42 11просмотров В Чехии в понедельник, 17 июня, произошёл взрыв боеприпасов на военном полигоне в Либаве. О происшествии сообщила армия Чешской Республики в своём аккаунте в соцсети X. По предварительной информации, ранения получили как минимум девять военнослужащих, уточняет iDNES.cz.  </w:t>
      </w:r>
      <w:hyperlink r:id="rId182"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Угрозу атаки БПЛА объявили в одном из регионов России</w:t>
      </w:r>
    </w:p>
    <w:p>
      <w:pPr>
        <w:pStyle w:val="aff4"/>
        <w:keepLines/>
        <w:rPr>
          <w:rFonts w:ascii="Times New Roman" w:cs="Times New Roman" w:hAnsi="Times New Roman"/>
          <w:sz w:val="24"/>
        </w:rPr>
      </w:pPr>
      <w:r>
        <w:rPr>
          <w:rFonts w:ascii="Times New Roman" w:cs="Times New Roman" w:hAnsi="Times New Roman"/>
          <w:sz w:val="24"/>
        </w:rPr>
        <w:t xml:space="preserve">Угроза атаки БПЛА объявлена в Липецке и Липецком округе В главном управлении МЧС Российской Федерации по Липецкой области заявили, что опасность атаки беспилотных летательных аппаратов (БПЛА) объявлена на территории нескольких населенных пунктов региона.  </w:t>
      </w:r>
      <w:hyperlink r:id="rId183"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Легковушка и мотоцикл столкнулись в Борисоглебске: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ГУ МЧС России по региону, авария случилась на улице Первомайская Борисоглебска. Столкнулись Lada Granta и мотоцикл Yamaha. По оперативной информации есть пострадавший.  </w:t>
      </w:r>
      <w:hyperlink r:id="rId184"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Белогорске полыхали гаражи. Специалисты не исключают поджог</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были направлены два боевых расчета 4-й пожарно-спасательной части амурского МЧС. На момент прибытия огнеборцев гаражи горели открытым пламенем. Пожар был оперативно ликвидирован.  </w:t>
      </w:r>
      <w:hyperlink r:id="rId185" w:history="1">
        <w:r>
          <w:rPr>
            <w:rStyle w:val="a5"/>
            <w:rFonts w:ascii="Times New Roman" w:cs="Times New Roman" w:hAnsi="Times New Roman"/>
            <w:sz w:val="24"/>
          </w:rPr>
          <w:t>Amur.Life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Калмыкии отметили лучших специалистов по охране труда</w:t>
      </w:r>
    </w:p>
    <w:p>
      <w:pPr>
        <w:pStyle w:val="aff4"/>
        <w:keepLines/>
        <w:rPr>
          <w:rFonts w:ascii="Times New Roman" w:cs="Times New Roman" w:hAnsi="Times New Roman"/>
          <w:sz w:val="24"/>
        </w:rPr>
      </w:pPr>
      <w:r>
        <w:rPr>
          <w:rFonts w:ascii="Times New Roman" w:cs="Times New Roman" w:hAnsi="Times New Roman"/>
          <w:sz w:val="24"/>
        </w:rPr>
        <w:t>Призерами стали - Александр Оскиев (ГУ МЧС России по РК Лаганского района) и Жансая Калиева (МКОУ «Артезианская СОШ № 1», Черноземельский район).</w:t>
      </w:r>
    </w:p>
    <w:p>
      <w:pPr>
        <w:pStyle w:val="aff4"/>
        <w:keepLines/>
        <w:rPr>
          <w:rFonts w:ascii="Times New Roman" w:cs="Times New Roman" w:hAnsi="Times New Roman"/>
          <w:sz w:val="24"/>
        </w:rPr>
      </w:pPr>
      <w:r>
        <w:rPr>
          <w:rFonts w:ascii="Times New Roman" w:cs="Times New Roman" w:hAnsi="Times New Roman"/>
          <w:sz w:val="24"/>
        </w:rPr>
        <w:t xml:space="preserve">По поручению вице-премьера - министра социального развития, труда и занятости Республики Калмыкия Марины Ользятиевой победителя и призеров республиканского конкурса «Лучший специалист по охране труда» поздравила и вручила им дипломы и ценные подарки... </w:t>
      </w:r>
      <w:hyperlink r:id="rId186" w:history="1">
        <w:r>
          <w:rPr>
            <w:rStyle w:val="a5"/>
            <w:rFonts w:ascii="Times New Roman" w:cs="Times New Roman" w:hAnsi="Times New Roman"/>
            <w:sz w:val="24"/>
          </w:rPr>
          <w:t>Гид Элисты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утонул в реке Ингода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Забайкальскому краю. </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девушке было 17 лет. Она не справилась с течением. </w:t>
      </w:r>
      <w:hyperlink r:id="rId187"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человек пострадали в жёстком ДТП на «Золотой Ниве»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две бригады «скорой помощи», две «реанимации, сотрудники ГАИ, МЧС и спасатели МАСС. Разбитые автомобили увезли на эвакуаторе. Официальной информации по поводу этой аварии пока нет.  </w:t>
      </w:r>
      <w:hyperlink r:id="rId188"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Бурятии 14-летний мальчик утонул, переплывая реку</w:t>
      </w:r>
    </w:p>
    <w:p>
      <w:pPr>
        <w:pStyle w:val="aff4"/>
        <w:keepLines/>
        <w:rPr>
          <w:rFonts w:ascii="Times New Roman" w:cs="Times New Roman" w:hAnsi="Times New Roman"/>
          <w:sz w:val="24"/>
        </w:rPr>
      </w:pPr>
      <w:r>
        <w:rPr>
          <w:rFonts w:ascii="Times New Roman" w:cs="Times New Roman" w:hAnsi="Times New Roman"/>
          <w:sz w:val="24"/>
        </w:rPr>
        <w:t>Информацию о гибели ребёнка подтвердили накануне в республиканском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 прокуратуре РБ рассказали кое-какие подробности произошедшего. Как выяснилось, несколько несовершеннолетних находились у Джиды в 300 метрах от Цакира.  </w:t>
      </w:r>
      <w:hyperlink r:id="rId189"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объявлен жёлтый уровень воздушной опасности</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по Липецкой области объявило о введении в регионе жёлтого уровня воздушной опасности в ночь на 17 июня.</w:t>
      </w:r>
    </w:p>
    <w:p>
      <w:pPr>
        <w:pStyle w:val="aff4"/>
        <w:keepLines/>
        <w:rPr>
          <w:rFonts w:ascii="Times New Roman" w:cs="Times New Roman" w:hAnsi="Times New Roman"/>
          <w:sz w:val="24"/>
        </w:rPr>
      </w:pPr>
      <w:r>
        <w:rPr>
          <w:rFonts w:ascii="Times New Roman" w:cs="Times New Roman" w:hAnsi="Times New Roman"/>
          <w:sz w:val="24"/>
        </w:rPr>
        <w:t xml:space="preserve">Менее чем через час уровень жёлтой тревоги был повышен до красного из-за угрозы атаки беспилотников со стороны Украины. </w:t>
      </w:r>
      <w:hyperlink r:id="rId190"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наказали поджигателей</w:t>
      </w:r>
    </w:p>
    <w:p>
      <w:pPr>
        <w:pStyle w:val="aff4"/>
        <w:keepLines/>
        <w:rPr>
          <w:rFonts w:ascii="Times New Roman" w:cs="Times New Roman" w:hAnsi="Times New Roman"/>
          <w:sz w:val="24"/>
        </w:rPr>
      </w:pPr>
      <w:r>
        <w:rPr>
          <w:rFonts w:ascii="Times New Roman" w:cs="Times New Roman" w:hAnsi="Times New Roman"/>
          <w:sz w:val="24"/>
        </w:rPr>
        <w:t xml:space="preserve">В общей сложности в Приморском крае сотрудники МЧС России вынесли 387 постановлений о назначении административного наказания за нарушение пожарной безопасности, общая сумма штрафов, наложенных на беспечных граждан составила десять миллионов рублей. </w:t>
      </w:r>
      <w:hyperlink r:id="rId191" w:history="1">
        <w:r>
          <w:rPr>
            <w:rStyle w:val="a5"/>
            <w:rFonts w:ascii="Times New Roman" w:cs="Times New Roman" w:hAnsi="Times New Roman"/>
            <w:sz w:val="24"/>
          </w:rPr>
          <w:t>Vostok.Today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происшествия на реках Бурятии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Бурятия призывает граждан не купаться в незнакомых местах и исключить употребление спиртных напитков при отдыхе у водоема. Родители обязательно должны присматривать за детьми, объяснять им правила безопасности на воде, к примеру, не заплывать далеко, не входить в воду без присмотра старших, не гулять одним... </w:t>
      </w:r>
      <w:hyperlink r:id="rId192"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Госавтоинспекция Владивостока разыскивает водителя иномарки, въехавшего в патрульную машину ППС</w:t>
      </w:r>
    </w:p>
    <w:p>
      <w:pPr>
        <w:pStyle w:val="aff4"/>
        <w:keepLines/>
        <w:rPr>
          <w:rFonts w:ascii="Times New Roman" w:cs="Times New Roman" w:hAnsi="Times New Roman"/>
          <w:sz w:val="24"/>
        </w:rPr>
      </w:pPr>
      <w:r>
        <w:rPr>
          <w:rFonts w:ascii="Times New Roman" w:cs="Times New Roman" w:hAnsi="Times New Roman"/>
          <w:sz w:val="24"/>
        </w:rPr>
        <w:t>На место ДТП прибыли сотрудники Госавтоинспекции, бригада скорой медицинской помощи 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водитель автомобиля Toyota Cresta, двигаясь со стороны улицы Баляева в направлении Светланской, не обеспечил постоянного контроля за движением своего транспортного средства, тем самым совершив столкновение с полицейским автомобилем УАЗ Патриот, двигавшимся во... </w:t>
      </w:r>
      <w:hyperlink r:id="rId193" w:history="1">
        <w:r>
          <w:rPr>
            <w:rStyle w:val="a5"/>
            <w:rFonts w:ascii="Times New Roman" w:cs="Times New Roman" w:hAnsi="Times New Roman"/>
            <w:sz w:val="24"/>
          </w:rPr>
          <w:t>УМВД по Приморскому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Труп мужчины обнаружен в горящем доме в п. Августовский ЕАО</w:t>
      </w:r>
    </w:p>
    <w:p>
      <w:pPr>
        <w:pStyle w:val="aff4"/>
        <w:keepLines/>
        <w:rPr>
          <w:rFonts w:ascii="Times New Roman" w:cs="Times New Roman" w:hAnsi="Times New Roman"/>
          <w:sz w:val="24"/>
        </w:rPr>
      </w:pPr>
      <w:r>
        <w:rPr>
          <w:rFonts w:ascii="Times New Roman" w:cs="Times New Roman" w:hAnsi="Times New Roman"/>
          <w:sz w:val="24"/>
        </w:rPr>
        <w:t xml:space="preserve">В момент прибытия бойцов МЧС России дом и веранда были объяты пламенем. Спасателям удалось вынести с веранды два газовых баллона, избежав их разрыва. Также на веранде был обнаружен погибший мужчина.  </w:t>
      </w:r>
      <w:hyperlink r:id="rId194"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региону рекомендует волгоградцам в грозу закрыть окна в помещениях, на улице обходить шаткие строения рекламной щиты, при парковке машин выбирать места вдали от деревьев и слабо укрепленных конструкций, а также не выходить на воду на маломерных судах.  </w:t>
      </w:r>
      <w:hyperlink r:id="rId195"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человек пострадали в жёстком ДТП на «Золотой Ниве» в Новосибирске</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работали две бригады «скорой помощи», две «реанимации, сотрудники ГАИ, МЧС и спасатели МАСС.</w:t>
      </w:r>
    </w:p>
    <w:p>
      <w:pPr>
        <w:pStyle w:val="aff4"/>
        <w:keepLines/>
        <w:rPr>
          <w:rFonts w:ascii="Times New Roman" w:cs="Times New Roman" w:hAnsi="Times New Roman"/>
          <w:sz w:val="24"/>
        </w:rPr>
      </w:pPr>
      <w:r>
        <w:rPr>
          <w:rFonts w:ascii="Times New Roman" w:cs="Times New Roman" w:hAnsi="Times New Roman"/>
          <w:sz w:val="24"/>
        </w:rPr>
        <w:t>Разбитые автомобили увезли на эвакуаторе.</w:t>
      </w:r>
    </w:p>
    <w:p>
      <w:pPr>
        <w:pStyle w:val="aff4"/>
        <w:keepLines/>
        <w:rPr>
          <w:rFonts w:ascii="Times New Roman" w:cs="Times New Roman" w:hAnsi="Times New Roman"/>
          <w:sz w:val="24"/>
        </w:rPr>
      </w:pPr>
      <w:r>
        <w:rPr>
          <w:rFonts w:ascii="Times New Roman" w:cs="Times New Roman" w:hAnsi="Times New Roman"/>
          <w:sz w:val="24"/>
        </w:rPr>
        <w:t xml:space="preserve">Официальной информации по поводу этой аварии пока нет. </w:t>
      </w:r>
      <w:hyperlink r:id="rId196"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российского города сообщили о взрывах</w:t>
      </w:r>
    </w:p>
    <w:p>
      <w:pPr>
        <w:pStyle w:val="aff4"/>
        <w:keepLines/>
        <w:rPr>
          <w:rFonts w:ascii="Times New Roman" w:cs="Times New Roman" w:hAnsi="Times New Roman"/>
          <w:sz w:val="24"/>
        </w:rPr>
      </w:pPr>
      <w:r>
        <w:rPr>
          <w:rFonts w:ascii="Times New Roman" w:cs="Times New Roman" w:hAnsi="Times New Roman"/>
          <w:sz w:val="24"/>
        </w:rPr>
        <w:t>МЧС: жители Челябинска сообщили о взрывах в Тракторозаводском районеСюжетВзрыв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Жители Челябинска сообщили, что слышали звуки взрывов в городе. Об этом сообщили в управлении МЧС по Челябинской области, пишет Ura.ru. </w:t>
      </w:r>
      <w:hyperlink r:id="rId19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проверяют безопасность детских оздоровительных лагерей</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в течение всего летнего периода в местах отдыха для детей будут организованы специальные тренировки по эвакуации людей, а сотрудники ГИМС рассказывают ребятам о безопасном отдыхе на воде. </w:t>
      </w:r>
      <w:hyperlink r:id="rId198"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в реке утонул 14-летний подросток</w:t>
      </w:r>
    </w:p>
    <w:p>
      <w:pPr>
        <w:pStyle w:val="aff4"/>
        <w:keepLines/>
        <w:rPr>
          <w:rFonts w:ascii="Times New Roman" w:cs="Times New Roman" w:hAnsi="Times New Roman"/>
          <w:sz w:val="24"/>
        </w:rPr>
      </w:pPr>
      <w:r>
        <w:rPr>
          <w:rFonts w:ascii="Times New Roman" w:cs="Times New Roman" w:hAnsi="Times New Roman"/>
          <w:sz w:val="24"/>
        </w:rPr>
        <w:t>В реке Джида утонул 14-летний подросток.</w:t>
      </w:r>
    </w:p>
    <w:p>
      <w:pPr>
        <w:pStyle w:val="aff4"/>
        <w:keepLines/>
        <w:rPr>
          <w:rFonts w:ascii="Times New Roman" w:cs="Times New Roman" w:hAnsi="Times New Roman"/>
          <w:sz w:val="24"/>
        </w:rPr>
      </w:pPr>
      <w:r>
        <w:rPr>
          <w:rFonts w:ascii="Times New Roman" w:cs="Times New Roman" w:hAnsi="Times New Roman"/>
          <w:sz w:val="24"/>
        </w:rPr>
        <w:t>Как сообщили в ГУ МЧС по Бурятии, тело на берег извлекли очевидцы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Автор: </w:t>
      </w:r>
      <w:hyperlink r:id="rId199" w:history="1">
        <w:r>
          <w:rPr>
            <w:rStyle w:val="a5"/>
            <w:rFonts w:ascii="Times New Roman" w:cs="Times New Roman" w:hAnsi="Times New Roman"/>
            <w:sz w:val="24"/>
          </w:rPr>
          <w:t>Информ 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с начала года произошло 14 пожаров в расселенных домах</w:t>
      </w:r>
    </w:p>
    <w:p>
      <w:pPr>
        <w:pStyle w:val="aff4"/>
        <w:keepLines/>
        <w:rPr>
          <w:rFonts w:ascii="Times New Roman" w:cs="Times New Roman" w:hAnsi="Times New Roman"/>
          <w:sz w:val="24"/>
        </w:rPr>
      </w:pPr>
      <w:r>
        <w:rPr>
          <w:rFonts w:ascii="Times New Roman" w:cs="Times New Roman" w:hAnsi="Times New Roman"/>
          <w:sz w:val="24"/>
        </w:rPr>
        <w:t xml:space="preserve">В регионе участились пожары в расселенных домах, 14 возгораний произошли с начала года. В основном, горят дома на улице Рябиковской. При этом из-за позднего сообщения о пожаре к моменту прибытия подразделений огонь успевает охватить большую часть здания.  </w:t>
      </w:r>
      <w:hyperlink r:id="rId200"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Уровни воды на некоторых реках Забайкалья повысились</w:t>
      </w:r>
    </w:p>
    <w:p>
      <w:pPr>
        <w:pStyle w:val="aff4"/>
        <w:keepLines/>
        <w:rPr>
          <w:rFonts w:ascii="Times New Roman" w:cs="Times New Roman" w:hAnsi="Times New Roman"/>
          <w:sz w:val="24"/>
        </w:rPr>
      </w:pPr>
      <w:r>
        <w:rPr>
          <w:rFonts w:ascii="Times New Roman" w:cs="Times New Roman" w:hAnsi="Times New Roman"/>
          <w:sz w:val="24"/>
        </w:rPr>
        <w:t xml:space="preserve">Обстановку на водоёмах Забайкалья контролируют сотрудники регионального управления МЧС. По данным на воскресенье, после прошедших дождей за сутки на реках Шилка, Ингода, Чикой, а также отдельных на участках Аргуни и Хилка уровни воды повысились от 2 до 23 сантиметров.  </w:t>
      </w:r>
      <w:hyperlink r:id="rId201"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Пьяные мужчины устроили пожар около нацпарка «Красноярские Столбы»</w:t>
      </w:r>
    </w:p>
    <w:p>
      <w:pPr>
        <w:pStyle w:val="aff4"/>
        <w:keepLines/>
        <w:rPr>
          <w:rFonts w:ascii="Times New Roman" w:cs="Times New Roman" w:hAnsi="Times New Roman"/>
          <w:sz w:val="24"/>
        </w:rPr>
      </w:pPr>
      <w:r>
        <w:rPr>
          <w:rFonts w:ascii="Times New Roman" w:cs="Times New Roman" w:hAnsi="Times New Roman"/>
          <w:sz w:val="24"/>
        </w:rPr>
        <w:t xml:space="preserve">Фото: t.me/lpckrsk С огнем боролись более 20 специалистов лесопожарного центра, сотрудники МЧС, нацпарка и спасатели. В 22:20 пожар ликвидировали на площади 2,5 га. Личности предполагаемых виновников уже установлены.  </w:t>
      </w:r>
      <w:hyperlink r:id="rId202" w:history="1">
        <w:r>
          <w:rPr>
            <w:rStyle w:val="a5"/>
            <w:rFonts w:ascii="Times New Roman" w:cs="Times New Roman" w:hAnsi="Times New Roman"/>
            <w:sz w:val="24"/>
          </w:rPr>
          <w:t>Проспект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Приморские спасатели получили специальное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Такое оборудование закупили для противопожарных подразделений Министерства ГО и ЧС Приморского края. Представителям отрядов оборудование вручили лично в руки. Новая техника позволяет своевременно реагировать на чрезвычайные ситуации, отметил глава региона, укорачивать путь к месту возникновения очага пожара.  </w:t>
      </w:r>
      <w:hyperlink r:id="rId203" w:history="1">
        <w:r>
          <w:rPr>
            <w:rStyle w:val="a5"/>
            <w:rFonts w:ascii="Times New Roman" w:cs="Times New Roman" w:hAnsi="Times New Roman"/>
            <w:sz w:val="24"/>
          </w:rPr>
          <w:t>Общественное телевидение Приморья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Барнаульцы призвали наградить мужчину, открывшего дверь в загоревшемся трамвае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возгорание произошло на остановке "Кордон". Как сообщали в ГУ МЧС России по Алтайскому краю, локализовать возгорание удалось на площади в 40 квадратных метров. </w:t>
      </w:r>
      <w:hyperlink r:id="rId204"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Бригада скорой помощи добралась до юного пациента по морю в Приморском крае</w:t>
      </w:r>
    </w:p>
    <w:p>
      <w:pPr>
        <w:pStyle w:val="aff4"/>
        <w:keepLines/>
        <w:rPr>
          <w:rFonts w:ascii="Times New Roman" w:cs="Times New Roman" w:hAnsi="Times New Roman"/>
          <w:sz w:val="24"/>
        </w:rPr>
      </w:pPr>
      <w:r>
        <w:rPr>
          <w:rFonts w:ascii="Times New Roman" w:cs="Times New Roman" w:hAnsi="Times New Roman"/>
          <w:sz w:val="24"/>
        </w:rPr>
        <w:t xml:space="preserve">«Я хочу поблагодарить сотрудников МЧС, которые в такую непростую погоду блестяще выполнили свою работу, хотя временами из-за тумана было почти ничего не видно.  </w:t>
      </w:r>
      <w:hyperlink r:id="rId20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проверяют безопасность детских оздоровительных лагерей в Якутии</w:t>
      </w:r>
    </w:p>
    <w:p>
      <w:pPr>
        <w:pStyle w:val="aff4"/>
        <w:keepLines/>
        <w:rPr>
          <w:rFonts w:ascii="Times New Roman" w:cs="Times New Roman" w:hAnsi="Times New Roman"/>
          <w:sz w:val="24"/>
        </w:rPr>
      </w:pPr>
      <w:r>
        <w:rPr>
          <w:rFonts w:ascii="Times New Roman" w:cs="Times New Roman" w:hAnsi="Times New Roman"/>
          <w:sz w:val="24"/>
        </w:rPr>
        <w:t xml:space="preserve">Главным управлением МЧС России по Республике Саха (Якутия) взято на учёт 555 организаций летнего отдыха детей — это летние лагеря, детские школьные площадки, загородные объекты и прочие места отдыха.  </w:t>
      </w:r>
      <w:hyperlink r:id="rId206"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мама уснула, когда 7-летняя дочь подожгла белье в ванной</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ликвидировали пожар на 10 квадратных метров. Обошлось без трагедии. Об этом сообщили РИА "КОЛЫМА-ИНФОРМ" в пресс-службе Магаданского центра МЧС России.  </w:t>
      </w:r>
      <w:hyperlink r:id="rId207"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Знакомство с профессией огнеборца - лучший способ запомнить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рамках акции «Мои безопасные каникулы» в пожарных частях МЧС России по Хабаровскому краю проходят ознакомительные экскурсии. В ходе экскурсии огнеборцы рассказали детям основные причины пожаров и их последствия.  </w:t>
      </w:r>
      <w:hyperlink r:id="rId208" w:history="1">
        <w:r>
          <w:rPr>
            <w:rStyle w:val="a5"/>
            <w:rFonts w:ascii="Times New Roman" w:cs="Times New Roman" w:hAnsi="Times New Roman"/>
            <w:sz w:val="24"/>
          </w:rPr>
          <w:t>Газета "Рабочее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с начала года 14 раз полыхали заброшки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России по Камчатскому краю, участившиеся случаи пожаров в расселённых домах Петропавловска-Камчатского стали следствием неосторожного обращения с огнем. Чаще всего горели здания на улице Рябиковской.  </w:t>
      </w:r>
      <w:hyperlink r:id="rId209"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силы ПВО подавили два украинских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 Еще один БПЛА подавлен над промышленной территорией Липецка, жертв нет ", - написал глава региона. Ранее угроза атаки БПЛА была объявлена в Липецке и Липецком округе, сообщили в ГУ МЧС. </w:t>
      </w:r>
      <w:hyperlink r:id="rId21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течение суток 17 июня в Хакасии ожидаются грозы, град и сильный ветер - Аскизский труженик РИА "Аскиз"</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чрезвычайной ситуации следует незамедлительно информировать оперативно-дежурную смену ЦУКС ГУ МЧС России по Хакасии или ЕДДС своего района. Телефон доверия ГУ МЧС России по Хакасии в Абакане 8 (3902) 299-999. </w:t>
      </w:r>
      <w:hyperlink r:id="rId211" w:history="1">
        <w:r>
          <w:rPr>
            <w:rStyle w:val="a5"/>
            <w:rFonts w:ascii="Times New Roman" w:cs="Times New Roman" w:hAnsi="Times New Roman"/>
            <w:sz w:val="24"/>
          </w:rPr>
          <w:t>АСТВ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подавили второй за ночь беспилотник</w:t>
      </w:r>
    </w:p>
    <w:p>
      <w:pPr>
        <w:pStyle w:val="aff4"/>
        <w:keepLines/>
        <w:rPr>
          <w:rFonts w:ascii="Times New Roman" w:cs="Times New Roman" w:hAnsi="Times New Roman"/>
          <w:sz w:val="24"/>
        </w:rPr>
      </w:pPr>
      <w:r>
        <w:rPr>
          <w:rFonts w:ascii="Times New Roman" w:cs="Times New Roman" w:hAnsi="Times New Roman"/>
          <w:sz w:val="24"/>
        </w:rPr>
        <w:t xml:space="preserve">В липецком МЧС заявили о введении красного уровня угрозы. Это означает обнаружение прямой угрозы объектам инфраструктуры. До жителей он доводится при помощи звуковых сирен и push-уведомлений.  </w:t>
      </w:r>
      <w:hyperlink r:id="rId212"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огнеборцы МЧС России на пожаре спасли 12 жильцов</w:t>
      </w:r>
    </w:p>
    <w:p>
      <w:pPr>
        <w:pStyle w:val="aff4"/>
        <w:keepLines/>
        <w:rPr>
          <w:rFonts w:ascii="Times New Roman" w:cs="Times New Roman" w:hAnsi="Times New Roman"/>
          <w:sz w:val="24"/>
        </w:rPr>
      </w:pPr>
      <w:r>
        <w:rPr>
          <w:rFonts w:ascii="Times New Roman" w:cs="Times New Roman" w:hAnsi="Times New Roman"/>
          <w:sz w:val="24"/>
        </w:rPr>
        <w:t xml:space="preserve">В поселке Дорохово Бежецкого МО произошло возгорание бесхозной мебели расположенной на лестничной площадке 4 этажа. Подъезд жилого дома был затянут густым дымом. Пожарные использовали самоспасатели, чтобы жильцы не надышались гарью.  </w:t>
      </w:r>
      <w:hyperlink r:id="rId213" w:history="1">
        <w:r>
          <w:rPr>
            <w:rStyle w:val="a5"/>
            <w:rFonts w:ascii="Times New Roman" w:cs="Times New Roman" w:hAnsi="Times New Roman"/>
            <w:sz w:val="24"/>
          </w:rPr>
          <w:t>ИнфоТверь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оставляй детей у воды без присмотра!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Тверской области обращается к гражданам! Отдыхая на водоемах, соблюдайте правила безопасности: не заходите в воду в необорудованных для купания местах; не оставляйте несовершеннолетних детей без присмотра; не отплывайте далеко от берега; не заходите в воду в темное время суток; не заходите в воду в состоянии алкогольного опьянения. </w:t>
      </w:r>
      <w:hyperlink r:id="rId214" w:history="1">
        <w:r>
          <w:rPr>
            <w:rStyle w:val="a5"/>
            <w:rFonts w:ascii="Times New Roman" w:cs="Times New Roman" w:hAnsi="Times New Roman"/>
            <w:sz w:val="24"/>
          </w:rPr>
          <w:t>ИнфоТверь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в Петербурге получил условный срок за 18 ложных сообщений о терактах</w:t>
      </w:r>
    </w:p>
    <w:p>
      <w:pPr>
        <w:pStyle w:val="aff4"/>
        <w:keepLines/>
        <w:rPr>
          <w:rFonts w:ascii="Times New Roman" w:cs="Times New Roman" w:hAnsi="Times New Roman"/>
          <w:sz w:val="24"/>
        </w:rPr>
      </w:pPr>
      <w:r>
        <w:rPr>
          <w:rFonts w:ascii="Times New Roman" w:cs="Times New Roman" w:hAnsi="Times New Roman"/>
          <w:sz w:val="24"/>
        </w:rPr>
        <w:t xml:space="preserve">Следователи пришли к выводу, что рассылая по электронной почте сообщения о якобы готовящихся терактах в Санкт-Петербургском городском суде, районных судах, аэропорту Пулково, главном региональном управлении МЧС России и здании, где располагается вторая сцена Мариинского театра, подросток действовал умышленно, желая из хулиганских побуждений дестабилизировать деятельность органов власти и работу социальных объектов.  </w:t>
      </w:r>
      <w:hyperlink r:id="rId215"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на территории Алтайского края на 15.06.2024</w:t>
      </w:r>
    </w:p>
    <w:p>
      <w:pPr>
        <w:pStyle w:val="aff4"/>
        <w:keepLines/>
        <w:rPr>
          <w:rFonts w:ascii="Times New Roman" w:cs="Times New Roman" w:hAnsi="Times New Roman"/>
          <w:sz w:val="24"/>
        </w:rPr>
      </w:pPr>
      <w:r>
        <w:rPr>
          <w:rFonts w:ascii="Times New Roman" w:cs="Times New Roman" w:hAnsi="Times New Roman"/>
          <w:sz w:val="24"/>
        </w:rPr>
        <w:t xml:space="preserve">рекомендовать населению перед планированием поездки ознакамливаться с прогнозом погоды на сайте Вентускай www.ventusky.com ., а также пользоваться Атласом опасностей и рисков МЧС России atlas.mchs.gov.ru. </w:t>
      </w:r>
      <w:hyperlink r:id="rId216"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 угрозе чрезвычайной ситуации c 15 по 17 июня 2024 года</w:t>
      </w:r>
    </w:p>
    <w:p>
      <w:pPr>
        <w:pStyle w:val="aff4"/>
        <w:keepLines/>
        <w:rPr>
          <w:rFonts w:ascii="Times New Roman" w:cs="Times New Roman" w:hAnsi="Times New Roman"/>
          <w:sz w:val="24"/>
        </w:rPr>
      </w:pPr>
      <w:r>
        <w:rPr>
          <w:rFonts w:ascii="Times New Roman" w:cs="Times New Roman" w:hAnsi="Times New Roman"/>
          <w:sz w:val="24"/>
        </w:rPr>
        <w:t xml:space="preserve">- рекомендовать населению пользоваться Атласом опасностей и рисков МЧС России atlas.mchs.gov.ru , мобильным приложением МЧС России, созданным с целью помощи гражданам, оказавшимся в сложных ситуациях, содержащее полезную информацию (карта рисков и опасностей по регионам, телефоны служб, рекомендации о правилах поведения при происшествиях различного характера (оказание первой помощи, природный пожар... </w:t>
      </w:r>
      <w:hyperlink r:id="rId217"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об угрозе чрезвычайной ситуации на 15 - 16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 рекомендовать населению перед планированием поездки ознакомиться с прогнозом погоды на сайте АЦГМС meteo22.ru., а также пользоваться Атласом опасностей и рисков МЧС России atlas.mchs.gov.ru, а также рекомендовать населению использовать мобильное приложение МЧС России, созданное с целью помощи гражданам, оказавшимся в сложных ситуациях, содержащее полезную информацию (карта рисков и опасностей... </w:t>
      </w:r>
      <w:hyperlink r:id="rId21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Протаранил спецавто и скрылся: подробности ДТП с участием патрульной машины во Владивостоке</w:t>
      </w:r>
    </w:p>
    <w:p>
      <w:pPr>
        <w:pStyle w:val="aff4"/>
        <w:keepLines/>
        <w:rPr>
          <w:rFonts w:ascii="Times New Roman" w:cs="Times New Roman" w:hAnsi="Times New Roman"/>
          <w:sz w:val="24"/>
        </w:rPr>
      </w:pPr>
      <w:r>
        <w:rPr>
          <w:rFonts w:ascii="Times New Roman" w:cs="Times New Roman" w:hAnsi="Times New Roman"/>
          <w:sz w:val="24"/>
        </w:rPr>
        <w:t>На место ДТП прибыли сотрудники Госавтоинспекции, бригада скорой медицинской помощи 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водитель автомобиля Toyota Cresta, двигаясь со стороны улицы Баляева в направлении Светланской, не обеспечил постоянного контроля за движением своего транспортного средства, тем самым совершив столкновение с полицейским автомобилем УАЗ Патриот, двигавшимся во... </w:t>
      </w:r>
      <w:hyperlink r:id="rId219" w:history="1">
        <w:r>
          <w:rPr>
            <w:rStyle w:val="a5"/>
            <w:rFonts w:ascii="Times New Roman" w:cs="Times New Roman" w:hAnsi="Times New Roman"/>
            <w:sz w:val="24"/>
          </w:rPr>
          <w:t>ГТРК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«Саратовские РС» оперативно восстановили ЛЭП, поврежденную во время пожара на газопроводе</w:t>
      </w:r>
    </w:p>
    <w:p>
      <w:pPr>
        <w:pStyle w:val="aff4"/>
        <w:keepLines/>
        <w:rPr>
          <w:rFonts w:ascii="Times New Roman" w:cs="Times New Roman" w:hAnsi="Times New Roman"/>
          <w:sz w:val="24"/>
        </w:rPr>
      </w:pPr>
      <w:r>
        <w:rPr>
          <w:rFonts w:ascii="Times New Roman" w:cs="Times New Roman" w:hAnsi="Times New Roman"/>
          <w:sz w:val="24"/>
        </w:rPr>
        <w:t xml:space="preserve">Сразу после локализации огня силами МЧС энергетики незамедлительно перевели электроснабжение обесточенных потребителей в 9 населенных пунктах на резервные схемы. После этого начались восстановительные работы на повреждённой ЛЭП. </w:t>
      </w:r>
      <w:hyperlink r:id="rId220" w:history="1">
        <w:r>
          <w:rPr>
            <w:rStyle w:val="a5"/>
            <w:rFonts w:ascii="Times New Roman" w:cs="Times New Roman" w:hAnsi="Times New Roman"/>
            <w:sz w:val="24"/>
          </w:rPr>
          <w:t>EnergyLand</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на воде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Приглашенные сотрудники центра государственной инспекции по маломерным судам МЧС России по Сахалинской области напомнили ребятам о правилах безопасности на воде, показали, как нужно надевать спасжилеты, правильно пользоваться спасательным кругом, а также рассказали о методе спасения с помощью приспособления с мало кому известным названием – «конец Александрова».  </w:t>
      </w:r>
      <w:hyperlink r:id="rId221"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Щеглова поручила дворникам убирать пух на тротуарах и возле дорог</w:t>
      </w:r>
    </w:p>
    <w:p>
      <w:pPr>
        <w:pStyle w:val="aff4"/>
        <w:keepLines/>
        <w:rPr>
          <w:rFonts w:ascii="Times New Roman" w:cs="Times New Roman" w:hAnsi="Times New Roman"/>
          <w:sz w:val="24"/>
        </w:rPr>
      </w:pPr>
      <w:r>
        <w:rPr>
          <w:rFonts w:ascii="Times New Roman" w:cs="Times New Roman" w:hAnsi="Times New Roman"/>
          <w:sz w:val="24"/>
        </w:rPr>
        <w:t xml:space="preserve">Глава управления ГО и ПБ Читы Александр Щеглов доложил, что за неделю в городе произошли семь бытовых пожаров, 14 раз горел мусор и восемь раз — сухая трава.  </w:t>
      </w:r>
      <w:hyperlink r:id="rId222"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Еженедельный дайджест новостей ГБУ РС(Я) «Государственная противопожарная служба Республики Саха (Якутия)» с 10 по 16 июня 2024 года</w:t>
      </w:r>
    </w:p>
    <w:p>
      <w:pPr>
        <w:pStyle w:val="aff4"/>
        <w:keepLines/>
        <w:rPr>
          <w:rFonts w:ascii="Times New Roman" w:cs="Times New Roman" w:hAnsi="Times New Roman"/>
          <w:sz w:val="24"/>
        </w:rPr>
      </w:pPr>
      <w:r>
        <w:rPr>
          <w:rFonts w:ascii="Times New Roman" w:cs="Times New Roman" w:hAnsi="Times New Roman"/>
          <w:sz w:val="24"/>
        </w:rPr>
        <w:t>Еженедельный дайджест новостей ГБУ «Государственная противопожарная служба Республики Саха (Якутия)» с 10 по 16 июня 2024 года</w:t>
      </w:r>
    </w:p>
    <w:p>
      <w:pPr>
        <w:pStyle w:val="aff4"/>
        <w:keepLines/>
        <w:rPr>
          <w:rFonts w:ascii="Times New Roman" w:cs="Times New Roman" w:hAnsi="Times New Roman"/>
          <w:sz w:val="24"/>
        </w:rPr>
      </w:pPr>
      <w:r>
        <w:rPr>
          <w:rFonts w:ascii="Times New Roman" w:cs="Times New Roman" w:hAnsi="Times New Roman"/>
          <w:sz w:val="24"/>
        </w:rPr>
        <w:t>– В Тулагино школьники показали спектакль о правилах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Пожарные проводят профилактические беседы с детьми всех возрастов.  </w:t>
      </w:r>
      <w:hyperlink r:id="rId223"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на пожаре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краевое управление МЧС, площадь пожара составила 108 кв. м. Горение удалось ликвидировать в 00:50. На пожаре сотрудники МЧС обнаружили тело мужчины. Сейчас правоохранители устанавливают причину возгорания. </w:t>
      </w:r>
      <w:hyperlink r:id="rId224"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подробности пожара в трамвае №7 в Барнауле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краевом управлении МЧС, во время происшествия в салоне находились 15 человек, все они смогли самостоятельно покинуть вагон, пострадавших нет. Площадь пожара составила 40 квадратных метров.  </w:t>
      </w:r>
      <w:hyperlink r:id="rId2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подробности пожара в трамвае №7 в Барнауле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краевом управлении МЧС, во время происшествия в салоне находились 15 человек, все они смогли самостоятельно покинуть вагон, пострадавших нет. Площадь пожара составила 40 квадратных метров.  </w:t>
      </w:r>
      <w:hyperlink r:id="rId226" w:history="1">
        <w:r>
          <w:rPr>
            <w:rStyle w:val="a5"/>
            <w:rFonts w:ascii="Times New Roman" w:cs="Times New Roman" w:hAnsi="Times New Roman"/>
            <w:sz w:val="24"/>
          </w:rPr>
          <w:t>Russia24.pro -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 Джидинском районе Бурятии</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Бурятии.</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выехали спасатели Бурятской республиканской поисково-спасательной службы.</w:t>
      </w:r>
    </w:p>
    <w:p>
      <w:pPr>
        <w:pStyle w:val="aff4"/>
        <w:keepLines/>
        <w:rPr>
          <w:rFonts w:ascii="Times New Roman" w:cs="Times New Roman" w:hAnsi="Times New Roman"/>
          <w:sz w:val="24"/>
        </w:rPr>
      </w:pPr>
      <w:r>
        <w:rPr>
          <w:rFonts w:ascii="Times New Roman" w:cs="Times New Roman" w:hAnsi="Times New Roman"/>
          <w:sz w:val="24"/>
        </w:rPr>
        <w:t xml:space="preserve">Как сообщал «Байкал-Daily», вчера случилась трагедия в селе Цакир в Закаменском районе – утонул подросток. </w:t>
      </w:r>
      <w:hyperlink r:id="rId227"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Купаться можно: в Якутске заработал городской пляж</w:t>
      </w:r>
    </w:p>
    <w:p>
      <w:pPr>
        <w:pStyle w:val="aff4"/>
        <w:keepLines/>
        <w:rPr>
          <w:rFonts w:ascii="Times New Roman" w:cs="Times New Roman" w:hAnsi="Times New Roman"/>
          <w:sz w:val="24"/>
        </w:rPr>
      </w:pPr>
      <w:r>
        <w:rPr>
          <w:rFonts w:ascii="Times New Roman" w:cs="Times New Roman" w:hAnsi="Times New Roman"/>
          <w:sz w:val="24"/>
        </w:rPr>
        <w:t>По его словам, все санитарные заключения получены, разрешение от МЧС региона имеется. За территорией пляжа будет следить частное охранное предприятие.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вход на городской пляж — со стороны съезда в ледовый парк.  </w:t>
      </w:r>
      <w:hyperlink r:id="rId228" w:history="1">
        <w:r>
          <w:rPr>
            <w:rStyle w:val="a5"/>
            <w:rFonts w:ascii="Times New Roman" w:cs="Times New Roman" w:hAnsi="Times New Roman"/>
            <w:sz w:val="24"/>
          </w:rPr>
          <w:t>14.ru - Якутск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водитель иномарки врезался в машину полиции</w:t>
      </w:r>
    </w:p>
    <w:p>
      <w:pPr>
        <w:pStyle w:val="aff4"/>
        <w:keepLines/>
        <w:rPr>
          <w:rFonts w:ascii="Times New Roman" w:cs="Times New Roman" w:hAnsi="Times New Roman"/>
          <w:sz w:val="24"/>
        </w:rPr>
      </w:pPr>
      <w:r>
        <w:rPr>
          <w:rFonts w:ascii="Times New Roman" w:cs="Times New Roman" w:hAnsi="Times New Roman"/>
          <w:sz w:val="24"/>
        </w:rPr>
        <w:t xml:space="preserve">На месте ДТП работают сотрудники ГАИ, бригада скорой медицинской помощи и сотрудники МЧС. Сотрудники ГАИ в настоящее время ведут розыск скрывшегося с места ДТП водителя. </w:t>
      </w:r>
      <w:hyperlink r:id="rId22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Томской области просят не поджигать тополиный пух</w:t>
      </w:r>
    </w:p>
    <w:p>
      <w:pPr>
        <w:pStyle w:val="aff4"/>
        <w:keepLines/>
        <w:rPr>
          <w:rFonts w:ascii="Times New Roman" w:cs="Times New Roman" w:hAnsi="Times New Roman"/>
          <w:sz w:val="24"/>
        </w:rPr>
      </w:pPr>
      <w:r>
        <w:rPr>
          <w:rFonts w:ascii="Times New Roman" w:cs="Times New Roman" w:hAnsi="Times New Roman"/>
          <w:sz w:val="24"/>
        </w:rPr>
        <w:t xml:space="preserve">Жителей Томской области просят не поджигать тополиный пух и не проходить мимо таких возгораний, так как пламя от горящего пуха распространяется очень быстро и может перекинуться на жилые дома и автомобили, предупредили в регионально ГУ МЧС.  </w:t>
      </w:r>
      <w:hyperlink r:id="rId230"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походу в лес нeобходимо подготовиться</w:t>
      </w:r>
    </w:p>
    <w:p>
      <w:pPr>
        <w:pStyle w:val="aff4"/>
        <w:keepLines/>
        <w:rPr>
          <w:rFonts w:ascii="Times New Roman" w:cs="Times New Roman" w:hAnsi="Times New Roman"/>
          <w:sz w:val="24"/>
        </w:rPr>
      </w:pPr>
      <w:r>
        <w:rPr>
          <w:rFonts w:ascii="Times New Roman" w:cs="Times New Roman" w:hAnsi="Times New Roman"/>
          <w:sz w:val="24"/>
        </w:rPr>
        <w:t>Специалисты МЧС России рекомендуют: чтобы избежать неприятных ситуаций, к походу в лес за дикоросами следует подготовиться и соблюдать элементарные правила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Предупредите родных, сообщите маршрут похода, когда отправляетесь в путь и когда планируете вернуться обратно.  </w:t>
      </w:r>
      <w:hyperlink r:id="rId231"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Арсеньев. Безопасные каникулы с МЧС России</w:t>
      </w:r>
    </w:p>
    <w:p>
      <w:pPr>
        <w:pStyle w:val="aff4"/>
        <w:keepLines/>
        <w:rPr>
          <w:rFonts w:ascii="Times New Roman" w:cs="Times New Roman" w:hAnsi="Times New Roman"/>
          <w:sz w:val="24"/>
        </w:rPr>
      </w:pPr>
      <w:r>
        <w:rPr>
          <w:rFonts w:ascii="Times New Roman" w:cs="Times New Roman" w:hAnsi="Times New Roman"/>
          <w:sz w:val="24"/>
        </w:rPr>
        <w:t>Ребятам рассказали, что нужно делать в случае возгорания, а также об особенностях профессиональной работы пожарных МЧС России.</w:t>
      </w:r>
    </w:p>
    <w:p>
      <w:pPr>
        <w:pStyle w:val="aff4"/>
        <w:keepLines/>
        <w:rPr>
          <w:rFonts w:ascii="Times New Roman" w:cs="Times New Roman" w:hAnsi="Times New Roman"/>
          <w:sz w:val="24"/>
        </w:rPr>
      </w:pPr>
      <w:r>
        <w:rPr>
          <w:rFonts w:ascii="Times New Roman" w:cs="Times New Roman" w:hAnsi="Times New Roman"/>
          <w:sz w:val="24"/>
        </w:rPr>
        <w:t xml:space="preserve">Эта акция не только помогла детям понять, как важно знать правила безопасности, но и вдохновила многих на возможность выбора профессии пожарного. </w:t>
      </w:r>
      <w:hyperlink r:id="rId232"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Щеглова поручила убирать тополиный пух из-за поджигающих его детей</w:t>
      </w:r>
    </w:p>
    <w:p>
      <w:pPr>
        <w:pStyle w:val="aff4"/>
        <w:keepLines/>
        <w:rPr>
          <w:rFonts w:ascii="Times New Roman" w:cs="Times New Roman" w:hAnsi="Times New Roman"/>
          <w:sz w:val="24"/>
        </w:rPr>
      </w:pPr>
      <w:r>
        <w:rPr>
          <w:rFonts w:ascii="Times New Roman" w:cs="Times New Roman" w:hAnsi="Times New Roman"/>
          <w:sz w:val="24"/>
        </w:rPr>
        <w:t xml:space="preserve">Всего же за неделю в Чите произошло 29 пожаров. Чаще всего горел мусор – 14 раз, семь раз возникали бытовые пожары. Напомним, ранее кошка устроила пожар в квартире в Нерчинске.  </w:t>
      </w:r>
      <w:hyperlink r:id="rId233"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ищут тело утонувшей в Ингоде 17-летней девушки</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Забайкальскому краю </w:t>
      </w:r>
    </w:p>
    <w:p>
      <w:pPr>
        <w:pStyle w:val="aff4"/>
        <w:keepLines/>
        <w:rPr>
          <w:rFonts w:ascii="Times New Roman" w:cs="Times New Roman" w:hAnsi="Times New Roman"/>
          <w:sz w:val="24"/>
        </w:rPr>
      </w:pPr>
      <w:r>
        <w:rPr>
          <w:rFonts w:ascii="Times New Roman" w:cs="Times New Roman" w:hAnsi="Times New Roman"/>
          <w:sz w:val="24"/>
        </w:rPr>
        <w:t xml:space="preserve">В реке Ингода возле села Домна Читинского района во время купания утонула 17-летняя девушка.  </w:t>
      </w:r>
      <w:hyperlink r:id="rId23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сгорел на улице Сергея Ускова в Барнауле</w:t>
      </w:r>
    </w:p>
    <w:p>
      <w:pPr>
        <w:pStyle w:val="aff4"/>
        <w:keepLines/>
        <w:rPr>
          <w:rFonts w:ascii="Times New Roman" w:cs="Times New Roman" w:hAnsi="Times New Roman"/>
          <w:sz w:val="24"/>
        </w:rPr>
      </w:pPr>
      <w:r>
        <w:rPr>
          <w:rFonts w:ascii="Times New Roman" w:cs="Times New Roman" w:hAnsi="Times New Roman"/>
          <w:sz w:val="24"/>
        </w:rPr>
        <w:t>Пожар случился рядом с жилым домом В Барнауле в ночь на 17 июня сгорел автомобиль на улице Сергея Ускова, сообщили amic.ru очевидцы.</w:t>
      </w:r>
    </w:p>
    <w:p>
      <w:pPr>
        <w:pStyle w:val="aff4"/>
        <w:keepLines/>
        <w:rPr>
          <w:rFonts w:ascii="Times New Roman" w:cs="Times New Roman" w:hAnsi="Times New Roman"/>
          <w:sz w:val="24"/>
        </w:rPr>
      </w:pPr>
      <w:r>
        <w:rPr>
          <w:rFonts w:ascii="Times New Roman" w:cs="Times New Roman" w:hAnsi="Times New Roman"/>
          <w:sz w:val="24"/>
        </w:rPr>
        <w:t xml:space="preserve">Судя по фото с места происшествия, возгорание случилось на обочине в нескольких метрах от жилого дома. </w:t>
      </w:r>
      <w:hyperlink r:id="rId235"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ураган срывал крыши с домов</w:t>
      </w:r>
    </w:p>
    <w:p>
      <w:pPr>
        <w:pStyle w:val="aff4"/>
        <w:keepLines/>
        <w:rPr>
          <w:rFonts w:ascii="Times New Roman" w:cs="Times New Roman" w:hAnsi="Times New Roman"/>
          <w:sz w:val="24"/>
        </w:rPr>
      </w:pPr>
      <w:r>
        <w:rPr>
          <w:rFonts w:ascii="Times New Roman" w:cs="Times New Roman" w:hAnsi="Times New Roman"/>
          <w:sz w:val="24"/>
        </w:rPr>
        <w:t xml:space="preserve">Накануне, как сообщили в региональном МЧС, в результате неблагоприятных природных явлений, а именно, сильного ветра с порывами до 19 метров в секунду при грозе произошел срыв нескольких кровель с домов и соцобъектов в Сорочинском городском округе, где, как мы ранее сообщали, вообще шел в выходные град. Благо, эвакуация населения не потребовалась, никто не пострадал.  </w:t>
      </w:r>
      <w:hyperlink r:id="rId23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ураган срывал крыши с домов | Новости Оренбурга</w:t>
      </w:r>
    </w:p>
    <w:p>
      <w:pPr>
        <w:pStyle w:val="aff4"/>
        <w:keepLines/>
        <w:rPr>
          <w:rFonts w:ascii="Times New Roman" w:cs="Times New Roman" w:hAnsi="Times New Roman"/>
          <w:sz w:val="24"/>
        </w:rPr>
      </w:pPr>
      <w:r>
        <w:rPr>
          <w:rFonts w:ascii="Times New Roman" w:cs="Times New Roman" w:hAnsi="Times New Roman"/>
          <w:sz w:val="24"/>
        </w:rPr>
        <w:t xml:space="preserve">Накануне, как сообщили в региональном МЧС, в результате неблагоприятных природных явлений, а именно, сильного ветра с порывами до 19 метров в секунду при грозе произошел срыв нескольких кровель с домов и соцобъектов в Сорочинском городском округе, где, как мы ранее сообщали, вообще шел в выходные град. Благо, эвакуация населения не потребовалась, никто не пострадал. </w:t>
      </w:r>
      <w:hyperlink r:id="rId237" w:history="1">
        <w:r>
          <w:rPr>
            <w:rStyle w:val="a5"/>
            <w:rFonts w:ascii="Times New Roman" w:cs="Times New Roman" w:hAnsi="Times New Roman"/>
            <w:sz w:val="24"/>
          </w:rPr>
          <w:t>Orenday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два человека утонули во время купания в Бурятии</w:t>
      </w:r>
    </w:p>
    <w:p>
      <w:pPr>
        <w:pStyle w:val="aff4"/>
        <w:keepLines/>
        <w:rPr>
          <w:rFonts w:ascii="Times New Roman" w:cs="Times New Roman" w:hAnsi="Times New Roman"/>
          <w:sz w:val="24"/>
        </w:rPr>
      </w:pPr>
      <w:r>
        <w:rPr>
          <w:rFonts w:ascii="Times New Roman" w:cs="Times New Roman" w:hAnsi="Times New Roman"/>
          <w:sz w:val="24"/>
        </w:rPr>
        <w:t>Трагедии произошли накануне, передает МЧС Бурятии.</w:t>
      </w:r>
    </w:p>
    <w:p>
      <w:pPr>
        <w:pStyle w:val="aff4"/>
        <w:keepLines/>
        <w:rPr>
          <w:rFonts w:ascii="Times New Roman" w:cs="Times New Roman" w:hAnsi="Times New Roman"/>
          <w:sz w:val="24"/>
        </w:rPr>
      </w:pPr>
      <w:r>
        <w:rPr>
          <w:rFonts w:ascii="Times New Roman" w:cs="Times New Roman" w:hAnsi="Times New Roman"/>
          <w:sz w:val="24"/>
        </w:rPr>
        <w:t xml:space="preserve">Так, вечером 16 июня в Джидинском районе в реке Джида утонул 29-летний житель села Петропавловка. На место выехали спасатели, ведутся поиски тела. </w:t>
      </w:r>
      <w:hyperlink r:id="rId238" w:history="1">
        <w:r>
          <w:rPr>
            <w:rStyle w:val="a5"/>
            <w:rFonts w:ascii="Times New Roman" w:cs="Times New Roman" w:hAnsi="Times New Roman"/>
            <w:sz w:val="24"/>
          </w:rPr>
          <w:t>Телекомпания "Ариг 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Огнетушитель – верный помощник в вашем доме</w:t>
      </w:r>
    </w:p>
    <w:p>
      <w:pPr>
        <w:pStyle w:val="aff4"/>
        <w:keepLines/>
        <w:rPr>
          <w:rFonts w:ascii="Times New Roman" w:cs="Times New Roman" w:hAnsi="Times New Roman"/>
          <w:sz w:val="24"/>
        </w:rPr>
      </w:pPr>
      <w:r>
        <w:rPr>
          <w:rFonts w:ascii="Times New Roman" w:cs="Times New Roman" w:hAnsi="Times New Roman"/>
          <w:sz w:val="24"/>
        </w:rPr>
        <w:t xml:space="preserve">Огнетушители не только позволяют в течение кратчайшего времени потушить пожар, но и дают возможность предотвратить стремительное распространение пламени. Подробнее: 65.mchs.gov.ru @info65mchs Источник: Telegram-канал "ГУ МЧС России по Сахалинской области" </w:t>
      </w:r>
      <w:hyperlink r:id="rId239"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отдела безопасности людей на водных объектах ГУ МЧС России по Республике Бурятия Николай Зайцев</w:t>
      </w:r>
    </w:p>
    <w:p>
      <w:pPr>
        <w:pStyle w:val="aff4"/>
        <w:keepLines/>
        <w:rPr>
          <w:rFonts w:ascii="Times New Roman" w:cs="Times New Roman" w:hAnsi="Times New Roman"/>
          <w:sz w:val="24"/>
        </w:rPr>
      </w:pPr>
      <w:r>
        <w:rPr>
          <w:rFonts w:ascii="Times New Roman" w:cs="Times New Roman" w:hAnsi="Times New Roman"/>
          <w:sz w:val="24"/>
        </w:rPr>
        <w:t xml:space="preserve">Начальник отдела безопасности людей на водных объектах ГУ МЧС России по Республике Бурятия Николай Зайцев Источник: Telegram-канал "МЧС Бурятии" </w:t>
      </w:r>
      <w:hyperlink r:id="rId240"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Весь дом был объят огнем: мужчина погиб в пожаре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Накануне в МЧС ЕАО поступило видеосообщение о пожаре в Биробиджане. Очевидцы вызвали МЧС России, когда дом был полностью объят пламенем. Однако бойцам удалось вынести два газовых баллона, избежав их разрыва.  </w:t>
      </w:r>
      <w:hyperlink r:id="rId241" w:history="1">
        <w:r>
          <w:rPr>
            <w:rStyle w:val="a5"/>
            <w:rFonts w:ascii="Times New Roman" w:cs="Times New Roman" w:hAnsi="Times New Roman"/>
            <w:sz w:val="24"/>
          </w:rPr>
          <w:t>ИА EAOMedia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ливне, грозе и ветре в Москве 17 июня</w:t>
      </w:r>
    </w:p>
    <w:p>
      <w:pPr>
        <w:pStyle w:val="aff4"/>
        <w:keepLines/>
        <w:rPr>
          <w:rFonts w:ascii="Times New Roman" w:cs="Times New Roman" w:hAnsi="Times New Roman"/>
          <w:sz w:val="24"/>
        </w:rPr>
      </w:pPr>
      <w:r>
        <w:rPr>
          <w:rFonts w:ascii="Times New Roman" w:cs="Times New Roman" w:hAnsi="Times New Roman"/>
          <w:sz w:val="24"/>
        </w:rPr>
        <w:t xml:space="preserve">В Москве в понедельник, 17 июня, прогнозируется сильный дождь, гроза и ветер с порывами до 15 м/с. Об этом сообщила пресс-служба столичного МЧС в своем Telegram-канале 16 июня. </w:t>
      </w:r>
      <w:hyperlink r:id="rId2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ливне, грозе и ветре в Москве 17 июня</w:t>
      </w:r>
    </w:p>
    <w:p>
      <w:pPr>
        <w:pStyle w:val="aff4"/>
        <w:keepLines/>
        <w:rPr>
          <w:rFonts w:ascii="Times New Roman" w:cs="Times New Roman" w:hAnsi="Times New Roman"/>
          <w:sz w:val="24"/>
        </w:rPr>
      </w:pPr>
      <w:r>
        <w:rPr>
          <w:rFonts w:ascii="Times New Roman" w:cs="Times New Roman" w:hAnsi="Times New Roman"/>
          <w:sz w:val="24"/>
        </w:rPr>
        <w:t xml:space="preserve">В Москве в понедельник, 17 июня, прогнозируются сильный дождь, гроза и ветер с порывами до 15 м/с. Об этом сообщила пресс-служба столичного МЧС в своем Telegram-канале 16 июня. В связи с неблагоприятными погодными условиями горожан призвали к осторожности.  </w:t>
      </w:r>
      <w:hyperlink r:id="rId243"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Тайшетская детвора отправилась в «Путешествие в страну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Перед ребятами выступили сотрудники МЧС, ГИБДД, Центра социальной помощи, ВДПО, спасатели, представители Тайшетского лесничества. Детей пригласили в путешествие по «станциям безопасности», в ходе прохождения которых участникам следовало вспомнить все правила безопасности в летнее время.  </w:t>
      </w:r>
      <w:hyperlink r:id="rId244" w:history="1">
        <w:r>
          <w:rPr>
            <w:rStyle w:val="a5"/>
            <w:rFonts w:ascii="Times New Roman" w:cs="Times New Roman" w:hAnsi="Times New Roman"/>
            <w:sz w:val="24"/>
          </w:rPr>
          <w:t>Тайшет24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девушки, утонувшей возле Домны, нашли в Черновском районе Читы</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Забайкалью в своём телеграм-канале сообщили, что тело 17-летней девушки, которая утонула возле села Домна, нашли. Сотрудники специализированной пожарно-спасательной части нашли труп утонувшей в Черновском районе Читы.  </w:t>
      </w:r>
      <w:hyperlink r:id="rId245" w:history="1">
        <w:r>
          <w:rPr>
            <w:rStyle w:val="a5"/>
            <w:rFonts w:ascii="Times New Roman" w:cs="Times New Roman" w:hAnsi="Times New Roman"/>
            <w:sz w:val="24"/>
          </w:rPr>
          <w:t>ZabNews.ru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Калининградской области продолжается «Безопасное лето»</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навещают воспитанников летних оздоровительных организаций, чтобы напомнить им о безопасности во время каникул и разнообразить досуг.</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полученной от пресс-службв ГУ МЧС России по Калининградской области, накануне огнеборцы пожарно-спасательной части №18, расположенной в Багратионовске, пригласили к себе в гости мальчишек и девчонок и, совместно с коллегами из государственного пожарного надзора... </w:t>
      </w:r>
      <w:hyperlink r:id="rId246" w:history="1">
        <w:r>
          <w:rPr>
            <w:rStyle w:val="a5"/>
            <w:rFonts w:ascii="Times New Roman" w:cs="Times New Roman" w:hAnsi="Times New Roman"/>
            <w:sz w:val="24"/>
          </w:rPr>
          <w:t>НИА-Калининград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Штраф – 150 тысяч рублей: поджигатели сухой травы наказаны в Приморье</w:t>
      </w:r>
    </w:p>
    <w:p>
      <w:pPr>
        <w:pStyle w:val="aff4"/>
        <w:keepLines/>
        <w:rPr>
          <w:rFonts w:ascii="Times New Roman" w:cs="Times New Roman" w:hAnsi="Times New Roman"/>
          <w:sz w:val="24"/>
        </w:rPr>
      </w:pPr>
      <w:r>
        <w:rPr>
          <w:rFonts w:ascii="Times New Roman" w:cs="Times New Roman" w:hAnsi="Times New Roman"/>
          <w:sz w:val="24"/>
        </w:rPr>
        <w:t xml:space="preserve">В ведомстве МЧС России по Приморскому краю уточнили, что в 13 случаях переход пала произошел с земель сельскохозяйственного назначения. Еще в трех случаях огонь пошел в леса из населенных пунктов и поселений.  </w:t>
      </w:r>
      <w:hyperlink r:id="rId247"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Грядут гроза и ветер. МЧС выпустило экстренное предупреждение о непогоде</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синоптиков, в начале недели в Москве ожидается сильный дождь, гроза, усиление ветра при грозе с порывами до 15 м/с. Об этом сообщили MSK1.RU в пресс-службе МЧС. </w:t>
      </w:r>
      <w:hyperlink r:id="rId248"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чрезвычайной и высокой пожароопасности на территории Краснодарского края</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Краснодарскому краю обращает внимание жителей и гостей края о необходимости соблюдения мер безопасности! В случае чрезвычайных ситуаций необходимо звонить (звонок бесплатный): «112» - единый номер вызова экстренных служб (с мобильного); «01» - единый номер пожарных и спасателей (с городского); «101» - единый номер пожарных и спасателей (с мобильного); 8 (861) 268-64-40 - телефон доверия ГУ МЧС России по Краснодарскому... </w:t>
      </w:r>
      <w:hyperlink r:id="rId249"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комплексе метеорологических явлений на территории Краснодарского края</w:t>
      </w:r>
    </w:p>
    <w:p>
      <w:pPr>
        <w:pStyle w:val="aff4"/>
        <w:keepLines/>
        <w:rPr>
          <w:rFonts w:ascii="Times New Roman" w:cs="Times New Roman" w:hAnsi="Times New Roman"/>
          <w:sz w:val="24"/>
        </w:rPr>
      </w:pPr>
      <w:r>
        <w:rPr>
          <w:rFonts w:ascii="Times New Roman" w:cs="Times New Roman" w:hAnsi="Times New Roman"/>
          <w:sz w:val="24"/>
        </w:rPr>
        <w:t xml:space="preserve">- прислушиваться к рекомендациям ГУ МЧС России по Краснодарскому краю, обращать внимание на SMS-сообщения с предупреждениями о возможных ЧС, следить за сообщениями по местным теле- и радиостанциям.  </w:t>
      </w:r>
      <w:hyperlink r:id="rId250"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Жемчужине России прошли занятия по безопасности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Поэтому сотрудникам пожарно-технической выставки МЧС России пришлось потрудиться, чтобы разработать игры для легкого усвоения важного обучающего материала детьми разного возраста. В начале занятия методист рассказала детям, какие опасности могут подстерегать их при купании, ознакомила с правилами поведения на водных объектах, напомнила алгоритм поведения в случае возникновения чрезвычайной ситуации.  </w:t>
      </w:r>
      <w:hyperlink r:id="rId251"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#ПамяткаМЧС: безопасность на даче с детьми</w:t>
      </w:r>
    </w:p>
    <w:p>
      <w:pPr>
        <w:pStyle w:val="aff4"/>
        <w:keepLines/>
        <w:rPr>
          <w:rFonts w:ascii="Times New Roman" w:cs="Times New Roman" w:hAnsi="Times New Roman"/>
          <w:sz w:val="24"/>
        </w:rPr>
      </w:pPr>
      <w:r>
        <w:rPr>
          <w:rFonts w:ascii="Times New Roman" w:cs="Times New Roman" w:hAnsi="Times New Roman"/>
          <w:sz w:val="24"/>
        </w:rPr>
        <w:t xml:space="preserve">: безопасность на даче с детьми Отдых на даче - настоящее приключение для ребенка и головная боль для родителей. Чтобы загородный отдых не был омрачен происшествиями, сотрудники МЧС России советуют придерживаться ряда рекомендаций. </w:t>
      </w:r>
      <w:hyperlink r:id="rId252" w:history="1">
        <w:r>
          <w:rPr>
            <w:rStyle w:val="a5"/>
            <w:rFonts w:ascii="Times New Roman" w:cs="Times New Roman" w:hAnsi="Times New Roman"/>
            <w:sz w:val="24"/>
          </w:rPr>
          <w:t>ИнфоКраснодар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+40º. Саратовцев ждет еще один аномально жаркий день</w:t>
      </w:r>
    </w:p>
    <w:p>
      <w:pPr>
        <w:pStyle w:val="aff4"/>
        <w:keepLines/>
        <w:rPr>
          <w:rFonts w:ascii="Times New Roman" w:cs="Times New Roman" w:hAnsi="Times New Roman"/>
          <w:sz w:val="24"/>
        </w:rPr>
      </w:pPr>
      <w:r>
        <w:rPr>
          <w:rFonts w:ascii="Times New Roman" w:cs="Times New Roman" w:hAnsi="Times New Roman"/>
          <w:sz w:val="24"/>
        </w:rPr>
        <w:t xml:space="preserve">Сегодня на территории Саратовской области ожидается переменная облачность. Местами кратковременный дождь, гроза, возможен град, сообщает региональное ГУ МЧС. </w:t>
      </w:r>
      <w:hyperlink r:id="rId25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+40º. Саратовцев ждет еще один аномально жаркий день</w:t>
      </w:r>
    </w:p>
    <w:p>
      <w:pPr>
        <w:pStyle w:val="aff4"/>
        <w:keepLines/>
        <w:rPr>
          <w:rFonts w:ascii="Times New Roman" w:cs="Times New Roman" w:hAnsi="Times New Roman"/>
          <w:sz w:val="24"/>
        </w:rPr>
      </w:pPr>
      <w:r>
        <w:rPr>
          <w:rFonts w:ascii="Times New Roman" w:cs="Times New Roman" w:hAnsi="Times New Roman"/>
          <w:sz w:val="24"/>
        </w:rPr>
        <w:t xml:space="preserve">Местами кратковременный дождь, гроза, возможен град, сообщает региональное ГУ МЧС. Ветер южной четверти, 5-10 м/с, при грозе шквалистое усиление ветра, порывы 15-20 м/с. Температура воздуха днем от +30° до +35°, местами в Левобережье до +40°.  </w:t>
      </w:r>
      <w:hyperlink r:id="rId254"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17 девушки, утонувшей в Ингоде, нашли в Черновском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ИА ChitaMedia со ссылкой на телеграм-канал (18+) МЧС России по Забайкалью. "Тело девушки найдено сотрудниками специализированной пожарно-спасательной части в Черновском районе.  </w:t>
      </w:r>
      <w:hyperlink r:id="rId255"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проверяют безопасность детских лагерей</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проверяют безопасность детских оздоровительных лагерей</w:t>
      </w:r>
    </w:p>
    <w:p>
      <w:pPr>
        <w:pStyle w:val="aff4"/>
        <w:keepLines/>
        <w:rPr>
          <w:rFonts w:ascii="Times New Roman" w:cs="Times New Roman" w:hAnsi="Times New Roman"/>
          <w:sz w:val="24"/>
        </w:rPr>
      </w:pPr>
      <w:r>
        <w:rPr>
          <w:rFonts w:ascii="Times New Roman" w:cs="Times New Roman" w:hAnsi="Times New Roman"/>
          <w:sz w:val="24"/>
        </w:rPr>
        <w:t xml:space="preserve">Для многих лето не только солнечная погода, отдых на природе и возможность набраться сил перед тем, как вернуться осенью к работе или учебе, но и поездка в лагерь.  </w:t>
      </w:r>
      <w:hyperlink r:id="rId256" w:history="1">
        <w:r>
          <w:rPr>
            <w:rStyle w:val="a5"/>
            <w:rFonts w:ascii="Times New Roman" w:cs="Times New Roman" w:hAnsi="Times New Roman"/>
            <w:sz w:val="24"/>
          </w:rPr>
          <w:t>Sakhalife.ru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сотрясло север Бурятии</w:t>
      </w:r>
    </w:p>
    <w:p>
      <w:pPr>
        <w:pStyle w:val="aff4"/>
        <w:keepLines/>
        <w:rPr>
          <w:rFonts w:ascii="Times New Roman" w:cs="Times New Roman" w:hAnsi="Times New Roman"/>
          <w:sz w:val="24"/>
        </w:rPr>
      </w:pPr>
      <w:r>
        <w:rPr>
          <w:rFonts w:ascii="Times New Roman" w:cs="Times New Roman" w:hAnsi="Times New Roman"/>
          <w:sz w:val="24"/>
        </w:rPr>
        <w:t xml:space="preserve">Сейсмособытие произошло недалеко от Северобайкальска Как рассказали в пресс-службе ГУ МЧС России по Бурятии, толчок произошел в районе 9 утра почти в 10 км северо-восточнее от Северобайкальска.  </w:t>
      </w:r>
      <w:hyperlink r:id="rId25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обещают ливни, грозы и град в Красноярском крае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в течение суток в центральных и южных районах края ожидаются ливни, грозы, местами град. Кроме того, синоптики прогнозируют порывы ветра до 25 м/с и более.  </w:t>
      </w:r>
      <w:hyperlink r:id="rId258" w:history="1">
        <w:r>
          <w:rPr>
            <w:rStyle w:val="a5"/>
            <w:rFonts w:ascii="Times New Roman" w:cs="Times New Roman" w:hAnsi="Times New Roman"/>
            <w:sz w:val="24"/>
          </w:rPr>
          <w:t>Проспект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Найдено тело утонувшей 17-летней девушки в Чите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Забайкальскому краю. Тело обнаружили сотрудники специализированной пожарно-спасательной части. Ведомство направило психолога для оказания помощи родным погибшей.  </w:t>
      </w:r>
      <w:hyperlink r:id="rId259" w:history="1">
        <w:r>
          <w:rPr>
            <w:rStyle w:val="a5"/>
            <w:rFonts w:ascii="Times New Roman" w:cs="Times New Roman" w:hAnsi="Times New Roman"/>
            <w:sz w:val="24"/>
          </w:rPr>
          <w:t>МК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из-за удара молнии по территории Кармановской электростанции сразу два города Нефтекамск и Агидель остались без света</w:t>
      </w:r>
    </w:p>
    <w:p>
      <w:pPr>
        <w:pStyle w:val="aff4"/>
        <w:keepLines/>
        <w:rPr>
          <w:rFonts w:ascii="Times New Roman" w:cs="Times New Roman" w:hAnsi="Times New Roman"/>
          <w:sz w:val="24"/>
        </w:rPr>
      </w:pPr>
      <w:r>
        <w:rPr>
          <w:rFonts w:ascii="Times New Roman" w:cs="Times New Roman" w:hAnsi="Times New Roman"/>
          <w:sz w:val="24"/>
        </w:rPr>
        <w:t xml:space="preserve">На место оперативной прибыли сотрудники МЧС. По автолестнице передали им воду, оказали психологическую помощь и спустили на землю, как только подключили генераторы.  </w:t>
      </w:r>
      <w:hyperlink r:id="rId260" w:history="1">
        <w:r>
          <w:rPr>
            <w:rStyle w:val="a5"/>
            <w:rFonts w:ascii="Times New Roman" w:cs="Times New Roman" w:hAnsi="Times New Roman"/>
            <w:sz w:val="24"/>
          </w:rPr>
          <w:t>Первый 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Лучшие из лучших. Турнир по мини-футболу среди сотрудников МЧС России по Еврейской автономии состоялся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Состязания собрали лучших спортсменов среди сотрудников Главного управления МЧС России по Еврейской автономной области. В соревнованиях участвовали пять команд от разных подразделений чрезвычайного ведомства: служба пожаротушения, первая и восьмая пожарно-спасательная части, государственный пожарный надзор и Центр управления в кризисных ситуациях.  </w:t>
      </w:r>
      <w:hyperlink r:id="rId261"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Сейсмособытие в Северо-Байкальском районе</w:t>
      </w:r>
    </w:p>
    <w:p>
      <w:pPr>
        <w:pStyle w:val="aff4"/>
        <w:keepLines/>
        <w:rPr>
          <w:rFonts w:ascii="Times New Roman" w:cs="Times New Roman" w:hAnsi="Times New Roman"/>
          <w:sz w:val="24"/>
        </w:rPr>
      </w:pPr>
      <w:r>
        <w:rPr>
          <w:rFonts w:ascii="Times New Roman" w:cs="Times New Roman" w:hAnsi="Times New Roman"/>
          <w:sz w:val="24"/>
        </w:rPr>
        <w:t xml:space="preserve">Ощущались слабые толчки на территории г. Северобайкальск. Организованы группы по обследованию объектов жизнеобеспечения населения и энергетики. @mchsburyatia Источник: Telegram-канал "МЧС Бурятии" </w:t>
      </w:r>
      <w:hyperlink r:id="rId262"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ликвидирован 131 пожар, погиб 1 человек, травмировано 2, спасено; зарегистрировано 9 пожаров сухой растительности на общей площади 12,585 га</w:t>
      </w:r>
    </w:p>
    <w:p>
      <w:pPr>
        <w:pStyle w:val="aff4"/>
        <w:keepLines/>
        <w:rPr>
          <w:rFonts w:ascii="Times New Roman" w:cs="Times New Roman" w:hAnsi="Times New Roman"/>
          <w:sz w:val="24"/>
        </w:rPr>
      </w:pPr>
      <w:r>
        <w:rPr>
          <w:rFonts w:ascii="Times New Roman" w:cs="Times New Roman" w:hAnsi="Times New Roman"/>
          <w:sz w:val="24"/>
        </w:rPr>
        <w:t xml:space="preserve">силы и средства подразделений МЧС России на ДТП реагировали 32 раза; на акваториях зарегистрировано 5 происшествий, на которых погибло 4 человека, в т.ч. детей 2. Отличного настроения и безопасной недели! </w:t>
      </w:r>
      <w:hyperlink r:id="rId263"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Северобайкальска ощутили землетрясение</w:t>
      </w:r>
    </w:p>
    <w:p>
      <w:pPr>
        <w:pStyle w:val="aff4"/>
        <w:keepLines/>
        <w:rPr>
          <w:rFonts w:ascii="Times New Roman" w:cs="Times New Roman" w:hAnsi="Times New Roman"/>
          <w:sz w:val="24"/>
        </w:rPr>
      </w:pPr>
      <w:r>
        <w:rPr>
          <w:rFonts w:ascii="Times New Roman" w:cs="Times New Roman" w:hAnsi="Times New Roman"/>
          <w:sz w:val="24"/>
        </w:rPr>
        <w:t>Магнитуда составила 3, сообщает ГУ МЧС России по РБ.</w:t>
      </w:r>
    </w:p>
    <w:p>
      <w:pPr>
        <w:pStyle w:val="aff4"/>
        <w:keepLines/>
        <w:rPr>
          <w:rFonts w:ascii="Times New Roman" w:cs="Times New Roman" w:hAnsi="Times New Roman"/>
          <w:sz w:val="24"/>
        </w:rPr>
      </w:pPr>
      <w:r>
        <w:rPr>
          <w:rFonts w:ascii="Times New Roman" w:cs="Times New Roman" w:hAnsi="Times New Roman"/>
          <w:sz w:val="24"/>
        </w:rPr>
        <w:t xml:space="preserve">Ощущались слабые толчки на территории Северобайкальска. Организованы группы по обследованию объектов жизнеобеспечения населения и энергетики. </w:t>
      </w:r>
      <w:hyperlink r:id="rId264"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Бурятии</w:t>
      </w:r>
    </w:p>
    <w:p>
      <w:pPr>
        <w:pStyle w:val="aff4"/>
        <w:keepLines/>
        <w:rPr>
          <w:rFonts w:ascii="Times New Roman" w:cs="Times New Roman" w:hAnsi="Times New Roman"/>
          <w:sz w:val="24"/>
        </w:rPr>
      </w:pPr>
      <w:r>
        <w:rPr>
          <w:rFonts w:ascii="Times New Roman" w:cs="Times New Roman" w:hAnsi="Times New Roman"/>
          <w:sz w:val="24"/>
        </w:rPr>
        <w:t>Эпицентр находился в 9,7 километрах северо-восточнее города. Интенсивность составила 3 - 4 балла.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Бурятии, в Северобайкальске организовали группы по обследованию объектов жизнеобеспечения населения и энергетики. </w:t>
      </w:r>
      <w:hyperlink r:id="rId265" w:history="1">
        <w:r>
          <w:rPr>
            <w:rStyle w:val="a5"/>
            <w:rFonts w:ascii="Times New Roman" w:cs="Times New Roman" w:hAnsi="Times New Roman"/>
            <w:sz w:val="24"/>
          </w:rPr>
          <w:t>Телекомпания "Ариг 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тряхнуло Северобайкальск</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региональный главк МЧС, информация поступила от сейсмической станции Байкальского филиала ФИЦ ЕГС РАН (Иркутск). По данным МЧС, ощущались слабые толчки на территории Северобайкальска.  </w:t>
      </w:r>
      <w:hyperlink r:id="rId266" w:history="1">
        <w:r>
          <w:rPr>
            <w:rStyle w:val="a5"/>
            <w:rFonts w:ascii="Times New Roman" w:cs="Times New Roman" w:hAnsi="Times New Roman"/>
            <w:sz w:val="24"/>
          </w:rPr>
          <w:t>МК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за сутки произошло 30 пожаров</w:t>
      </w:r>
    </w:p>
    <w:p>
      <w:pPr>
        <w:pStyle w:val="aff4"/>
        <w:keepLines/>
        <w:rPr>
          <w:rFonts w:ascii="Times New Roman" w:cs="Times New Roman" w:hAnsi="Times New Roman"/>
          <w:sz w:val="24"/>
        </w:rPr>
      </w:pPr>
      <w:r>
        <w:rPr>
          <w:rFonts w:ascii="Times New Roman" w:cs="Times New Roman" w:hAnsi="Times New Roman"/>
          <w:sz w:val="24"/>
        </w:rPr>
        <w:t xml:space="preserve">В Рубцовске и Солонешенском районах пожары произошли в многоквартирных жилых домах. В краевой столице от огня пострадала частная беседка. В Камне-на-Оби, Бийске, Рубцовске, а также Михайловском и Бийском районах загорелись надворные постройки.  </w:t>
      </w:r>
      <w:hyperlink r:id="rId267"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подавили четыре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В липецком МЧС сообщили о введении красного уровня угрозы. Этот сигнал значит, что обнаружена прямая угроза объектам инфраструктуры. До жителей он доводится при помощи звуковых сирен и push-уведомлений.  </w:t>
      </w:r>
      <w:hyperlink r:id="rId26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сотрудники МЧС проверяют на безопасность детские оздоровительные лагеря</w:t>
      </w:r>
    </w:p>
    <w:p>
      <w:pPr>
        <w:pStyle w:val="aff4"/>
        <w:keepLines/>
        <w:rPr>
          <w:rFonts w:ascii="Times New Roman" w:cs="Times New Roman" w:hAnsi="Times New Roman"/>
          <w:sz w:val="24"/>
        </w:rPr>
      </w:pPr>
      <w:r>
        <w:rPr>
          <w:rFonts w:ascii="Times New Roman" w:cs="Times New Roman" w:hAnsi="Times New Roman"/>
          <w:sz w:val="24"/>
        </w:rPr>
        <w:t xml:space="preserve">Кроме того, в течение всего лета в местах отдыха для детей будут проводится специальные тренировки по эвакуации, а сотрудники ГИМС расскажут детям о безопасном отдыхе на воде. </w:t>
      </w:r>
      <w:hyperlink r:id="rId269" w:history="1">
        <w:r>
          <w:rPr>
            <w:rStyle w:val="a5"/>
            <w:rFonts w:ascii="Times New Roman" w:cs="Times New Roman" w:hAnsi="Times New Roman"/>
            <w:sz w:val="24"/>
          </w:rPr>
          <w:t>МК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за воскресенье потушили 30 пожаров</w:t>
      </w:r>
    </w:p>
    <w:p>
      <w:pPr>
        <w:pStyle w:val="aff4"/>
        <w:keepLines/>
        <w:rPr>
          <w:rFonts w:ascii="Times New Roman" w:cs="Times New Roman" w:hAnsi="Times New Roman"/>
          <w:sz w:val="24"/>
        </w:rPr>
      </w:pPr>
      <w:r>
        <w:rPr>
          <w:rFonts w:ascii="Times New Roman" w:cs="Times New Roman" w:hAnsi="Times New Roman"/>
          <w:sz w:val="24"/>
        </w:rPr>
        <w:t>12 возгораний произошло в жилом секторе В Алтайском крае за 16 июня потушили 30 пожаров, из них три – в Барнауле, сообщили в МЧС региона.</w:t>
      </w:r>
    </w:p>
    <w:p>
      <w:pPr>
        <w:pStyle w:val="aff4"/>
        <w:keepLines/>
        <w:rPr>
          <w:rFonts w:ascii="Times New Roman" w:cs="Times New Roman" w:hAnsi="Times New Roman"/>
          <w:sz w:val="24"/>
        </w:rPr>
      </w:pPr>
      <w:r>
        <w:rPr>
          <w:rFonts w:ascii="Times New Roman" w:cs="Times New Roman" w:hAnsi="Times New Roman"/>
          <w:sz w:val="24"/>
        </w:rPr>
        <w:t xml:space="preserve">Из общего числа 12 возгораний произошло в жилом секторе. </w:t>
      </w:r>
      <w:hyperlink r:id="rId270"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Подростка унесло течением в Читинском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Погибшей её обнаружили в Черновском районе. Для помощи родным на место выехал психолог МЧС. Подписывайся на Babr Mash Источник: Telegram-канал "Babr Mash" </w:t>
      </w:r>
      <w:hyperlink r:id="rId27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МЧС: в Северо-Байкальском районе Бурятии произошло землетрясение магнитудой 3,0 </w:t>
      </w:r>
      <w:hyperlink r:id="rId2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МЧС: в Северо-Байкальском районе Бурятии произошло землетрясение магнитудой 3,0 УЛАН-УДЭ, 17 июн – РИА Новости. Землетрясение магнитудой 3,0 произошло утром в понедельник в Северо-Байкальском районе Бурятии, сообщает региональный главк МЧС.  </w:t>
      </w:r>
      <w:hyperlink r:id="rId27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трижды за ночь атаковали Липецк дронами</w:t>
      </w:r>
    </w:p>
    <w:p>
      <w:pPr>
        <w:pStyle w:val="aff4"/>
        <w:keepLines/>
        <w:rPr>
          <w:rFonts w:ascii="Times New Roman" w:cs="Times New Roman" w:hAnsi="Times New Roman"/>
          <w:sz w:val="24"/>
        </w:rPr>
      </w:pPr>
      <w:r>
        <w:rPr>
          <w:rFonts w:ascii="Times New Roman" w:cs="Times New Roman" w:hAnsi="Times New Roman"/>
          <w:sz w:val="24"/>
        </w:rPr>
        <w:t xml:space="preserve">Губернатор также обратился к жителям с просьбой не публиковать фото и видео о последствиях атак, чтобы не помогать противнику таким образом. Режим предупреждения об угрозе атаки беспилотных летательных аппаратов объявили в Липецке и Липецком округе 17 июня. Соответствующую информацию опубликовало МЧС России, передает RT. </w:t>
      </w:r>
      <w:hyperlink r:id="rId27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трижды за ночь атаковали Липецк дронами</w:t>
      </w:r>
    </w:p>
    <w:p>
      <w:pPr>
        <w:pStyle w:val="aff4"/>
        <w:keepLines/>
        <w:rPr>
          <w:rFonts w:ascii="Times New Roman" w:cs="Times New Roman" w:hAnsi="Times New Roman"/>
          <w:sz w:val="24"/>
        </w:rPr>
      </w:pPr>
      <w:r>
        <w:rPr>
          <w:rFonts w:ascii="Times New Roman" w:cs="Times New Roman" w:hAnsi="Times New Roman"/>
          <w:sz w:val="24"/>
        </w:rPr>
        <w:t>Соответствующую информацию опубликовало МЧС России, передает RT.</w:t>
      </w:r>
    </w:p>
    <w:p>
      <w:pPr>
        <w:pStyle w:val="aff4"/>
        <w:keepLines/>
        <w:rPr>
          <w:rFonts w:ascii="Times New Roman" w:cs="Times New Roman" w:hAnsi="Times New Roman"/>
          <w:sz w:val="24"/>
        </w:rPr>
      </w:pPr>
      <w:r>
        <w:rPr>
          <w:rFonts w:ascii="Times New Roman" w:cs="Times New Roman" w:hAnsi="Times New Roman"/>
          <w:sz w:val="24"/>
        </w:rPr>
        <w:t>Сохрани номер URA.RU - сообщи новость первым!</w:t>
      </w:r>
    </w:p>
    <w:p>
      <w:pPr>
        <w:pStyle w:val="aff4"/>
        <w:keepLines/>
        <w:rPr>
          <w:rFonts w:ascii="Times New Roman" w:cs="Times New Roman" w:hAnsi="Times New Roman"/>
          <w:sz w:val="24"/>
        </w:rPr>
      </w:pPr>
      <w:r>
        <w:rPr>
          <w:rFonts w:ascii="Times New Roman" w:cs="Times New Roman" w:hAnsi="Times New Roman"/>
          <w:sz w:val="24"/>
        </w:rPr>
        <w:t xml:space="preserve">Подписка на URA.RU в Telegram - удобный способ быть в курсе важных новостей!  </w:t>
      </w:r>
      <w:hyperlink r:id="rId275"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Бурятии произошло землетрясение магнитудой 3</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республике.</w:t>
      </w:r>
    </w:p>
    <w:p>
      <w:pPr>
        <w:pStyle w:val="aff4"/>
        <w:keepLines/>
        <w:rPr>
          <w:rFonts w:ascii="Times New Roman" w:cs="Times New Roman" w:hAnsi="Times New Roman"/>
          <w:sz w:val="24"/>
        </w:rPr>
      </w:pPr>
      <w:r>
        <w:rPr>
          <w:rFonts w:ascii="Times New Roman" w:cs="Times New Roman" w:hAnsi="Times New Roman"/>
          <w:sz w:val="24"/>
        </w:rPr>
        <w:t xml:space="preserve">"В 09:02 (04:02 мск) произошло сейсмособытие в 9,7 км северо-восточнее города Северобайкальска. Магнитуда - 3, энергетический класс - 9,4.  </w:t>
      </w:r>
      <w:hyperlink r:id="rId27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Бурятии произошло землетрясение магнитудой 3</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республике. "В 09:02 (04:02 мск) произошло сейсмособытие в 9,7 км северо-восточнее города Северобайкальска. Магнитуда - 3, энергетический класс - 9,4.  </w:t>
      </w:r>
      <w:hyperlink r:id="rId27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Бурятии произошло землетрясение магнитудой 3</w:t>
      </w:r>
    </w:p>
    <w:p>
      <w:pPr>
        <w:pStyle w:val="aff4"/>
        <w:keepLines/>
        <w:rPr>
          <w:rFonts w:ascii="Times New Roman" w:cs="Times New Roman" w:hAnsi="Times New Roman"/>
          <w:sz w:val="24"/>
        </w:rPr>
      </w:pPr>
      <w:r>
        <w:rPr>
          <w:rFonts w:ascii="Times New Roman" w:cs="Times New Roman" w:hAnsi="Times New Roman"/>
          <w:sz w:val="24"/>
        </w:rPr>
        <w:t xml:space="preserve">ТАСС, 17 июня. Ощущаемое землетрясение магнитудой 3 произошло на севере Бурятии, в зоне Байкало-Амурской магистрали. Об этом сообщили в ГУ МЧС по республике. </w:t>
      </w:r>
      <w:hyperlink r:id="rId27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мужчины обнаружили на веранде горящего дома в ЕАО</w:t>
      </w:r>
    </w:p>
    <w:p>
      <w:pPr>
        <w:pStyle w:val="aff4"/>
        <w:keepLines/>
        <w:rPr>
          <w:rFonts w:ascii="Times New Roman" w:cs="Times New Roman" w:hAnsi="Times New Roman"/>
          <w:sz w:val="24"/>
        </w:rPr>
      </w:pPr>
      <w:r>
        <w:rPr>
          <w:rFonts w:ascii="Times New Roman" w:cs="Times New Roman" w:hAnsi="Times New Roman"/>
          <w:sz w:val="24"/>
        </w:rPr>
        <w:t xml:space="preserve">«Очевидцы сразу вызвали МЧС. Прибывшие бойцы сумели эвакуировать из горящего здания два газовых баллона, что предотвратило возможные взрывы и угрозу для окружающих», - рассказали в МЧС ЕАО.  </w:t>
      </w:r>
      <w:hyperlink r:id="rId279" w:history="1">
        <w:r>
          <w:rPr>
            <w:rStyle w:val="a5"/>
            <w:rFonts w:ascii="Times New Roman" w:cs="Times New Roman" w:hAnsi="Times New Roman"/>
            <w:sz w:val="24"/>
          </w:rPr>
          <w:t>КП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произошёл в пристройке к зданию на Театральной площади в Чите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ИА ChitaMedia сообщил очевидец, в пресс-службе ГУ МЧС России по Забайкалью информацию подтвердили. "На месте работают два отделения пожарно-спасательной части №1.  </w:t>
      </w:r>
      <w:hyperlink r:id="rId280"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Погибли 2 поросенка и 25 кроликов при пожаре в Кожевниковском районе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МЧС.Уточняется, что вчера, 13 июня, в 18:48 поступило сообщение о возгорании 2-квартирного жилого дома с надворными постройками по адресу Кожевниковский район, село Десятово, улица Школьная.  </w:t>
      </w:r>
      <w:hyperlink r:id="rId281"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Приморцев продолжают штрафовать за поджоги лесной травы</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назвали суммы </w:t>
      </w:r>
      <w:hyperlink r:id="rId282"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Бурятии</w:t>
      </w:r>
    </w:p>
    <w:p>
      <w:pPr>
        <w:pStyle w:val="aff4"/>
        <w:keepLines/>
        <w:rPr>
          <w:rFonts w:ascii="Times New Roman" w:cs="Times New Roman" w:hAnsi="Times New Roman"/>
          <w:sz w:val="24"/>
        </w:rPr>
      </w:pPr>
      <w:r>
        <w:rPr>
          <w:rFonts w:ascii="Times New Roman" w:cs="Times New Roman" w:hAnsi="Times New Roman"/>
          <w:sz w:val="24"/>
        </w:rPr>
        <w:t xml:space="preserve">Магнитуда составила 3», — сообщает региональный главк МЧС. Спасателями организованы группы по обследованию объектов жизнеобеспечения населения и энергетики. Ранее «СП» писала, что четыре землетрясения одно за другим произошли за день на территории Грузии.  </w:t>
      </w:r>
      <w:hyperlink r:id="rId283"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Экс-глава ГУ МЧС России по Иркутской области Вячеслав Эглит назначен замгубернатора Приангарья</w:t>
      </w:r>
    </w:p>
    <w:p>
      <w:pPr>
        <w:pStyle w:val="aff4"/>
        <w:keepLines/>
        <w:rPr>
          <w:rFonts w:ascii="Times New Roman" w:cs="Times New Roman" w:hAnsi="Times New Roman"/>
          <w:sz w:val="24"/>
        </w:rPr>
      </w:pPr>
      <w:r>
        <w:rPr>
          <w:rFonts w:ascii="Times New Roman" w:cs="Times New Roman" w:hAnsi="Times New Roman"/>
          <w:sz w:val="24"/>
        </w:rPr>
        <w:t xml:space="preserve">Вячеслав Эглит с 2005 по 2013 год возглавлял ГУ МЧС России по Иркутской области, ушел в отставку в звании генерала-майора. Награжден орденом «За военные заслуги», медалью ордена «За заслуги перед Отечеством» второй степени.  </w:t>
      </w:r>
      <w:hyperlink r:id="rId284"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Трое детей и один взрослый утонули на минувшей неделе в Иркутской области</w:t>
      </w:r>
    </w:p>
    <w:p>
      <w:pPr>
        <w:pStyle w:val="aff4"/>
        <w:keepLines/>
        <w:rPr>
          <w:rFonts w:ascii="Times New Roman" w:cs="Times New Roman" w:hAnsi="Times New Roman"/>
          <w:sz w:val="24"/>
        </w:rPr>
      </w:pPr>
      <w:r>
        <w:rPr>
          <w:rFonts w:ascii="Times New Roman" w:cs="Times New Roman" w:hAnsi="Times New Roman"/>
          <w:sz w:val="24"/>
        </w:rPr>
        <w:t>Как рассказали в пресс-службе регионального МЧС, в обоих случаях гибелью людей закончилось купание в необорудованных для этого местах.</w:t>
      </w:r>
    </w:p>
    <w:p>
      <w:pPr>
        <w:pStyle w:val="aff4"/>
        <w:keepLines/>
        <w:rPr>
          <w:rFonts w:ascii="Times New Roman" w:cs="Times New Roman" w:hAnsi="Times New Roman"/>
          <w:sz w:val="24"/>
        </w:rPr>
      </w:pPr>
      <w:r>
        <w:rPr>
          <w:rFonts w:ascii="Times New Roman" w:cs="Times New Roman" w:hAnsi="Times New Roman"/>
          <w:sz w:val="24"/>
        </w:rPr>
        <w:t xml:space="preserve">28-летний мужчина утонул в карьере в селе Хомутово Иркутского района.  </w:t>
      </w:r>
      <w:hyperlink r:id="rId285" w:history="1">
        <w:r>
          <w:rPr>
            <w:rStyle w:val="a5"/>
            <w:rFonts w:ascii="Times New Roman" w:cs="Times New Roman" w:hAnsi="Times New Roman"/>
            <w:sz w:val="24"/>
          </w:rPr>
          <w:t>ИА "ТК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районе БАМа в северной части Байкала в Бурятии</w:t>
      </w:r>
    </w:p>
    <w:p>
      <w:pPr>
        <w:pStyle w:val="aff4"/>
        <w:keepLines/>
        <w:rPr>
          <w:rFonts w:ascii="Times New Roman" w:cs="Times New Roman" w:hAnsi="Times New Roman"/>
          <w:sz w:val="24"/>
        </w:rPr>
      </w:pPr>
      <w:r>
        <w:rPr>
          <w:rFonts w:ascii="Times New Roman" w:cs="Times New Roman" w:hAnsi="Times New Roman"/>
          <w:sz w:val="24"/>
        </w:rPr>
        <w:t xml:space="preserve">ИНТЕРФАКС - Ощущаемое землетрясение произошло в понедельник утром недалеко от города Северобайкальск в Бурятии в районе Байкало-Амурской магистрали, сообщает региональный главк МЧС России. "Произошло сейсмособытие в 9,7 километрах северо-восточнее Северобайкальска. Магнитуда составила 3.  </w:t>
      </w:r>
      <w:hyperlink r:id="rId28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кошка перегрызла проводку и чуть не оставила хозяев без квартиры</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региону, когда огнеборцы приехали на место происшествия, то обнаружили квартиру затянутую густым дымом. Виновница случившегося потерла сознание, но ее спасли: на свежем воздухе животное пришло в себя.  </w:t>
      </w:r>
      <w:hyperlink r:id="rId287" w:history="1">
        <w:r>
          <w:rPr>
            <w:rStyle w:val="a5"/>
            <w:rFonts w:ascii="Times New Roman" w:cs="Times New Roman" w:hAnsi="Times New Roman"/>
            <w:sz w:val="24"/>
          </w:rPr>
          <w:t>ИРА "Телеинформ"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 юных покорителей Никольской сопки сняли со склона спасатели в столице Камчатки</w:t>
      </w:r>
    </w:p>
    <w:p>
      <w:pPr>
        <w:pStyle w:val="aff4"/>
        <w:keepLines/>
        <w:rPr>
          <w:rFonts w:ascii="Times New Roman" w:cs="Times New Roman" w:hAnsi="Times New Roman"/>
          <w:sz w:val="24"/>
        </w:rPr>
      </w:pPr>
      <w:r>
        <w:rPr>
          <w:rFonts w:ascii="Times New Roman" w:cs="Times New Roman" w:hAnsi="Times New Roman"/>
          <w:sz w:val="24"/>
        </w:rPr>
        <w:t>Камчатский спасательный центр МЧС России 8 (41531) 3-71-20.</w:t>
      </w:r>
    </w:p>
    <w:p>
      <w:pPr>
        <w:pStyle w:val="aff4"/>
        <w:keepLines/>
        <w:rPr>
          <w:rFonts w:ascii="Times New Roman" w:cs="Times New Roman" w:hAnsi="Times New Roman"/>
          <w:sz w:val="24"/>
        </w:rPr>
      </w:pPr>
      <w:r>
        <w:rPr>
          <w:rFonts w:ascii="Times New Roman" w:cs="Times New Roman" w:hAnsi="Times New Roman"/>
          <w:sz w:val="24"/>
        </w:rPr>
        <w:t>Поисково-спасательный отряд Главного управления МЧС России по Камчатскому краю 8 (4152) 34-24-80.</w:t>
      </w:r>
    </w:p>
    <w:p>
      <w:pPr>
        <w:pStyle w:val="aff4"/>
        <w:keepLines/>
        <w:rPr>
          <w:rFonts w:ascii="Times New Roman" w:cs="Times New Roman" w:hAnsi="Times New Roman"/>
          <w:sz w:val="24"/>
        </w:rPr>
      </w:pPr>
      <w:r>
        <w:rPr>
          <w:rFonts w:ascii="Times New Roman" w:cs="Times New Roman" w:hAnsi="Times New Roman"/>
          <w:sz w:val="24"/>
        </w:rPr>
        <w:t xml:space="preserve">Камчатский поисково-спасательный отряд КГКУ "ЦОД" 8 (4152) 41-03-95 </w:t>
      </w:r>
      <w:hyperlink r:id="rId288" w:history="1">
        <w:r>
          <w:rPr>
            <w:rStyle w:val="a5"/>
            <w:rFonts w:ascii="Times New Roman" w:cs="Times New Roman" w:hAnsi="Times New Roman"/>
            <w:sz w:val="24"/>
          </w:rPr>
          <w:t>ИА "KamchatkaМedia"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пожар унес жизнь восьмилетнего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прокуратуры Алтайского края, 16 июня в квартире одного из домов по улице Строительной, где проживала многодетная семья, произошел пожар. Двоих детей удалось спасти, в то время как их 8-летний брат погиб.  </w:t>
      </w:r>
      <w:hyperlink r:id="rId289" w:history="1">
        <w:r>
          <w:rPr>
            <w:rStyle w:val="a5"/>
            <w:rFonts w:ascii="Times New Roman" w:cs="Times New Roman" w:hAnsi="Times New Roman"/>
            <w:sz w:val="24"/>
          </w:rPr>
          <w:t>ИА "Банкфакс"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сгоревшего в Барнауле трамвая поменяли движение маршрута №7</w:t>
      </w:r>
    </w:p>
    <w:p>
      <w:pPr>
        <w:pStyle w:val="aff4"/>
        <w:keepLines/>
        <w:rPr>
          <w:rFonts w:ascii="Times New Roman" w:cs="Times New Roman" w:hAnsi="Times New Roman"/>
          <w:sz w:val="24"/>
        </w:rPr>
      </w:pPr>
      <w:r>
        <w:rPr>
          <w:rFonts w:ascii="Times New Roman" w:cs="Times New Roman" w:hAnsi="Times New Roman"/>
          <w:sz w:val="24"/>
        </w:rPr>
        <w:t>Самостоятельно вагон покинули 15 человек, указывает краевой главк МЧС.</w:t>
      </w:r>
    </w:p>
    <w:p>
      <w:pPr>
        <w:pStyle w:val="aff4"/>
        <w:keepLines/>
        <w:rPr>
          <w:rFonts w:ascii="Times New Roman" w:cs="Times New Roman" w:hAnsi="Times New Roman"/>
          <w:sz w:val="24"/>
        </w:rPr>
      </w:pPr>
      <w:r>
        <w:rPr>
          <w:rFonts w:ascii="Times New Roman" w:cs="Times New Roman" w:hAnsi="Times New Roman"/>
          <w:sz w:val="24"/>
        </w:rPr>
        <w:t>Движение организовано до станции площадь Свободы.</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аварийная служба МУП «Горэлектротранс». </w:t>
      </w:r>
      <w:hyperlink r:id="rId290"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Район в Бурятии сильно тряхнуло</w:t>
      </w:r>
    </w:p>
    <w:p>
      <w:pPr>
        <w:pStyle w:val="aff4"/>
        <w:keepLines/>
        <w:rPr>
          <w:rFonts w:ascii="Times New Roman" w:cs="Times New Roman" w:hAnsi="Times New Roman"/>
          <w:sz w:val="24"/>
        </w:rPr>
      </w:pPr>
      <w:r>
        <w:rPr>
          <w:rFonts w:ascii="Times New Roman" w:cs="Times New Roman" w:hAnsi="Times New Roman"/>
          <w:sz w:val="24"/>
        </w:rPr>
        <w:t>Как сообщили в МЧС Бурятии, сейчас в городе организованы группы по обследованию объектов жизнеобеспечения населения и энергетики.</w:t>
      </w:r>
    </w:p>
    <w:p>
      <w:pPr>
        <w:pStyle w:val="aff4"/>
        <w:keepLines/>
        <w:rPr>
          <w:rFonts w:ascii="Times New Roman" w:cs="Times New Roman" w:hAnsi="Times New Roman"/>
          <w:sz w:val="24"/>
        </w:rPr>
      </w:pPr>
      <w:r>
        <w:rPr>
          <w:rFonts w:ascii="Times New Roman" w:cs="Times New Roman" w:hAnsi="Times New Roman"/>
          <w:sz w:val="24"/>
        </w:rPr>
        <w:t xml:space="preserve">Фото: Байкальский филиал «Единой геофизической службы РАН» </w:t>
      </w:r>
      <w:hyperlink r:id="rId291"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Томской области горит дом с надворными постройками площадью более 300 кв.м</w:t>
      </w:r>
    </w:p>
    <w:p>
      <w:pPr>
        <w:pStyle w:val="aff4"/>
        <w:keepLines/>
        <w:rPr>
          <w:rFonts w:ascii="Times New Roman" w:cs="Times New Roman" w:hAnsi="Times New Roman"/>
          <w:sz w:val="24"/>
        </w:rPr>
      </w:pPr>
      <w:r>
        <w:rPr>
          <w:rFonts w:ascii="Times New Roman" w:cs="Times New Roman" w:hAnsi="Times New Roman"/>
          <w:sz w:val="24"/>
        </w:rPr>
        <w:t xml:space="preserve">Томск" сообщил представитель пресс-службы ГУ МЧС по Томской области. Уточняется, что пожар произошел в поселке Молчаново Томской области по ул. 50 лет Октября, 23.  </w:t>
      </w:r>
      <w:hyperlink r:id="rId292"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человек пострадали при пожаре в Кожевниковском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Томской области. Уточняется, что вчера, 14 июня, в 18:43 поступило сообщение о возгорании 2-квартирного жилого дома с надворными постройками по адресу ул. Новая, село Зайцево, Кожевниковский район Томской области.  </w:t>
      </w:r>
      <w:hyperlink r:id="rId29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Берегите жильё от пожара - подготовьте печь к следующему отопительному сезону, отремонтируйте электрическую проводку</w:t>
      </w:r>
    </w:p>
    <w:p>
      <w:pPr>
        <w:pStyle w:val="aff4"/>
        <w:keepLines/>
        <w:rPr>
          <w:rFonts w:ascii="Times New Roman" w:cs="Times New Roman" w:hAnsi="Times New Roman"/>
          <w:sz w:val="24"/>
        </w:rPr>
      </w:pPr>
      <w:r>
        <w:rPr>
          <w:rFonts w:ascii="Times New Roman" w:cs="Times New Roman" w:hAnsi="Times New Roman"/>
          <w:sz w:val="24"/>
        </w:rPr>
        <w:t xml:space="preserve">Информация должна быть подтверждена отделом надзорной деятельности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на территории Новосибирской области. </w:t>
      </w:r>
      <w:hyperlink r:id="rId294"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десятилетний ребенок чуть не утонул в Томи</w:t>
      </w:r>
    </w:p>
    <w:p>
      <w:pPr>
        <w:pStyle w:val="aff4"/>
        <w:keepLines/>
        <w:rPr>
          <w:rFonts w:ascii="Times New Roman" w:cs="Times New Roman" w:hAnsi="Times New Roman"/>
          <w:sz w:val="24"/>
        </w:rPr>
      </w:pPr>
      <w:r>
        <w:rPr>
          <w:rFonts w:ascii="Times New Roman" w:cs="Times New Roman" w:hAnsi="Times New Roman"/>
          <w:sz w:val="24"/>
        </w:rPr>
        <w:t xml:space="preserve">«Сотрудник ГИМС МЧС России Олег Рассомахин кинулся в воду, вытащил парня и оказал первую помощь. Мальчика передали врачам», – написала пресс-служба в телеграм-канале. По данным ГУ МЧС, ребенок решил искупаться, но вода оказалась холодной, а течение стремительным.  </w:t>
      </w:r>
      <w:hyperlink r:id="rId29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Участники межрегиональной «Школы безопасности» демонстрируют отличные навыки в ликвидации пожаров и спасении пострадавших</w:t>
      </w:r>
    </w:p>
    <w:p>
      <w:pPr>
        <w:pStyle w:val="aff4"/>
        <w:keepLines/>
        <w:rPr>
          <w:rFonts w:ascii="Times New Roman" w:cs="Times New Roman" w:hAnsi="Times New Roman"/>
          <w:sz w:val="24"/>
        </w:rPr>
      </w:pPr>
      <w:r>
        <w:rPr>
          <w:rFonts w:ascii="Times New Roman" w:cs="Times New Roman" w:hAnsi="Times New Roman"/>
          <w:sz w:val="24"/>
        </w:rPr>
        <w:t xml:space="preserve">Судьями на этом этапе также выступили действующие огнеборцы МЧС России. Поэтому ребятам требовалось показать все свои навыки и не допустить ошибок. Дополнительным испытание для команд стали и погодные условия, проливной дождь добавлял сложностей в преодолении дистанции.  </w:t>
      </w:r>
      <w:hyperlink r:id="rId296"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Бурятии</w:t>
      </w:r>
    </w:p>
    <w:p>
      <w:pPr>
        <w:pStyle w:val="aff4"/>
        <w:keepLines/>
        <w:rPr>
          <w:rFonts w:ascii="Times New Roman" w:cs="Times New Roman" w:hAnsi="Times New Roman"/>
          <w:sz w:val="24"/>
        </w:rPr>
      </w:pPr>
      <w:r>
        <w:rPr>
          <w:rFonts w:ascii="Times New Roman" w:cs="Times New Roman" w:hAnsi="Times New Roman"/>
          <w:sz w:val="24"/>
        </w:rPr>
        <w:t>Землетрясение магнитудой 3,0 произошло утром в понедельник в Северо-Байкальском районе Бурятии, сообщает региональный главк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Северобайкальске ощущались слабые толчки. Спасателями организованы группы по обследованию объектов жизнеобеспечения населения и энергетики. </w:t>
      </w:r>
      <w:hyperlink r:id="rId297"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соседней Башкирии молния ударила по Кармановской ГРЭС. Два города обесточены</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по Башкирии, в минувшее воскресенье молния ударила по территории Кармановской ГРЭС. Произошло отключение электроэнергии в двух городах и районе. </w:t>
      </w:r>
      <w:hyperlink r:id="rId298"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Удмуртии 17 июня – преимущественно без осадков</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республике со ссылкой на региональный Гидрометцентр.</w:t>
      </w:r>
    </w:p>
    <w:p>
      <w:pPr>
        <w:pStyle w:val="aff4"/>
        <w:keepLines/>
        <w:rPr>
          <w:rFonts w:ascii="Times New Roman" w:cs="Times New Roman" w:hAnsi="Times New Roman"/>
          <w:sz w:val="24"/>
        </w:rPr>
      </w:pPr>
      <w:r>
        <w:rPr>
          <w:rFonts w:ascii="Times New Roman" w:cs="Times New Roman" w:hAnsi="Times New Roman"/>
          <w:sz w:val="24"/>
        </w:rPr>
        <w:t>Температура воздуха днем составит +24…+29°С.</w:t>
      </w:r>
    </w:p>
    <w:p>
      <w:pPr>
        <w:pStyle w:val="aff4"/>
        <w:keepLines/>
        <w:rPr>
          <w:rFonts w:ascii="Times New Roman" w:cs="Times New Roman" w:hAnsi="Times New Roman"/>
          <w:sz w:val="24"/>
        </w:rPr>
      </w:pPr>
      <w:r>
        <w:rPr>
          <w:rFonts w:ascii="Times New Roman" w:cs="Times New Roman" w:hAnsi="Times New Roman"/>
          <w:sz w:val="24"/>
        </w:rPr>
        <w:t xml:space="preserve">Ветер северо-восточный 5-10 м/с. </w:t>
      </w:r>
      <w:hyperlink r:id="rId299"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Бурятии: EADaily</w:t>
      </w:r>
    </w:p>
    <w:p>
      <w:pPr>
        <w:pStyle w:val="aff4"/>
        <w:keepLines/>
        <w:rPr>
          <w:rFonts w:ascii="Times New Roman" w:cs="Times New Roman" w:hAnsi="Times New Roman"/>
          <w:sz w:val="24"/>
        </w:rPr>
      </w:pPr>
      <w:r>
        <w:rPr>
          <w:rFonts w:ascii="Times New Roman" w:cs="Times New Roman" w:hAnsi="Times New Roman"/>
          <w:sz w:val="24"/>
        </w:rPr>
        <w:t xml:space="preserve">Землетрясение магнитудой 3,0 произошло утром в понедельник в Северо-Байкальском районе Бурятии, сообщает региональный главк МЧС. </w:t>
      </w:r>
      <w:hyperlink r:id="rId30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Канске на площади 2,5 тысячи квадратных метров горела лесопилка</w:t>
      </w:r>
    </w:p>
    <w:p>
      <w:pPr>
        <w:pStyle w:val="aff4"/>
        <w:keepLines/>
        <w:rPr>
          <w:rFonts w:ascii="Times New Roman" w:cs="Times New Roman" w:hAnsi="Times New Roman"/>
          <w:sz w:val="24"/>
        </w:rPr>
      </w:pPr>
      <w:r>
        <w:rPr>
          <w:rFonts w:ascii="Times New Roman" w:cs="Times New Roman" w:hAnsi="Times New Roman"/>
          <w:sz w:val="24"/>
        </w:rPr>
        <w:t>На тушение привлекались 28 человек, 8 единиц техники, в том числе от МЧС России 19 человек личного состава 6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В 12:01 пожар полностью ликвидирован на площади 2 500 квадратных метров. </w:t>
      </w:r>
      <w:hyperlink r:id="rId301"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ошибок не прощает!</w:t>
      </w:r>
    </w:p>
    <w:p>
      <w:pPr>
        <w:pStyle w:val="aff4"/>
        <w:keepLines/>
        <w:rPr>
          <w:rFonts w:ascii="Times New Roman" w:cs="Times New Roman" w:hAnsi="Times New Roman"/>
          <w:sz w:val="24"/>
        </w:rPr>
      </w:pPr>
      <w:r>
        <w:rPr>
          <w:rFonts w:ascii="Times New Roman" w:cs="Times New Roman" w:hAnsi="Times New Roman"/>
          <w:sz w:val="24"/>
        </w:rPr>
        <w:t>Будьте осторожны на водоемах!</w:t>
      </w:r>
    </w:p>
    <w:p>
      <w:pPr>
        <w:pStyle w:val="aff4"/>
        <w:keepLines/>
        <w:rPr>
          <w:rFonts w:ascii="Times New Roman" w:cs="Times New Roman" w:hAnsi="Times New Roman"/>
          <w:sz w:val="24"/>
        </w:rPr>
      </w:pPr>
      <w:r>
        <w:rPr>
          <w:rFonts w:ascii="Times New Roman" w:cs="Times New Roman" w:hAnsi="Times New Roman"/>
          <w:sz w:val="24"/>
        </w:rPr>
        <w:t>Группа патрульной службы № 6 центра</w:t>
      </w:r>
    </w:p>
    <w:p>
      <w:pPr>
        <w:pStyle w:val="aff4"/>
        <w:keepLines/>
        <w:rPr>
          <w:rFonts w:ascii="Times New Roman" w:cs="Times New Roman" w:hAnsi="Times New Roman"/>
          <w:sz w:val="24"/>
        </w:rPr>
      </w:pPr>
      <w:r>
        <w:rPr>
          <w:rFonts w:ascii="Times New Roman" w:cs="Times New Roman" w:hAnsi="Times New Roman"/>
          <w:sz w:val="24"/>
        </w:rPr>
        <w:t xml:space="preserve">ГИМС ГУ МЧС России по Алтайскому краю. </w:t>
      </w:r>
      <w:hyperlink r:id="rId302"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региону рекомендует волгоградцам в грозу закрывать окна в помещениях, на улице обходить шаткие строения и рекламные щиты, при парковке машин выбирать места вдали от деревьев и слабо укрепленных конструкций, а также не выходить на воду на маломерных судах.  </w:t>
      </w:r>
      <w:hyperlink r:id="rId303"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Всплеск пожаров зафиксирован в Хакасии за выходные дни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Главного управления МЧС России по Хакасии просят жителей республики быть бдительными и строго соблюдать правила пожарной безопасности. Избегайте перегрузки электросети и не используйте кустарные электроприборы.  </w:t>
      </w:r>
      <w:hyperlink r:id="rId304"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Сибири открылся сезон тополиного пуха, сотрудники МЧС советуют поливать его водой</w:t>
      </w:r>
    </w:p>
    <w:p>
      <w:pPr>
        <w:pStyle w:val="aff4"/>
        <w:keepLines/>
        <w:rPr>
          <w:rFonts w:ascii="Times New Roman" w:cs="Times New Roman" w:hAnsi="Times New Roman"/>
          <w:sz w:val="24"/>
        </w:rPr>
      </w:pPr>
      <w:r>
        <w:rPr>
          <w:rFonts w:ascii="Times New Roman" w:cs="Times New Roman" w:hAnsi="Times New Roman"/>
          <w:sz w:val="24"/>
        </w:rPr>
        <w:t xml:space="preserve">Если Минздрав дает в это время рекомендации аллергикам, то МЧС России обращается ко всем жителям сибирских населенных пунктов и предупреждает об опасности возгорания тополиного пуха.  </w:t>
      </w:r>
      <w:hyperlink r:id="rId305"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из-за сгоревшего трамвая сократили маршрут №7</w:t>
      </w:r>
    </w:p>
    <w:p>
      <w:pPr>
        <w:pStyle w:val="aff4"/>
        <w:keepLines/>
        <w:rPr>
          <w:rFonts w:ascii="Times New Roman" w:cs="Times New Roman" w:hAnsi="Times New Roman"/>
          <w:sz w:val="24"/>
        </w:rPr>
      </w:pPr>
      <w:r>
        <w:rPr>
          <w:rFonts w:ascii="Times New Roman" w:cs="Times New Roman" w:hAnsi="Times New Roman"/>
          <w:sz w:val="24"/>
        </w:rPr>
        <w:t>Загоревшийся вагон самостоятельно покинули 15 человек,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ликвидировали пожар на площади около 40 квадратных метров. На месте работало 9 человек личного состава и 2 единицы техники.  </w:t>
      </w:r>
      <w:hyperlink r:id="rId306" w:history="1">
        <w:r>
          <w:rPr>
            <w:rStyle w:val="a5"/>
            <w:rFonts w:ascii="Times New Roman" w:cs="Times New Roman" w:hAnsi="Times New Roman"/>
            <w:sz w:val="24"/>
          </w:rPr>
          <w:t>ГТРК "Алтай"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Иркутского управления по гидрометеорологии и мониторингу окружающей среды, за прошедшие сутки на территории...</w:t>
      </w:r>
    </w:p>
    <w:p>
      <w:pPr>
        <w:pStyle w:val="aff4"/>
        <w:keepLines/>
        <w:rPr>
          <w:rFonts w:ascii="Times New Roman" w:cs="Times New Roman" w:hAnsi="Times New Roman"/>
          <w:sz w:val="24"/>
        </w:rPr>
      </w:pPr>
      <w:r>
        <w:rPr>
          <w:rFonts w:ascii="Times New Roman" w:cs="Times New Roman" w:hAnsi="Times New Roman"/>
          <w:sz w:val="24"/>
        </w:rPr>
        <w:t xml:space="preserve">По данным Иркутского управления по гидрометеорологии и мониторингу окружающей среды, за прошедшие сутки на территории западных и северных районов области зарегистрированы порывы западного, северо-западного ветра до 21 м/с в Чунском районе, 17 м/с — в Мамско-Чуйском и Братском районах.  </w:t>
      </w:r>
      <w:hyperlink r:id="rId307"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разыскивают водителя, въехавшего в патрульную машину</w:t>
      </w:r>
    </w:p>
    <w:p>
      <w:pPr>
        <w:pStyle w:val="aff4"/>
        <w:keepLines/>
        <w:rPr>
          <w:rFonts w:ascii="Times New Roman" w:cs="Times New Roman" w:hAnsi="Times New Roman"/>
          <w:sz w:val="24"/>
        </w:rPr>
      </w:pPr>
      <w:r>
        <w:rPr>
          <w:rFonts w:ascii="Times New Roman" w:cs="Times New Roman" w:hAnsi="Times New Roman"/>
          <w:sz w:val="24"/>
        </w:rPr>
        <w:t>На место аварии прибыли сотрудники ГАИ, скорая помощь и МЧС.</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пострадали пассажир патрульного автомобиля УАЗ Патриот, а также пассажир автомашины Toyota Cresta.  </w:t>
      </w:r>
      <w:hyperlink r:id="rId308"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обнаружили тело утонувшего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Тело утонувшей в реке Ингода девушки-подростка найдено. Об этом сообщили в ГУ МЧС России по Забайкальскому краю. Оно было обнаружено в Черновском районе. </w:t>
      </w:r>
      <w:hyperlink r:id="rId30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за 2 дня: всплеск пожаров за выходные в Хакасии</w:t>
      </w:r>
    </w:p>
    <w:p>
      <w:pPr>
        <w:pStyle w:val="aff4"/>
        <w:keepLines/>
        <w:rPr>
          <w:rFonts w:ascii="Times New Roman" w:cs="Times New Roman" w:hAnsi="Times New Roman"/>
          <w:sz w:val="24"/>
        </w:rPr>
      </w:pPr>
      <w:r>
        <w:rPr>
          <w:rFonts w:ascii="Times New Roman" w:cs="Times New Roman" w:hAnsi="Times New Roman"/>
          <w:sz w:val="24"/>
        </w:rPr>
        <w:t xml:space="preserve">Не относитесь к своей безопасности наплевательски - кустарная проводка и игнорирование явных признаков близкой аварии, таких как сильный нагрев прибора или проводов, треск искр или запах горелой изоляции обязательно приведут к пожару, - отмечают в пресс-службе МЧС по РХ. </w:t>
      </w:r>
      <w:hyperlink r:id="rId310" w:history="1">
        <w:r>
          <w:rPr>
            <w:rStyle w:val="a5"/>
            <w:rFonts w:ascii="Times New Roman" w:cs="Times New Roman" w:hAnsi="Times New Roman"/>
            <w:sz w:val="24"/>
          </w:rPr>
          <w:t>Abakan.ru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за 2 дня: всплеск пожаров за выходные в Хакасии</w:t>
      </w:r>
    </w:p>
    <w:p>
      <w:pPr>
        <w:pStyle w:val="aff4"/>
        <w:keepLines/>
        <w:rPr>
          <w:rFonts w:ascii="Times New Roman" w:cs="Times New Roman" w:hAnsi="Times New Roman"/>
          <w:sz w:val="24"/>
        </w:rPr>
      </w:pPr>
      <w:r>
        <w:rPr>
          <w:rFonts w:ascii="Times New Roman" w:cs="Times New Roman" w:hAnsi="Times New Roman"/>
          <w:sz w:val="24"/>
        </w:rPr>
        <w:t xml:space="preserve">Не относитесь к своей безопасности наплевательски - кустарная проводка и игнорирование явных признаков близкой аварии, таких как сильный нагрев прибора или проводов, треск искр или запах горелой изоляции обязательно приведут к пожару, - отмечают в пресс-службе МЧС по РХ. </w:t>
      </w:r>
      <w:hyperlink r:id="rId311" w:history="1">
        <w:r>
          <w:rPr>
            <w:rStyle w:val="a5"/>
            <w:rFonts w:ascii="Times New Roman" w:cs="Times New Roman" w:hAnsi="Times New Roman"/>
            <w:sz w:val="24"/>
          </w:rPr>
          <w:t>Abakan.ru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сильный ветер сорвал крыши с нескольких зданий</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ГУ МЧС России по Оренбургской области, в результате непогоды произошло несколько ЧП. Так, сильный ветер сорвал крыши с нескольких зданий. Адреса не уточняются.  </w:t>
      </w:r>
      <w:hyperlink r:id="rId312"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из реки достали тело 13-летнего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Возможно, ребенок утонул, купаясь в реке.ЧП произошло накануне, 16 июня, вблизи села Ташла, сообщили в региональном МЧС.Из реки Ташелка местными жителями было извлечено тело мальчика 2010 года рождения.  </w:t>
      </w:r>
      <w:hyperlink r:id="rId313"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Летние "потеряшки": как говорить с детьми о безопасности летом</w:t>
      </w:r>
    </w:p>
    <w:p>
      <w:pPr>
        <w:pStyle w:val="aff4"/>
        <w:keepLines/>
        <w:rPr>
          <w:rFonts w:ascii="Times New Roman" w:cs="Times New Roman" w:hAnsi="Times New Roman"/>
          <w:sz w:val="24"/>
        </w:rPr>
      </w:pPr>
      <w:r>
        <w:rPr>
          <w:rFonts w:ascii="Times New Roman" w:cs="Times New Roman" w:hAnsi="Times New Roman"/>
          <w:sz w:val="24"/>
        </w:rPr>
        <w:t xml:space="preserve">Чтобы отдых не обернулся неприятными последствиями, обязательно обсуждайте с детьми правила безопасности. Вместе с МЧС, портал Объясняем.рф подготовили для вас карточки с подсказками, о чём стоит поговорить. </w:t>
      </w:r>
      <w:hyperlink r:id="rId314"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Абакане в реке Ташеба утонул подросток</w:t>
      </w:r>
    </w:p>
    <w:p>
      <w:pPr>
        <w:pStyle w:val="aff4"/>
        <w:keepLines/>
        <w:rPr>
          <w:rFonts w:ascii="Times New Roman" w:cs="Times New Roman" w:hAnsi="Times New Roman"/>
          <w:sz w:val="24"/>
        </w:rPr>
      </w:pPr>
      <w:r>
        <w:rPr>
          <w:rFonts w:ascii="Times New Roman" w:cs="Times New Roman" w:hAnsi="Times New Roman"/>
          <w:sz w:val="24"/>
        </w:rPr>
        <w:t xml:space="preserve">В МЧС по Хакасии корреспонденту «КП»-Красноярск сообщили, что за эти же выходные в Хакасии утонул еще один человек – 52-летний мужчина. Специалисты напомнили, что купаться нужно только в организованных местах, где работают спасательные посты.  </w:t>
      </w:r>
      <w:hyperlink r:id="rId315" w:history="1">
        <w:r>
          <w:rPr>
            <w:rStyle w:val="a5"/>
            <w:rFonts w:ascii="Times New Roman" w:cs="Times New Roman" w:hAnsi="Times New Roman"/>
            <w:sz w:val="24"/>
          </w:rPr>
          <w:t>КП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мужчины обнаружили на веранде горящего дома в ЕАО</w:t>
      </w:r>
    </w:p>
    <w:p>
      <w:pPr>
        <w:pStyle w:val="aff4"/>
        <w:keepLines/>
        <w:rPr>
          <w:rFonts w:ascii="Times New Roman" w:cs="Times New Roman" w:hAnsi="Times New Roman"/>
          <w:sz w:val="24"/>
        </w:rPr>
      </w:pPr>
      <w:r>
        <w:rPr>
          <w:rFonts w:ascii="Times New Roman" w:cs="Times New Roman" w:hAnsi="Times New Roman"/>
          <w:sz w:val="24"/>
        </w:rPr>
        <w:t xml:space="preserve">«Очевидцы сразу вызвали МЧС. Прибывшие бойцы сумели эвакуировать из горящего здания два газовых баллона, что предотвратило возможные взрывы и угрозу для окружающих», - рассказали в МЧС ЕАО . </w:t>
      </w:r>
      <w:hyperlink r:id="rId316" w:history="1">
        <w:r>
          <w:rPr>
            <w:rStyle w:val="a5"/>
            <w:rFonts w:ascii="Times New Roman" w:cs="Times New Roman" w:hAnsi="Times New Roman"/>
            <w:sz w:val="24"/>
          </w:rPr>
          <w:t>BezFormata Хабаровск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сильный ветер сорвал крыши с нескольких зданий</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ГУ МЧС России по Оренбургской области, в результате непогоды произошло ЧП. Так, сильный ветер сорвал крыши с нескольких зданий. Адреса не уточняются.  </w:t>
      </w:r>
      <w:hyperlink r:id="rId317"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Трамвай №7 загорелся в Барнауле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Возгорание трамвая произошло 16 июня. К моменту приезда спасателей вагон покинули 15 пассажиров.  </w:t>
      </w:r>
      <w:hyperlink r:id="rId318" w:history="1">
        <w:r>
          <w:rPr>
            <w:rStyle w:val="a5"/>
            <w:rFonts w:ascii="Times New Roman" w:cs="Times New Roman" w:hAnsi="Times New Roman"/>
            <w:sz w:val="24"/>
          </w:rPr>
          <w:t>КП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смерти на воде за один выходной</w:t>
      </w:r>
    </w:p>
    <w:p>
      <w:pPr>
        <w:pStyle w:val="aff4"/>
        <w:keepLines/>
        <w:rPr>
          <w:rFonts w:ascii="Times New Roman" w:cs="Times New Roman" w:hAnsi="Times New Roman"/>
          <w:sz w:val="24"/>
        </w:rPr>
      </w:pPr>
      <w:r>
        <w:rPr>
          <w:rFonts w:ascii="Times New Roman" w:cs="Times New Roman" w:hAnsi="Times New Roman"/>
          <w:sz w:val="24"/>
        </w:rPr>
        <w:t xml:space="preserve">Две смерти на воде за один выходной: на Красноярском водохранилище утонул 52-летний мужчина, в реке Ташеба утонул 15-летний подросток, сообщают в МЧС по РХ. </w:t>
      </w:r>
      <w:hyperlink r:id="rId319" w:history="1">
        <w:r>
          <w:rPr>
            <w:rStyle w:val="a5"/>
            <w:rFonts w:ascii="Times New Roman" w:cs="Times New Roman" w:hAnsi="Times New Roman"/>
            <w:sz w:val="24"/>
          </w:rPr>
          <w:t>Abakan.ru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Соседи спасли курильщика из горящего дома</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кури только в пепельницу; не ложись спать с сигаретой; поставь дома извещатель (от 350 ). А ты надеешься на соседей или обезопасил себя и родных пожарным извещателем?  </w:t>
      </w:r>
      <w:hyperlink r:id="rId320"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Гидрологическая обстановка на водоемах Республики Алтай по состоянию на 17 июня</w:t>
      </w:r>
    </w:p>
    <w:p>
      <w:pPr>
        <w:pStyle w:val="aff4"/>
        <w:keepLines/>
        <w:rPr>
          <w:rFonts w:ascii="Times New Roman" w:cs="Times New Roman" w:hAnsi="Times New Roman"/>
          <w:sz w:val="24"/>
        </w:rPr>
      </w:pPr>
      <w:r>
        <w:rPr>
          <w:rFonts w:ascii="Times New Roman" w:cs="Times New Roman" w:hAnsi="Times New Roman"/>
          <w:sz w:val="24"/>
        </w:rPr>
        <w:t xml:space="preserve">Гидрологическая обстановка на водоемах Республики Алтай по состоянию на 17 июня. Подпишись на МЧС России по Республике Алтай Источник: Telegram-канал "ГУ МЧС России по Республике Алтай" </w:t>
      </w:r>
      <w:hyperlink r:id="rId321"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внедорожника сгорели вместе с гаражом в Тайшетском районе</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13 человек личного состава и пять единиц техники, сообщает пресс-служба ГУ МЧС России по Иркутской области. Пожар был ликвидирован спустя 20 минут, пострадавших и погибших нет. </w:t>
      </w:r>
      <w:hyperlink r:id="rId322"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ЧС на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1. Специалисты Главного управления МЧС России по Кемеровской области-Кузбассу просят жителей быть бдительнее. Следите за электропроводкой и электроприборами. Не допускайте неисправностей и перекала печи!  </w:t>
      </w:r>
      <w:hyperlink r:id="rId323"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05.06.2024 года в пришкольном лагере «Костер» МКОУ "АПУХТИНСКАЯ ООШ ИМ. Е.Ф. БОБЫЛЁВОЙ" прошла тренировочная эвакуация на случай возникновения пожара.</w:t>
      </w:r>
    </w:p>
    <w:p>
      <w:pPr>
        <w:pStyle w:val="aff4"/>
        <w:keepLines/>
        <w:rPr>
          <w:rFonts w:ascii="Times New Roman" w:cs="Times New Roman" w:hAnsi="Times New Roman"/>
          <w:sz w:val="24"/>
        </w:rPr>
      </w:pPr>
      <w:r>
        <w:rPr>
          <w:rFonts w:ascii="Times New Roman" w:cs="Times New Roman" w:hAnsi="Times New Roman"/>
          <w:sz w:val="24"/>
        </w:rPr>
        <w:t>В беседе сотрудники МЧС напомнили, учащимся требования и правила безопасного поведения на водных объектах в летний период, рассказал о правилах оказания первой помощи утопающему.</w:t>
      </w:r>
    </w:p>
    <w:p>
      <w:pPr>
        <w:pStyle w:val="aff4"/>
        <w:keepLines/>
        <w:rPr>
          <w:rFonts w:ascii="Times New Roman" w:cs="Times New Roman" w:hAnsi="Times New Roman"/>
          <w:sz w:val="24"/>
        </w:rPr>
      </w:pPr>
      <w:r>
        <w:rPr>
          <w:rFonts w:ascii="Times New Roman" w:cs="Times New Roman" w:hAnsi="Times New Roman"/>
          <w:sz w:val="24"/>
        </w:rPr>
        <w:t xml:space="preserve">В завершение беседы ребята вместе с сотрудниками ОНД и ПР повторили номера вызова экстренных служб. </w:t>
      </w:r>
      <w:hyperlink r:id="rId324"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из реки достали тело 13-летнего подростка</w:t>
      </w:r>
    </w:p>
    <w:p>
      <w:pPr>
        <w:pStyle w:val="aff4"/>
        <w:keepLines/>
        <w:rPr>
          <w:rFonts w:ascii="Times New Roman" w:cs="Times New Roman" w:hAnsi="Times New Roman"/>
          <w:sz w:val="24"/>
        </w:rPr>
      </w:pPr>
      <w:r>
        <w:rPr>
          <w:rFonts w:ascii="Times New Roman" w:cs="Times New Roman" w:hAnsi="Times New Roman"/>
          <w:sz w:val="24"/>
        </w:rPr>
        <w:t>ЧП произошло накануне, 16 июня, вблизи села Ташла, сообщили в региональном МЧС.</w:t>
      </w:r>
    </w:p>
    <w:p>
      <w:pPr>
        <w:pStyle w:val="aff4"/>
        <w:keepLines/>
        <w:rPr>
          <w:rFonts w:ascii="Times New Roman" w:cs="Times New Roman" w:hAnsi="Times New Roman"/>
          <w:sz w:val="24"/>
        </w:rPr>
      </w:pPr>
      <w:r>
        <w:rPr>
          <w:rFonts w:ascii="Times New Roman" w:cs="Times New Roman" w:hAnsi="Times New Roman"/>
          <w:sz w:val="24"/>
        </w:rPr>
        <w:t xml:space="preserve">Из реки Ташелка местными жителями было извлечено тело мальчика 2010 года рождения.  </w:t>
      </w:r>
      <w:hyperlink r:id="rId32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беспилотники атаковали несколько российских регионов</w:t>
      </w:r>
    </w:p>
    <w:p>
      <w:pPr>
        <w:pStyle w:val="aff4"/>
        <w:keepLines/>
        <w:rPr>
          <w:rFonts w:ascii="Times New Roman" w:cs="Times New Roman" w:hAnsi="Times New Roman"/>
          <w:sz w:val="24"/>
        </w:rPr>
      </w:pPr>
      <w:r>
        <w:rPr>
          <w:rFonts w:ascii="Times New Roman" w:cs="Times New Roman" w:hAnsi="Times New Roman"/>
          <w:sz w:val="24"/>
        </w:rPr>
        <w:t>Следите за дальнейшими оповещениями от правительства области или от МЧС России", – написал он.</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16 июня атаке ВСУ с помощью беспилотников подверглись несколько населенных пунктов в Белгородской области. </w:t>
      </w:r>
      <w:hyperlink r:id="rId326"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Саранске из-за попадания молнии произошло короткое замыкание в троллейбусах на 4 маршрутах</w:t>
      </w:r>
    </w:p>
    <w:p>
      <w:pPr>
        <w:pStyle w:val="aff4"/>
        <w:keepLines/>
        <w:rPr>
          <w:rFonts w:ascii="Times New Roman" w:cs="Times New Roman" w:hAnsi="Times New Roman"/>
          <w:sz w:val="24"/>
        </w:rPr>
      </w:pPr>
      <w:r>
        <w:rPr>
          <w:rFonts w:ascii="Times New Roman" w:cs="Times New Roman" w:hAnsi="Times New Roman"/>
          <w:sz w:val="24"/>
        </w:rPr>
        <w:t>На маршруты вышли резервные троллейбусы.</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служба МЧС. Причины устанавливаются, предположительная версия технической неисправности в подвижном составе произошла из-за попадания молнии, сообщают в городской администрации. </w:t>
      </w:r>
      <w:hyperlink r:id="rId327" w:history="1">
        <w:r>
          <w:rPr>
            <w:rStyle w:val="a5"/>
            <w:rFonts w:ascii="Times New Roman" w:cs="Times New Roman" w:hAnsi="Times New Roman"/>
            <w:sz w:val="24"/>
          </w:rPr>
          <w:t>ИА Вестник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Член регионального штаба ОНФ — о проблемных местах дорожной инфраструктуры</w:t>
      </w:r>
    </w:p>
    <w:p>
      <w:pPr>
        <w:pStyle w:val="aff4"/>
        <w:keepLines/>
        <w:rPr>
          <w:rFonts w:ascii="Times New Roman" w:cs="Times New Roman" w:hAnsi="Times New Roman"/>
          <w:sz w:val="24"/>
        </w:rPr>
      </w:pPr>
      <w:r>
        <w:rPr>
          <w:rFonts w:ascii="Times New Roman" w:cs="Times New Roman" w:hAnsi="Times New Roman"/>
          <w:sz w:val="24"/>
        </w:rPr>
        <w:t xml:space="preserve">За 2023 год только на пешеходных переходах в Самарской области произошло 78 ДТП с участием детей. В моем понимании, безопасность на пешеходных переходах — первостепенная проблема. Она даже важнее строительства новых дорог, так как это прямая забота о следующем поколении.  </w:t>
      </w:r>
      <w:hyperlink r:id="rId328"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сбили атакующие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Ночью в Липецке после объявления режима воздушной опасности звучали сирены. Глава региона призвал местных жителей следить за «оперативной обстановкой» в официальных каналах правительства и МЧС. </w:t>
      </w:r>
      <w:hyperlink r:id="rId329"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Липецком сбили атакующие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призвал местных жителей следить за «оперативной обстановкой» в официальных каналах правительства и МЧС. «БПЛА подавлен над Липецком. Сохраняется красный уровень опасности.  </w:t>
      </w:r>
      <w:hyperlink r:id="rId330"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 тюменцев оштрафовали за разведение костров и сжигание сухостоя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провели 596 профилактических рейдов, в том числе с использованием дронов, и проинструктировали более 3 тысяч человек о правилах пожарной безопасности. ГУ МЧС России по Тюменской области напоминает, что в регионе до 26 июня действует особый противопожарный режим.  </w:t>
      </w:r>
      <w:hyperlink r:id="rId331"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Срывало, как бумажные: в Оренбуржье ураган снес крыши с домов</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Оренбургской области, накануне, 16 июня, в Сорочинском округе наблюдались плохие погодные условия. Произошел срыв крыш с нескольких зданий из-за сильного ветра и грозы (адрес в ведомстве не уточнили). </w:t>
      </w:r>
      <w:hyperlink r:id="rId332"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Заречном чествовали номинантов городской Доски почета</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Главного управления МЧС России по Пензенской области, награды получили 14 представителей трудовых коллективов города.</w:t>
      </w:r>
    </w:p>
    <w:p>
      <w:pPr>
        <w:pStyle w:val="aff4"/>
        <w:keepLines/>
        <w:rPr>
          <w:rFonts w:ascii="Times New Roman" w:cs="Times New Roman" w:hAnsi="Times New Roman"/>
          <w:sz w:val="24"/>
        </w:rPr>
      </w:pPr>
      <w:r>
        <w:rPr>
          <w:rFonts w:ascii="Times New Roman" w:cs="Times New Roman" w:hAnsi="Times New Roman"/>
          <w:sz w:val="24"/>
        </w:rPr>
        <w:t xml:space="preserve">Также наград были удостоены предприятия, учреждения и организации, занятые в сферах промышленности, здравоохранения, бытового и коммунального обслуживания, образования, культуры, спорта и иных отраслях. </w:t>
      </w:r>
      <w:hyperlink r:id="rId333" w:history="1">
        <w:r>
          <w:rPr>
            <w:rStyle w:val="a5"/>
            <w:rFonts w:ascii="Times New Roman" w:cs="Times New Roman" w:hAnsi="Times New Roman"/>
            <w:sz w:val="24"/>
          </w:rPr>
          <w:t>Penza 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Кнут и репрессии: Шеслер о том, что делают на Украине "за неверно сказанное слово"</w:t>
      </w:r>
    </w:p>
    <w:p>
      <w:pPr>
        <w:pStyle w:val="aff4"/>
        <w:keepLines/>
        <w:rPr>
          <w:rFonts w:ascii="Times New Roman" w:cs="Times New Roman" w:hAnsi="Times New Roman"/>
          <w:sz w:val="24"/>
        </w:rPr>
      </w:pPr>
      <w:r>
        <w:rPr>
          <w:rFonts w:ascii="Times New Roman" w:cs="Times New Roman" w:hAnsi="Times New Roman"/>
          <w:sz w:val="24"/>
        </w:rPr>
        <w:t xml:space="preserve">Более того, сразу после попадания на место ЧП прибыли сотрудники СБУ, а также профессиональные фотографы и видеографы, а сотрудники скорых и МЧС давали подписки о неразглашении, добавил Лебедев "Была нужна трагедия.  </w:t>
      </w:r>
      <w:hyperlink r:id="rId334" w:history="1">
        <w:r>
          <w:rPr>
            <w:rStyle w:val="a5"/>
            <w:rFonts w:ascii="Times New Roman" w:cs="Times New Roman" w:hAnsi="Times New Roman"/>
            <w:sz w:val="24"/>
          </w:rPr>
          <w:t>Украина.ру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«Козлову надо было дать пожизненно!»</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сроках наказании для мошенников, опубликованная в интернет-сообществе «Столицы С», вызвала молниеносную реакцию у пользователя под ником Ангелина Николаева, в чьей «личке» указано, что она работает в ГУ МЧС РФ по РМ.  </w:t>
      </w:r>
      <w:hyperlink r:id="rId335"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ребенка утонули в Приангарье за выходные</w:t>
      </w:r>
    </w:p>
    <w:p>
      <w:pPr>
        <w:pStyle w:val="aff4"/>
        <w:keepLines/>
        <w:rPr>
          <w:rFonts w:ascii="Times New Roman" w:cs="Times New Roman" w:hAnsi="Times New Roman"/>
          <w:sz w:val="24"/>
        </w:rPr>
      </w:pPr>
      <w:r>
        <w:rPr>
          <w:rFonts w:ascii="Times New Roman" w:cs="Times New Roman" w:hAnsi="Times New Roman"/>
          <w:sz w:val="24"/>
        </w:rPr>
        <w:t xml:space="preserve">МЧС зарегистрировали 4 случая гибели на водоемах ИРКУТСК, 17 июня, ФедералПресс. Двое подростков погибли в водоемах Иркутской области за выходные. В Ангарске утонул 13-летний мальчик, в Иркутском районе – 17-летний юноша.  </w:t>
      </w:r>
      <w:hyperlink r:id="rId336"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предупредили о возможных повреждениях линий электропередач и падения деревьев, повреждениях кровель, рекламных, а также ветких и слабо укрепленных конструкций, автотранспорта и высотной строительной техники, об увеличении случаев травмирования населения.  </w:t>
      </w:r>
      <w:hyperlink r:id="rId337"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итоги прошедшей недели с 10 по 16 июня 2024 года включительно</w:t>
      </w:r>
    </w:p>
    <w:p>
      <w:pPr>
        <w:pStyle w:val="aff4"/>
        <w:keepLines/>
        <w:rPr>
          <w:rFonts w:ascii="Times New Roman" w:cs="Times New Roman" w:hAnsi="Times New Roman"/>
          <w:sz w:val="24"/>
        </w:rPr>
      </w:pPr>
      <w:r>
        <w:rPr>
          <w:rFonts w:ascii="Times New Roman" w:cs="Times New Roman" w:hAnsi="Times New Roman"/>
          <w:sz w:val="24"/>
        </w:rPr>
        <w:t xml:space="preserve">Пожарные итоги прошедшей недели с 10 по 16 июня 2024 года включительно Ликвидировано 67 пожаров, из них 32 - трава и мусор; выезды по ложным вызовам – 55; ложные срабатывания сигнализации – 170; спасены сотрудниками МЧС России 27 человек; погибшли на пожарах два человека.  </w:t>
      </w:r>
      <w:hyperlink r:id="rId338"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Трагические происшествия на реках Бурятии</w:t>
      </w:r>
    </w:p>
    <w:p>
      <w:pPr>
        <w:pStyle w:val="aff4"/>
        <w:keepLines/>
        <w:rPr>
          <w:rFonts w:ascii="Times New Roman" w:cs="Times New Roman" w:hAnsi="Times New Roman"/>
          <w:sz w:val="24"/>
        </w:rPr>
      </w:pPr>
      <w:r>
        <w:rPr>
          <w:rFonts w:ascii="Times New Roman" w:cs="Times New Roman" w:hAnsi="Times New Roman"/>
          <w:sz w:val="24"/>
        </w:rPr>
        <w:t xml:space="preserve">© фото: пресс-служба ГУ МЧС по Республике Бурятия В населенном пункте Цакир Закаменского района утонул 14-летний подросток. Очевидцы извлекли тело на берег, сообщила пресс-служба ГУ МЧС по Республике Бурятия.  </w:t>
      </w:r>
      <w:hyperlink r:id="rId339" w:history="1">
        <w:r>
          <w:rPr>
            <w:rStyle w:val="a5"/>
            <w:rFonts w:ascii="Times New Roman" w:cs="Times New Roman" w:hAnsi="Times New Roman"/>
            <w:sz w:val="24"/>
          </w:rPr>
          <w:t>Буряад Үнэн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МИНГИ ТАУГЪА – КЪЫРАЛ БАЙРАКЪЛА БЛА</w:t>
      </w:r>
    </w:p>
    <w:p>
      <w:pPr>
        <w:pStyle w:val="aff4"/>
        <w:keepLines/>
        <w:rPr>
          <w:rFonts w:ascii="Times New Roman" w:cs="Times New Roman" w:hAnsi="Times New Roman"/>
          <w:sz w:val="24"/>
        </w:rPr>
      </w:pPr>
      <w:r>
        <w:rPr>
          <w:rFonts w:ascii="Times New Roman" w:cs="Times New Roman" w:hAnsi="Times New Roman"/>
          <w:sz w:val="24"/>
        </w:rPr>
        <w:t xml:space="preserve">РФ-ни МЧС-ини Элбрус излеу-къутхарыу отрядыны къутхарыучусу Глашланы Ислам Минги тауну тёппесине РФ-ни Президенти Владимир Путинни суратын чыгъаргъанды. Бу атламын ол Россейни кюнюне жоралагъанды.  </w:t>
      </w:r>
      <w:hyperlink r:id="rId340" w:history="1">
        <w:r>
          <w:rPr>
            <w:rStyle w:val="a5"/>
            <w:rFonts w:ascii="Times New Roman" w:cs="Times New Roman" w:hAnsi="Times New Roman"/>
            <w:sz w:val="24"/>
          </w:rPr>
          <w:t>Кабардино-Балкария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Поздравление главы МЧС России Александра Куренкова с Днем медицинского работника</w:t>
      </w:r>
    </w:p>
    <w:p>
      <w:pPr>
        <w:pStyle w:val="aff4"/>
        <w:keepLines/>
        <w:rPr>
          <w:rFonts w:ascii="Times New Roman" w:cs="Times New Roman" w:hAnsi="Times New Roman"/>
          <w:sz w:val="24"/>
        </w:rPr>
      </w:pPr>
      <w:r>
        <w:rPr>
          <w:rFonts w:ascii="Times New Roman" w:cs="Times New Roman" w:hAnsi="Times New Roman"/>
          <w:sz w:val="24"/>
        </w:rPr>
        <w:t xml:space="preserve">Поздравляю всех медицинских специалистов МЧС России с профессиональным праздником и сотрудников Управления медико-психологического обеспечения - с 5-летним юбилеем со дня образования структурного подразделения. В чрезвычайном ведомстве у вас особая миссия: заботиться о здоровье личного состава и выезжать на места чрезвычайных ситуаций для помощи пострадавшим.  </w:t>
      </w:r>
      <w:hyperlink r:id="rId341"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протоке Лангепас добрался до критической отметки</w:t>
      </w:r>
    </w:p>
    <w:p>
      <w:pPr>
        <w:pStyle w:val="aff4"/>
        <w:keepLines/>
        <w:rPr>
          <w:rFonts w:ascii="Times New Roman" w:cs="Times New Roman" w:hAnsi="Times New Roman"/>
          <w:sz w:val="24"/>
        </w:rPr>
      </w:pPr>
      <w:r>
        <w:rPr>
          <w:rFonts w:ascii="Times New Roman" w:cs="Times New Roman" w:hAnsi="Times New Roman"/>
          <w:sz w:val="24"/>
        </w:rPr>
        <w:t xml:space="preserve">Уровень воды в протоке Лангепас добрался до критической отметки, следует из данных регионального управления МЧС. По информации ведомства на вечер 16 июня, уровень воды в протоке составляет 550 сантиметров.  </w:t>
      </w:r>
      <w:hyperlink r:id="rId342" w:history="1">
        <w:r>
          <w:rPr>
            <w:rStyle w:val="a5"/>
            <w:rFonts w:ascii="Times New Roman" w:cs="Times New Roman" w:hAnsi="Times New Roman"/>
            <w:sz w:val="24"/>
          </w:rPr>
          <w:t>Звезда Лангепаса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Заречном чествовали номинантов городской Доски почета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Главного управления МЧС России по Пензенской области, награды получили 14 представителей трудовых коллективов города. Также наград были удостоены предприятия, учреждения и организации, занятые в сферах промышленности, здравоохранения, бытового и коммунального обслуживания, образования, культуры, спорта и иных отраслях.  </w:t>
      </w:r>
      <w:hyperlink r:id="rId343"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в пожарах в Омской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Силами МЧС были спасены 27 омичей Омские пожарные за неделю спасли 27 человек. Региональное управление МЧС России подвело итоги прошедшей недели с 10 по 16 июня.  </w:t>
      </w:r>
      <w:hyperlink r:id="rId344" w:history="1">
        <w:r>
          <w:rPr>
            <w:rStyle w:val="a5"/>
            <w:rFonts w:ascii="Times New Roman" w:cs="Times New Roman" w:hAnsi="Times New Roman"/>
            <w:sz w:val="24"/>
          </w:rPr>
          <w:t>КП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Красноярском крае за неделю утонули 4 человека</w:t>
      </w:r>
    </w:p>
    <w:p>
      <w:pPr>
        <w:pStyle w:val="aff4"/>
        <w:keepLines/>
        <w:rPr>
          <w:rFonts w:ascii="Times New Roman" w:cs="Times New Roman" w:hAnsi="Times New Roman"/>
          <w:sz w:val="24"/>
        </w:rPr>
      </w:pPr>
      <w:r>
        <w:rPr>
          <w:rFonts w:ascii="Times New Roman" w:cs="Times New Roman" w:hAnsi="Times New Roman"/>
          <w:sz w:val="24"/>
        </w:rPr>
        <w:t xml:space="preserve">Статистикой происшествий поделились в МЧС. Стало известно, что за прошедшую неделю в крае зарегистрировали 131 возгорание. В результате погиб 1 человек, травмированы двое.  </w:t>
      </w:r>
      <w:hyperlink r:id="rId345" w:history="1">
        <w:r>
          <w:rPr>
            <w:rStyle w:val="a5"/>
            <w:rFonts w:ascii="Times New Roman" w:cs="Times New Roman" w:hAnsi="Times New Roman"/>
            <w:sz w:val="24"/>
          </w:rPr>
          <w:t>МК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состоянию на 07:00 17.06.2024 на территории области зарегистрировано 3 пожара с материальным ущербом</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07:00 17.06.2024 на территории области зарегистрировано 3 пожара с материальным ущербом. Источник: Telegram-канал "ГУ МЧС России по Астраханской области" </w:t>
      </w:r>
      <w:hyperlink r:id="rId346"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+29 ожидается в Удмуртии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РФ по УР. «Преимущественно без осадков. Ветер северо-восточный 5-10 м/с. Температура воздуха днём +24…+29°С», — говорится в сообщении.  </w:t>
      </w:r>
      <w:hyperlink r:id="rId347"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стихии. В Сорочинском округе сильный ветер сорвал крыши с некоторых зданий</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порывы ветра сорвали с некоторых зданий часть крыши.К счастью, упавшие обломки кровли не упали на людей. Никто не пострадал, сообщили в региональном МЧС. Эвакуация не потребовалась. </w:t>
      </w:r>
      <w:hyperlink r:id="rId348"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Местное время. Воскресенье: красноярцы открыли купальный сезон</w:t>
      </w:r>
    </w:p>
    <w:p>
      <w:pPr>
        <w:pStyle w:val="aff4"/>
        <w:keepLines/>
        <w:rPr>
          <w:rFonts w:ascii="Times New Roman" w:cs="Times New Roman" w:hAnsi="Times New Roman"/>
          <w:sz w:val="24"/>
        </w:rPr>
      </w:pPr>
      <w:r>
        <w:rPr>
          <w:rFonts w:ascii="Times New Roman" w:cs="Times New Roman" w:hAnsi="Times New Roman"/>
          <w:sz w:val="24"/>
        </w:rPr>
        <w:t>Сотрудники МЧС призывают всех жителей региона не рисковать своей жизнью, даже если на улице +30⁰.</w:t>
      </w:r>
    </w:p>
    <w:p>
      <w:pPr>
        <w:pStyle w:val="aff4"/>
        <w:keepLines/>
        <w:rPr>
          <w:rFonts w:ascii="Times New Roman" w:cs="Times New Roman" w:hAnsi="Times New Roman"/>
          <w:sz w:val="24"/>
        </w:rPr>
      </w:pPr>
      <w:r>
        <w:rPr>
          <w:rFonts w:ascii="Times New Roman" w:cs="Times New Roman" w:hAnsi="Times New Roman"/>
          <w:sz w:val="24"/>
        </w:rPr>
        <w:t xml:space="preserve">Роман Донцев, специалист пресс-службы ГУ МЧС России по Красноярскому краю: «Синоптики прогнозируют жаркую погоду, местами выше +30⁰.  </w:t>
      </w:r>
      <w:hyperlink r:id="rId349"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Ребенок и двое взрослых отравились продуктами горения на пожаре в Мордовии</w:t>
      </w:r>
    </w:p>
    <w:p>
      <w:pPr>
        <w:pStyle w:val="aff4"/>
        <w:keepLines/>
        <w:rPr>
          <w:rFonts w:ascii="Times New Roman" w:cs="Times New Roman" w:hAnsi="Times New Roman"/>
          <w:sz w:val="24"/>
        </w:rPr>
      </w:pPr>
      <w:r>
        <w:rPr>
          <w:rFonts w:ascii="Times New Roman" w:cs="Times New Roman" w:hAnsi="Times New Roman"/>
          <w:sz w:val="24"/>
        </w:rPr>
        <w:t>Три человека пострадали при пожаре в Кадошкинском районе Мордовии, среди пострадавших - ребенок, сообщают в ГУ МЧС по РМ.</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ночью, жильцы дома спали, за исключением внучки хозяина, которая почувствовала запах гари и разбудила всех. </w:t>
      </w:r>
      <w:hyperlink r:id="rId350" w:history="1">
        <w:r>
          <w:rPr>
            <w:rStyle w:val="a5"/>
            <w:rFonts w:ascii="Times New Roman" w:cs="Times New Roman" w:hAnsi="Times New Roman"/>
            <w:sz w:val="24"/>
          </w:rPr>
          <w:t>ИА Вестник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раз за выходные: в Хакасии горели дома, постройки, автомобили и электроопора</w:t>
      </w:r>
    </w:p>
    <w:p>
      <w:pPr>
        <w:pStyle w:val="aff4"/>
        <w:keepLines/>
        <w:rPr>
          <w:rFonts w:ascii="Times New Roman" w:cs="Times New Roman" w:hAnsi="Times New Roman"/>
          <w:sz w:val="24"/>
        </w:rPr>
      </w:pPr>
      <w:r>
        <w:rPr>
          <w:rFonts w:ascii="Times New Roman" w:cs="Times New Roman" w:hAnsi="Times New Roman"/>
          <w:sz w:val="24"/>
        </w:rPr>
        <w:t xml:space="preserve">Пять раз огнеборцы тушили мусор и один раз – пал травы, сообщают в МЧС России по Хакасии. Все подробности читайте на нашем сайте. Источник: Telegram-канал "Газета "Хакасия"" </w:t>
      </w:r>
      <w:hyperlink r:id="rId351"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24 приморца заплатят по 150 тыс. руб. за поджигание сухой травы</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сотрудники МЧС России выписали 387 штрафов за нарушение требований пожарной безопасности. Их сумма приблизилась к 10 млн. руб. «Речь идет о собственниках, землепользователях и арендаторах земельных участков, которые обязаны соблюдать требования пожарной безопасности.  </w:t>
      </w:r>
      <w:hyperlink r:id="rId352"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водитель иномарки врезался в машину полиции</w:t>
      </w:r>
    </w:p>
    <w:p>
      <w:pPr>
        <w:pStyle w:val="aff4"/>
        <w:keepLines/>
        <w:rPr>
          <w:rFonts w:ascii="Times New Roman" w:cs="Times New Roman" w:hAnsi="Times New Roman"/>
          <w:sz w:val="24"/>
        </w:rPr>
      </w:pPr>
      <w:r>
        <w:rPr>
          <w:rFonts w:ascii="Times New Roman" w:cs="Times New Roman" w:hAnsi="Times New Roman"/>
          <w:sz w:val="24"/>
        </w:rPr>
        <w:t xml:space="preserve">На месте ДТП работают сотрудники ГАИ, бригада верной медицинской помощи и сотрудники МЧС. Сотрудники ГАИ в настоящее время ведут розыск скрывшегося с места ДТП вожака. </w:t>
      </w:r>
      <w:hyperlink r:id="rId353"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вызывает пожарных</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не засыпай в постели с сигаретой; место для курения оборудуй пепельницей; не бросайте непотушенные окурки с балконов; уходя из помещения, убедись, что сигарета потушена.  </w:t>
      </w:r>
      <w:hyperlink r:id="rId354"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сколько пожаров вспыхнули за сутки в Кузбассе</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ДТП пожарно-спасательные подразделения привлекались 5 раз, сообщили в ГУ МЧС по Кемеровской области. Напомним, ранее стало известно о том, что семилетний велосипедист угодил под колеса автомобиля в Кузбассе.  </w:t>
      </w:r>
      <w:hyperlink r:id="rId355"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изменили схему движения трамвая № 7</w:t>
      </w:r>
    </w:p>
    <w:p>
      <w:pPr>
        <w:pStyle w:val="aff4"/>
        <w:keepLines/>
        <w:rPr>
          <w:rFonts w:ascii="Times New Roman" w:cs="Times New Roman" w:hAnsi="Times New Roman"/>
          <w:sz w:val="24"/>
        </w:rPr>
      </w:pPr>
      <w:r>
        <w:rPr>
          <w:rFonts w:ascii="Times New Roman" w:cs="Times New Roman" w:hAnsi="Times New Roman"/>
          <w:sz w:val="24"/>
        </w:rPr>
        <w:t xml:space="preserve">Во время этого инцидента никто из горожан не пострадал. Как рассказали сотрудники МЧС Алтайского края, пожар удалось оперативно локализовать на площади 40 квадратных метров. </w:t>
      </w:r>
      <w:hyperlink r:id="rId356" w:history="1">
        <w:r>
          <w:rPr>
            <w:rStyle w:val="a5"/>
            <w:rFonts w:ascii="Times New Roman" w:cs="Times New Roman" w:hAnsi="Times New Roman"/>
            <w:sz w:val="24"/>
          </w:rPr>
          <w:t>Газета "Алтайская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КМЗ впервые представит гидрографический катер Визир-2М</w:t>
      </w:r>
    </w:p>
    <w:p>
      <w:pPr>
        <w:pStyle w:val="aff4"/>
        <w:keepLines/>
        <w:rPr>
          <w:rFonts w:ascii="Times New Roman" w:cs="Times New Roman" w:hAnsi="Times New Roman"/>
          <w:sz w:val="24"/>
        </w:rPr>
      </w:pPr>
      <w:r>
        <w:rPr>
          <w:rFonts w:ascii="Times New Roman" w:cs="Times New Roman" w:hAnsi="Times New Roman"/>
          <w:sz w:val="24"/>
        </w:rPr>
        <w:t xml:space="preserve">КМЗ специализируется на подразделенье патрульных катеров для силовых структур руси: МЧС, Росгвардии, ФСБ. В 2023 году холдинг провёл контракт на поставку Росгвардии шести катерков Афалина, всего их поставлено 40 единиц.  </w:t>
      </w:r>
      <w:hyperlink r:id="rId357"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ПСЧ-67. Родителям разметку правила детской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Трагедии с участием детей происходят, как правила, в отсутствие контроля со стороны взрослых, рассказывают в МЧС. В жаркую погоду трагические случаи могут произойти на воде.  </w:t>
      </w:r>
      <w:hyperlink r:id="rId358" w:history="1">
        <w:r>
          <w:rPr>
            <w:rStyle w:val="a5"/>
            <w:rFonts w:ascii="Times New Roman" w:cs="Times New Roman" w:hAnsi="Times New Roman"/>
            <w:sz w:val="24"/>
          </w:rPr>
          <w:t>Газета "Сибирский хлебороб"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волгоградцев о буйстве непогоды в начале новой недели</w:t>
      </w:r>
    </w:p>
    <w:p>
      <w:pPr>
        <w:pStyle w:val="aff4"/>
        <w:keepLines/>
        <w:rPr>
          <w:rFonts w:ascii="Times New Roman" w:cs="Times New Roman" w:hAnsi="Times New Roman"/>
          <w:sz w:val="24"/>
        </w:rPr>
      </w:pPr>
      <w:r>
        <w:rPr>
          <w:rFonts w:ascii="Times New Roman" w:cs="Times New Roman" w:hAnsi="Times New Roman"/>
          <w:sz w:val="24"/>
        </w:rPr>
        <w:t xml:space="preserve">Согласно предупреждению ГУ МЧС по Волгоградской области, непогода продолжит буйствовать в регионе и днем 17 июня. — В отдельных районах Волгоградской области ожидается комплекс метеорологических явлений: сильные дожди, ливни в сочетании с грозой, градом и усилением ветра 20-25 м/с, — предупреждают в ГУ МЧС по Волгоградской области.  </w:t>
      </w:r>
      <w:hyperlink r:id="rId35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заявили об отбое угрозы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В ГУ МЧС по Липецкой области сообщили об отмене угрозы атаки БПЛА в Липецке, Липецком муниципальном районе и Хлевенском муниципальном районе, однако воздушная опасность сохраняется в регионе. </w:t>
      </w:r>
      <w:hyperlink r:id="rId360"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Всплеск пожаров в Хакасии: за два дня огнеборцы ликвидировали два десятка возгораний, в семи случаях горели частные жилые дома</w:t>
      </w:r>
    </w:p>
    <w:p>
      <w:pPr>
        <w:pStyle w:val="aff4"/>
        <w:keepLines/>
        <w:rPr>
          <w:rFonts w:ascii="Times New Roman" w:cs="Times New Roman" w:hAnsi="Times New Roman"/>
          <w:sz w:val="24"/>
        </w:rPr>
      </w:pPr>
      <w:r>
        <w:rPr>
          <w:rFonts w:ascii="Times New Roman" w:cs="Times New Roman" w:hAnsi="Times New Roman"/>
          <w:sz w:val="24"/>
        </w:rPr>
        <w:t xml:space="preserve">Также, от огня пострадали квартира в многоэтажке, баня и электроопора. Причины более половины бытовых возгораний так или иначе связаны с электричеством. МЧС по РХ Абакан 24 | Подписаться Источник: Telegram-канал "Абакан 24 | Новости" </w:t>
      </w:r>
      <w:hyperlink r:id="rId361"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Бригада скорой помощи в непростых условиях спасла двухлетнего ребенка в Приморье</w:t>
      </w:r>
    </w:p>
    <w:p>
      <w:pPr>
        <w:pStyle w:val="aff4"/>
        <w:keepLines/>
        <w:rPr>
          <w:rFonts w:ascii="Times New Roman" w:cs="Times New Roman" w:hAnsi="Times New Roman"/>
          <w:sz w:val="24"/>
        </w:rPr>
      </w:pPr>
      <w:r>
        <w:rPr>
          <w:rFonts w:ascii="Times New Roman" w:cs="Times New Roman" w:hAnsi="Times New Roman"/>
          <w:sz w:val="24"/>
        </w:rPr>
        <w:t>Вместе с сотрудниками МЧС отправились сквозь сплошной ночной туман на остров Попова.</w:t>
      </w:r>
    </w:p>
    <w:p>
      <w:pPr>
        <w:pStyle w:val="aff4"/>
        <w:keepLines/>
        <w:rPr>
          <w:rFonts w:ascii="Times New Roman" w:cs="Times New Roman" w:hAnsi="Times New Roman"/>
          <w:sz w:val="24"/>
        </w:rPr>
      </w:pPr>
      <w:r>
        <w:rPr>
          <w:rFonts w:ascii="Times New Roman" w:cs="Times New Roman" w:hAnsi="Times New Roman"/>
          <w:sz w:val="24"/>
        </w:rPr>
        <w:t xml:space="preserve">На помощь отправилась бригада подстанции «Чуркин» в составе фельдшеров Светланы Морозовой и Андрея Макарчука, а также водителя Александра Кузнецова.  </w:t>
      </w:r>
      <w:hyperlink r:id="rId362"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стихии. В Сорочинском округе сильный ветер сорвал крыши с некоторых зданий</w:t>
      </w:r>
    </w:p>
    <w:p>
      <w:pPr>
        <w:pStyle w:val="aff4"/>
        <w:keepLines/>
        <w:rPr>
          <w:rFonts w:ascii="Times New Roman" w:cs="Times New Roman" w:hAnsi="Times New Roman"/>
          <w:sz w:val="24"/>
        </w:rPr>
      </w:pPr>
      <w:r>
        <w:rPr>
          <w:rFonts w:ascii="Times New Roman" w:cs="Times New Roman" w:hAnsi="Times New Roman"/>
          <w:sz w:val="24"/>
        </w:rPr>
        <w:t>Никто не пострадал, сообщили в региональном МЧС. Эвакуация не потребовалась.</w:t>
      </w:r>
    </w:p>
    <w:p>
      <w:pPr>
        <w:pStyle w:val="aff4"/>
        <w:keepLines/>
        <w:rPr>
          <w:rFonts w:ascii="Times New Roman" w:cs="Times New Roman" w:hAnsi="Times New Roman"/>
          <w:sz w:val="24"/>
        </w:rPr>
      </w:pPr>
      <w:r>
        <w:rPr>
          <w:rFonts w:ascii="Times New Roman" w:cs="Times New Roman" w:hAnsi="Times New Roman"/>
          <w:sz w:val="24"/>
        </w:rPr>
        <w:t xml:space="preserve">Фото: МЧС Оренбуржья </w:t>
      </w:r>
      <w:hyperlink r:id="rId36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Неизвестный в маске поджег торговую точку в крупном свердловском городе</w:t>
      </w:r>
    </w:p>
    <w:p>
      <w:pPr>
        <w:pStyle w:val="aff4"/>
        <w:keepLines/>
        <w:rPr>
          <w:rFonts w:ascii="Times New Roman" w:cs="Times New Roman" w:hAnsi="Times New Roman"/>
          <w:sz w:val="24"/>
        </w:rPr>
      </w:pPr>
      <w:r>
        <w:rPr>
          <w:rFonts w:ascii="Times New Roman" w:cs="Times New Roman" w:hAnsi="Times New Roman"/>
          <w:sz w:val="24"/>
        </w:rPr>
        <w:t xml:space="preserve">В ГУ МЧС сообщили, что на тушение выезжали две единицы техники, площадь пожара составила 6 кв.м., никто не пострадал. Сейчас обстоятельства инцидента выясняет полиция.  </w:t>
      </w:r>
      <w:hyperlink r:id="rId36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17-летний юноша и 28-летний мужчина утонули в Иркутском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сообщает ИА «БСТ» со ссылкой на пресс-службу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Прошедшие выходные выдались самыми жаркими с начала лета – и сразу обернулись целой серией трагедий.  </w:t>
      </w:r>
      <w:hyperlink r:id="rId365"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при пожаре на даче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управление МЧС России по ХМАО-Югре. Сообщение о возгорании дачного дома в СОНТ «Дорожник» поступило на пульт дежурного 16 июня в 22 часа 16 минут.  </w:t>
      </w:r>
      <w:hyperlink r:id="rId366" w:history="1">
        <w:r>
          <w:rPr>
            <w:rStyle w:val="a5"/>
            <w:rFonts w:ascii="Times New Roman" w:cs="Times New Roman" w:hAnsi="Times New Roman"/>
            <w:sz w:val="24"/>
          </w:rPr>
          <w:t>Югорский снегирь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Советского района поощрены Благодарностью губернатора Алтайского края</w:t>
      </w:r>
    </w:p>
    <w:p>
      <w:pPr>
        <w:pStyle w:val="aff4"/>
        <w:keepLines/>
        <w:rPr>
          <w:rFonts w:ascii="Times New Roman" w:cs="Times New Roman" w:hAnsi="Times New Roman"/>
          <w:sz w:val="24"/>
        </w:rPr>
      </w:pPr>
      <w:r>
        <w:rPr>
          <w:rFonts w:ascii="Times New Roman" w:cs="Times New Roman" w:hAnsi="Times New Roman"/>
          <w:sz w:val="24"/>
        </w:rPr>
        <w:t>Далее спасатели смогли завести автомобиль пострадавшего и сопроводили его до села Никольское.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и фото предоставлены 23 ПСЧ 6 ПСО ФПС ГПС МЧС России по Алтайскому краю </w:t>
      </w:r>
      <w:hyperlink r:id="rId367" w:history="1">
        <w:r>
          <w:rPr>
            <w:rStyle w:val="a5"/>
            <w:rFonts w:ascii="Times New Roman" w:cs="Times New Roman" w:hAnsi="Times New Roman"/>
            <w:sz w:val="24"/>
          </w:rPr>
          <w:t>Газета "Районные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Улыбка - это лучший способ справиться с любой проблемой и сокрушить любой страх</w:t>
      </w:r>
    </w:p>
    <w:p>
      <w:pPr>
        <w:pStyle w:val="aff4"/>
        <w:keepLines/>
        <w:rPr>
          <w:rFonts w:ascii="Times New Roman" w:cs="Times New Roman" w:hAnsi="Times New Roman"/>
          <w:sz w:val="24"/>
        </w:rPr>
      </w:pPr>
      <w:r>
        <w:rPr>
          <w:rFonts w:ascii="Times New Roman" w:cs="Times New Roman" w:hAnsi="Times New Roman"/>
          <w:sz w:val="24"/>
        </w:rPr>
        <w:t xml:space="preserve">Улыбка - это лучший способ справиться с любой проблемой и сокрушить любой страх Пусть неделя будет наполнена лишь радостью, удачей и приятными сюрпризами. @mchsUR Источник: Telegram-канал "МЧС Удмуртии" </w:t>
      </w:r>
      <w:hyperlink r:id="rId368"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недели на пожарах в Омской области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Подводя итоги недели с 10 по 16 июня, областное Управление МЧС подсчитало, что 55 раз спасателей вызывали ложно, еще 170 раз неправильно срабатывали пожарные сигнализации. Из горящих домов удалось спасти 27 человек, но к сожалению не обошлось без жертв.  </w:t>
      </w:r>
      <w:hyperlink r:id="rId369" w:history="1">
        <w:r>
          <w:rPr>
            <w:rStyle w:val="a5"/>
            <w:rFonts w:ascii="Times New Roman" w:cs="Times New Roman" w:hAnsi="Times New Roman"/>
            <w:sz w:val="24"/>
          </w:rPr>
          <w:t>БК55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отменили режим угрозы атаки БПЛА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главке МЧС России. Вместе с тем в сообщении указывается, что в регионе по-прежнему действует жёлтый уровень — «Воздушная опасность». В Липецкой области за ночь подавили четыре беспилотника.  </w:t>
      </w:r>
      <w:hyperlink r:id="rId370"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на водоемах Красноярского края погибли 2 ребенка</w:t>
      </w:r>
    </w:p>
    <w:p>
      <w:pPr>
        <w:pStyle w:val="aff4"/>
        <w:keepLines/>
        <w:rPr>
          <w:rFonts w:ascii="Times New Roman" w:cs="Times New Roman" w:hAnsi="Times New Roman"/>
          <w:sz w:val="24"/>
        </w:rPr>
      </w:pPr>
      <w:r>
        <w:rPr>
          <w:rFonts w:ascii="Times New Roman" w:cs="Times New Roman" w:hAnsi="Times New Roman"/>
          <w:sz w:val="24"/>
        </w:rPr>
        <w:t xml:space="preserve">За неделю на водоемах Красноярского края погибли 2 ребенка - Новости - Главное управление МЧС России по Красноярскому краю С 10 по 16 июня в регионе зафиксировано 5 происшествий на акваториях, погибли 4 человека, в том числе двое детей.  </w:t>
      </w:r>
      <w:hyperlink r:id="rId37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на водоемах Красноярского края погибли 2 ребенка</w:t>
      </w:r>
    </w:p>
    <w:p>
      <w:pPr>
        <w:pStyle w:val="aff4"/>
        <w:keepLines/>
        <w:rPr>
          <w:rFonts w:ascii="Times New Roman" w:cs="Times New Roman" w:hAnsi="Times New Roman"/>
          <w:sz w:val="24"/>
        </w:rPr>
      </w:pPr>
      <w:r>
        <w:rPr>
          <w:rFonts w:ascii="Times New Roman" w:cs="Times New Roman" w:hAnsi="Times New Roman"/>
          <w:sz w:val="24"/>
        </w:rPr>
        <w:t>За неделю на водоемах Красноярского края погибли 2 ребенка - Новости - Главное управление МЧС России по Красноярскому краю</w:t>
      </w:r>
    </w:p>
    <w:p>
      <w:pPr>
        <w:pStyle w:val="aff4"/>
        <w:keepLines/>
        <w:rPr>
          <w:rFonts w:ascii="Times New Roman" w:cs="Times New Roman" w:hAnsi="Times New Roman"/>
          <w:sz w:val="24"/>
        </w:rPr>
      </w:pPr>
      <w:r>
        <w:rPr>
          <w:rFonts w:ascii="Times New Roman" w:cs="Times New Roman" w:hAnsi="Times New Roman"/>
          <w:sz w:val="24"/>
        </w:rPr>
        <w:t xml:space="preserve">С 10 по 16 июня в регионе зафиксировано 5 происшествий на акваториях, погибли 4 человека, в том числе двое детей. </w:t>
      </w:r>
      <w:hyperlink r:id="rId372"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отменили режим угрозы атаки БПЛА</w:t>
      </w:r>
    </w:p>
    <w:p>
      <w:pPr>
        <w:pStyle w:val="aff4"/>
        <w:keepLines/>
        <w:rPr>
          <w:rFonts w:ascii="Times New Roman" w:cs="Times New Roman" w:hAnsi="Times New Roman"/>
          <w:sz w:val="24"/>
        </w:rPr>
      </w:pPr>
      <w:r>
        <w:rPr>
          <w:rFonts w:ascii="Times New Roman" w:cs="Times New Roman" w:hAnsi="Times New Roman"/>
          <w:sz w:val="24"/>
        </w:rPr>
        <w:t xml:space="preserve">Режим угрозы атаки БПЛА, который ввели в Липецкой области в 03:17 мск, отменили. Об этом сообщили в региональном главке МЧС России. </w:t>
      </w:r>
      <w:hyperlink r:id="rId37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Липецкий губернатор заявил об отбое угрозы атаки БПЛА спустя почти 3 часа</w:t>
      </w:r>
    </w:p>
    <w:p>
      <w:pPr>
        <w:pStyle w:val="aff4"/>
        <w:keepLines/>
        <w:rPr>
          <w:rFonts w:ascii="Times New Roman" w:cs="Times New Roman" w:hAnsi="Times New Roman"/>
          <w:sz w:val="24"/>
        </w:rPr>
      </w:pPr>
      <w:r>
        <w:rPr>
          <w:rFonts w:ascii="Times New Roman" w:cs="Times New Roman" w:hAnsi="Times New Roman"/>
          <w:sz w:val="24"/>
        </w:rPr>
        <w:t xml:space="preserve">В ГУ МЧС по Липецкой области сообщили об отмене угрозы атаки БПЛА в Липецке, Липецком муниципальном районе и Хлевенском муниципальном районе, однако воздушная опасность сохраняется в регионе. </w:t>
      </w:r>
      <w:hyperlink r:id="rId37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ураган сорвал кровли нескольких домов</w:t>
      </w:r>
    </w:p>
    <w:p>
      <w:pPr>
        <w:pStyle w:val="aff4"/>
        <w:keepLines/>
        <w:rPr>
          <w:rFonts w:ascii="Times New Roman" w:cs="Times New Roman" w:hAnsi="Times New Roman"/>
          <w:sz w:val="24"/>
        </w:rPr>
      </w:pPr>
      <w:r>
        <w:rPr>
          <w:rFonts w:ascii="Times New Roman" w:cs="Times New Roman" w:hAnsi="Times New Roman"/>
          <w:sz w:val="24"/>
        </w:rPr>
        <w:t>Инцидент произошёл в Сорочинском городском округе накануне, 16 июня, сообщили в МЧС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город обрушилась гроза с порывистым ветром до 19 м/с. Из-за неблагоприятных погодных условий с нескольких домов сорвало крыши.  </w:t>
      </w:r>
      <w:hyperlink r:id="rId375"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Ижевска на утро 17 июня: семеро утонувших с начала лета и завершение ремонта на улице Ленина</w:t>
      </w:r>
    </w:p>
    <w:p>
      <w:pPr>
        <w:pStyle w:val="aff4"/>
        <w:keepLines/>
        <w:rPr>
          <w:rFonts w:ascii="Times New Roman" w:cs="Times New Roman" w:hAnsi="Times New Roman"/>
          <w:sz w:val="24"/>
        </w:rPr>
      </w:pPr>
      <w:r>
        <w:rPr>
          <w:rFonts w:ascii="Times New Roman" w:cs="Times New Roman" w:hAnsi="Times New Roman"/>
          <w:sz w:val="24"/>
        </w:rPr>
        <w:t xml:space="preserve">Через 50 минут потерявшихся детей нашел водитель отдельного поста Государственной противопожарной службы. В МЧС напомнили, что это уже второй подобный случай за неделю. </w:t>
      </w:r>
      <w:hyperlink r:id="rId376"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Горел грузовик</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Владимирской области напоминает: в случае пожара необходимо звонить по телефонам «01» или «101». Звонки принимаются круглосуточно и бесплатно с городских и мобильных телефонов. </w:t>
      </w:r>
      <w:hyperlink r:id="rId377"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днем местами по Омской области ожидаются сильные осадки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В связи с ухудшением погодных условий, Главное управление МЧС России по Омской области рекомендует не стоять во время сильного ветра рядом с деревьями, рекламными щитами и линиями электропередачи.  </w:t>
      </w:r>
      <w:hyperlink r:id="rId378"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на водоёмах края погибли 3 человека</w:t>
      </w:r>
    </w:p>
    <w:p>
      <w:pPr>
        <w:pStyle w:val="aff4"/>
        <w:keepLines/>
        <w:rPr>
          <w:rFonts w:ascii="Times New Roman" w:cs="Times New Roman" w:hAnsi="Times New Roman"/>
          <w:sz w:val="24"/>
        </w:rPr>
      </w:pPr>
      <w:r>
        <w:rPr>
          <w:rFonts w:ascii="Times New Roman" w:cs="Times New Roman" w:hAnsi="Times New Roman"/>
          <w:sz w:val="24"/>
        </w:rPr>
        <w:t xml:space="preserve">Ещё для одного взрослого мужчины стало последним купание в карьере рядом с деревней Есаулово Берёзовского района. В региональном управлении МЧС призывают жёстче контролировать своих детей, а также не злоупотреблять алкоголем во время пикников у водоёмов. </w:t>
      </w:r>
      <w:hyperlink r:id="rId379" w:history="1">
        <w:r>
          <w:rPr>
            <w:rStyle w:val="a5"/>
            <w:rFonts w:ascii="Times New Roman" w:cs="Times New Roman" w:hAnsi="Times New Roman"/>
            <w:sz w:val="24"/>
          </w:rPr>
          <w:t>ГТРК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в Башкирии сгорели дома, бани, сарай и гараж</w:t>
      </w:r>
    </w:p>
    <w:p>
      <w:pPr>
        <w:pStyle w:val="aff4"/>
        <w:keepLines/>
        <w:rPr>
          <w:rFonts w:ascii="Times New Roman" w:cs="Times New Roman" w:hAnsi="Times New Roman"/>
          <w:sz w:val="24"/>
        </w:rPr>
      </w:pPr>
      <w:r>
        <w:rPr>
          <w:rFonts w:ascii="Times New Roman" w:cs="Times New Roman" w:hAnsi="Times New Roman"/>
          <w:sz w:val="24"/>
        </w:rPr>
        <w:t xml:space="preserve">Вчера, 16 июня, вечером крупный пожар произошел сразу на трех соседних участках в селе Зигитяк Туймазинского района. Об этом сообщила пресс-служба МЧС по Башкирии.  </w:t>
      </w:r>
      <w:hyperlink r:id="rId380"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Единый официальный сайт государственных органов Ханты-мансийский автономный округ - Югра</w:t>
      </w:r>
    </w:p>
    <w:p>
      <w:pPr>
        <w:pStyle w:val="aff4"/>
        <w:keepLines/>
        <w:rPr>
          <w:rFonts w:ascii="Times New Roman" w:cs="Times New Roman" w:hAnsi="Times New Roman"/>
          <w:sz w:val="24"/>
        </w:rPr>
      </w:pPr>
      <w:r>
        <w:rPr>
          <w:rFonts w:ascii="Times New Roman" w:cs="Times New Roman" w:hAnsi="Times New Roman"/>
          <w:sz w:val="24"/>
        </w:rPr>
        <w:t xml:space="preserve">В настоящий момент в двух точках – в районе СОНТ «Успех», РЭБ флота стоят посты МВД, ситуация под контролем регионального МЧС и других структур, однако жители на встрече с Русланом Кухаруком отметили, что эти меры недостаточны.  </w:t>
      </w:r>
      <w:hyperlink r:id="rId381"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Челябинского ЦГМС (www.chelpogoda.ru): 17 июня в отдельных районах Челябинской области ожидаются грозы, сильные ливни, очень сильные дожди, град, местами крупный, шквалистое усиление ветра при грозах до 20-25 м/с. *Количество осадков: Сильный дождь 15-49 мм за 12ч Очень сильный дождь – более 50 мм за 12 часов Сильный ливень – более 30 мм... </w:t>
      </w:r>
      <w:hyperlink r:id="rId382"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на пожаре погиб маленький мальчик</w:t>
      </w:r>
    </w:p>
    <w:p>
      <w:pPr>
        <w:pStyle w:val="aff4"/>
        <w:keepLines/>
        <w:rPr>
          <w:rFonts w:ascii="Times New Roman" w:cs="Times New Roman" w:hAnsi="Times New Roman"/>
          <w:sz w:val="24"/>
        </w:rPr>
      </w:pPr>
      <w:r>
        <w:rPr>
          <w:rFonts w:ascii="Times New Roman" w:cs="Times New Roman" w:hAnsi="Times New Roman"/>
          <w:sz w:val="24"/>
        </w:rPr>
        <w:t xml:space="preserve">16 июня в районном центре Солонешное Алтайского края произошел пожар, по время которого погиб ребенок. В доме на ул. Строительная обитала многодетная семья. Хозяйка квартиры и двое ее детей выбежали из горящей комнаты, а третий ребенок, ее восьмилетний сын, погиб в огне.  </w:t>
      </w:r>
      <w:hyperlink r:id="rId383" w:history="1">
        <w:r>
          <w:rPr>
            <w:rStyle w:val="a5"/>
            <w:rFonts w:ascii="Times New Roman" w:cs="Times New Roman" w:hAnsi="Times New Roman"/>
            <w:sz w:val="24"/>
          </w:rPr>
          <w:t>Газета "Алтайская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«Еле дверь выломал»: барнаульцам пришлось спешно эвакуироваться из горящего трамвая</w:t>
      </w:r>
    </w:p>
    <w:p>
      <w:pPr>
        <w:pStyle w:val="aff4"/>
        <w:keepLines/>
        <w:rPr>
          <w:rFonts w:ascii="Times New Roman" w:cs="Times New Roman" w:hAnsi="Times New Roman"/>
          <w:sz w:val="24"/>
        </w:rPr>
      </w:pPr>
      <w:r>
        <w:rPr>
          <w:rFonts w:ascii="Times New Roman" w:cs="Times New Roman" w:hAnsi="Times New Roman"/>
          <w:sz w:val="24"/>
        </w:rPr>
        <w:t>В пресс-службе ГУ МЧС России по Алтайскому краю, в свою очередь, рассказали, что площадь пожара составила около 40 кв. м. Самостоятельно покинули вагон 15 человек.</w:t>
      </w:r>
    </w:p>
    <w:p>
      <w:pPr>
        <w:pStyle w:val="aff4"/>
        <w:keepLines/>
        <w:rPr>
          <w:rFonts w:ascii="Times New Roman" w:cs="Times New Roman" w:hAnsi="Times New Roman"/>
          <w:sz w:val="24"/>
        </w:rPr>
      </w:pPr>
      <w:r>
        <w:rPr>
          <w:rFonts w:ascii="Times New Roman" w:cs="Times New Roman" w:hAnsi="Times New Roman"/>
          <w:sz w:val="24"/>
        </w:rPr>
        <w:t xml:space="preserve">Житель Барнаула Борис Блинов, оказавшийся в том трамвае в качестве пассажира, выложил в соцсетях видео с пожара.  </w:t>
      </w:r>
      <w:hyperlink r:id="rId384" w:history="1">
        <w:r>
          <w:rPr>
            <w:rStyle w:val="a5"/>
            <w:rFonts w:ascii="Times New Roman" w:cs="Times New Roman" w:hAnsi="Times New Roman"/>
            <w:sz w:val="24"/>
          </w:rPr>
          <w:t>ИА "Банкфакс"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сгорел отремонтированный жёлто-оранжевый трамвай</w:t>
      </w:r>
    </w:p>
    <w:p>
      <w:pPr>
        <w:pStyle w:val="aff4"/>
        <w:keepLines/>
        <w:rPr>
          <w:rFonts w:ascii="Times New Roman" w:cs="Times New Roman" w:hAnsi="Times New Roman"/>
          <w:sz w:val="24"/>
        </w:rPr>
      </w:pPr>
      <w:r>
        <w:rPr>
          <w:rFonts w:ascii="Times New Roman" w:cs="Times New Roman" w:hAnsi="Times New Roman"/>
          <w:sz w:val="24"/>
        </w:rPr>
        <w:t>Самостоятельно трамвай покинули 15 человек.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МЧС Алтайского края, пожар оперативно локализовали на площади 40 кв. м. Причины произошедшего уточняют. </w:t>
      </w:r>
      <w:hyperlink r:id="rId385" w:history="1">
        <w:r>
          <w:rPr>
            <w:rStyle w:val="a5"/>
            <w:rFonts w:ascii="Times New Roman" w:cs="Times New Roman" w:hAnsi="Times New Roman"/>
            <w:sz w:val="24"/>
          </w:rPr>
          <w:t>Barnaul22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Нижневартовске из-за резкого подъема воды едва не смыло автомобиль</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по ХМАО, местная жительница сообщила спасателям о ЧП, которое произошло на территории СОНТ «Ремонтник-87» в Старом Вартовске. Ее автомобиль оказался в воде, и самостоятельно эвакуировать ТС она не может.  </w:t>
      </w:r>
      <w:hyperlink r:id="rId386"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Жару в Омской области прервет мощная непогода</w:t>
      </w:r>
    </w:p>
    <w:p>
      <w:pPr>
        <w:pStyle w:val="aff4"/>
        <w:keepLines/>
        <w:rPr>
          <w:rFonts w:ascii="Times New Roman" w:cs="Times New Roman" w:hAnsi="Times New Roman"/>
          <w:sz w:val="24"/>
        </w:rPr>
      </w:pPr>
      <w:r>
        <w:rPr>
          <w:rFonts w:ascii="Times New Roman" w:cs="Times New Roman" w:hAnsi="Times New Roman"/>
          <w:sz w:val="24"/>
        </w:rPr>
        <w:t>Об этом сообщают в ГУ МЧС по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Обь-Иртышского управления по гидрометеорологии и мониторингу окружающей среды 17 июня 2024 года местами по Омской области ожидаются опасные явления: сильный ливень, очень сильный ветер порывами 25 метров в секунду и более, крупный град, гроза», - заявили в региональном МЧС. </w:t>
      </w:r>
      <w:hyperlink r:id="rId387" w:history="1">
        <w:r>
          <w:rPr>
            <w:rStyle w:val="a5"/>
            <w:rFonts w:ascii="Times New Roman" w:cs="Times New Roman" w:hAnsi="Times New Roman"/>
            <w:sz w:val="24"/>
          </w:rPr>
          <w:t>СуперОмск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по Красноярскому краю призвали жителей купаться только на официальных пляжах</w:t>
      </w:r>
    </w:p>
    <w:p>
      <w:pPr>
        <w:pStyle w:val="aff4"/>
        <w:keepLines/>
        <w:rPr>
          <w:rFonts w:ascii="Times New Roman" w:cs="Times New Roman" w:hAnsi="Times New Roman"/>
          <w:sz w:val="24"/>
        </w:rPr>
      </w:pPr>
      <w:r>
        <w:rPr>
          <w:rFonts w:ascii="Times New Roman" w:cs="Times New Roman" w:hAnsi="Times New Roman"/>
          <w:sz w:val="24"/>
        </w:rPr>
        <w:t>ГУ МЧС по Красноярскому краю призвали жителей купаться только на официальных пляжах</w:t>
      </w:r>
    </w:p>
    <w:p>
      <w:pPr>
        <w:pStyle w:val="aff4"/>
        <w:keepLines/>
        <w:rPr>
          <w:rFonts w:ascii="Times New Roman" w:cs="Times New Roman" w:hAnsi="Times New Roman"/>
          <w:sz w:val="24"/>
        </w:rPr>
      </w:pPr>
      <w:r>
        <w:rPr>
          <w:rFonts w:ascii="Times New Roman" w:cs="Times New Roman" w:hAnsi="Times New Roman"/>
          <w:sz w:val="24"/>
        </w:rPr>
        <w:t xml:space="preserve">На официальных пляжах дежурят спасатели и врачи, поэтому там отдыхать относительно безопасно.  </w:t>
      </w:r>
      <w:hyperlink r:id="rId388"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утонувшей в Ингоде возле Домны девушки унесло течением в Читу</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Забайкальскому краю </w:t>
      </w:r>
    </w:p>
    <w:p>
      <w:pPr>
        <w:pStyle w:val="aff4"/>
        <w:keepLines/>
        <w:rPr>
          <w:rFonts w:ascii="Times New Roman" w:cs="Times New Roman" w:hAnsi="Times New Roman"/>
          <w:sz w:val="24"/>
        </w:rPr>
      </w:pPr>
      <w:r>
        <w:rPr>
          <w:rFonts w:ascii="Times New Roman" w:cs="Times New Roman" w:hAnsi="Times New Roman"/>
          <w:sz w:val="24"/>
        </w:rPr>
        <w:t xml:space="preserve">Тело 17-летней девушки, которая накануне утонула в реке Ингода возле села Домна Читинского района, обнаружили в Черновском районе Читы.  </w:t>
      </w:r>
      <w:hyperlink r:id="rId389"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произошло землетрясение магнитудой 3 балла</w:t>
      </w:r>
    </w:p>
    <w:p>
      <w:pPr>
        <w:pStyle w:val="aff4"/>
        <w:keepLines/>
        <w:rPr>
          <w:rFonts w:ascii="Times New Roman" w:cs="Times New Roman" w:hAnsi="Times New Roman"/>
          <w:sz w:val="24"/>
        </w:rPr>
      </w:pPr>
      <w:r>
        <w:rPr>
          <w:rFonts w:ascii="Times New Roman" w:cs="Times New Roman" w:hAnsi="Times New Roman"/>
          <w:sz w:val="24"/>
        </w:rPr>
        <w:t xml:space="preserve">Сообщили в МЧС </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в Северо-Байкальском районе Бурятии произошло землетрясение магнитудой 3,0. Как сообщает региональный главк МЧС, это случилось в 4.17 мск, в 09.17 по местному времени.  </w:t>
      </w:r>
      <w:hyperlink r:id="rId390"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случая утопления в местах отдыха, не оборудованных для купания, произошли в Иркутском районе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Два случая утопления в местах отдыха, не оборудованных для купания, произошли в Иркутском районе в воскресенье - Новости - Главное управление МЧС России по Иркутской области Вновь купание в необорудованных для этого местах привело к трагедиям.  </w:t>
      </w:r>
      <w:hyperlink r:id="rId39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случая утопления в местах отдыха, не оборудованных для купания, произошли в Иркутском районе в воскресенье</w:t>
      </w:r>
    </w:p>
    <w:p>
      <w:pPr>
        <w:pStyle w:val="aff4"/>
        <w:keepLines/>
        <w:rPr>
          <w:rFonts w:ascii="Times New Roman" w:cs="Times New Roman" w:hAnsi="Times New Roman"/>
          <w:sz w:val="24"/>
        </w:rPr>
      </w:pPr>
      <w:r>
        <w:rPr>
          <w:rFonts w:ascii="Times New Roman" w:cs="Times New Roman" w:hAnsi="Times New Roman"/>
          <w:sz w:val="24"/>
        </w:rPr>
        <w:t xml:space="preserve">Два случая утопления в местах отдыха, не оборудованных для купания, произошли в Иркутском районе в воскресенье - Новости - Главное управление МЧС России по Иркутской области </w:t>
      </w:r>
      <w:hyperlink r:id="rId392"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13-летний мальчик утонул в Ташлинском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Оренбургской области, по факту данного происшествия проводятся оперативно-следственные мероприятия. Причина происшествия устанавливается. Добавим, что по данным МЧС России в период купального сезона 2023 года на водоемах страны утонули 365 детей. </w:t>
      </w:r>
      <w:hyperlink r:id="rId393" w:history="1">
        <w:r>
          <w:rPr>
            <w:rStyle w:val="a5"/>
            <w:rFonts w:ascii="Times New Roman" w:cs="Times New Roman" w:hAnsi="Times New Roman"/>
            <w:sz w:val="24"/>
          </w:rPr>
          <w:t>АиФ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утонули в Бурятии</w:t>
      </w:r>
    </w:p>
    <w:p>
      <w:pPr>
        <w:pStyle w:val="aff4"/>
        <w:keepLines/>
        <w:rPr>
          <w:rFonts w:ascii="Times New Roman" w:cs="Times New Roman" w:hAnsi="Times New Roman"/>
          <w:sz w:val="24"/>
        </w:rPr>
      </w:pPr>
      <w:r>
        <w:rPr>
          <w:rFonts w:ascii="Times New Roman" w:cs="Times New Roman" w:hAnsi="Times New Roman"/>
          <w:sz w:val="24"/>
        </w:rPr>
        <w:t>Вечером в МЧС Бурятии поступило сообщение, что на этой же реке, но уже в Джидинском районе, неподалеку от Петропавловки, утонул 29-летний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Еще одно происшествие произошло на реке Селенга в районе ст. Мостовой в Улан-Удэ.  </w:t>
      </w:r>
      <w:hyperlink r:id="rId394"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на проспекте Шаумяна ликвидирован пожар</w:t>
      </w:r>
    </w:p>
    <w:p>
      <w:pPr>
        <w:pStyle w:val="aff4"/>
        <w:keepLines/>
        <w:rPr>
          <w:rFonts w:ascii="Times New Roman" w:cs="Times New Roman" w:hAnsi="Times New Roman"/>
          <w:sz w:val="24"/>
        </w:rPr>
      </w:pPr>
      <w:r>
        <w:rPr>
          <w:rFonts w:ascii="Times New Roman" w:cs="Times New Roman" w:hAnsi="Times New Roman"/>
          <w:sz w:val="24"/>
        </w:rPr>
        <w:t xml:space="preserve">Со стороны МЧС, к ликвидации последствий случившегося пожара были задействованы десять человек личного состава и две единицы специализированной техники. Выясняются все обстоятельства случившегося пожара в Красногвардейском районе Санкт-Петербурга. </w:t>
      </w:r>
      <w:hyperlink r:id="rId395" w:history="1">
        <w:r>
          <w:rPr>
            <w:rStyle w:val="a5"/>
            <w:rFonts w:ascii="Times New Roman" w:cs="Times New Roman" w:hAnsi="Times New Roman"/>
            <w:sz w:val="24"/>
          </w:rPr>
          <w:t>Информационный портал Петербурга p1spb.ru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ожидаются ливни и грозы</w:t>
      </w:r>
    </w:p>
    <w:p>
      <w:pPr>
        <w:pStyle w:val="aff4"/>
        <w:keepLines/>
        <w:rPr>
          <w:rFonts w:ascii="Times New Roman" w:cs="Times New Roman" w:hAnsi="Times New Roman"/>
          <w:sz w:val="24"/>
        </w:rPr>
      </w:pPr>
      <w:r>
        <w:rPr>
          <w:rFonts w:ascii="Times New Roman" w:cs="Times New Roman" w:hAnsi="Times New Roman"/>
          <w:sz w:val="24"/>
        </w:rPr>
        <w:t xml:space="preserve">В Красноярске ожидаются ливни и грозы МЧС предупреждает овероятностивозникновения чрезвычайных ситуаций, связанных с ухудшением метеорологической обстановки. 17 июня в центральных районах Красноярского края, в том числе в Красноярске, ожидаютсяместами сильные и очень сильные дожди, ливни, грозы, град, шквалистые усиления ветра до 15-20 м/с. Возможны порывы электрических проводов, падение деревьев, лёгкихконструкций.  </w:t>
      </w:r>
      <w:hyperlink r:id="rId396"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человек утонули в Прибайкалье за два дня</w:t>
      </w:r>
    </w:p>
    <w:p>
      <w:pPr>
        <w:pStyle w:val="aff4"/>
        <w:keepLines/>
        <w:rPr>
          <w:rFonts w:ascii="Times New Roman" w:cs="Times New Roman" w:hAnsi="Times New Roman"/>
          <w:sz w:val="24"/>
        </w:rPr>
      </w:pPr>
      <w:r>
        <w:rPr>
          <w:rFonts w:ascii="Times New Roman" w:cs="Times New Roman" w:hAnsi="Times New Roman"/>
          <w:sz w:val="24"/>
        </w:rPr>
        <w:t>Об этом сообщили пресс-служба ГУ МЧС России по Иркутской области и уполномоченный по правам ребёнка по региону.</w:t>
      </w:r>
    </w:p>
    <w:p>
      <w:pPr>
        <w:pStyle w:val="aff4"/>
        <w:keepLines/>
        <w:rPr>
          <w:rFonts w:ascii="Times New Roman" w:cs="Times New Roman" w:hAnsi="Times New Roman"/>
          <w:sz w:val="24"/>
        </w:rPr>
      </w:pPr>
      <w:r>
        <w:rPr>
          <w:rFonts w:ascii="Times New Roman" w:cs="Times New Roman" w:hAnsi="Times New Roman"/>
          <w:sz w:val="24"/>
        </w:rPr>
        <w:t xml:space="preserve">Два человека утонули в реке Китой 15 июня.  </w:t>
      </w:r>
      <w:hyperlink r:id="rId397"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МАРКСЕ ЯСНО И ЖАРКО</w:t>
      </w:r>
    </w:p>
    <w:p>
      <w:pPr>
        <w:pStyle w:val="aff4"/>
        <w:keepLines/>
        <w:rPr>
          <w:rFonts w:ascii="Times New Roman" w:cs="Times New Roman" w:hAnsi="Times New Roman"/>
          <w:sz w:val="24"/>
        </w:rPr>
      </w:pPr>
      <w:r>
        <w:rPr>
          <w:rFonts w:ascii="Times New Roman" w:cs="Times New Roman" w:hAnsi="Times New Roman"/>
          <w:sz w:val="24"/>
        </w:rPr>
        <w:t>Местами кратковременный дождь, гроза, возможен град,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 xml:space="preserve">Ветер южной четверти, 5-10 м/с, при грозе шквалистое усиление ветра, порывы 15-20 м/с. Температура воздуха днем от +30° до +35°, местами в Левобережье до +40°. </w:t>
      </w:r>
      <w:hyperlink r:id="rId398"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Пензенские следователи выясняют обстоятельства гибели мужчины в реке Суре</w:t>
      </w:r>
    </w:p>
    <w:p>
      <w:pPr>
        <w:pStyle w:val="aff4"/>
        <w:keepLines/>
        <w:rPr>
          <w:rFonts w:ascii="Times New Roman" w:cs="Times New Roman" w:hAnsi="Times New Roman"/>
          <w:sz w:val="24"/>
        </w:rPr>
      </w:pPr>
      <w:r>
        <w:rPr>
          <w:rFonts w:ascii="Times New Roman" w:cs="Times New Roman" w:hAnsi="Times New Roman"/>
          <w:sz w:val="24"/>
        </w:rPr>
        <w:t>По результатам проведения проверки будет принято процессуальное решение.</w:t>
      </w:r>
    </w:p>
    <w:p>
      <w:pPr>
        <w:pStyle w:val="aff4"/>
        <w:keepLines/>
        <w:rPr>
          <w:rFonts w:ascii="Times New Roman" w:cs="Times New Roman" w:hAnsi="Times New Roman"/>
          <w:sz w:val="24"/>
        </w:rPr>
      </w:pPr>
      <w:r>
        <w:rPr>
          <w:rFonts w:ascii="Times New Roman" w:cs="Times New Roman" w:hAnsi="Times New Roman"/>
          <w:sz w:val="24"/>
        </w:rPr>
        <w:t xml:space="preserve">Ранее в региональном ГУ МЧС сообщали, что мужчина отдыхал недалеко вне зоны пляжа на ул. Ангарской. </w:t>
      </w:r>
      <w:hyperlink r:id="rId399"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из реки Ташелка достали тело ребёнка</w:t>
      </w:r>
    </w:p>
    <w:p>
      <w:pPr>
        <w:pStyle w:val="aff4"/>
        <w:keepLines/>
        <w:rPr>
          <w:rFonts w:ascii="Times New Roman" w:cs="Times New Roman" w:hAnsi="Times New Roman"/>
          <w:sz w:val="24"/>
        </w:rPr>
      </w:pPr>
      <w:r>
        <w:rPr>
          <w:rFonts w:ascii="Times New Roman" w:cs="Times New Roman" w:hAnsi="Times New Roman"/>
          <w:sz w:val="24"/>
        </w:rPr>
        <w:t>Трагедия произошла в Ташлинском районе Оренбургской области накануне, 16 июня, сообщили в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в реке Ташелка около села Ташла утонул мальчик 2010 года рождения.  </w:t>
      </w:r>
      <w:hyperlink r:id="rId400"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МЧС признали четыре свердловских пляжа безопасными</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специалисты Госинспекции по маломерным судам провели обследования пляжей В Свердловской области специалисты Государственной инспекции по маломерным судам МЧС провели обследования пляжей.  </w:t>
      </w:r>
      <w:hyperlink r:id="rId401"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Спали? - мы спасали!. Огнеборцы из Губахи спасли на пожаре человека</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первых подразделений самостоятельно эвакуировались 16 человек, 5 из которых - дети. Возгорание на площади 27,5 квадратных метров ликвидировали 20 пожарных и 5 единиц техники. Источник: Telegram-канал "МЧС Прикамья" </w:t>
      </w:r>
      <w:hyperlink r:id="rId402"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призвал водителей быть бдительными из-за надвигающейся непогоды</w:t>
      </w:r>
    </w:p>
    <w:p>
      <w:pPr>
        <w:pStyle w:val="aff4"/>
        <w:keepLines/>
        <w:rPr>
          <w:rFonts w:ascii="Times New Roman" w:cs="Times New Roman" w:hAnsi="Times New Roman"/>
          <w:sz w:val="24"/>
        </w:rPr>
      </w:pPr>
      <w:r>
        <w:rPr>
          <w:rFonts w:ascii="Times New Roman" w:cs="Times New Roman" w:hAnsi="Times New Roman"/>
          <w:sz w:val="24"/>
        </w:rPr>
        <w:t xml:space="preserve">В связи с надвигающейся непогодой столичный МЧС опубликовало предупреждение. Спасатели призвали водителей быть бдительными на дорогах и соблюдать дистанцию. Также они рекомендовали не парковаться под деревьями или... </w:t>
      </w:r>
      <w:hyperlink r:id="rId4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человек утонули в водоемах Удмуртии с начала лета</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МЧС, 7 человек утонули, один из них ребенок. «Люди тонут молча! Ты не услышишь крики о помощи, как в художественных фильмах, и шанс спасти — маловероятен», — пишет пресс-служба ГУ МЧС России по региону.  </w:t>
      </w:r>
      <w:hyperlink r:id="rId404"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Материальное поощрение граждан за содействие в выявлении лиц, виновных в возникновении лесных пожаров на территории Республики Саха (Якутия)</w:t>
      </w:r>
    </w:p>
    <w:p>
      <w:pPr>
        <w:pStyle w:val="aff4"/>
        <w:keepLines/>
        <w:rPr>
          <w:rFonts w:ascii="Times New Roman" w:cs="Times New Roman" w:hAnsi="Times New Roman"/>
          <w:sz w:val="24"/>
        </w:rPr>
      </w:pPr>
      <w:r>
        <w:rPr>
          <w:rFonts w:ascii="Times New Roman" w:cs="Times New Roman" w:hAnsi="Times New Roman"/>
          <w:sz w:val="24"/>
        </w:rPr>
        <w:t>Полномочиями в области пожарной безопасности наделены МВД и ГУ МЧС РФ по РС(Я), подразделения Минэкологии РС(Я), осуществляющие лесной надзор.</w:t>
      </w:r>
    </w:p>
    <w:p>
      <w:pPr>
        <w:pStyle w:val="aff4"/>
        <w:keepLines/>
        <w:rPr>
          <w:rFonts w:ascii="Times New Roman" w:cs="Times New Roman" w:hAnsi="Times New Roman"/>
          <w:sz w:val="24"/>
        </w:rPr>
      </w:pPr>
      <w:r>
        <w:rPr>
          <w:rFonts w:ascii="Times New Roman" w:cs="Times New Roman" w:hAnsi="Times New Roman"/>
          <w:sz w:val="24"/>
        </w:rPr>
        <w:t xml:space="preserve">Выплата денежного вознаграждения гражданам будет производиться Министерством экологии, природопользования и лесного хозяйства РС(Я) в соответствии с Порядком использования бюджетных ассигнований резервного фонда Правительства РС(Я) на предупреждение и ликвидацию ЧС и последствий стихийных бедствий. </w:t>
      </w:r>
      <w:hyperlink r:id="rId405"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Кошка устроила пожар в Забайкалье</w:t>
      </w:r>
    </w:p>
    <w:p>
      <w:pPr>
        <w:pStyle w:val="aff4"/>
        <w:keepLines/>
        <w:rPr>
          <w:rFonts w:ascii="Times New Roman" w:cs="Times New Roman" w:hAnsi="Times New Roman"/>
          <w:sz w:val="24"/>
        </w:rPr>
      </w:pPr>
      <w:r>
        <w:rPr>
          <w:rFonts w:ascii="Times New Roman" w:cs="Times New Roman" w:hAnsi="Times New Roman"/>
          <w:sz w:val="24"/>
        </w:rPr>
        <w:t>Животное перегрызло проводку и произошло короткое замыкание Кошка устроила пожар в забайкальском городе Нерчинске,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Пока хозяев не было дома, питомец перегрыз проводку и произошло короткое замыкание.  </w:t>
      </w:r>
      <w:hyperlink r:id="rId406"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Новое в законодательстве</w:t>
      </w:r>
    </w:p>
    <w:p>
      <w:pPr>
        <w:pStyle w:val="aff4"/>
        <w:keepLines/>
        <w:rPr>
          <w:rFonts w:ascii="Times New Roman" w:cs="Times New Roman" w:hAnsi="Times New Roman"/>
          <w:sz w:val="24"/>
        </w:rPr>
      </w:pPr>
      <w:r>
        <w:rPr>
          <w:rFonts w:ascii="Times New Roman" w:cs="Times New Roman" w:hAnsi="Times New Roman"/>
          <w:sz w:val="24"/>
        </w:rPr>
        <w:t xml:space="preserve">Определено, что предельные нормы возмещения расходов по найму жилого помещения распространяются, в том числе, на сотрудников уголовно-исполнительной системы, органов принудительного исполнения, федеральной противопожарной службы и таможенных органов.  </w:t>
      </w:r>
      <w:hyperlink r:id="rId407"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«Крайне сложная обстановка»: за неделю в Новосибирской области утонули 9 человек — из них 5 дети</w:t>
      </w:r>
    </w:p>
    <w:p>
      <w:pPr>
        <w:pStyle w:val="aff4"/>
        <w:keepLines/>
        <w:rPr>
          <w:rFonts w:ascii="Times New Roman" w:cs="Times New Roman" w:hAnsi="Times New Roman"/>
          <w:sz w:val="24"/>
        </w:rPr>
      </w:pPr>
      <w:r>
        <w:rPr>
          <w:rFonts w:ascii="Times New Roman" w:cs="Times New Roman" w:hAnsi="Times New Roman"/>
          <w:sz w:val="24"/>
        </w:rPr>
        <w:t>Об этом рассказал первый заместитель министра МЧС по Новосибирской области Евгений Лебедев на оперативном совещании у губернатора сегодня, 17 июня.</w:t>
      </w:r>
    </w:p>
    <w:p>
      <w:pPr>
        <w:pStyle w:val="aff4"/>
        <w:keepLines/>
        <w:rPr>
          <w:rFonts w:ascii="Times New Roman" w:cs="Times New Roman" w:hAnsi="Times New Roman"/>
          <w:sz w:val="24"/>
        </w:rPr>
      </w:pPr>
      <w:r>
        <w:rPr>
          <w:rFonts w:ascii="Times New Roman" w:cs="Times New Roman" w:hAnsi="Times New Roman"/>
          <w:sz w:val="24"/>
        </w:rPr>
        <w:t xml:space="preserve">— Сложилась крайне сложная обстановка.  </w:t>
      </w:r>
      <w:hyperlink r:id="rId408"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Сорочинском округе сильный ветер сорвал крыши с нескольких зданий</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ГУ МЧС России, 16 июня в Сорочинском городском округе сильный ветер сорвал крыши с нескольких зданий. Порывы ветра достигали 19 метров в секунду, началась гроза.  </w:t>
      </w:r>
      <w:hyperlink r:id="rId409"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Самарское правительство покинул бывший начальник областного ГУ МВД</w:t>
      </w:r>
    </w:p>
    <w:p>
      <w:pPr>
        <w:pStyle w:val="aff4"/>
        <w:keepLines/>
        <w:rPr>
          <w:rFonts w:ascii="Times New Roman" w:cs="Times New Roman" w:hAnsi="Times New Roman"/>
          <w:sz w:val="24"/>
        </w:rPr>
      </w:pPr>
      <w:r>
        <w:rPr>
          <w:rFonts w:ascii="Times New Roman" w:cs="Times New Roman" w:hAnsi="Times New Roman"/>
          <w:sz w:val="24"/>
        </w:rPr>
        <w:t xml:space="preserve">Тем не менее именно г-н Белоусов несколько месяцев замещал должность руководителя в 2022 году, после выхода на пенсию прежнего руководителя, бывшего начальника областного ГУ МЧС Юрия Иванова.  </w:t>
      </w:r>
      <w:hyperlink r:id="rId410"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Нарколог рассказал, почему алкоголь и жара несовместимы</w:t>
      </w:r>
    </w:p>
    <w:p>
      <w:pPr>
        <w:pStyle w:val="aff4"/>
        <w:keepLines/>
        <w:rPr>
          <w:rFonts w:ascii="Times New Roman" w:cs="Times New Roman" w:hAnsi="Times New Roman"/>
          <w:sz w:val="24"/>
        </w:rPr>
      </w:pPr>
      <w:r>
        <w:rPr>
          <w:rFonts w:ascii="Times New Roman" w:cs="Times New Roman" w:hAnsi="Times New Roman"/>
          <w:sz w:val="24"/>
        </w:rPr>
        <w:t xml:space="preserve">Например, по ежегодной статистике МЧС каждый третий утонувший в водоемах находился в состоянии алкогольного опьянения. — На что лучше заменить спиртосодержащие напитки? — Лучше всего в жару для утоления жажды подойдет минеральная столовая вода.  </w:t>
      </w:r>
      <w:hyperlink r:id="rId411" w:history="1">
        <w:r>
          <w:rPr>
            <w:rStyle w:val="a5"/>
            <w:rFonts w:ascii="Times New Roman" w:cs="Times New Roman" w:hAnsi="Times New Roman"/>
            <w:sz w:val="24"/>
          </w:rPr>
          <w:t>Газета "Слободские куранты"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в Москве ожидаются сильный дождь с грозой</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автомобилистам быть внимательнее на дорогах и парковаться вдали от деревьев и рекламных щитов. По прогнозам синоптиков, вся эта неделя будет ненастной, так как погоду сейчас определяет южный циклон.  </w:t>
      </w:r>
      <w:hyperlink r:id="rId41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8 утра 17 июня по данным региональной диспетчерской службы лесного хозяйства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природного пожара сообщите о нем по телефону 8-800-100-94-00, через мобильное приложение “Берегите лес” или по номеру 112. #мчс #пожары #берегилес #лес #экология #нацпроект #безопасность Источник: Telegram-канал "Администрация города Тобольска. Новости" </w:t>
      </w:r>
      <w:hyperlink r:id="rId41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 объявлено в Забайкалье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ИА ChitaMedia со ссылкой на телеграм-канал (18+) ГУ МЧС России по Забайкалью. "18 июня на территории края ожидается усиление ветровой нагрузки до 15-20 м/с", — говорится в сообщении.  </w:t>
      </w:r>
      <w:hyperlink r:id="rId414"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паводковой обстановке на территории Югры по состоянию на 08 час.00 мин. 17 июня 2024 года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проводят подворовой обход с вручением памяток о действиях граждан в случае подтопления территорий, с помощью громкоговорящей связи оповещают людей о возможном подтоплении дачных участков и самостоятельной эвакуации.  </w:t>
      </w:r>
      <w:hyperlink r:id="rId415"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пять лет в Омской области произошло почти сто возгораний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МЧС. В Омской области за пять лет спасатели зарегистрировали 97 возгораний тополиного пуха. «Это те случаи, когда люди вызывали сотрудников МЧС.  </w:t>
      </w:r>
      <w:hyperlink r:id="rId416"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сообщившему о виновнике лесного пожара выплатят денежное вознаграждение</w:t>
      </w:r>
    </w:p>
    <w:p>
      <w:pPr>
        <w:pStyle w:val="aff4"/>
        <w:keepLines/>
        <w:rPr>
          <w:rFonts w:ascii="Times New Roman" w:cs="Times New Roman" w:hAnsi="Times New Roman"/>
          <w:sz w:val="24"/>
        </w:rPr>
      </w:pPr>
      <w:r>
        <w:rPr>
          <w:rFonts w:ascii="Times New Roman" w:cs="Times New Roman" w:hAnsi="Times New Roman"/>
          <w:sz w:val="24"/>
        </w:rPr>
        <w:t xml:space="preserve">Полномочиями в области пожарной безопасности наделены МВД и ГУ МЧС РФ по РС(Я), подразделения Минэкологии РС(Я), осуществляющие лесной надзор. Вознаграждение будет производиться Минэкологии Якутии в соответствии с Порядком использования бюджетных ассигнований резервного фонда правительства республики на предупреждение и ликвидацию ЧС и последствий стихийных бедствий. </w:t>
      </w:r>
      <w:hyperlink r:id="rId417"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ЕДДС</w:t>
      </w:r>
    </w:p>
    <w:p>
      <w:pPr>
        <w:pStyle w:val="aff4"/>
        <w:keepLines/>
        <w:rPr>
          <w:rFonts w:ascii="Times New Roman" w:cs="Times New Roman" w:hAnsi="Times New Roman"/>
          <w:sz w:val="24"/>
        </w:rPr>
      </w:pPr>
      <w:r>
        <w:rPr>
          <w:rFonts w:ascii="Times New Roman" w:cs="Times New Roman" w:hAnsi="Times New Roman"/>
          <w:sz w:val="24"/>
        </w:rPr>
        <w:t>Государственная противопожарная служба отреагировала на 6 сигналов.</w:t>
      </w:r>
    </w:p>
    <w:p>
      <w:pPr>
        <w:pStyle w:val="aff4"/>
        <w:keepLines/>
        <w:rPr>
          <w:rFonts w:ascii="Times New Roman" w:cs="Times New Roman" w:hAnsi="Times New Roman"/>
          <w:sz w:val="24"/>
        </w:rPr>
      </w:pPr>
      <w:r>
        <w:rPr>
          <w:rFonts w:ascii="Times New Roman" w:cs="Times New Roman" w:hAnsi="Times New Roman"/>
          <w:sz w:val="24"/>
        </w:rPr>
        <w:t>Управление коммунального хозяйства, аварийные службы, объекты экономики и транспорт работали в штатном режиме.</w:t>
      </w:r>
    </w:p>
    <w:p>
      <w:pPr>
        <w:pStyle w:val="aff4"/>
        <w:keepLines/>
        <w:rPr>
          <w:rFonts w:ascii="Times New Roman" w:cs="Times New Roman" w:hAnsi="Times New Roman"/>
          <w:sz w:val="24"/>
        </w:rPr>
      </w:pPr>
      <w:r>
        <w:rPr>
          <w:rFonts w:ascii="Times New Roman" w:cs="Times New Roman" w:hAnsi="Times New Roman"/>
          <w:sz w:val="24"/>
        </w:rPr>
        <w:t xml:space="preserve">МУП «НовГорТранс» вывело на линию 8 трамваев и 11 автобусов. </w:t>
      </w:r>
      <w:hyperlink r:id="rId418"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Иркутске мужчина спас женщину на пожаре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отметили смелый поступок Валерия и поблагодарили мужчину за правильные действия, которые помогли спасти человека на пожаре, несмотря на опасность для его собственной жизни.  </w:t>
      </w:r>
      <w:hyperlink r:id="rId419"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Ранее, взяв снятие угрозы атаки дронов, в Липецке, Липецком и Хлебинском муниципальных районах объявили в областном главке МЧС. О подавлении четырех беспилотников на Липецком с начала суток он добавил, что на месте падения обломков работают сотрудники правоохранительных органов.  </w:t>
      </w:r>
      <w:hyperlink r:id="rId420"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БПЛА сбили рано утром 17 июня в небе над Воронежской областью</w:t>
      </w:r>
    </w:p>
    <w:p>
      <w:pPr>
        <w:pStyle w:val="aff4"/>
        <w:keepLines/>
        <w:rPr>
          <w:rFonts w:ascii="Times New Roman" w:cs="Times New Roman" w:hAnsi="Times New Roman"/>
          <w:sz w:val="24"/>
        </w:rPr>
      </w:pPr>
      <w:r>
        <w:rPr>
          <w:rFonts w:ascii="Times New Roman" w:cs="Times New Roman" w:hAnsi="Times New Roman"/>
          <w:sz w:val="24"/>
        </w:rPr>
        <w:t>Жителей попросили сохранять спокойствие и следить за оповещениями от правительства области и от МЧС России.</w:t>
      </w:r>
    </w:p>
    <w:p>
      <w:pPr>
        <w:pStyle w:val="aff4"/>
        <w:keepLines/>
        <w:rPr>
          <w:rFonts w:ascii="Times New Roman" w:cs="Times New Roman" w:hAnsi="Times New Roman"/>
          <w:sz w:val="24"/>
        </w:rPr>
      </w:pPr>
      <w:r>
        <w:rPr>
          <w:rFonts w:ascii="Times New Roman" w:cs="Times New Roman" w:hAnsi="Times New Roman"/>
          <w:sz w:val="24"/>
        </w:rPr>
        <w:t xml:space="preserve">Спустя 4,5 часа — в 05.50 — стало известно, что беспилотники уничтожены. При этом режим атаки в регионе сохраняется.  </w:t>
      </w:r>
      <w:hyperlink r:id="rId421"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Кабардино-Балкарии эвакуировали людей с аттракциона</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специалисты МЧС спасли 13 человек. </w:t>
      </w:r>
      <w:hyperlink r:id="rId42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Кабардино-Балкарии эвакуировали людей с аттракциона</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специалисты МЧС спасли 13 человек. В Кабардино-Балкарии эвакуировали людей с аттракциона. Об этом сообщили в пресс-службе МЧС России.  </w:t>
      </w:r>
      <w:hyperlink r:id="rId423"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по надземным переходам, выставка машин и размышления о троллейбусах: дайджест новостей</w:t>
      </w:r>
    </w:p>
    <w:p>
      <w:pPr>
        <w:pStyle w:val="aff4"/>
        <w:keepLines/>
        <w:rPr>
          <w:rFonts w:ascii="Times New Roman" w:cs="Times New Roman" w:hAnsi="Times New Roman"/>
          <w:sz w:val="24"/>
        </w:rPr>
      </w:pPr>
      <w:r>
        <w:rPr>
          <w:rFonts w:ascii="Times New Roman" w:cs="Times New Roman" w:hAnsi="Times New Roman"/>
          <w:sz w:val="24"/>
        </w:rPr>
        <w:t xml:space="preserve">Чиновники и МЧС устроят рейды по аварийным деревянным домам в Томске, в пустующие ограничат доступ, а еще не расселенные будут контролировать, сообщил мэр города Дмитрий Махиня после возникновения нескольких подряд пожаров. </w:t>
      </w:r>
      <w:hyperlink r:id="rId424"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Курганские следователи проверяют придорожный отель брата депутата Исламова. Инсайд</w:t>
      </w:r>
    </w:p>
    <w:p>
      <w:pPr>
        <w:pStyle w:val="aff4"/>
        <w:keepLines/>
        <w:rPr>
          <w:rFonts w:ascii="Times New Roman" w:cs="Times New Roman" w:hAnsi="Times New Roman"/>
          <w:sz w:val="24"/>
        </w:rPr>
      </w:pPr>
      <w:r>
        <w:rPr>
          <w:rFonts w:ascii="Times New Roman" w:cs="Times New Roman" w:hAnsi="Times New Roman"/>
          <w:sz w:val="24"/>
        </w:rPr>
        <w:t xml:space="preserve">«После публикации в СМИ (об этом писало URA.RU) на объект в курганском селе Введенском выехали представители МЧС и СУ СК. Якобы дело находится под контролем в Москве.  </w:t>
      </w:r>
      <w:hyperlink r:id="rId425"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Курганские следователи проверяют придорожный отель брата депутата Исламова. Инсайд</w:t>
      </w:r>
    </w:p>
    <w:p>
      <w:pPr>
        <w:pStyle w:val="aff4"/>
        <w:keepLines/>
        <w:rPr>
          <w:rFonts w:ascii="Times New Roman" w:cs="Times New Roman" w:hAnsi="Times New Roman"/>
          <w:sz w:val="24"/>
        </w:rPr>
      </w:pPr>
      <w:r>
        <w:rPr>
          <w:rFonts w:ascii="Times New Roman" w:cs="Times New Roman" w:hAnsi="Times New Roman"/>
          <w:sz w:val="24"/>
        </w:rPr>
        <w:t xml:space="preserve">«После публикации в СМИ (об этом писало URA.RU) на объект в курганском селе Введенском выехали представители МЧС и СУ СК. Якобы дело находится под контролем в Москве.  </w:t>
      </w:r>
      <w:hyperlink r:id="rId42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Неизвестный в маске поджег торговую точку в Нижнем Тагиле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ГУ МЧС сообщили, что на тушение выезжали две единицы техники, площадь пожара составила 6 квадратных метров, никто не пострадал. Сейчас в обстоятельствах инцидента разбирается полиция. </w:t>
      </w:r>
      <w:hyperlink r:id="rId427" w:history="1">
        <w:r>
          <w:rPr>
            <w:rStyle w:val="a5"/>
            <w:rFonts w:ascii="Times New Roman" w:cs="Times New Roman" w:hAnsi="Times New Roman"/>
            <w:sz w:val="24"/>
          </w:rPr>
          <w:t>ИА "Уралинформбюро"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рассказало барнаульцам о мерах безопасности во время купания в водоемах</w:t>
      </w:r>
    </w:p>
    <w:p>
      <w:pPr>
        <w:pStyle w:val="aff4"/>
        <w:keepLines/>
        <w:rPr>
          <w:rFonts w:ascii="Times New Roman" w:cs="Times New Roman" w:hAnsi="Times New Roman"/>
          <w:sz w:val="24"/>
        </w:rPr>
      </w:pPr>
      <w:r>
        <w:rPr>
          <w:rFonts w:ascii="Times New Roman" w:cs="Times New Roman" w:hAnsi="Times New Roman"/>
          <w:sz w:val="24"/>
        </w:rPr>
        <w:t>В течение недели в акватории реки Обь в районе города Барнаула государственные инспекторы проводили беседы с отдыхающими о важности соблюдения правил поведения на воде, вручали памятки. Также проверялось наличие документов, спасательных средств на судне, выявление нетрезвых судоводителей,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Подробнее </w:t>
      </w:r>
      <w:hyperlink r:id="rId428" w:history="1">
        <w:r>
          <w:rPr>
            <w:rStyle w:val="a5"/>
            <w:rFonts w:ascii="Times New Roman" w:cs="Times New Roman" w:hAnsi="Times New Roman"/>
            <w:sz w:val="24"/>
          </w:rPr>
          <w:t>Russia24.pro -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рассказало барнаульцам о мерах безопасности во время купания в водоемах</w:t>
      </w:r>
    </w:p>
    <w:p>
      <w:pPr>
        <w:pStyle w:val="aff4"/>
        <w:keepLines/>
        <w:rPr>
          <w:rFonts w:ascii="Times New Roman" w:cs="Times New Roman" w:hAnsi="Times New Roman"/>
          <w:sz w:val="24"/>
        </w:rPr>
      </w:pPr>
      <w:r>
        <w:rPr>
          <w:rFonts w:ascii="Times New Roman" w:cs="Times New Roman" w:hAnsi="Times New Roman"/>
          <w:sz w:val="24"/>
        </w:rPr>
        <w:t xml:space="preserve">Также проверялось наличие документов, спасательных средств на судне, выявление нетрезвых судоводителей, сообщает МЧС России.Так же госинспекторы провели занятия со школьниками по оказанию помощи на водоемах.  </w:t>
      </w:r>
      <w:hyperlink r:id="rId429"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рассказало барнаульцам о мерах безопасности во время купания в водоемах</w:t>
      </w:r>
    </w:p>
    <w:p>
      <w:pPr>
        <w:pStyle w:val="aff4"/>
        <w:keepLines/>
        <w:rPr>
          <w:rFonts w:ascii="Times New Roman" w:cs="Times New Roman" w:hAnsi="Times New Roman"/>
          <w:sz w:val="24"/>
        </w:rPr>
      </w:pPr>
      <w:r>
        <w:rPr>
          <w:rFonts w:ascii="Times New Roman" w:cs="Times New Roman" w:hAnsi="Times New Roman"/>
          <w:sz w:val="24"/>
        </w:rPr>
        <w:t xml:space="preserve">В Бийске так же было проведено патрулирование, в ходе которого представители ГУ МЧС России по Алтайскому краю провели патрулирование по проверке аншлагов и несанкционированных мест для купания. </w:t>
      </w:r>
      <w:hyperlink r:id="rId430"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Говорит Ульяновск 27.05.24</w:t>
      </w:r>
    </w:p>
    <w:p>
      <w:pPr>
        <w:pStyle w:val="aff4"/>
        <w:keepLines/>
        <w:rPr>
          <w:rFonts w:ascii="Times New Roman" w:cs="Times New Roman" w:hAnsi="Times New Roman"/>
          <w:sz w:val="24"/>
        </w:rPr>
      </w:pPr>
      <w:r>
        <w:rPr>
          <w:rFonts w:ascii="Times New Roman" w:cs="Times New Roman" w:hAnsi="Times New Roman"/>
          <w:sz w:val="24"/>
        </w:rPr>
        <w:t xml:space="preserve">Поэтому полезными для родителей несовершеннолетних детей будут рекомендации по пожарной безопасности, которые предлагает начальник отдела информации и связи с общественностью Главного Управления МЧС России по Ульяновской области Любовь Батманова.  </w:t>
      </w:r>
      <w:hyperlink r:id="rId431" w:history="1">
        <w:r>
          <w:rPr>
            <w:rStyle w:val="a5"/>
            <w:rFonts w:ascii="Times New Roman" w:cs="Times New Roman" w:hAnsi="Times New Roman"/>
            <w:sz w:val="24"/>
          </w:rPr>
          <w:t>ГТРК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Начало трудовой недели туляки проведут под аккомпанемент дождевых капель</w:t>
      </w:r>
    </w:p>
    <w:p>
      <w:pPr>
        <w:pStyle w:val="aff4"/>
        <w:keepLines/>
        <w:rPr>
          <w:rFonts w:ascii="Times New Roman" w:cs="Times New Roman" w:hAnsi="Times New Roman"/>
          <w:sz w:val="24"/>
        </w:rPr>
      </w:pPr>
      <w:r>
        <w:rPr>
          <w:rFonts w:ascii="Times New Roman" w:cs="Times New Roman" w:hAnsi="Times New Roman"/>
          <w:sz w:val="24"/>
        </w:rPr>
        <w:t xml:space="preserve">Прогнозом погоды делится МЧС России по Тульской области. Днем будет облачно с прояснением. Временами ожидается дождь.  </w:t>
      </w:r>
      <w:hyperlink r:id="rId432" w:history="1">
        <w:r>
          <w:rPr>
            <w:rStyle w:val="a5"/>
            <w:rFonts w:ascii="Times New Roman" w:cs="Times New Roman" w:hAnsi="Times New Roman"/>
            <w:sz w:val="24"/>
          </w:rPr>
          <w:t>Тульские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ТАСС со ссылкой на ГУ МЧС по республике, местные жители ощутили землетрясение магнитудой в три балла на севере региона в зоне Байкало-Амурской магистрали.  </w:t>
      </w:r>
      <w:hyperlink r:id="rId433"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Сотрудниками уголовного розыска Отделения МВД России по Шарлыкскому району раскрыта серия поджогов в районном центре</w:t>
      </w:r>
    </w:p>
    <w:p>
      <w:pPr>
        <w:pStyle w:val="aff4"/>
        <w:keepLines/>
        <w:rPr>
          <w:rFonts w:ascii="Times New Roman" w:cs="Times New Roman" w:hAnsi="Times New Roman"/>
          <w:sz w:val="24"/>
        </w:rPr>
      </w:pPr>
      <w:r>
        <w:rPr>
          <w:rFonts w:ascii="Times New Roman" w:cs="Times New Roman" w:hAnsi="Times New Roman"/>
          <w:sz w:val="24"/>
        </w:rPr>
        <w:t>Молодой человек пояснил полицейским, что с детства мечтал стать огнеборцем и хотел посмотреть, как действуют сотрудники МЧС при тушении пожаров.</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по данному факту следователем Отделения МВД России по Шарлыкскому району возбуждены два уголовных дела по признакам преступления, предусмотренного частью 2 статьи 167 Уголовного кодекса Российской Федерации.  </w:t>
      </w:r>
      <w:hyperlink r:id="rId434" w:history="1">
        <w:r>
          <w:rPr>
            <w:rStyle w:val="a5"/>
            <w:rFonts w:ascii="Times New Roman" w:cs="Times New Roman" w:hAnsi="Times New Roman"/>
            <w:sz w:val="24"/>
          </w:rPr>
          <w:t>МВД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Сгорел в своём доме мужчина в Биробиджане</w:t>
      </w:r>
    </w:p>
    <w:p>
      <w:pPr>
        <w:pStyle w:val="aff4"/>
        <w:keepLines/>
        <w:rPr>
          <w:rFonts w:ascii="Times New Roman" w:cs="Times New Roman" w:hAnsi="Times New Roman"/>
          <w:sz w:val="24"/>
        </w:rPr>
      </w:pPr>
      <w:r>
        <w:rPr>
          <w:rFonts w:ascii="Times New Roman" w:cs="Times New Roman" w:hAnsi="Times New Roman"/>
          <w:sz w:val="24"/>
        </w:rPr>
        <w:t xml:space="preserve">Источник/фото: пресс-служба МЧС по ЕАО. ССЫЛКИ ПО ТЕМЕ: Лишился дома курильщик из ЕАО Дотла сгорела «Газель» в ЕАО Источник: livebir.ru </w:t>
      </w:r>
      <w:hyperlink r:id="rId435"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07:05:19</w:t>
      </w:r>
    </w:p>
    <w:p>
      <w:pPr>
        <w:pStyle w:val="aff4"/>
        <w:keepLines/>
        <w:rPr>
          <w:rFonts w:ascii="Times New Roman" w:cs="Times New Roman" w:hAnsi="Times New Roman"/>
          <w:sz w:val="24"/>
        </w:rPr>
      </w:pPr>
      <w:r>
        <w:rPr>
          <w:rFonts w:ascii="Times New Roman" w:cs="Times New Roman" w:hAnsi="Times New Roman"/>
          <w:sz w:val="24"/>
        </w:rPr>
        <w:t xml:space="preserve">Сейчас хадры телеграмм каналов это Ингушетия там и легковушка столкнулась с газопроводом, что привело к пожару ЧП произошло на газопроводе низкое давление кроме автомобилей загорелась крыша магазина сообщают о 2 пострадавших их уже доставили в районную больницу города Сужа.  </w:t>
      </w:r>
      <w:hyperlink r:id="rId436"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Молодежной улице в Пензе сгорел расселенный дом</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подробности случившегося. В спасательном ведомстве сообщили, что сигнал о возгорании поступил в 17:25. Горел расселенный дом площадью 200 квадратных метров.  </w:t>
      </w:r>
      <w:hyperlink r:id="rId437"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из реки достали тело ребенка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Главном управлении МЧС по Оренбургской области. В настоящее время проводятся оперативно-следственные мероприятия. Правоохранителям предстоит выяснить причину трагедии и все обстоятельства. </w:t>
      </w:r>
      <w:hyperlink r:id="rId438"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готовил обед и поджег летнюю кухню</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16 июня в селе Мантуриха Кабанского района Бурятии. Мужчина в летней кухне готовил еду на газовой печи. Во время готовки, не выключив печь, он ушёл в огород, а когда вернулся обратно, помещение было охвачено огнём. </w:t>
      </w:r>
      <w:hyperlink r:id="rId439" w:history="1">
        <w:r>
          <w:rPr>
            <w:rStyle w:val="a5"/>
            <w:rFonts w:ascii="Times New Roman" w:cs="Times New Roman" w:hAnsi="Times New Roman"/>
            <w:sz w:val="24"/>
          </w:rPr>
          <w:t>Восток-Телеинформ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воздушной атаки БПЛА отменили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7.02 утра губернатор Александр Гусев и МЧС объявили об отмене угрозы атаки беспилотников на Воронежскую область. Режим действовал практически всю ночь. За это время над областью были сбиты два БПЛА самолетного типа.  </w:t>
      </w:r>
      <w:hyperlink r:id="rId44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Расселённые дома массово горят в Петропавловске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основная причина - неосторожное обращение с огнем. В ведомстве говорят, что вызовы на пожары в расселенных домах поступают слишком поздно, поэтому к моменту приезду спасателей деревянные строения вовсю полыхают.  </w:t>
      </w:r>
      <w:hyperlink r:id="rId441"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17-летняя девушка утонула в Чите</w:t>
      </w:r>
    </w:p>
    <w:p>
      <w:pPr>
        <w:pStyle w:val="aff4"/>
        <w:keepLines/>
        <w:rPr>
          <w:rFonts w:ascii="Times New Roman" w:cs="Times New Roman" w:hAnsi="Times New Roman"/>
          <w:sz w:val="24"/>
        </w:rPr>
      </w:pPr>
      <w:r>
        <w:rPr>
          <w:rFonts w:ascii="Times New Roman" w:cs="Times New Roman" w:hAnsi="Times New Roman"/>
          <w:sz w:val="24"/>
        </w:rPr>
        <w:t xml:space="preserve">С родными девушки будет работать психолог МЧС России. Антон Маркелов, исполняющий обязанности начальника Главного управления МЧС России по Забайкальскому краю: «По оперативным данным, за май-июнь текущего года на водных объектах Забайкальского края уже погибло 4 человека.  </w:t>
      </w:r>
      <w:hyperlink r:id="rId442"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Пламя охватило все этажи расселенного дома в Заводском районе</w:t>
      </w:r>
    </w:p>
    <w:p>
      <w:pPr>
        <w:pStyle w:val="aff4"/>
        <w:keepLines/>
        <w:rPr>
          <w:rFonts w:ascii="Times New Roman" w:cs="Times New Roman" w:hAnsi="Times New Roman"/>
          <w:sz w:val="24"/>
        </w:rPr>
      </w:pPr>
      <w:r>
        <w:rPr>
          <w:rFonts w:ascii="Times New Roman" w:cs="Times New Roman" w:hAnsi="Times New Roman"/>
          <w:sz w:val="24"/>
        </w:rPr>
        <w:t xml:space="preserve">16 июня с наступлением темноты в Заводском районе Саратова разразился масштабный пожар, о котором сообщила пресс-служба областного ГУ МЧС. В 21:06 на пульт службы «01» поступил тревожный звонок о возгорании в расселенном четырехэтажном доме на улице Орджоникидзе.  </w:t>
      </w:r>
      <w:hyperlink r:id="rId443"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17 июня</w:t>
      </w:r>
    </w:p>
    <w:p>
      <w:pPr>
        <w:pStyle w:val="aff4"/>
        <w:keepLines/>
        <w:rPr>
          <w:rFonts w:ascii="Times New Roman" w:cs="Times New Roman" w:hAnsi="Times New Roman"/>
          <w:sz w:val="24"/>
        </w:rPr>
      </w:pPr>
      <w:r>
        <w:rPr>
          <w:rFonts w:ascii="Times New Roman" w:cs="Times New Roman" w:hAnsi="Times New Roman"/>
          <w:sz w:val="24"/>
        </w:rPr>
        <w:t xml:space="preserve">Без существенных осадков. Ветер южной четверти 5-10 м/с. Температура воздуха +36...+38°. Источник: Telegram-канал "ГУ МЧС России по Астраханской области" </w:t>
      </w:r>
      <w:hyperlink r:id="rId444"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Башкирии получил сильные ожоги при тушении пожара на садовом участке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по РБ. На садовом участке загорелись бревенчатая баня и два сарая. Прибывшие на место ЧП пожарные МЧС России и Госкомитета РБ по ЧС оказали первую помощь пострадавшему мужчине и передали его медикам.  </w:t>
      </w:r>
      <w:hyperlink r:id="rId445"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водолазы МЧС России обследуют место падения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районе намеленного пункта Тик-Губа на озере Имандра при взлете потерпел крушение одномоторный гидроплан. «Орион-11» находится на глубине 4-5 метров. Пилота ищут 19 специалистов с помощью 8 единиц техники.  </w:t>
      </w:r>
      <w:hyperlink r:id="rId446"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обрушится завтра на Забайкалье</w:t>
      </w:r>
    </w:p>
    <w:p>
      <w:pPr>
        <w:pStyle w:val="aff4"/>
        <w:keepLines/>
        <w:rPr>
          <w:rFonts w:ascii="Times New Roman" w:cs="Times New Roman" w:hAnsi="Times New Roman"/>
          <w:sz w:val="24"/>
        </w:rPr>
      </w:pPr>
      <w:r>
        <w:rPr>
          <w:rFonts w:ascii="Times New Roman" w:cs="Times New Roman" w:hAnsi="Times New Roman"/>
          <w:sz w:val="24"/>
        </w:rPr>
        <w:t xml:space="preserve">В Забайкальском крае ожидается сильный ветер, объявлено оперативное предупреждение. Об этом сообщает пресс-служба регионального ГУ МЧС. </w:t>
      </w:r>
      <w:hyperlink r:id="rId44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Карелии в дачном поселке случился пожар</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частную баню в дачном поселке на 20 км по старой дороге Кемь-Калевала. Пожар был локализован и ликвидирован в 14:18. Пострадавших нет. Ранее сообщали, что пожар произошел в дачном кооперативе недалеко от Петрозаводска. </w:t>
      </w:r>
      <w:hyperlink r:id="rId448"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предупредили омичей о грозах, ливнях и сильном ветре сегодня днем</w:t>
      </w:r>
    </w:p>
    <w:p>
      <w:pPr>
        <w:pStyle w:val="aff4"/>
        <w:keepLines/>
        <w:rPr>
          <w:rFonts w:ascii="Times New Roman" w:cs="Times New Roman" w:hAnsi="Times New Roman"/>
          <w:sz w:val="24"/>
        </w:rPr>
      </w:pPr>
      <w:r>
        <w:rPr>
          <w:rFonts w:ascii="Times New Roman" w:cs="Times New Roman" w:hAnsi="Times New Roman"/>
          <w:sz w:val="24"/>
        </w:rPr>
        <w:t>В связи с этим ГУ МЧС России по Омской области просит в непогоду соблюдать меры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 не стой во время сильного ветра рядом с деревьями, рекламными щитами и линиями электропередачи; </w:t>
      </w:r>
      <w:hyperlink r:id="rId449"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иномарки врезался в полицейских и сбежал</w:t>
      </w:r>
    </w:p>
    <w:p>
      <w:pPr>
        <w:pStyle w:val="aff4"/>
        <w:keepLines/>
        <w:rPr>
          <w:rFonts w:ascii="Times New Roman" w:cs="Times New Roman" w:hAnsi="Times New Roman"/>
          <w:sz w:val="24"/>
        </w:rPr>
      </w:pPr>
      <w:r>
        <w:rPr>
          <w:rFonts w:ascii="Times New Roman" w:cs="Times New Roman" w:hAnsi="Times New Roman"/>
          <w:sz w:val="24"/>
        </w:rPr>
        <w:t xml:space="preserve">На месте столкновения работают сотрудники ГАИ, врачи скорой помощи, а также сотрудники МЧС. Ранее СМИ сообщали, что в Санкт-Петербурге служебная машина директора по персоналу и организационному развитию Андрея Гордиенко ООО «Газпром энергохолдинг» влетела в магазин «Буквоед» на Невском проспекте, разбив витрину.  </w:t>
      </w:r>
      <w:hyperlink r:id="rId45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за прошедшую неделю утонуло девять человек</w:t>
      </w:r>
    </w:p>
    <w:p>
      <w:pPr>
        <w:pStyle w:val="aff4"/>
        <w:keepLines/>
        <w:rPr>
          <w:rFonts w:ascii="Times New Roman" w:cs="Times New Roman" w:hAnsi="Times New Roman"/>
          <w:sz w:val="24"/>
        </w:rPr>
      </w:pPr>
      <w:r>
        <w:rPr>
          <w:rFonts w:ascii="Times New Roman" w:cs="Times New Roman" w:hAnsi="Times New Roman"/>
          <w:sz w:val="24"/>
        </w:rPr>
        <w:t xml:space="preserve">На еженедельном оперативном совещании под руководством главы Новосибирской области Андрея Травникова первый заместитель начальника ГУ МЧС РФ по региону Евгений Лебедев сообщил о том, что в Новосибирске обстановка на воде в последние три дня остается "крайне сложной" из-за жаркой погоды. </w:t>
      </w:r>
      <w:hyperlink r:id="rId451"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16 июня произошло пять пожаров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управления МЧС. Все возгорания носили техногенный характер. Природных пожаров зарегистрировано не было.  </w:t>
      </w:r>
      <w:hyperlink r:id="rId452"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утра желают тебе огнеборцы 8 специализированной пожарно-спасательной части по тушению крупных пожаров!</w:t>
      </w:r>
    </w:p>
    <w:p>
      <w:pPr>
        <w:pStyle w:val="aff4"/>
        <w:keepLines/>
        <w:rPr>
          <w:rFonts w:ascii="Times New Roman" w:cs="Times New Roman" w:hAnsi="Times New Roman"/>
          <w:sz w:val="24"/>
        </w:rPr>
      </w:pPr>
      <w:r>
        <w:rPr>
          <w:rFonts w:ascii="Times New Roman" w:cs="Times New Roman" w:hAnsi="Times New Roman"/>
          <w:sz w:val="24"/>
        </w:rPr>
        <w:t xml:space="preserve">Доброго утра желают тебе огнеборцы 8 специализированной пожарно-спасательной части по тушению крупных пожаров! А коллегам - сухих рукавов! #Доброеутро Источник: Telegram-канал "МЧС Прикамья" </w:t>
      </w:r>
      <w:hyperlink r:id="rId453"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Камчатские спасатели подоспели на выручку рухнувшей на пол старушке</w:t>
      </w:r>
    </w:p>
    <w:p>
      <w:pPr>
        <w:pStyle w:val="aff4"/>
        <w:keepLines/>
        <w:rPr>
          <w:rFonts w:ascii="Times New Roman" w:cs="Times New Roman" w:hAnsi="Times New Roman"/>
          <w:sz w:val="24"/>
        </w:rPr>
      </w:pPr>
      <w:r>
        <w:rPr>
          <w:rFonts w:ascii="Times New Roman" w:cs="Times New Roman" w:hAnsi="Times New Roman"/>
          <w:sz w:val="24"/>
        </w:rPr>
        <w:t xml:space="preserve">Пожилая женщина оказалась обездвиженной в своей квартире в городе Елизово, ей понадобилась помощь врачей и спасателей, сообщили агентству «КАМЧАТКА-ИНФОРМ» в ГУ МЧС России по Камчатскому краю.  </w:t>
      </w:r>
      <w:hyperlink r:id="rId45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водолазы МЧС России обследуют место падения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водолазы МЧС России обследуют место падения гидроплана В районе намеленного пункта Тик-Губа на озере Имандра при взлете потерпел крушение одномоторный гидроплан.  </w:t>
      </w:r>
      <w:hyperlink r:id="rId455"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Троллейбусный цех в Челябинске возобновляет работу после утреннего пожара</w:t>
      </w:r>
    </w:p>
    <w:p>
      <w:pPr>
        <w:pStyle w:val="aff4"/>
        <w:keepLines/>
        <w:rPr>
          <w:rFonts w:ascii="Times New Roman" w:cs="Times New Roman" w:hAnsi="Times New Roman"/>
          <w:sz w:val="24"/>
        </w:rPr>
      </w:pPr>
      <w:r>
        <w:rPr>
          <w:rFonts w:ascii="Times New Roman" w:cs="Times New Roman" w:hAnsi="Times New Roman"/>
          <w:sz w:val="24"/>
        </w:rPr>
        <w:t>Персонал эвакуировался, было оповещено региональное подразделение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быстрому прибытию пожарных и началу тушения существенного материального ущерба удалось избежать: обгорели ворота и часть стены цеха с наружной стороны.  </w:t>
      </w:r>
      <w:hyperlink r:id="rId456" w:history="1">
        <w:r>
          <w:rPr>
            <w:rStyle w:val="a5"/>
            <w:rFonts w:ascii="Times New Roman" w:cs="Times New Roman" w:hAnsi="Times New Roman"/>
            <w:sz w:val="24"/>
          </w:rPr>
          <w:t>ИА "Первое областное"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за 3 дня жары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4,5 раза увеличилось число погибших на воде по сравнению с аналогичным периодом прошлого года. Такие данные сообщил первый заместитель начальника ГУ МЧС по региону Евгений Лебедев. </w:t>
      </w:r>
      <w:hyperlink r:id="rId45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утонули пятеро взрослых, двух детей удалось спасти</w:t>
      </w:r>
    </w:p>
    <w:p>
      <w:pPr>
        <w:pStyle w:val="aff4"/>
        <w:keepLines/>
        <w:rPr>
          <w:rFonts w:ascii="Times New Roman" w:cs="Times New Roman" w:hAnsi="Times New Roman"/>
          <w:sz w:val="24"/>
        </w:rPr>
      </w:pPr>
      <w:r>
        <w:rPr>
          <w:rFonts w:ascii="Times New Roman" w:cs="Times New Roman" w:hAnsi="Times New Roman"/>
          <w:sz w:val="24"/>
        </w:rPr>
        <w:t>Также в Аургазинском районе водолазами МЧС России извлечено тело 36-летнего мужчины. В Учалинском районе очевидцы достали утонувшую 44-летнюю женщину.</w:t>
      </w:r>
    </w:p>
    <w:p>
      <w:pPr>
        <w:pStyle w:val="aff4"/>
        <w:keepLines/>
        <w:rPr>
          <w:rFonts w:ascii="Times New Roman" w:cs="Times New Roman" w:hAnsi="Times New Roman"/>
          <w:sz w:val="24"/>
        </w:rPr>
      </w:pPr>
      <w:r>
        <w:rPr>
          <w:rFonts w:ascii="Times New Roman" w:cs="Times New Roman" w:hAnsi="Times New Roman"/>
          <w:sz w:val="24"/>
        </w:rPr>
        <w:t xml:space="preserve">Двух человек удалось спасти.  </w:t>
      </w:r>
      <w:hyperlink r:id="rId458"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зная броду — не суйся в воду!</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Калининградской области: 79-99-99. </w:t>
      </w:r>
    </w:p>
    <w:p>
      <w:pPr>
        <w:pStyle w:val="aff4"/>
        <w:keepLines/>
        <w:rPr>
          <w:rFonts w:ascii="Times New Roman" w:cs="Times New Roman" w:hAnsi="Times New Roman"/>
          <w:sz w:val="24"/>
        </w:rPr>
      </w:pPr>
      <w:r>
        <w:rPr>
          <w:rFonts w:ascii="Times New Roman" w:cs="Times New Roman" w:hAnsi="Times New Roman"/>
          <w:sz w:val="24"/>
        </w:rPr>
        <w:t>Приятного, а главное безопасного отдыха на воде!</w:t>
      </w:r>
    </w:p>
    <w:p>
      <w:pPr>
        <w:pStyle w:val="aff4"/>
        <w:keepLines/>
        <w:rPr>
          <w:rFonts w:ascii="Times New Roman" w:cs="Times New Roman" w:hAnsi="Times New Roman"/>
          <w:sz w:val="24"/>
        </w:rPr>
      </w:pPr>
      <w:r>
        <w:rPr>
          <w:rFonts w:ascii="Times New Roman" w:cs="Times New Roman" w:hAnsi="Times New Roman"/>
          <w:sz w:val="24"/>
        </w:rPr>
        <w:t xml:space="preserve">С Уважением Администрация МО «Пионерский городской округ» </w:t>
      </w:r>
      <w:hyperlink r:id="rId459"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утонуло за 3 дня жары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Обстановку на водоемах области назвали крайне сложной в региональном управлении МЧС. Число утонувших за последние три дня сравнялось со всеми жертвами отдыха у воды в июне 2023 года.  </w:t>
      </w:r>
      <w:hyperlink r:id="rId460"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Ленинском районе Челябинска масштабно горит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Самостоятельно до прибытия пожарных подразделений эвакуировались 25 человек», – прокомментировали в пресс-центре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Дополнительная информация уточняется.</w:t>
      </w:r>
    </w:p>
    <w:p>
      <w:pPr>
        <w:pStyle w:val="aff4"/>
        <w:keepLines/>
        <w:rPr>
          <w:rFonts w:ascii="Times New Roman" w:cs="Times New Roman" w:hAnsi="Times New Roman"/>
          <w:sz w:val="24"/>
        </w:rPr>
      </w:pPr>
      <w:r>
        <w:rPr>
          <w:rFonts w:ascii="Times New Roman" w:cs="Times New Roman" w:hAnsi="Times New Roman"/>
          <w:sz w:val="24"/>
        </w:rPr>
        <w:t xml:space="preserve">ОБНОВЛЕНИЕ Пожар локализован на площади 350 кв.м. Пострадавших нет. </w:t>
      </w:r>
      <w:hyperlink r:id="rId461"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Приморье развел костер и получил уголовное дело — за что</w:t>
      </w:r>
    </w:p>
    <w:p>
      <w:pPr>
        <w:pStyle w:val="aff4"/>
        <w:keepLines/>
        <w:rPr>
          <w:rFonts w:ascii="Times New Roman" w:cs="Times New Roman" w:hAnsi="Times New Roman"/>
          <w:sz w:val="24"/>
        </w:rPr>
      </w:pPr>
      <w:r>
        <w:rPr>
          <w:rFonts w:ascii="Times New Roman" w:cs="Times New Roman" w:hAnsi="Times New Roman"/>
          <w:sz w:val="24"/>
        </w:rPr>
        <w:t xml:space="preserve">В 13 случаях это произошло на сельскохозяйственных землях, в трех — на территории населенных пунктов, информирует краевое МЧС. Этих людей оштрафовали в общей сложности на 180 тысяч рублей.  </w:t>
      </w:r>
      <w:hyperlink r:id="rId462" w:history="1">
        <w:r>
          <w:rPr>
            <w:rStyle w:val="a5"/>
            <w:rFonts w:ascii="Times New Roman" w:cs="Times New Roman" w:hAnsi="Times New Roman"/>
            <w:sz w:val="24"/>
          </w:rPr>
          <w:t>Восток-Медиа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за 3 дня утонули 9 человек</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за 3 дня утонули 9 человек. Об этом в ходе аппаратного совещания в правительстве региона сообщил первый замначальника ГУ МЧС по Новосибирской области Евгений Лебедев.  </w:t>
      </w:r>
      <w:hyperlink r:id="rId4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бане под Саратовом 4 подростка получили ожоги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региона, в 21:50 семь мальчиков разжигали дрова в печи в деревянной бане с помощью бензина. Четверо подростков 16 и 17 лет были госпитализированы с ожогами. «Пожара в бане не было.  </w:t>
      </w:r>
      <w:hyperlink r:id="rId464"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недели:. пожарно-спасательные подразделения реагировали на 103 пожара, погибло 3 человека, спасено 57 человек;...</w:t>
      </w:r>
    </w:p>
    <w:p>
      <w:pPr>
        <w:pStyle w:val="aff4"/>
        <w:keepLines/>
        <w:rPr>
          <w:rFonts w:ascii="Times New Roman" w:cs="Times New Roman" w:hAnsi="Times New Roman"/>
          <w:sz w:val="24"/>
        </w:rPr>
      </w:pPr>
      <w:r>
        <w:rPr>
          <w:rFonts w:ascii="Times New Roman" w:cs="Times New Roman" w:hAnsi="Times New Roman"/>
          <w:sz w:val="24"/>
        </w:rPr>
        <w:t xml:space="preserve">Итоги недели: пожарно-спасательные подразделения реагировали на 103 пожара, погибло 3 человека, спасено 57 человек; произошло 17 загораний сухой растительности; спасатели привлекались к проведению аварийно-спасательных работ в ходе ликвидации ДТП 17 раз, оказана помощь в 10 случаях, спасено 5 человек; в северо-восточных, северо-западных, южных, юго-восточных районах и Приазовье прогнозируется наивысший класс пожарной опасности; на водных объектах зарегистрировано 2 происшествия. Подписывайся на МЧС Ростовской области </w:t>
      </w:r>
      <w:hyperlink r:id="rId465"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СарИнФото: кадры недели (10-16 июня)</w:t>
      </w:r>
    </w:p>
    <w:p>
      <w:pPr>
        <w:pStyle w:val="aff4"/>
        <w:keepLines/>
        <w:rPr>
          <w:rFonts w:ascii="Times New Roman" w:cs="Times New Roman" w:hAnsi="Times New Roman"/>
          <w:sz w:val="24"/>
        </w:rPr>
      </w:pPr>
      <w:r>
        <w:rPr>
          <w:rFonts w:ascii="Times New Roman" w:cs="Times New Roman" w:hAnsi="Times New Roman"/>
          <w:sz w:val="24"/>
        </w:rPr>
        <w:t xml:space="preserve">В последний день недели священники и бойцы МЧС тушили воображаемый пожар в храме. Фото: © sarinform.ru, t.me/saratovchp, t.me/saratovdetka, управление Следственного комитета по Саратовской области, прокуратура Саратовской области Источник: sarinform.ru </w:t>
      </w:r>
      <w:hyperlink r:id="rId466"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в районе БАМа в северной части Байкала в Бурятии (версия 2)</w:t>
      </w:r>
    </w:p>
    <w:p>
      <w:pPr>
        <w:pStyle w:val="aff4"/>
        <w:keepLines/>
        <w:rPr>
          <w:rFonts w:ascii="Times New Roman" w:cs="Times New Roman" w:hAnsi="Times New Roman"/>
          <w:sz w:val="24"/>
        </w:rPr>
      </w:pPr>
      <w:r>
        <w:rPr>
          <w:rFonts w:ascii="Times New Roman" w:cs="Times New Roman" w:hAnsi="Times New Roman"/>
          <w:sz w:val="24"/>
        </w:rPr>
        <w:t xml:space="preserve">ИНТЕРФАКС - Ощущаемое землетрясение произошло в понедельник утром недалеко от города Северобайкальск в Бурятии в районе Байкало-Амурской магистрали (БАМ), сообщает региональный главк МЧС России. "Произошло сейсмособытие в 9,7 километрах северо-восточнее Северобайкальска. Магнитуда составила 3.  </w:t>
      </w:r>
      <w:hyperlink r:id="rId467"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 выглядит трамвай, сгоревший вчера в Барнауле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специалисты регионального МЧС. Они потушили пожар на площади 40 квадратных метров. Фото: «Инцидент Барнаул» Источник: Telegram-канал "Катунь 24 — новости Барнаула и Алтайского края" </w:t>
      </w:r>
      <w:hyperlink r:id="rId468"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Свердловские эксперты МЧС подтвердили безопасность четырех пляжей области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Государственной инспекции по маломерным судам при МЧС России провели проверку пляжей Свердловской области. Четыре зоны отдыха у водоемов были официально признаны безопасными для посетителей. </w:t>
      </w:r>
      <w:hyperlink r:id="rId469" w:history="1">
        <w:r>
          <w:rPr>
            <w:rStyle w:val="a5"/>
            <w:rFonts w:ascii="Times New Roman" w:cs="Times New Roman" w:hAnsi="Times New Roman"/>
            <w:sz w:val="24"/>
          </w:rPr>
          <w:t>ОТВ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Несанкционированный детский лагерь выявили на дачах под Новосибирском</w:t>
      </w:r>
    </w:p>
    <w:p>
      <w:pPr>
        <w:pStyle w:val="aff4"/>
        <w:keepLines/>
        <w:rPr>
          <w:rFonts w:ascii="Times New Roman" w:cs="Times New Roman" w:hAnsi="Times New Roman"/>
          <w:sz w:val="24"/>
        </w:rPr>
      </w:pPr>
      <w:r>
        <w:rPr>
          <w:rFonts w:ascii="Times New Roman" w:cs="Times New Roman" w:hAnsi="Times New Roman"/>
          <w:sz w:val="24"/>
        </w:rPr>
        <w:t xml:space="preserve">Глава Минтруда и соцразвития Елена Бахарева также отметила, что министерство продолжает отслеживать несанкционированные заезды детей с коллегами из Роспотребнадзора, МВД, МЧС. Она также обратилась к главам районов информировать министерство о несанкционированных заездах детей. </w:t>
      </w:r>
      <w:hyperlink r:id="rId470"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пожарах в Омской области с 10 по 16 июня</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Омской области рассказали об итогах минувшей недели. Так, пожарным удалось ликвидировать 67 возгораний, из них половина пришлась на траву и мусор.  </w:t>
      </w:r>
      <w:hyperlink r:id="rId471" w:history="1">
        <w:r>
          <w:rPr>
            <w:rStyle w:val="a5"/>
            <w:rFonts w:ascii="Times New Roman" w:cs="Times New Roman" w:hAnsi="Times New Roman"/>
            <w:sz w:val="24"/>
          </w:rPr>
          <w:t>Вечерний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Экс-глава управления МЧС назначен заместителем губернатора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ноября 1989 года служил в системе войск гражданской обороны, затем Государственном комитете РФ по делам гражданской обороны, чрезвычайным ситуациям и ликвидации последствий стихийных бедствий, который в январе 1994 года был преобразован в МЧС России.  </w:t>
      </w:r>
      <w:hyperlink r:id="rId472"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Традиционный праздник Сур-Харбан пройдёт в Одинске 29 июня</w:t>
      </w:r>
    </w:p>
    <w:p>
      <w:pPr>
        <w:pStyle w:val="aff4"/>
        <w:keepLines/>
        <w:rPr>
          <w:rFonts w:ascii="Times New Roman" w:cs="Times New Roman" w:hAnsi="Times New Roman"/>
          <w:sz w:val="24"/>
        </w:rPr>
      </w:pPr>
      <w:r>
        <w:rPr>
          <w:rFonts w:ascii="Times New Roman" w:cs="Times New Roman" w:hAnsi="Times New Roman"/>
          <w:sz w:val="24"/>
        </w:rPr>
        <w:t xml:space="preserve">Умения и навыки в честных состязаниях покажут команды ГУФСИН, МЧС, МВД из Ангарска, Одинска, Мегета. Они будут соревноваться в таких дисциплинах, как волейбол, мини-футбол, перетягивание палки и бурятская борьба.  </w:t>
      </w:r>
      <w:hyperlink r:id="rId473"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 родными девушки будет работать психолог МЧС России. По оперативным данным, за май-июнь текущего года на водных объектах Забайкальского края уже погибло 4 человека, к сожалению, из них трое детей.  </w:t>
      </w:r>
      <w:hyperlink r:id="rId474"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в Лангепасе уровень воды в протоке достиг критической отметки</w:t>
      </w:r>
    </w:p>
    <w:p>
      <w:pPr>
        <w:pStyle w:val="aff4"/>
        <w:keepLines/>
        <w:rPr>
          <w:rFonts w:ascii="Times New Roman" w:cs="Times New Roman" w:hAnsi="Times New Roman"/>
          <w:sz w:val="24"/>
        </w:rPr>
      </w:pPr>
      <w:r>
        <w:rPr>
          <w:rFonts w:ascii="Times New Roman" w:cs="Times New Roman" w:hAnsi="Times New Roman"/>
          <w:sz w:val="24"/>
        </w:rPr>
        <w:t xml:space="preserve">Уровень воды в протоке в городе Лангепасе Ханты-Мансийского автономного округа достиг критической отметки в 550 см. Имеются подтопления в 11 местах, подтоплено 205 дачных участков в местных садовых товариществах, сообщается на сайте регионального главка МЧС. </w:t>
      </w:r>
      <w:hyperlink r:id="rId475"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40-летие отметила Государственная инспекция по маломерным судам на Сахалине</w:t>
      </w:r>
    </w:p>
    <w:p>
      <w:pPr>
        <w:pStyle w:val="aff4"/>
        <w:keepLines/>
        <w:rPr>
          <w:rFonts w:ascii="Times New Roman" w:cs="Times New Roman" w:hAnsi="Times New Roman"/>
          <w:sz w:val="24"/>
        </w:rPr>
      </w:pPr>
      <w:r>
        <w:rPr>
          <w:rFonts w:ascii="Times New Roman" w:cs="Times New Roman" w:hAnsi="Times New Roman"/>
          <w:sz w:val="24"/>
        </w:rPr>
        <w:t xml:space="preserve">На минувших выходных Государственная инспекция по маломерным судам отметила свое 40-летие. Торжественные мероприятия прошли в селе Охотское Корсаковского городского округа. </w:t>
      </w:r>
    </w:p>
    <w:p>
      <w:pPr>
        <w:pStyle w:val="aff4"/>
        <w:keepLines/>
        <w:rPr>
          <w:rFonts w:ascii="Times New Roman" w:cs="Times New Roman" w:hAnsi="Times New Roman"/>
          <w:sz w:val="24"/>
        </w:rPr>
      </w:pPr>
      <w:r>
        <w:rPr>
          <w:rFonts w:ascii="Times New Roman" w:cs="Times New Roman" w:hAnsi="Times New Roman"/>
          <w:sz w:val="24"/>
        </w:rPr>
        <w:t xml:space="preserve">Поздравить работников ответственной и важной профессии прибыл начальник Главного управления МЧС России по Сахалинской области Игорь Ямуков.  </w:t>
      </w:r>
      <w:hyperlink r:id="rId476"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утонули пятеро взрослых, двух детей удалось спасти</w:t>
      </w:r>
    </w:p>
    <w:p>
      <w:pPr>
        <w:pStyle w:val="aff4"/>
        <w:keepLines/>
        <w:rPr>
          <w:rFonts w:ascii="Times New Roman" w:cs="Times New Roman" w:hAnsi="Times New Roman"/>
          <w:sz w:val="24"/>
        </w:rPr>
      </w:pPr>
      <w:r>
        <w:rPr>
          <w:rFonts w:ascii="Times New Roman" w:cs="Times New Roman" w:hAnsi="Times New Roman"/>
          <w:sz w:val="24"/>
        </w:rPr>
        <w:t>Также в Аургазинском районе водолазами МЧС России извлечено тело 36-летнего мужчины. В Учалинском районе очевидцы достали утонувшую 44-летнюю женщину.</w:t>
      </w:r>
    </w:p>
    <w:p>
      <w:pPr>
        <w:pStyle w:val="aff4"/>
        <w:keepLines/>
        <w:rPr>
          <w:rFonts w:ascii="Times New Roman" w:cs="Times New Roman" w:hAnsi="Times New Roman"/>
          <w:sz w:val="24"/>
        </w:rPr>
      </w:pPr>
      <w:r>
        <w:rPr>
          <w:rFonts w:ascii="Times New Roman" w:cs="Times New Roman" w:hAnsi="Times New Roman"/>
          <w:sz w:val="24"/>
        </w:rPr>
        <w:t xml:space="preserve">Двух человек удалось спасти.  </w:t>
      </w:r>
      <w:hyperlink r:id="rId477"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пропал после крушения гидроплана на озере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Сам гидроплан они обнаружили на глубине около четырех – пяти метров, пилота продолжают разыскивать. В работах задействованы 19 специалистов и восемь единиц спецтехники. Как отмечается в telegram-канале МЧС России, гидроплан производил взлет, нарушая правила полета и подготовки к нему. </w:t>
      </w:r>
      <w:hyperlink r:id="rId478"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Помочь компенсировать потери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сообщают об обнаружении в речной воде возбудителей дизентерии и других болезнетворных микроорганизмов, так как паводок шел из Казахстана, Ишим и Иртыш, разлившись, «зацепили» места несанкционированных свалок.  </w:t>
      </w:r>
      <w:hyperlink r:id="rId479"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в Лангепасе уровень воды в протоке достиг критической отметки</w:t>
      </w:r>
    </w:p>
    <w:p>
      <w:pPr>
        <w:pStyle w:val="aff4"/>
        <w:keepLines/>
        <w:rPr>
          <w:rFonts w:ascii="Times New Roman" w:cs="Times New Roman" w:hAnsi="Times New Roman"/>
          <w:sz w:val="24"/>
        </w:rPr>
      </w:pPr>
      <w:r>
        <w:rPr>
          <w:rFonts w:ascii="Times New Roman" w:cs="Times New Roman" w:hAnsi="Times New Roman"/>
          <w:sz w:val="24"/>
        </w:rPr>
        <w:t xml:space="preserve">Уровень воды в протоке в городе Лангепасе Ханты-Мансийского автономного округа достиг критической отметки в 550 см. Имеются подтопления в 11 местах, подтоплено 205 дачных участков в местных садовых товариществах, сообщается на сайте регионального главка МЧС.  </w:t>
      </w:r>
      <w:hyperlink r:id="rId48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Рухнул гидроплан в Имандру: пропал пилот</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водолазы МЧС России обследуют место падения гидроплана. В районе населенного пункта Тик-Губа на озере Имандра при взлете потерпел крушение одномоторный гидроплан.  </w:t>
      </w:r>
      <w:hyperlink r:id="rId48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в цехе</w:t>
      </w:r>
    </w:p>
    <w:p>
      <w:pPr>
        <w:pStyle w:val="aff4"/>
        <w:keepLines/>
        <w:rPr>
          <w:rFonts w:ascii="Times New Roman" w:cs="Times New Roman" w:hAnsi="Times New Roman"/>
          <w:sz w:val="24"/>
        </w:rPr>
      </w:pPr>
      <w:r>
        <w:rPr>
          <w:rFonts w:ascii="Times New Roman" w:cs="Times New Roman" w:hAnsi="Times New Roman"/>
          <w:sz w:val="24"/>
        </w:rPr>
        <w:t>По прибытии [обнаружили, что] происходит горение внутри цеха и кровли здания на площади 350 кв. м", - сказали в пресс-центре.</w:t>
      </w:r>
    </w:p>
    <w:p>
      <w:pPr>
        <w:pStyle w:val="aff4"/>
        <w:keepLines/>
        <w:rPr>
          <w:rFonts w:ascii="Times New Roman" w:cs="Times New Roman" w:hAnsi="Times New Roman"/>
          <w:sz w:val="24"/>
        </w:rPr>
      </w:pPr>
      <w:r>
        <w:rPr>
          <w:rFonts w:ascii="Times New Roman" w:cs="Times New Roman" w:hAnsi="Times New Roman"/>
          <w:sz w:val="24"/>
        </w:rPr>
        <w:t xml:space="preserve">Там добавили, что самостоятельно до прибытия пожарных подразделений из здания эвакуировались 25 человек.  </w:t>
      </w:r>
      <w:hyperlink r:id="rId48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Росгвардейцы приняли участие в межведомственной интеллектуальной игре КВИЗ в Иркутске</w:t>
      </w:r>
    </w:p>
    <w:p>
      <w:pPr>
        <w:pStyle w:val="aff4"/>
        <w:keepLines/>
        <w:rPr>
          <w:rFonts w:ascii="Times New Roman" w:cs="Times New Roman" w:hAnsi="Times New Roman"/>
          <w:sz w:val="24"/>
        </w:rPr>
      </w:pPr>
      <w:r>
        <w:rPr>
          <w:rFonts w:ascii="Times New Roman" w:cs="Times New Roman" w:hAnsi="Times New Roman"/>
          <w:sz w:val="24"/>
        </w:rPr>
        <w:t xml:space="preserve">Кроме Росгвардии, за звание самых эрудированных боролись представители Управлений МВД, ФССП, МЧС, ФСИН, СФР, СУ СК, УФНС России по Иркутской области, а также Иркутской таможни и Байкальского отделения ПАО Сбербанка России. </w:t>
      </w:r>
      <w:hyperlink r:id="rId483" w:history="1">
        <w:r>
          <w:rPr>
            <w:rStyle w:val="a5"/>
            <w:rFonts w:ascii="Times New Roman" w:cs="Times New Roman" w:hAnsi="Times New Roman"/>
            <w:sz w:val="24"/>
          </w:rPr>
          <w:t>Управление Росгвардии по Иркутской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в цехе</w:t>
      </w:r>
    </w:p>
    <w:p>
      <w:pPr>
        <w:pStyle w:val="aff4"/>
        <w:keepLines/>
        <w:rPr>
          <w:rFonts w:ascii="Times New Roman" w:cs="Times New Roman" w:hAnsi="Times New Roman"/>
          <w:sz w:val="24"/>
        </w:rPr>
      </w:pPr>
      <w:r>
        <w:rPr>
          <w:rFonts w:ascii="Times New Roman" w:cs="Times New Roman" w:hAnsi="Times New Roman"/>
          <w:sz w:val="24"/>
        </w:rPr>
        <w:t xml:space="preserve">Спасатели в Челябинске тушат цех на улице Машиностроителей, который горит на площади 350 кв. м. Об этом журналистам сообщили в пресс-центре Главного управления МЧС России по… </w:t>
      </w:r>
      <w:hyperlink r:id="rId48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период с 10 июня по 16 июня в Тюменской области зарегистрировано 210 техногенных пожаров</w:t>
      </w:r>
    </w:p>
    <w:p>
      <w:pPr>
        <w:pStyle w:val="aff4"/>
        <w:keepLines/>
        <w:rPr>
          <w:rFonts w:ascii="Times New Roman" w:cs="Times New Roman" w:hAnsi="Times New Roman"/>
          <w:sz w:val="24"/>
        </w:rPr>
      </w:pPr>
      <w:r>
        <w:rPr>
          <w:rFonts w:ascii="Times New Roman" w:cs="Times New Roman" w:hAnsi="Times New Roman"/>
          <w:sz w:val="24"/>
        </w:rPr>
        <w:t xml:space="preserve">За период с 10 июня по 16 июня в Тюменской области зарегистрировано 210 техногенных пожаров За указанный период подразделениями МЧС России: спасено людей на пожарах -1; ликвидировано ДТП - 80; оказана помощь населению - 42; зарегистрировано происшествий на водных объектах - 5 на которых погибло 6 человек, в том числе двое несовершеннолетних.  </w:t>
      </w:r>
      <w:hyperlink r:id="rId485"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Экс-глава МЧС Приангарья Вячеслав Эглит стал новым заместителем губернатора региона</w:t>
      </w:r>
    </w:p>
    <w:p>
      <w:pPr>
        <w:pStyle w:val="aff4"/>
        <w:keepLines/>
        <w:rPr>
          <w:rFonts w:ascii="Times New Roman" w:cs="Times New Roman" w:hAnsi="Times New Roman"/>
          <w:sz w:val="24"/>
        </w:rPr>
      </w:pPr>
      <w:r>
        <w:rPr>
          <w:rFonts w:ascii="Times New Roman" w:cs="Times New Roman" w:hAnsi="Times New Roman"/>
          <w:sz w:val="24"/>
        </w:rPr>
        <w:t xml:space="preserve">У губернатора Иркутской области Игоря Кобзева появился новый заместитель — им стал бывший глава ГУ МЧС России по Иркутской области Вячеслав Эглит. Об этом сообщается на сайте правительства региона.  </w:t>
      </w:r>
      <w:hyperlink r:id="rId486"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в цехе</w:t>
      </w:r>
    </w:p>
    <w:p>
      <w:pPr>
        <w:pStyle w:val="aff4"/>
        <w:keepLines/>
        <w:rPr>
          <w:rFonts w:ascii="Times New Roman" w:cs="Times New Roman" w:hAnsi="Times New Roman"/>
          <w:sz w:val="24"/>
        </w:rPr>
      </w:pPr>
      <w:r>
        <w:rPr>
          <w:rFonts w:ascii="Times New Roman" w:cs="Times New Roman" w:hAnsi="Times New Roman"/>
          <w:sz w:val="24"/>
        </w:rPr>
        <w:t xml:space="preserve">Спасатели в Челябинске тушат цех на улице Машиностроителей, который горит на площади 350 кв. м. Об этом журналистам сообщили в пресс-центре Главного управления МЧС России по Челябинской области.  </w:t>
      </w:r>
      <w:hyperlink r:id="rId48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Оренбургской области из реки извлекли тело ребенка</w:t>
      </w:r>
    </w:p>
    <w:p>
      <w:pPr>
        <w:pStyle w:val="aff4"/>
        <w:keepLines/>
        <w:rPr>
          <w:rFonts w:ascii="Times New Roman" w:cs="Times New Roman" w:hAnsi="Times New Roman"/>
          <w:sz w:val="24"/>
        </w:rPr>
      </w:pPr>
      <w:r>
        <w:rPr>
          <w:rFonts w:ascii="Times New Roman" w:cs="Times New Roman" w:hAnsi="Times New Roman"/>
          <w:sz w:val="24"/>
        </w:rPr>
        <w:t xml:space="preserve">В воскресенье, 16 июня, вблизи села Ташла местные жители извлекли из реки Ташелка тело ребенка. Мальчику было 13 лет, сообщает ГУ МЧС России по Оренбургской области. В настоящий момент устанавливается причина происшествия, проводятся оперативно-следственные мероприятия. </w:t>
      </w:r>
      <w:hyperlink r:id="rId48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Массовый пожар охватил деревню Башкирии</w:t>
      </w:r>
    </w:p>
    <w:p>
      <w:pPr>
        <w:pStyle w:val="aff4"/>
        <w:keepLines/>
        <w:rPr>
          <w:rFonts w:ascii="Times New Roman" w:cs="Times New Roman" w:hAnsi="Times New Roman"/>
          <w:sz w:val="24"/>
        </w:rPr>
      </w:pPr>
      <w:r>
        <w:rPr>
          <w:rFonts w:ascii="Times New Roman" w:cs="Times New Roman" w:hAnsi="Times New Roman"/>
          <w:sz w:val="24"/>
        </w:rPr>
        <w:t>Фото: МЧС</w:t>
      </w:r>
    </w:p>
    <w:p>
      <w:pPr>
        <w:pStyle w:val="aff4"/>
        <w:keepLines/>
        <w:rPr>
          <w:rFonts w:ascii="Times New Roman" w:cs="Times New Roman" w:hAnsi="Times New Roman"/>
          <w:sz w:val="24"/>
        </w:rPr>
      </w:pPr>
      <w:r>
        <w:rPr>
          <w:rFonts w:ascii="Times New Roman" w:cs="Times New Roman" w:hAnsi="Times New Roman"/>
          <w:sz w:val="24"/>
        </w:rPr>
        <w:t>Что именно привело к происшествию — сейчас пытаются выяснить, на месте работают оперативные службы.</w:t>
      </w:r>
    </w:p>
    <w:p>
      <w:pPr>
        <w:pStyle w:val="aff4"/>
        <w:keepLines/>
        <w:rPr>
          <w:rFonts w:ascii="Times New Roman" w:cs="Times New Roman" w:hAnsi="Times New Roman"/>
          <w:sz w:val="24"/>
        </w:rPr>
      </w:pPr>
      <w:r>
        <w:rPr>
          <w:rFonts w:ascii="Times New Roman" w:cs="Times New Roman" w:hAnsi="Times New Roman"/>
          <w:sz w:val="24"/>
        </w:rPr>
        <w:t xml:space="preserve">Ранее Mkset сообщал о том, что в столице Башкирии эвакуировали посетителей и персонал ТЦ «Мега».  </w:t>
      </w:r>
      <w:hyperlink r:id="rId489"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Культура безопасности должна быть общим делом, только так мы вместе сможем изменить статистику гибели и ущерба</w:t>
      </w:r>
    </w:p>
    <w:p>
      <w:pPr>
        <w:pStyle w:val="aff4"/>
        <w:keepLines/>
        <w:rPr>
          <w:rFonts w:ascii="Times New Roman" w:cs="Times New Roman" w:hAnsi="Times New Roman"/>
          <w:sz w:val="24"/>
        </w:rPr>
      </w:pPr>
      <w:r>
        <w:rPr>
          <w:rFonts w:ascii="Times New Roman" w:cs="Times New Roman" w:hAnsi="Times New Roman"/>
          <w:sz w:val="24"/>
        </w:rPr>
        <w:t xml:space="preserve">Трагические последствия, если забыть о жизненно важном - безопасности Плакаты из федерального пакета социальной рекламы МЧС России. Безопасность начинается с тебя! @mchs_smolensk Источник: Telegram-канал "ГУ МЧС России по Смоленской области" </w:t>
      </w:r>
      <w:hyperlink r:id="rId490"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Перенести жару - то еще приключение</w:t>
      </w:r>
    </w:p>
    <w:p>
      <w:pPr>
        <w:pStyle w:val="aff4"/>
        <w:keepLines/>
        <w:rPr>
          <w:rFonts w:ascii="Times New Roman" w:cs="Times New Roman" w:hAnsi="Times New Roman"/>
          <w:sz w:val="24"/>
        </w:rPr>
      </w:pPr>
      <w:r>
        <w:rPr>
          <w:rFonts w:ascii="Times New Roman" w:cs="Times New Roman" w:hAnsi="Times New Roman"/>
          <w:sz w:val="24"/>
        </w:rPr>
        <w:t xml:space="preserve">Позаботьтесь о близких, позвоните, уточните все ли в порядке, справляются ли они, возможно нужно привезти вентилятор, запас воды. Будьте здоровы! Источник: Telegram-канал "МЧС Тыва - сообщество безопасности" </w:t>
      </w:r>
      <w:hyperlink r:id="rId491" w:history="1">
        <w:r>
          <w:rPr>
            <w:rStyle w:val="a5"/>
            <w:rFonts w:ascii="Times New Roman" w:cs="Times New Roman" w:hAnsi="Times New Roman"/>
            <w:sz w:val="24"/>
          </w:rPr>
          <w:t>Новости Тывы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Личный состав Росгвардии принял участие в межведомственных антитеррористических учениях в Приангарье</w:t>
      </w:r>
    </w:p>
    <w:p>
      <w:pPr>
        <w:pStyle w:val="aff4"/>
        <w:keepLines/>
        <w:rPr>
          <w:rFonts w:ascii="Times New Roman" w:cs="Times New Roman" w:hAnsi="Times New Roman"/>
          <w:sz w:val="24"/>
        </w:rPr>
      </w:pPr>
      <w:r>
        <w:rPr>
          <w:rFonts w:ascii="Times New Roman" w:cs="Times New Roman" w:hAnsi="Times New Roman"/>
          <w:sz w:val="24"/>
        </w:rPr>
        <w:t xml:space="preserve">Помимо личного состава Росгвардии в межведомственных мероприятиях приняли участие сотрудники УФСБ, ГУ МВД, СУ СК, ГУ МЧС, ГУФСИН, ЦССИ ФСО, экстренной медицинской помощи, органов местного самоуправления и Правительства Иркутской области. </w:t>
      </w:r>
      <w:hyperlink r:id="rId492" w:history="1">
        <w:r>
          <w:rPr>
            <w:rStyle w:val="a5"/>
            <w:rFonts w:ascii="Times New Roman" w:cs="Times New Roman" w:hAnsi="Times New Roman"/>
            <w:sz w:val="24"/>
          </w:rPr>
          <w:t>Управление Росгвардии по Иркутской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штормовое предупреждение 17 июня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Сегодня возможны мощные осадки, отмечает региональное ГУ МЧС. В ряде районов региона ожидаются сильные дожди, ливни. Кроме того, прогнозируются грозы, град и ураган до 25 м/с. Спасатели призывают волгоградцев быть аккуратнее и осторожнее на улице.  </w:t>
      </w:r>
      <w:hyperlink r:id="rId49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на водоемах Красноярского края погибло два ребенка</w:t>
      </w:r>
    </w:p>
    <w:p>
      <w:pPr>
        <w:pStyle w:val="aff4"/>
        <w:keepLines/>
        <w:rPr>
          <w:rFonts w:ascii="Times New Roman" w:cs="Times New Roman" w:hAnsi="Times New Roman"/>
          <w:sz w:val="24"/>
        </w:rPr>
      </w:pPr>
      <w:r>
        <w:rPr>
          <w:rFonts w:ascii="Times New Roman" w:cs="Times New Roman" w:hAnsi="Times New Roman"/>
          <w:sz w:val="24"/>
        </w:rPr>
        <w:t xml:space="preserve">В Краснотуранском районе на реке Туба утонула 14-летняя девочка, рассказали в МЧС по Красноярскому краю. Вчера, 16 июня, спасатели по заявке сотрудников МВД обнаружили тело 28-летнего человека.  </w:t>
      </w:r>
      <w:hyperlink r:id="rId494" w:history="1">
        <w:r>
          <w:rPr>
            <w:rStyle w:val="a5"/>
            <w:rFonts w:ascii="Times New Roman" w:cs="Times New Roman" w:hAnsi="Times New Roman"/>
            <w:sz w:val="24"/>
          </w:rPr>
          <w:t>Наш Красноярский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Оренбургской области из реки извлекли тело ребенка</w:t>
      </w:r>
    </w:p>
    <w:p>
      <w:pPr>
        <w:pStyle w:val="aff4"/>
        <w:keepLines/>
        <w:rPr>
          <w:rFonts w:ascii="Times New Roman" w:cs="Times New Roman" w:hAnsi="Times New Roman"/>
          <w:sz w:val="24"/>
        </w:rPr>
      </w:pPr>
      <w:r>
        <w:rPr>
          <w:rFonts w:ascii="Times New Roman" w:cs="Times New Roman" w:hAnsi="Times New Roman"/>
          <w:sz w:val="24"/>
        </w:rPr>
        <w:t xml:space="preserve">Мальчику было 13 лет, сообщает ГУ МЧС России по Оренбургской области. В настоящий момент устанавливается причина происшествия, проводятся оперативно-следственные мероприятия. Источник: Telegram-канал "Урал56.Ру | Оренбург, Орск" </w:t>
      </w:r>
      <w:hyperlink r:id="rId495"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площади 350 кв. метров тушат на одном из заводов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По прибытии происходит горение внутри цеха и кровли здания на площади 350 кв. м. Пожар локализован. Самостоятельно до прибытия пожарных подразделений эвакуировались 25 человек. Пострадавших нет", - говорится в сообщении.  </w:t>
      </w:r>
      <w:hyperlink r:id="rId49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Кто ходит в гости к огнеборцам, тот поступает мудро!</w:t>
      </w:r>
    </w:p>
    <w:p>
      <w:pPr>
        <w:pStyle w:val="aff4"/>
        <w:keepLines/>
        <w:rPr>
          <w:rFonts w:ascii="Times New Roman" w:cs="Times New Roman" w:hAnsi="Times New Roman"/>
          <w:sz w:val="24"/>
        </w:rPr>
      </w:pPr>
      <w:r>
        <w:rPr>
          <w:rFonts w:ascii="Times New Roman" w:cs="Times New Roman" w:hAnsi="Times New Roman"/>
          <w:sz w:val="24"/>
        </w:rPr>
        <w:t xml:space="preserve">Дети вспомнили основы безопасного поведения, которые необходимо соблюдать, чтобы не попасть в беду, много интересного узнали ребята и о роли МЧС России в обществе. Далее огнеборцы выгнали технику на фасад, где мальчишки и девчонки увидели автомобили, оборудование и спасательные инструменты.  </w:t>
      </w:r>
      <w:hyperlink r:id="rId497"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продлено штормовое предупреждение о непогоде</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Краснодарскому краю жителей и гостей региона призвали соблюдать элементарные правила безопасности не использовать открытые источники огня вблизи сухой травы и деревьев.  </w:t>
      </w:r>
      <w:hyperlink r:id="rId49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Произошло горение внутри цеха и кровли здания завода по производству троллейбусов. Пожар локализован на площади 350 кв метров», — отметили в МЧС. Пострадавших нет. Самостоятельно до прибытия пожарных эвакуировались 25 человек.  </w:t>
      </w:r>
      <w:hyperlink r:id="rId49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Эглит назначен заместителем губернатора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эту должность занимал Сергей Довгалюк Бывший начальник ГУ МЧС России по Иркутской области Вячеслав Эглит назначен заместителем губернатора региона. Он вступил в должность с 13 июня 2024 года.  </w:t>
      </w:r>
      <w:hyperlink r:id="rId500"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загорелся один из цехов завода по выпуску троллейбусов. Как сообщили в пресс-службе МЧС по региону, пожар локализовали на площади 350 кв метров. Читать далее </w:t>
      </w:r>
      <w:hyperlink r:id="rId50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Мурманской области ищут пилота гидроплана, упавшего в озеро</w:t>
      </w:r>
    </w:p>
    <w:p>
      <w:pPr>
        <w:pStyle w:val="aff4"/>
        <w:keepLines/>
        <w:rPr>
          <w:rFonts w:ascii="Times New Roman" w:cs="Times New Roman" w:hAnsi="Times New Roman"/>
          <w:sz w:val="24"/>
        </w:rPr>
      </w:pPr>
      <w:r>
        <w:rPr>
          <w:rFonts w:ascii="Times New Roman" w:cs="Times New Roman" w:hAnsi="Times New Roman"/>
          <w:sz w:val="24"/>
        </w:rPr>
        <w:t xml:space="preserve">Гидроплан потерпел крушение на озере Имандра в Мурманской области. Идут поиски пилота, сообщили в МЧС РФ.Читать далее... </w:t>
      </w:r>
      <w:hyperlink r:id="rId5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Мурманской области ищут пилота гидроплана, упавшего в озеро</w:t>
      </w:r>
    </w:p>
    <w:p>
      <w:pPr>
        <w:pStyle w:val="aff4"/>
        <w:keepLines/>
        <w:rPr>
          <w:rFonts w:ascii="Times New Roman" w:cs="Times New Roman" w:hAnsi="Times New Roman"/>
          <w:sz w:val="24"/>
        </w:rPr>
      </w:pPr>
      <w:r>
        <w:rPr>
          <w:rFonts w:ascii="Times New Roman" w:cs="Times New Roman" w:hAnsi="Times New Roman"/>
          <w:sz w:val="24"/>
        </w:rPr>
        <w:t xml:space="preserve">Идут поиски пилота, сообщили в МЧС РФ. В ведомстве отметили, что вылет гидроплана "Орион-11" был несанкционированным с нарушениями правил полёта и подготовки к ним. Аппарат упал в районе населённого пункта Тик-Губа, сейчас он находится на глубине четыре-пять метров.  </w:t>
      </w:r>
      <w:hyperlink r:id="rId503"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Первоуральска назвали безопасные для купания водоемы</w:t>
      </w:r>
    </w:p>
    <w:p>
      <w:pPr>
        <w:pStyle w:val="aff4"/>
        <w:keepLines/>
        <w:rPr>
          <w:rFonts w:ascii="Times New Roman" w:cs="Times New Roman" w:hAnsi="Times New Roman"/>
          <w:sz w:val="24"/>
        </w:rPr>
      </w:pPr>
      <w:r>
        <w:rPr>
          <w:rFonts w:ascii="Times New Roman" w:cs="Times New Roman" w:hAnsi="Times New Roman"/>
          <w:sz w:val="24"/>
        </w:rPr>
        <w:t>Региональное МЧС рассказали, где можно безопасно отдохнуть и искупаться в Первоуральске и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В регионе обследованы и признаны безопасными 4 пляжа:</w:t>
      </w:r>
    </w:p>
    <w:p>
      <w:pPr>
        <w:pStyle w:val="aff4"/>
        <w:keepLines/>
        <w:rPr>
          <w:rFonts w:ascii="Times New Roman" w:cs="Times New Roman" w:hAnsi="Times New Roman"/>
          <w:sz w:val="24"/>
        </w:rPr>
      </w:pPr>
      <w:r>
        <w:rPr>
          <w:rFonts w:ascii="Times New Roman" w:cs="Times New Roman" w:hAnsi="Times New Roman"/>
          <w:sz w:val="24"/>
        </w:rPr>
        <w:t xml:space="preserve">- Верхне-Сысерсткое водохранилище, «Прометей»; </w:t>
      </w:r>
      <w:hyperlink r:id="rId504" w:history="1">
        <w:r>
          <w:rPr>
            <w:rStyle w:val="a5"/>
            <w:rFonts w:ascii="Times New Roman" w:cs="Times New Roman" w:hAnsi="Times New Roman"/>
            <w:sz w:val="24"/>
          </w:rPr>
          <w:t>Pervo.ru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Начинаем утро с хороших новостей:</w:t>
      </w:r>
    </w:p>
    <w:p>
      <w:pPr>
        <w:pStyle w:val="aff4"/>
        <w:keepLines/>
        <w:rPr>
          <w:rFonts w:ascii="Times New Roman" w:cs="Times New Roman" w:hAnsi="Times New Roman"/>
          <w:sz w:val="24"/>
        </w:rPr>
      </w:pPr>
      <w:r>
        <w:rPr>
          <w:rFonts w:ascii="Times New Roman" w:cs="Times New Roman" w:hAnsi="Times New Roman"/>
          <w:sz w:val="24"/>
        </w:rPr>
        <w:t xml:space="preserve">Не правда ли, философия "Экидена" весьма схожа с боевой работой спасателей, когда от слаженности действий каждого зависит успех ликвидации любого происшествия! Поддержим! МЧС Санкт-Петербурга Источник: Telegram-канал "МЧС Санкт-Петербург" </w:t>
      </w:r>
      <w:hyperlink r:id="rId505"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пожарах погибли два омича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В Омской области с 10 по 16 июня произошло 67 пожаров, в 32 случаях горели трава и мусор. В дежурные части поступило 55 ложных вызовов, произошло 170 ложных срабатываний сигнализации.  </w:t>
      </w:r>
      <w:hyperlink r:id="rId506"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пляжей в Свердловской области признаны безопасными</w:t>
      </w:r>
    </w:p>
    <w:p>
      <w:pPr>
        <w:pStyle w:val="aff4"/>
        <w:keepLines/>
        <w:rPr>
          <w:rFonts w:ascii="Times New Roman" w:cs="Times New Roman" w:hAnsi="Times New Roman"/>
          <w:sz w:val="24"/>
        </w:rPr>
      </w:pPr>
      <w:r>
        <w:rPr>
          <w:rFonts w:ascii="Times New Roman" w:cs="Times New Roman" w:hAnsi="Times New Roman"/>
          <w:sz w:val="24"/>
        </w:rPr>
        <w:t xml:space="preserve">Проверка проводилась сотрудниками инспекции по маломерным судам МЧС. По итогу они определили шесть зон, которые можно считать безопасными для отдыха: Верхне-Сысерсткое водохранилище, «Прометей»; Верхнейвинский пруд, Новоуральский ГО; Билимбаевский пруд, «Сосновый бор»; Гранатовая бухта — Сысерть; Ленёвское водохранилище, санаторий-профилакторий «Ленёвка»; Искусственный водоем, ООО Кемпинг, автодорога Екатеринбург — Первоуральск.  </w:t>
      </w:r>
      <w:hyperlink r:id="rId50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Названы самые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Проверка проводилась сотрудниками инспекции по маломерным судам МЧС. По итогу они определили шесть зон, которые можно считать безопасными для отдыха:</w:t>
      </w:r>
    </w:p>
    <w:p>
      <w:pPr>
        <w:pStyle w:val="aff4"/>
        <w:keepLines/>
        <w:rPr>
          <w:rFonts w:ascii="Times New Roman" w:cs="Times New Roman" w:hAnsi="Times New Roman"/>
          <w:sz w:val="24"/>
        </w:rPr>
      </w:pPr>
      <w:r>
        <w:rPr>
          <w:rFonts w:ascii="Times New Roman" w:cs="Times New Roman" w:hAnsi="Times New Roman"/>
          <w:sz w:val="24"/>
        </w:rPr>
        <w:t xml:space="preserve">Верхне-Сысерсткое водохранилище, «Прометей»; Верхнейвинский пруд, Новоуральский ГО; Билимбаевский пруд, «Сосновый бор»; Гранатовая бухта — Сысерть; Ленёвское водохранилище, санаторий-профилакторий «Ленёвка»; Искусственный водоем, ООО Кемпинг, автодорога Екатеринбург — Первоуральск. </w:t>
      </w:r>
      <w:hyperlink r:id="rId508" w:history="1">
        <w:r>
          <w:rPr>
            <w:rStyle w:val="a5"/>
            <w:rFonts w:ascii="Times New Roman" w:cs="Times New Roman" w:hAnsi="Times New Roman"/>
            <w:sz w:val="24"/>
          </w:rPr>
          <w:t>TagilCity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Одномоторный гидроплан при взлете потерпел крушение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Одномоторный гидроплан при взлете потерпел крушение на озере Имандра в Мурманской области, пилота ищут,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районе намеленного пункта Тик-Губа на озере Имандра при взлете потерпел крушение одномоторный гидроплан.  </w:t>
      </w:r>
      <w:hyperlink r:id="rId50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Чрезвычайный класс пожароопасности объявлен в Марий Эл</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Республике Марий Эл со ссылкой на Марийский центр гидрометеорологии и мониторинга окружающей среды.</w:t>
      </w:r>
    </w:p>
    <w:p>
      <w:pPr>
        <w:pStyle w:val="aff4"/>
        <w:keepLines/>
        <w:rPr>
          <w:rFonts w:ascii="Times New Roman" w:cs="Times New Roman" w:hAnsi="Times New Roman"/>
          <w:sz w:val="24"/>
        </w:rPr>
      </w:pPr>
      <w:r>
        <w:rPr>
          <w:rFonts w:ascii="Times New Roman" w:cs="Times New Roman" w:hAnsi="Times New Roman"/>
          <w:sz w:val="24"/>
        </w:rPr>
        <w:t xml:space="preserve">Пожароопасность лесов 5 класса продлится в Марий Эл до 21 июня. </w:t>
      </w:r>
      <w:hyperlink r:id="rId510"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за ночь. Выяснилось, откуда у захватчиков ростовского СИЗО появился флаг террористов</w:t>
      </w:r>
    </w:p>
    <w:p>
      <w:pPr>
        <w:pStyle w:val="aff4"/>
        <w:keepLines/>
        <w:rPr>
          <w:rFonts w:ascii="Times New Roman" w:cs="Times New Roman" w:hAnsi="Times New Roman"/>
          <w:sz w:val="24"/>
        </w:rPr>
      </w:pPr>
      <w:r>
        <w:rPr>
          <w:rFonts w:ascii="Times New Roman" w:cs="Times New Roman" w:hAnsi="Times New Roman"/>
          <w:sz w:val="24"/>
        </w:rPr>
        <w:t>Воронежцы сообщают о пожаре в жилой пятиэтажке.</w:t>
      </w:r>
    </w:p>
    <w:p>
      <w:pPr>
        <w:pStyle w:val="aff4"/>
        <w:keepLines/>
        <w:rPr>
          <w:rFonts w:ascii="Times New Roman" w:cs="Times New Roman" w:hAnsi="Times New Roman"/>
          <w:sz w:val="24"/>
        </w:rPr>
      </w:pPr>
      <w:r>
        <w:rPr>
          <w:rFonts w:ascii="Times New Roman" w:cs="Times New Roman" w:hAnsi="Times New Roman"/>
          <w:sz w:val="24"/>
        </w:rPr>
        <w:t xml:space="preserve">Стрельцам будет скучно, а Овнов ждут скандалы. Расклад Таро для всех знаков зодиака на неделю. </w:t>
      </w:r>
      <w:hyperlink r:id="rId511"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заводе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Еще до их приезда, как уточнили в ГУ МЧС по Челябинской области, из здания самостоятельно эвакуировались 25 человек. Пожар вспыхнул на заводе троллейбусов в Челябинске </w:t>
      </w:r>
      <w:hyperlink r:id="rId512"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Проверка началась после гибели подростка в Сарове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 воскресенье спасатели МЧС извлекли из воды тело подростка. Видимых повреждений криминального характера на нем не нашли. Чтобы определить причину смерти несовершеннолетнего, назначена судмедэкспертиза. </w:t>
      </w:r>
      <w:hyperlink r:id="rId513"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легковой автомобиль врезался в трубу газопровода в Ингушетии</w:t>
      </w:r>
    </w:p>
    <w:p>
      <w:pPr>
        <w:pStyle w:val="aff4"/>
        <w:keepLines/>
        <w:rPr>
          <w:rFonts w:ascii="Times New Roman" w:cs="Times New Roman" w:hAnsi="Times New Roman"/>
          <w:sz w:val="24"/>
        </w:rPr>
      </w:pPr>
      <w:r>
        <w:rPr>
          <w:rFonts w:ascii="Times New Roman" w:cs="Times New Roman" w:hAnsi="Times New Roman"/>
          <w:sz w:val="24"/>
        </w:rPr>
        <w:t>Известно, что в региональном МЧС о непогоде предупредили заранее.</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Якутии жителей Анабарского района заранее предупредили о метели. В некоторых местах высота снежного покрова доходила до 10 сантиметров. </w:t>
      </w:r>
      <w:hyperlink r:id="rId51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Сахалинская область. Лето наступило, на дворе тепло, очень уж хочу я – в лес пойти давно… Одного желания прогуляться или...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Сахалинской области совместно с ЦУР подготовили карточки с правилами, которые помогут тебе подготовиться к походу в лес Обязательно прочти их Нет, правда, прочти Прочитал?  </w:t>
      </w:r>
      <w:hyperlink r:id="rId515"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пять детей утонули, еще одного до сих пор ищут</w:t>
      </w:r>
    </w:p>
    <w:p>
      <w:pPr>
        <w:pStyle w:val="aff4"/>
        <w:keepLines/>
        <w:rPr>
          <w:rFonts w:ascii="Times New Roman" w:cs="Times New Roman" w:hAnsi="Times New Roman"/>
          <w:sz w:val="24"/>
        </w:rPr>
      </w:pPr>
      <w:r>
        <w:rPr>
          <w:rFonts w:ascii="Times New Roman" w:cs="Times New Roman" w:hAnsi="Times New Roman"/>
          <w:sz w:val="24"/>
        </w:rPr>
        <w:t xml:space="preserve">– Подразделениями ГИМС проведено свыше 600 профилактических мероприятий, проверено 69 мест неорганизованного отдыха людей на водных объектах. Проверены места, оборудованные запрещающими знаками». Евгений Лебедев напомнил, что сегодня, 17 июня, местами по области сохранится аномально жаркая погода с температурой воздуха до +30 С и выше, поэтому риск возникновения происшествий на водных объектах остается чрезвычайно... </w:t>
      </w:r>
      <w:hyperlink r:id="rId51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Омичей предупреждают о штормовом ветре и ливне с грозами</w:t>
      </w:r>
    </w:p>
    <w:p>
      <w:pPr>
        <w:pStyle w:val="aff4"/>
        <w:keepLines/>
        <w:rPr>
          <w:rFonts w:ascii="Times New Roman" w:cs="Times New Roman" w:hAnsi="Times New Roman"/>
          <w:sz w:val="24"/>
        </w:rPr>
      </w:pPr>
      <w:r>
        <w:rPr>
          <w:rFonts w:ascii="Times New Roman" w:cs="Times New Roman" w:hAnsi="Times New Roman"/>
          <w:sz w:val="24"/>
        </w:rPr>
        <w:t>Столбик термометра в ночные часы покажет +7...+12 °C, в дневные +21...+26 °C. Осадков не ожидается. Ветер будет дуть со скоростью 6–11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Автор Мария Валитова Источник фото ГУ МЧС России по Омской области </w:t>
      </w:r>
      <w:hyperlink r:id="rId517"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реке Тура утонул тюменец</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Тюменской области обращается к гражданам и гостям региона с просьбой не оставлять детей без присмотра на водоемах, даже если местность кажется привычной и безопасной, и не плавать в зонах водоемов с запрещающими знаками. </w:t>
      </w:r>
      <w:hyperlink r:id="rId518"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 новые пожарно-спасательные части создадут на Чукотке</w:t>
      </w:r>
    </w:p>
    <w:p>
      <w:pPr>
        <w:pStyle w:val="aff4"/>
        <w:keepLines/>
        <w:rPr>
          <w:rFonts w:ascii="Times New Roman" w:cs="Times New Roman" w:hAnsi="Times New Roman"/>
          <w:sz w:val="24"/>
        </w:rPr>
      </w:pPr>
      <w:r>
        <w:rPr>
          <w:rFonts w:ascii="Times New Roman" w:cs="Times New Roman" w:hAnsi="Times New Roman"/>
          <w:sz w:val="24"/>
        </w:rPr>
        <w:t xml:space="preserve">Открытие Арктического спасательного центра МЧС России в Певеке стало серьезным шагом по обеспечению безопасности жителей Чукотки, сейчас на повестке следующий объект – строительство Центра ГИМС в столице округа», – говорится в сообщении МЧС.  </w:t>
      </w:r>
      <w:hyperlink r:id="rId519" w:history="1">
        <w:r>
          <w:rPr>
            <w:rStyle w:val="a5"/>
            <w:rFonts w:ascii="Times New Roman" w:cs="Times New Roman" w:hAnsi="Times New Roman"/>
            <w:sz w:val="24"/>
          </w:rPr>
          <w:t>МК Чукотка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Экстремальные скорости: международные соревнования по водно-моторному спорту в Благовещенске с высоты птичьего полета</w:t>
      </w:r>
    </w:p>
    <w:p>
      <w:pPr>
        <w:pStyle w:val="aff4"/>
        <w:keepLines/>
        <w:rPr>
          <w:rFonts w:ascii="Times New Roman" w:cs="Times New Roman" w:hAnsi="Times New Roman"/>
          <w:sz w:val="24"/>
        </w:rPr>
      </w:pPr>
      <w:r>
        <w:rPr>
          <w:rFonts w:ascii="Times New Roman" w:cs="Times New Roman" w:hAnsi="Times New Roman"/>
          <w:sz w:val="24"/>
        </w:rPr>
        <w:t xml:space="preserve">14 июня на территории ГИМС Приамурья состязались сборные команды Главного управления МЧС России по Амурской области, поисково-спасательных отрядов области и команда Хэйхэского управления морской безопасности. </w:t>
      </w:r>
      <w:hyperlink r:id="rId520" w:history="1">
        <w:r>
          <w:rPr>
            <w:rStyle w:val="a5"/>
            <w:rFonts w:ascii="Times New Roman" w:cs="Times New Roman" w:hAnsi="Times New Roman"/>
            <w:sz w:val="24"/>
          </w:rPr>
          <w:t>BezFormata Благовещенск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безопасными назвали пляжи Гранатовая бухта (Сысерть), Билимбаевский пруд (база отдыха «Сосновый бор»), Верхне-Сысерсткое водохранилище, (база отдыха «Прометей»), Верхнейвинский пруд (Новоуральский городской округ).  </w:t>
      </w:r>
      <w:hyperlink r:id="rId521" w:history="1">
        <w:r>
          <w:rPr>
            <w:rStyle w:val="a5"/>
            <w:rFonts w:ascii="Times New Roman" w:cs="Times New Roman" w:hAnsi="Times New Roman"/>
            <w:sz w:val="24"/>
          </w:rPr>
          <w:t>Перво66.ру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Серьезный пожар произошел на заводе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Огонь распространился на площади 350 квадратных метров, сообщили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здании по улице Машиностроителей поступило в 8 часов 31 минуту.  </w:t>
      </w:r>
      <w:hyperlink r:id="rId522"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#Официально:. Mash Siberia:</w:t>
      </w:r>
    </w:p>
    <w:p>
      <w:pPr>
        <w:pStyle w:val="aff4"/>
        <w:keepLines/>
        <w:rPr>
          <w:rFonts w:ascii="Times New Roman" w:cs="Times New Roman" w:hAnsi="Times New Roman"/>
          <w:sz w:val="24"/>
        </w:rPr>
      </w:pPr>
      <w:r>
        <w:rPr>
          <w:rFonts w:ascii="Times New Roman" w:cs="Times New Roman" w:hAnsi="Times New Roman"/>
          <w:sz w:val="24"/>
        </w:rPr>
        <w:t xml:space="preserve">Жизнедеятельность населения не нарушена, подтопленных жилых домов и приусадебных участков нет. На данный момент паводковая ситуация стабилизировалась, ведётся мониторинг. Источник: Telegram-канал "ГУ МЧС России по Республике Алтай" </w:t>
      </w:r>
      <w:hyperlink r:id="rId523"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Малооблачно будет на территории Чукотки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17 июня, на Чукотке будет малооблачно и преимущественно без осадков, на побережье возможен туман, сообщает ИА "Чукотка" со ссылкой на МЧС по ЧАО.  </w:t>
      </w:r>
      <w:hyperlink r:id="rId524" w:history="1">
        <w:r>
          <w:rPr>
            <w:rStyle w:val="a5"/>
            <w:rFonts w:ascii="Times New Roman" w:cs="Times New Roman" w:hAnsi="Times New Roman"/>
            <w:sz w:val="24"/>
          </w:rPr>
          <w:t>МК Чукотка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Пермском крае спасены пять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ведомстве, сообщение о пожаре на Красном бульваре в Соликамске поступило в экстренные службы 15 июня в 23:19.  </w:t>
      </w:r>
      <w:hyperlink r:id="rId525"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Пермском крае спасены пять человек</w:t>
      </w:r>
    </w:p>
    <w:p>
      <w:pPr>
        <w:pStyle w:val="aff4"/>
        <w:keepLines/>
        <w:rPr>
          <w:rFonts w:ascii="Times New Roman" w:cs="Times New Roman" w:hAnsi="Times New Roman"/>
          <w:sz w:val="24"/>
        </w:rPr>
      </w:pPr>
      <w:r>
        <w:rPr>
          <w:rFonts w:ascii="Times New Roman" w:cs="Times New Roman" w:hAnsi="Times New Roman"/>
          <w:sz w:val="24"/>
        </w:rPr>
        <w:t>Фото: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Ночью из-за короткого замыкания загорелся кабель в многоэтажке Соликамска. Из здания самостоятельно эвакуировались 35 человек, ещё пятерых спасли приехавшие на место происшествия огнеборцы.  </w:t>
      </w:r>
      <w:hyperlink r:id="rId526" w:history="1">
        <w:r>
          <w:rPr>
            <w:rStyle w:val="a5"/>
            <w:rFonts w:ascii="Times New Roman" w:cs="Times New Roman" w:hAnsi="Times New Roman"/>
            <w:sz w:val="24"/>
          </w:rPr>
          <w:t>Городской портал.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человек за неделю утонули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По словам первого заместителя ГУ МЧС по Новосибирской области Евгения Лебедева, ситуация очень серьёзная.</w:t>
      </w:r>
    </w:p>
    <w:p>
      <w:pPr>
        <w:pStyle w:val="aff4"/>
        <w:keepLines/>
        <w:rPr>
          <w:rFonts w:ascii="Times New Roman" w:cs="Times New Roman" w:hAnsi="Times New Roman"/>
          <w:sz w:val="24"/>
        </w:rPr>
      </w:pPr>
      <w:r>
        <w:rPr>
          <w:rFonts w:ascii="Times New Roman" w:cs="Times New Roman" w:hAnsi="Times New Roman"/>
          <w:sz w:val="24"/>
        </w:rPr>
        <w:t xml:space="preserve">— В сравнении с аналогичным периодом прошлого года, количество происшествий и фактов гибели людей на воде за неделю увеличились в четыре с половиной раза, — рассказал Евгений Лебедев. </w:t>
      </w:r>
      <w:hyperlink r:id="rId527"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Магаданской области за прошедшую неделю произошло 16 пожаров</w:t>
      </w:r>
    </w:p>
    <w:p>
      <w:pPr>
        <w:pStyle w:val="aff4"/>
        <w:keepLines/>
        <w:rPr>
          <w:rFonts w:ascii="Times New Roman" w:cs="Times New Roman" w:hAnsi="Times New Roman"/>
          <w:sz w:val="24"/>
        </w:rPr>
      </w:pPr>
      <w:r>
        <w:rPr>
          <w:rFonts w:ascii="Times New Roman" w:cs="Times New Roman" w:hAnsi="Times New Roman"/>
          <w:sz w:val="24"/>
        </w:rPr>
        <w:t>По всем случаям причины загораний, ущерб, виновные лица, устанавливаются.</w:t>
      </w:r>
    </w:p>
    <w:p>
      <w:pPr>
        <w:pStyle w:val="aff4"/>
        <w:keepLines/>
        <w:rPr>
          <w:rFonts w:ascii="Times New Roman" w:cs="Times New Roman" w:hAnsi="Times New Roman"/>
          <w:sz w:val="24"/>
        </w:rPr>
      </w:pPr>
      <w:r>
        <w:rPr>
          <w:rFonts w:ascii="Times New Roman" w:cs="Times New Roman" w:hAnsi="Times New Roman"/>
          <w:sz w:val="24"/>
        </w:rPr>
        <w:t>При чрезвычайных происшествиях и ситуациях звоните в Единую службу спасения по телефону: 112.</w:t>
      </w:r>
    </w:p>
    <w:p>
      <w:pPr>
        <w:pStyle w:val="aff4"/>
        <w:keepLines/>
        <w:rPr>
          <w:rFonts w:ascii="Times New Roman" w:cs="Times New Roman" w:hAnsi="Times New Roman"/>
          <w:sz w:val="24"/>
        </w:rPr>
      </w:pPr>
      <w:r>
        <w:rPr>
          <w:rFonts w:ascii="Times New Roman" w:cs="Times New Roman" w:hAnsi="Times New Roman"/>
          <w:sz w:val="24"/>
        </w:rPr>
        <w:t xml:space="preserve">Информация подготовлена по данным ГУ МЧС по Магаданской области. </w:t>
      </w:r>
      <w:hyperlink r:id="rId528"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горит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МЧС России по региону, сообщение о возгорании поступило на пульт диспетчера в 08:31. — Поступило сообщение о выезде подразделений на здание цеха по улице Машиностроителей.  </w:t>
      </w:r>
      <w:hyperlink r:id="rId529" w:history="1">
        <w:r>
          <w:rPr>
            <w:rStyle w:val="a5"/>
            <w:rFonts w:ascii="Times New Roman" w:cs="Times New Roman" w:hAnsi="Times New Roman"/>
            <w:sz w:val="24"/>
          </w:rPr>
          <w:t>Russia24.pro -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спасатели обнаружили тело утонувшего мужчины</w:t>
      </w:r>
    </w:p>
    <w:p>
      <w:pPr>
        <w:pStyle w:val="aff4"/>
        <w:keepLines/>
        <w:rPr>
          <w:rFonts w:ascii="Times New Roman" w:cs="Times New Roman" w:hAnsi="Times New Roman"/>
          <w:sz w:val="24"/>
        </w:rPr>
      </w:pPr>
      <w:r>
        <w:rPr>
          <w:rFonts w:ascii="Times New Roman" w:cs="Times New Roman" w:hAnsi="Times New Roman"/>
          <w:sz w:val="24"/>
        </w:rPr>
        <w:t xml:space="preserve">Спустя 40 минут недалеко от места утопления спасателями было обнаружено тело утонувшего мужчины 1994 года рождения, а после передано сотрудникам полиции, - уточнили в МЧС по Бурятии.  </w:t>
      </w:r>
      <w:hyperlink r:id="rId530" w:history="1">
        <w:r>
          <w:rPr>
            <w:rStyle w:val="a5"/>
            <w:rFonts w:ascii="Times New Roman" w:cs="Times New Roman" w:hAnsi="Times New Roman"/>
            <w:sz w:val="24"/>
          </w:rPr>
          <w:t>ГТРК "Бурятия"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АДМИНИСТРАЦИИ ПРОВОДЯТ РЕЙДЫ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Мониторинг соблюдения правил безопасности населением на водных объектах осуществляют представители Государственной инспекции по маломерным судам МЧС России по Краснодарскому краю, сотрудники Отдела МВД России по Тихорецкому району. </w:t>
      </w:r>
      <w:hyperlink r:id="rId531" w:history="1">
        <w:r>
          <w:rPr>
            <w:rStyle w:val="a5"/>
            <w:rFonts w:ascii="Times New Roman" w:cs="Times New Roman" w:hAnsi="Times New Roman"/>
            <w:sz w:val="24"/>
          </w:rPr>
          <w:t>Администрация Тихорецкого поселения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озере под Мурманском утонул гидроплан с пилотом</w:t>
      </w:r>
    </w:p>
    <w:p>
      <w:pPr>
        <w:pStyle w:val="aff4"/>
        <w:keepLines/>
        <w:rPr>
          <w:rFonts w:ascii="Times New Roman" w:cs="Times New Roman" w:hAnsi="Times New Roman"/>
          <w:sz w:val="24"/>
        </w:rPr>
      </w:pPr>
      <w:r>
        <w:rPr>
          <w:rFonts w:ascii="Times New Roman" w:cs="Times New Roman" w:hAnsi="Times New Roman"/>
          <w:sz w:val="24"/>
        </w:rPr>
        <w:t xml:space="preserve">Под Мурманском водолазы ищут пилота утонувшего гидроплана На озере Имандра в Мурманской области при взлете потерпел крушение одномоторный гидроплан «Орион-11», сообщили в пресс-службе МЧС России.  </w:t>
      </w:r>
      <w:hyperlink r:id="rId532"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за неделю утонули пять детей</w:t>
      </w:r>
    </w:p>
    <w:p>
      <w:pPr>
        <w:pStyle w:val="aff4"/>
        <w:keepLines/>
        <w:rPr>
          <w:rFonts w:ascii="Times New Roman" w:cs="Times New Roman" w:hAnsi="Times New Roman"/>
          <w:sz w:val="24"/>
        </w:rPr>
      </w:pPr>
      <w:r>
        <w:rPr>
          <w:rFonts w:ascii="Times New Roman" w:cs="Times New Roman" w:hAnsi="Times New Roman"/>
          <w:sz w:val="24"/>
        </w:rPr>
        <w:t>Об этом сообщил заместитель министра МЧС по Новосибирской области Евгений Лебедев.</w:t>
      </w:r>
    </w:p>
    <w:p>
      <w:pPr>
        <w:pStyle w:val="aff4"/>
        <w:keepLines/>
        <w:rPr>
          <w:rFonts w:ascii="Times New Roman" w:cs="Times New Roman" w:hAnsi="Times New Roman"/>
          <w:sz w:val="24"/>
        </w:rPr>
      </w:pPr>
      <w:r>
        <w:rPr>
          <w:rFonts w:ascii="Times New Roman" w:cs="Times New Roman" w:hAnsi="Times New Roman"/>
          <w:sz w:val="24"/>
        </w:rPr>
        <w:t xml:space="preserve">«Сложилась крайне сложная обстановка. В сравнении с аналогичным периодом прошлого года происшествий и гибель людей на воде за неделю увеличилось в четыре с половиной раза.  </w:t>
      </w:r>
      <w:hyperlink r:id="rId533"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 озере Имандра ищут пилота на месте падения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ТАСС, 17 июня. Одномоторный гидроплан потерпел крушение на озере Имандра в Мурманской области. На месте падения ищут пилота, сообщили в Telegram-канале МЧС России. </w:t>
      </w:r>
      <w:hyperlink r:id="rId53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Тюменской области пострадал на пожаре в частном доме</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от противопожарной службы работал отдельный пост №206 села Лариха совместно с МЧС России по Тюменской области, – уточнили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Напомним, недавно в региональной столице на проезжей части объездной дороги загорелся пассажирский автобус. </w:t>
      </w:r>
      <w:hyperlink r:id="rId535"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пилота упавшего в озеро Имандра гидроплана</w:t>
      </w:r>
    </w:p>
    <w:p>
      <w:pPr>
        <w:pStyle w:val="aff4"/>
        <w:keepLines/>
        <w:rPr>
          <w:rFonts w:ascii="Times New Roman" w:cs="Times New Roman" w:hAnsi="Times New Roman"/>
          <w:sz w:val="24"/>
        </w:rPr>
      </w:pPr>
      <w:r>
        <w:rPr>
          <w:rFonts w:ascii="Times New Roman" w:cs="Times New Roman" w:hAnsi="Times New Roman"/>
          <w:sz w:val="24"/>
        </w:rPr>
        <w:t>Одномоторный гидроплан потерпел крушение на озере Имандра в Мурманской области, сообщили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посте говорится, что одномоторный гидроплан "Орион-11" разбился при взлете в районе Тик-Губы на озере Имандра.  </w:t>
      </w:r>
      <w:hyperlink r:id="rId53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горел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Самостоятельно до прибытия пожарных подразделений эвакуировались 25 человек», – прокомментировали в пресс-центре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Пожар локализован на площади 350 кв.м. Пострадавших нет. </w:t>
      </w:r>
      <w:hyperlink r:id="rId537" w:history="1">
        <w:r>
          <w:rPr>
            <w:rStyle w:val="a5"/>
            <w:rFonts w:ascii="Times New Roman" w:cs="Times New Roman" w:hAnsi="Times New Roman"/>
            <w:sz w:val="24"/>
          </w:rPr>
          <w:t>U24.ru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 озере Имандра ищут пилота на месте падения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На месте падения ищут пилота, сообщили в Telegram-канале МЧС России. "В районе намеленного пункта Тик-Губа на озере Имандра при взлете потерпел крушение одномоторный гидроплан.  </w:t>
      </w:r>
      <w:hyperlink r:id="rId53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Четверо подростков пытались растопить баню с помощью бензина и получили ожоги: трое из них — в реанимации</w:t>
      </w:r>
    </w:p>
    <w:p>
      <w:pPr>
        <w:pStyle w:val="aff4"/>
        <w:keepLines/>
        <w:rPr>
          <w:rFonts w:ascii="Times New Roman" w:cs="Times New Roman" w:hAnsi="Times New Roman"/>
          <w:sz w:val="24"/>
        </w:rPr>
      </w:pPr>
      <w:r>
        <w:rPr>
          <w:rFonts w:ascii="Times New Roman" w:cs="Times New Roman" w:hAnsi="Times New Roman"/>
          <w:sz w:val="24"/>
        </w:rPr>
        <w:t xml:space="preserve">В ГУ МЧС по Саратовской области рассказали, что сообщение о происшествии с детьми в селе Широкий Буерак поступило в 21:50. Ожоги различной степени тяжести получили 4 подростка (один мальчик 16 лет и трое — 15 лет).  </w:t>
      </w:r>
      <w:hyperlink r:id="rId539" w:history="1">
        <w:r>
          <w:rPr>
            <w:rStyle w:val="a5"/>
            <w:rFonts w:ascii="Times New Roman" w:cs="Times New Roman" w:hAnsi="Times New Roman"/>
            <w:sz w:val="24"/>
          </w:rPr>
          <w:t>ИА "Версия-Саратов"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Северо-Байкальском районе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управление МЧС России по Республике Бурятия сообщили, что сегодня утром в Северо-Байкальском районе Бурятии произошло землетрясение. Уточняется, что землетрясение произошло в 9,7 километрах северо-восточнее города Северобайкальск.  </w:t>
      </w:r>
      <w:hyperlink r:id="rId540"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Северо-Байкальском районе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управление МЧС России по Республике Бурятия сообщили, что сегодня утром в Северо-Байкальском районе Бурятии произошло землетрясение. </w:t>
      </w:r>
      <w:hyperlink r:id="rId5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упал в озеро в Мурманской области, пилота ищут водолазы</w:t>
      </w:r>
    </w:p>
    <w:p>
      <w:pPr>
        <w:pStyle w:val="aff4"/>
        <w:keepLines/>
        <w:rPr>
          <w:rFonts w:ascii="Times New Roman" w:cs="Times New Roman" w:hAnsi="Times New Roman"/>
          <w:sz w:val="24"/>
        </w:rPr>
      </w:pPr>
      <w:r>
        <w:rPr>
          <w:rFonts w:ascii="Times New Roman" w:cs="Times New Roman" w:hAnsi="Times New Roman"/>
          <w:sz w:val="24"/>
        </w:rPr>
        <w:t xml:space="preserve">Летательное средство находится на глубине 4-5 метров, сообщили в МЧС России. По данным ведомства, гидроплан производил несанкционированный вылет с нарушениями правил полета и подготовки к ним.  </w:t>
      </w:r>
      <w:hyperlink r:id="rId542"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на заводе по производству троллейбусов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На Челябинском заводе городского электрического транспорта (ЧЗГЭТ, входит в холдинг «Синара —Транспортные машины») произошел пожар. Возгорание локализовано, сообщает пресс-служба ГУ МЧС России по Челябинской области. </w:t>
      </w:r>
      <w:hyperlink r:id="rId543"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на заводе по производству троллейбусов произошел пожар – Коммерсантъ Челябинск</w:t>
      </w:r>
    </w:p>
    <w:p>
      <w:pPr>
        <w:pStyle w:val="aff4"/>
        <w:keepLines/>
        <w:rPr>
          <w:rFonts w:ascii="Times New Roman" w:cs="Times New Roman" w:hAnsi="Times New Roman"/>
          <w:sz w:val="24"/>
        </w:rPr>
      </w:pPr>
      <w:r>
        <w:rPr>
          <w:rFonts w:ascii="Times New Roman" w:cs="Times New Roman" w:hAnsi="Times New Roman"/>
          <w:sz w:val="24"/>
        </w:rPr>
        <w:t xml:space="preserve">На Челябинском заводе городского электрического транспорта (ЧЗГЭТ, входит в холдинг «Синара —Транспортные машины») произошел пожар. Возгорание локализовано, сообщает пресс-служба ГУ МЧС России по Челябинской области. </w:t>
      </w:r>
      <w:hyperlink r:id="rId5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Ярославцам предсказали в понедельник грозу, а на неделе – дожди</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по Ярославской области сообщает, что в понедельник, 17 июня, в Ярославской области ожидаются гроза с ливнем и возможно, с градом. Во время грозы ожидаются порывы ветра силой до 17 метров в секунду.  </w:t>
      </w:r>
      <w:hyperlink r:id="rId545" w:history="1">
        <w:r>
          <w:rPr>
            <w:rStyle w:val="a5"/>
            <w:rFonts w:ascii="Times New Roman" w:cs="Times New Roman" w:hAnsi="Times New Roman"/>
            <w:sz w:val="24"/>
          </w:rPr>
          <w:t>МК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Новым замгубернатора Иркутской области стал экс-начальник регионального МЧС Вячеслав Эглит</w:t>
      </w:r>
    </w:p>
    <w:p>
      <w:pPr>
        <w:pStyle w:val="aff4"/>
        <w:keepLines/>
        <w:rPr>
          <w:rFonts w:ascii="Times New Roman" w:cs="Times New Roman" w:hAnsi="Times New Roman"/>
          <w:sz w:val="24"/>
        </w:rPr>
      </w:pPr>
      <w:r>
        <w:rPr>
          <w:rFonts w:ascii="Times New Roman" w:cs="Times New Roman" w:hAnsi="Times New Roman"/>
          <w:sz w:val="24"/>
        </w:rPr>
        <w:t>С 14 июня его занял бывший глава областного ГУ МЧС России Вячеслав Эглит. Об этом сообщила пресс-служба правительства региона.</w:t>
      </w:r>
    </w:p>
    <w:p>
      <w:pPr>
        <w:pStyle w:val="aff4"/>
        <w:keepLines/>
        <w:rPr>
          <w:rFonts w:ascii="Times New Roman" w:cs="Times New Roman" w:hAnsi="Times New Roman"/>
          <w:sz w:val="24"/>
        </w:rPr>
      </w:pPr>
      <w:r>
        <w:rPr>
          <w:rFonts w:ascii="Times New Roman" w:cs="Times New Roman" w:hAnsi="Times New Roman"/>
          <w:sz w:val="24"/>
        </w:rPr>
        <w:t xml:space="preserve">В МЧС Эглит работал с 2005 по 2013 годы.  </w:t>
      </w:r>
      <w:hyperlink r:id="rId546"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тушат крупный пожар внутри цеха</w:t>
      </w:r>
    </w:p>
    <w:p>
      <w:pPr>
        <w:pStyle w:val="aff4"/>
        <w:keepLines/>
        <w:rPr>
          <w:rFonts w:ascii="Times New Roman" w:cs="Times New Roman" w:hAnsi="Times New Roman"/>
          <w:sz w:val="24"/>
        </w:rPr>
      </w:pPr>
      <w:r>
        <w:rPr>
          <w:rFonts w:ascii="Times New Roman" w:cs="Times New Roman" w:hAnsi="Times New Roman"/>
          <w:sz w:val="24"/>
        </w:rPr>
        <w:t xml:space="preserve">В столице Южного Урала огнеборцы тушат крупное возгорание на территории цеха по улице Машиностроителей, об этом сообщили представители регионального МЧС. По данным ведомства, к моменту прибытия спасателей огонь распространился по цеху и кровле здания, общая площадь пожара составляет порядка 350 «квадратов».  </w:t>
      </w:r>
      <w:hyperlink r:id="rId547"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деревне Кривцово спасли лисицу</w:t>
      </w:r>
    </w:p>
    <w:p>
      <w:pPr>
        <w:pStyle w:val="aff4"/>
        <w:keepLines/>
        <w:rPr>
          <w:rFonts w:ascii="Times New Roman" w:cs="Times New Roman" w:hAnsi="Times New Roman"/>
          <w:sz w:val="24"/>
        </w:rPr>
      </w:pPr>
      <w:r>
        <w:rPr>
          <w:rFonts w:ascii="Times New Roman" w:cs="Times New Roman" w:hAnsi="Times New Roman"/>
          <w:sz w:val="24"/>
        </w:rPr>
        <w:t xml:space="preserve">Вечером 14 июня в МЧС позвонил житель деревни Кривцово Беляницкого сельского поселения. Он сообщил о том, что обнаружил лисицу в одной из хозяйственных построек на участке.  </w:t>
      </w:r>
      <w:hyperlink r:id="rId548" w:history="1">
        <w:r>
          <w:rPr>
            <w:rStyle w:val="a5"/>
            <w:rFonts w:ascii="Times New Roman" w:cs="Times New Roman" w:hAnsi="Times New Roman"/>
            <w:sz w:val="24"/>
          </w:rPr>
          <w:t>Газета "Наше слово"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Смоленщине вновь прогремят грозы</w:t>
      </w:r>
    </w:p>
    <w:p>
      <w:pPr>
        <w:pStyle w:val="aff4"/>
        <w:keepLines/>
        <w:rPr>
          <w:rFonts w:ascii="Times New Roman" w:cs="Times New Roman" w:hAnsi="Times New Roman"/>
          <w:sz w:val="24"/>
        </w:rPr>
      </w:pPr>
      <w:r>
        <w:rPr>
          <w:rFonts w:ascii="Times New Roman" w:cs="Times New Roman" w:hAnsi="Times New Roman"/>
          <w:sz w:val="24"/>
        </w:rPr>
        <w:t xml:space="preserve">В отдельных районах возможен град.Атмосферное давление 741 мм рт. столба, будет падать.— Температура воздуха: по области: ночью 12°C …17°C, днём 19°C …24°C, в Смоленске: ночью 15°C …17°C, днём 20°C …22°C, — сообщает ГУ МЧС России по Смоленской области. </w:t>
      </w:r>
      <w:hyperlink r:id="rId549"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«Вести-Ульяновск» — 14.06.24 — 21.05</w:t>
      </w:r>
    </w:p>
    <w:p>
      <w:pPr>
        <w:pStyle w:val="aff4"/>
        <w:keepLines/>
        <w:rPr>
          <w:rFonts w:ascii="Times New Roman" w:cs="Times New Roman" w:hAnsi="Times New Roman"/>
          <w:sz w:val="24"/>
        </w:rPr>
      </w:pPr>
      <w:r>
        <w:rPr>
          <w:rFonts w:ascii="Times New Roman" w:cs="Times New Roman" w:hAnsi="Times New Roman"/>
          <w:sz w:val="24"/>
        </w:rPr>
        <w:t xml:space="preserve">А сотрудники МЧС в эти жаркие дни проводят рейды по акватории Волги. Помощь спасателей уже понабилась семье, у которой заглох мотор лодки. И новые кассовые рекорды продолжают ставить «Непослушники».  </w:t>
      </w:r>
      <w:hyperlink r:id="rId550" w:history="1">
        <w:r>
          <w:rPr>
            <w:rStyle w:val="a5"/>
            <w:rFonts w:ascii="Times New Roman" w:cs="Times New Roman" w:hAnsi="Times New Roman"/>
            <w:sz w:val="24"/>
          </w:rPr>
          <w:t>ГТРК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объявлено штормовое предупреждение из-за сильного ветра и ливней</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Омской области напомнили о правилах, которые стоит соблюдать в такую погоду. Прежде всего, не стойте рядом с деревьями, рекламными щитами, шаткими конструкциями и ЛЭП во время сильного ветра.  </w:t>
      </w:r>
      <w:hyperlink r:id="rId551" w:history="1">
        <w:r>
          <w:rPr>
            <w:rStyle w:val="a5"/>
            <w:rFonts w:ascii="Times New Roman" w:cs="Times New Roman" w:hAnsi="Times New Roman"/>
            <w:sz w:val="24"/>
          </w:rPr>
          <w:t>МК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Одномоторный гидроплан потерпел крушение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«Орион-11» находится на глубине 4-5 метров, пилота ищут 19 специалистов с помощью восьми единиц техники», — говорится в Telegram-канале МЧС России. Отмечается, что вылет не был санкционирован и проводился с нарушениями правил полёта и подготовки к ним. </w:t>
      </w:r>
      <w:hyperlink r:id="rId552"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упал гидроплан, на месте крушения работают водолазы</w:t>
      </w:r>
    </w:p>
    <w:p>
      <w:pPr>
        <w:pStyle w:val="aff4"/>
        <w:keepLines/>
        <w:rPr>
          <w:rFonts w:ascii="Times New Roman" w:cs="Times New Roman" w:hAnsi="Times New Roman"/>
          <w:sz w:val="24"/>
        </w:rPr>
      </w:pPr>
      <w:r>
        <w:rPr>
          <w:rFonts w:ascii="Times New Roman" w:cs="Times New Roman" w:hAnsi="Times New Roman"/>
          <w:sz w:val="24"/>
        </w:rPr>
        <w:t xml:space="preserve">На месте крушения воздушного судна работают водолазы, сообщили в пресс-службе МЧС России. В сообщении отмечается, что рухнувший при взлёте гидроплан «Орион-11» находится на глубине 4-5 метров.  </w:t>
      </w:r>
      <w:hyperlink r:id="rId553" w:history="1">
        <w:r>
          <w:rPr>
            <w:rStyle w:val="a5"/>
            <w:rFonts w:ascii="Times New Roman" w:cs="Times New Roman" w:hAnsi="Times New Roman"/>
            <w:sz w:val="24"/>
          </w:rPr>
          <w:t>RT на русском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гидроплан потерпел крушение при взлете на озере Имандра под Мурманском</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во время взлета на озере Имандра, расположенном в Мурманской области. </w:t>
      </w:r>
      <w:hyperlink r:id="rId5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ищут пилота потерпевшего крушение гидроплана</w:t>
      </w:r>
    </w:p>
    <w:p>
      <w:pPr>
        <w:pStyle w:val="aff4"/>
        <w:keepLines/>
        <w:rPr>
          <w:rFonts w:ascii="Times New Roman" w:cs="Times New Roman" w:hAnsi="Times New Roman"/>
          <w:sz w:val="24"/>
        </w:rPr>
      </w:pPr>
      <w:r>
        <w:rPr>
          <w:rFonts w:ascii="Times New Roman" w:cs="Times New Roman" w:hAnsi="Times New Roman"/>
          <w:sz w:val="24"/>
        </w:rPr>
        <w:t xml:space="preserve">МЧС РФ: гидроплан потерпел крушение при взлете на озере Имандра под Мурманском Одномоторный гидроплан потерпел крушение во время взлета на озере Имандра, расположенном в Мурманской области.  </w:t>
      </w:r>
      <w:hyperlink r:id="rId55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упал гидроплан, на месте крушения работают водолазы</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 районе населённого пункта Тик-Губа на озере Имандра в Мурманской области. На месте крушения воздушного судна работают водолазы, сообщили в пресс-службе МЧС России. </w:t>
      </w:r>
      <w:hyperlink r:id="rId55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ищут пилота потерпевшего крушение гидроплана</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во время взлета на озере Имандра, расположенном в Мурманской области. Об этом сообщается в официальном Telegram-канале МЧС РФ. По информации ведомства, водоем находится в районе населенного пункта ... </w:t>
      </w:r>
      <w:hyperlink r:id="rId55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Отбой воздушной опасности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регионе отбой воздушной опасности, сообщили в МЧС. Напомним, что этой ночью в 3:19 была объявлена угроза атаки БПЛА на территории Липецка, Липецкого округа и Хлевенского района.  </w:t>
      </w:r>
      <w:hyperlink r:id="rId558" w:history="1">
        <w:r>
          <w:rPr>
            <w:rStyle w:val="a5"/>
            <w:rFonts w:ascii="Times New Roman" w:cs="Times New Roman" w:hAnsi="Times New Roman"/>
            <w:sz w:val="24"/>
          </w:rPr>
          <w:t>Lipetskmedia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На место падения прибыли водолазы МЧС России. Поисками пилота занимались 19 специалистов с помощью 8 единиц техники. Его тело нашли и извлекли из воды.  </w:t>
      </w:r>
      <w:hyperlink r:id="rId55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упал гидроплан, на месте крушения работают водолазы</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 районе населённого пункта Тик-Губа на озере Имандра в Мурманской области. На месте крушения воздушного судна работают водолазы, сообщили в пресс-службе МЧС России. Читать далее </w:t>
      </w:r>
      <w:hyperlink r:id="rId560"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штормовое предупреждение 17 июня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novostivolgograda.ru Какая погода будет в Волгограде 17 июня </w:t>
      </w:r>
    </w:p>
    <w:p>
      <w:pPr>
        <w:pStyle w:val="aff4"/>
        <w:keepLines/>
        <w:rPr>
          <w:rFonts w:ascii="Times New Roman" w:cs="Times New Roman" w:hAnsi="Times New Roman"/>
          <w:sz w:val="24"/>
        </w:rPr>
      </w:pPr>
      <w:r>
        <w:rPr>
          <w:rFonts w:ascii="Times New Roman" w:cs="Times New Roman" w:hAnsi="Times New Roman"/>
          <w:sz w:val="24"/>
        </w:rPr>
        <w:t xml:space="preserve">В ряде районов региона ожидаются сильные дожди, ливни. Кроме того, прогнозируются грозы, град и ураган до 25 м/с. </w:t>
      </w:r>
      <w:hyperlink r:id="rId561"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Вольском районе четверо подростков пострадали при попытке затопить баню</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МЧС Саратовской области, сообщение поступило в 21:50. Семеро подростков были в деревянной бане. Они разжигали дрова в печи в деревянной бане, используя бензин.  </w:t>
      </w:r>
      <w:hyperlink r:id="rId562" w:history="1">
        <w:r>
          <w:rPr>
            <w:rStyle w:val="a5"/>
            <w:rFonts w:ascii="Times New Roman" w:cs="Times New Roman" w:hAnsi="Times New Roman"/>
            <w:sz w:val="24"/>
          </w:rPr>
          <w:t>ПроБалаково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сильный ветер сорвал крыши с домов</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Оренбургской области, накануне, 16 июня в Сорочинском ГО были неблагоприятные погодные условия. Порывы ветра достигали 19 м/с. Из-за этого произошел срыв крыш с нескольких зданий. </w:t>
      </w:r>
      <w:hyperlink r:id="rId563"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тушат пожар на заводе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до прибытия пожарных подразделений эвакуировались 25 человек, — сообщили в МЧС. Сообщение о пожаре поступило в 8:31. В настоящее время обьявлена ликвидация открытого горения. </w:t>
      </w:r>
      <w:hyperlink r:id="rId564"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сильный ветер сорвал крыши с домов</w:t>
      </w:r>
    </w:p>
    <w:p>
      <w:pPr>
        <w:pStyle w:val="aff4"/>
        <w:keepLines/>
        <w:rPr>
          <w:rFonts w:ascii="Times New Roman" w:cs="Times New Roman" w:hAnsi="Times New Roman"/>
          <w:sz w:val="24"/>
        </w:rPr>
      </w:pPr>
      <w:r>
        <w:rPr>
          <w:rFonts w:ascii="Times New Roman" w:cs="Times New Roman" w:hAnsi="Times New Roman"/>
          <w:sz w:val="24"/>
        </w:rPr>
        <w:t xml:space="preserve">Накануне в Сорочинске порывы ветра достигали 19 м/с. Как сообщают в ГУ МЧС России по Оренбургской области, накануне, 16 июня в Сорочинском ГО были неблагоприятные погодные условия. </w:t>
      </w:r>
      <w:hyperlink r:id="rId56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шесть пляжей признали пригодными для купания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сообщили, что специалистами Государственной инспекции по маломерным судам МЧС России обследовали и признали безопасными четыре пляжа в Свердловской области. Это Верхне-Сысерсткое водохранилище, Верхнейвинский пруд, «Гранатовая бухта» в Сысерти и «Сосновый бор» на Билимбаевском пруду.  </w:t>
      </w:r>
      <w:hyperlink r:id="rId566"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при падении гидросамолета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К поискам мужчины привлекались 19 спасателей с использованием различной техники, сообщает ГУ МЧС России по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гидроплан производил вылет несанкционированно, с нарушениями правил полета и подготовки к ним. </w:t>
      </w:r>
      <w:hyperlink r:id="rId567"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Домашний питомец устроил пожар в квартире и чуть сам не погиб</w:t>
      </w:r>
    </w:p>
    <w:p>
      <w:pPr>
        <w:pStyle w:val="aff4"/>
        <w:keepLines/>
        <w:rPr>
          <w:rFonts w:ascii="Times New Roman" w:cs="Times New Roman" w:hAnsi="Times New Roman"/>
          <w:sz w:val="24"/>
        </w:rPr>
      </w:pPr>
      <w:r>
        <w:rPr>
          <w:rFonts w:ascii="Times New Roman" w:cs="Times New Roman" w:hAnsi="Times New Roman"/>
          <w:sz w:val="24"/>
        </w:rPr>
        <w:t xml:space="preserve">Там пожарно-спасательные подразделения прибыли на вызов и ликвидировали возгорание в квартире на площади 20 кв. м. Как утверждают в пресс-службе МЧС России, после тушения возгорания в квартире обнаружили лежащую без сознания кошку.  </w:t>
      </w:r>
      <w:hyperlink r:id="rId56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заведено после крушения гидроплана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сообщали, что одномоторный гидроплан при взлете потерпел крушение на озере Имандра в Мурманской области, проводятся поиски пилота и воздушного судна. </w:t>
      </w:r>
      <w:hyperlink r:id="rId56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Нижневартовском уровень воды в Оби продолжает повышаться</w:t>
      </w:r>
    </w:p>
    <w:p>
      <w:pPr>
        <w:pStyle w:val="aff4"/>
        <w:keepLines/>
        <w:rPr>
          <w:rFonts w:ascii="Times New Roman" w:cs="Times New Roman" w:hAnsi="Times New Roman"/>
          <w:sz w:val="24"/>
        </w:rPr>
      </w:pPr>
      <w:r>
        <w:rPr>
          <w:rFonts w:ascii="Times New Roman" w:cs="Times New Roman" w:hAnsi="Times New Roman"/>
          <w:sz w:val="24"/>
        </w:rPr>
        <w:t xml:space="preserve">Ситуацию с паводком контролируют сотрудники МЧС и другие структуры. Посты МВД находятся в двух точках – в районе СОНТ «Успех», РЭБ флота, но по мнению граждан, предпринимаемые меры недостаточны, о чем вартовчане сообщили на открытой встрече с врио губернатора.  </w:t>
      </w:r>
      <w:hyperlink r:id="rId570"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Туве полицейские спасли из горящего дома пожилую женщину с трехлетним внуком</w:t>
      </w:r>
    </w:p>
    <w:p>
      <w:pPr>
        <w:pStyle w:val="aff4"/>
        <w:keepLines/>
        <w:rPr>
          <w:rFonts w:ascii="Times New Roman" w:cs="Times New Roman" w:hAnsi="Times New Roman"/>
          <w:sz w:val="24"/>
        </w:rPr>
      </w:pPr>
      <w:r>
        <w:rPr>
          <w:rFonts w:ascii="Times New Roman" w:cs="Times New Roman" w:hAnsi="Times New Roman"/>
          <w:sz w:val="24"/>
        </w:rPr>
        <w:t xml:space="preserve">Напарники помогли эвакуироваться пенсионерке и мальчику, а подоспевшие сотрудники МЧС потушили возгорание. Предварительно, его причиной стала неправильная установка дымохода печи. Позже женщина поблагодарила сотрудников полиции за вовремя оказанную помощь. </w:t>
      </w:r>
      <w:hyperlink r:id="rId571" w:history="1">
        <w:r>
          <w:rPr>
            <w:rStyle w:val="a5"/>
            <w:rFonts w:ascii="Times New Roman" w:cs="Times New Roman" w:hAnsi="Times New Roman"/>
            <w:sz w:val="24"/>
          </w:rPr>
          <w:t>КП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гидросамолёт</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сообщили, что водолазы обследуют место падения гидроплана. Он находится на глубине 4-5 метров. Пилота ищут 19 спасателей.  </w:t>
      </w:r>
      <w:hyperlink r:id="rId572"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Олег Николаев поручил проверить работу служб на воде </w:t>
      </w:r>
      <w:hyperlink r:id="rId573" w:history="1">
        <w:r>
          <w:rPr>
            <w:rStyle w:val="a5"/>
            <w:rFonts w:ascii="Times New Roman" w:cs="Times New Roman" w:hAnsi="Times New Roman"/>
            <w:sz w:val="24"/>
          </w:rPr>
          <w:t>Газета "Цивильский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Экс-глава ГУ МЧС России по Иркутской области Вячеслав Эглит назначен замгубернатора Приангарья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он возглавлял с 2005 по 2013 год. Ушел в отставку в звании генерал-майора. </w:t>
      </w:r>
      <w:hyperlink r:id="rId57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при взлете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2 водолазные группы. - Гидроплан производил несанкционированный вылет с нарушениями правил полета и подготовки к ним. В настоящее время спасателями тело пилота извлечено на берег, - сообщили в региональном МЧС. </w:t>
      </w:r>
      <w:hyperlink r:id="rId575" w:history="1">
        <w:r>
          <w:rPr>
            <w:rStyle w:val="a5"/>
            <w:rFonts w:ascii="Times New Roman" w:cs="Times New Roman" w:hAnsi="Times New Roman"/>
            <w:sz w:val="24"/>
          </w:rPr>
          <w:t>Телекомпания ТВ-21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Туймазинском районе Башкирии сгорело три участка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МЧС по РБ, на одном из участков сгорели жилой дом, баня и сарай, на втором – жилой дом и баня, на третьем – кирпичный гараж.  </w:t>
      </w:r>
      <w:hyperlink r:id="rId576"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сильнейший ураган снес крыши домов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по Оренбургской области, с нескольких домов сорвало крыши. Эвакуация жителей не потребовалась. Жертв и пострадавших нет.  </w:t>
      </w:r>
      <w:hyperlink r:id="rId577"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гидроплан</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РФ извлекли тело пилота из воды. Следователями СК возбуждено уголовное дело за «Нарушение правил безопасности движения и эксплуатации воздушного транспорта, повлекшие по неосторожности смерть человека», проводится проверка.  </w:t>
      </w:r>
      <w:hyperlink r:id="rId578"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из-за дождя рекомендовали соблюдать скоростной режим</w:t>
      </w:r>
    </w:p>
    <w:p>
      <w:pPr>
        <w:pStyle w:val="aff4"/>
        <w:keepLines/>
        <w:rPr>
          <w:rFonts w:ascii="Times New Roman" w:cs="Times New Roman" w:hAnsi="Times New Roman"/>
          <w:sz w:val="24"/>
        </w:rPr>
      </w:pPr>
      <w:r>
        <w:rPr>
          <w:rFonts w:ascii="Times New Roman" w:cs="Times New Roman" w:hAnsi="Times New Roman"/>
          <w:sz w:val="24"/>
        </w:rPr>
        <w:t>Как уточняется в публикации, вечером могут быть локальные затруднения в центральной части города, на МКАД и на вылетных магистралях по направлению в область.</w:t>
      </w:r>
    </w:p>
    <w:p>
      <w:pPr>
        <w:pStyle w:val="aff4"/>
        <w:keepLines/>
        <w:rPr>
          <w:rFonts w:ascii="Times New Roman" w:cs="Times New Roman" w:hAnsi="Times New Roman"/>
          <w:sz w:val="24"/>
        </w:rPr>
      </w:pPr>
      <w:r>
        <w:rPr>
          <w:rFonts w:ascii="Times New Roman" w:cs="Times New Roman" w:hAnsi="Times New Roman"/>
          <w:sz w:val="24"/>
        </w:rPr>
        <w:t xml:space="preserve">Ранее столичное МЧС предупредило о сильном дожде и грозе 17 июня. </w:t>
      </w:r>
      <w:hyperlink r:id="rId57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из-за паводка затоплено 724 приусадебных участка и 6 домов</w:t>
      </w:r>
    </w:p>
    <w:p>
      <w:pPr>
        <w:pStyle w:val="aff4"/>
        <w:keepLines/>
        <w:rPr>
          <w:rFonts w:ascii="Times New Roman" w:cs="Times New Roman" w:hAnsi="Times New Roman"/>
          <w:sz w:val="24"/>
        </w:rPr>
      </w:pPr>
      <w:r>
        <w:rPr>
          <w:rFonts w:ascii="Times New Roman" w:cs="Times New Roman" w:hAnsi="Times New Roman"/>
          <w:sz w:val="24"/>
        </w:rPr>
        <w:t>«Сотрудники МЧС России ежедневно контролируют ситуацию на реках с помощью беспилотных авиационных систем и оказывают адресную помощь населению», - подчеркнули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Так, в прошедшие выходные к спасателям за помощью обратилась жительница Нижневартовска.  </w:t>
      </w:r>
      <w:hyperlink r:id="rId580" w:history="1">
        <w:r>
          <w:rPr>
            <w:rStyle w:val="a5"/>
            <w:rFonts w:ascii="Times New Roman" w:cs="Times New Roman" w:hAnsi="Times New Roman"/>
            <w:sz w:val="24"/>
          </w:rPr>
          <w:t>Сургутинтерновости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завел дело после крушения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в МЧС России сообщали, что одномоторный гидроплан при взлете потерпел крушение на озере Имандра в Мурманской области, проводятся поиски пилота и воздушного судна.  </w:t>
      </w:r>
      <w:hyperlink r:id="rId58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Петербурга призвали готовиться к взрывам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в Telegram. Отмечается, что взрывать будут в Выборгском районе в период с 17 по 21 июня. Данные работы проводятся для планировки строительных площадок, рыхления мерзлых и скальных грунтов, удаления пней и валунов, и др., пояснили в ведомстве.  </w:t>
      </w:r>
      <w:hyperlink r:id="rId582" w:history="1">
        <w:r>
          <w:rPr>
            <w:rStyle w:val="a5"/>
            <w:rFonts w:ascii="Times New Roman" w:cs="Times New Roman" w:hAnsi="Times New Roman"/>
            <w:sz w:val="24"/>
          </w:rPr>
          <w:t>Росбалт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ввели в эксплуатацию новые штрафстоянки для лодок и катеров</w:t>
      </w:r>
    </w:p>
    <w:p>
      <w:pPr>
        <w:pStyle w:val="aff4"/>
        <w:keepLines/>
        <w:rPr>
          <w:rFonts w:ascii="Times New Roman" w:cs="Times New Roman" w:hAnsi="Times New Roman"/>
          <w:sz w:val="24"/>
        </w:rPr>
      </w:pPr>
      <w:r>
        <w:rPr>
          <w:rFonts w:ascii="Times New Roman" w:cs="Times New Roman" w:hAnsi="Times New Roman"/>
          <w:sz w:val="24"/>
        </w:rPr>
        <w:t xml:space="preserve">Задержание производится сотрудниками государственной инспекции по маломерным судам. Наиболее распространенные причины для задержания – управление судном лицом, не имеющим такого права, управление незарегистрированным или неисправным судном, управление судном в состоянии опьянения. </w:t>
      </w:r>
      <w:hyperlink r:id="rId58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селе Ишимского района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Общая площадь ЧП составила 187 кв. м. На месте происшествия от противопожарной службы работал отдельный пост № 206 с. Лариха совместно с МЧС России по региону. Источник: t-l.ru </w:t>
      </w:r>
      <w:hyperlink r:id="rId584"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Калуге сгорела дача, а в Обнинске — машина</w:t>
      </w:r>
    </w:p>
    <w:p>
      <w:pPr>
        <w:pStyle w:val="aff4"/>
        <w:keepLines/>
        <w:rPr>
          <w:rFonts w:ascii="Times New Roman" w:cs="Times New Roman" w:hAnsi="Times New Roman"/>
          <w:sz w:val="24"/>
        </w:rPr>
      </w:pPr>
      <w:r>
        <w:rPr>
          <w:rFonts w:ascii="Times New Roman" w:cs="Times New Roman" w:hAnsi="Times New Roman"/>
          <w:sz w:val="24"/>
        </w:rPr>
        <w:t xml:space="preserve">В ночь на понедельник в Калужской области спасатели боролись с двумя возгораниями, следует из оперативной сводки ГУ МЧС по региону. Так, около одиннадцати на улице Чайка-4 в СНТ «Чайка» посёлка Мирный Калуги загорелся дачный дом.  </w:t>
      </w:r>
      <w:hyperlink r:id="rId585"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из-за паводка затопило уже более 700 участков и шесть домов</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ХМАО на 17 июня, в зоне подтопления находятся по-прежнему семь муниципалитетов. Так, Мегионе подтоплено 50 участков, в Саранпауле — 44, Былино — 5, Вампуголе — 5, Хурумпауле — 1.  </w:t>
      </w:r>
      <w:hyperlink r:id="rId586"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основании штормового предупреждения Томского ЦГМС - филиала ФГБУ «Западно - Сибирское УГМС» от 17 июня 2024 г. анализа складывающейся обстановки:</w:t>
      </w:r>
    </w:p>
    <w:p>
      <w:pPr>
        <w:pStyle w:val="aff4"/>
        <w:keepLines/>
        <w:rPr>
          <w:rFonts w:ascii="Times New Roman" w:cs="Times New Roman" w:hAnsi="Times New Roman"/>
          <w:sz w:val="24"/>
        </w:rPr>
      </w:pPr>
      <w:r>
        <w:rPr>
          <w:rFonts w:ascii="Times New Roman" w:cs="Times New Roman" w:hAnsi="Times New Roman"/>
          <w:sz w:val="24"/>
        </w:rPr>
        <w:t xml:space="preserve">На основании штормового предупреждения Томского ЦГМС - филиала ФГБУ «Западно - Сибирское УГМС» от 17 июня 2024 г. и анализа складывающейся обстановки: В период 18 – 21 июня на р. Обь в районе г. Колпашево (опасные отметки 823, 850, 855 см), в районе с. Каргасок (опасные отметки 1085, 1090 см), высокая водность и превышение опасных отметок сохранится. Источник: Telegram-канал "МЧС России. Регион 70" </w:t>
      </w:r>
      <w:hyperlink r:id="rId587"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100 детей работают на оборонных заводах летом 2024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Добавим, что с детьми, которые летом предоставлены сами себе, в нашем регионе уже произошли несчастья. За последние дни в области утонуло сразу несколько ребятишек, сообщили представители МЧС на оперативном совещании. </w:t>
      </w:r>
      <w:hyperlink r:id="rId588"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Горение в цехе на предприятии в Челябинске ликвидировано - МЧС</w:t>
      </w:r>
    </w:p>
    <w:p>
      <w:pPr>
        <w:pStyle w:val="aff4"/>
        <w:keepLines/>
        <w:rPr>
          <w:rFonts w:ascii="Times New Roman" w:cs="Times New Roman" w:hAnsi="Times New Roman"/>
          <w:sz w:val="24"/>
        </w:rPr>
      </w:pPr>
      <w:r>
        <w:rPr>
          <w:rFonts w:ascii="Times New Roman" w:cs="Times New Roman" w:hAnsi="Times New Roman"/>
          <w:sz w:val="24"/>
        </w:rPr>
        <w:t xml:space="preserve">ИНТЕРФАКС - Открытое горение на площади 350 кв. метров на территории одного из заводов в Ленинском районе Челябинска ликвидировано, сообщает пресс-служба регионального ГУ МЧС в понедельник.  </w:t>
      </w:r>
      <w:hyperlink r:id="rId589"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протаранил газопровод в российском регионе и загорелся: Общество: Россия: Lenta.ru</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пострадали два человека, сообщило республиканское управление МЧС на своем сайте. Автомобиль Lada влетел в газопровод низкого давления на улице Шоссейная, после чего последовал пожар самого транспортного средства и крыши... </w:t>
      </w:r>
      <w:hyperlink r:id="rId5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протаранил газопровод в российском регионе и загорелся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пострадали два человека, сообщило республиканское управление МЧС на своем сайте. Автомобиль Lada влетел в газопровод низкого давления на улице Шоссейная, после чего последовал пожар самого транспортного средства и крыши продуктового магазина.  </w:t>
      </w:r>
      <w:hyperlink r:id="rId59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Автомобиль протаранил газопровод в российском регионе и загорелся</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пострадали два человека, сообщило республиканское управление МЧС на своем сайте. Автомобиль Lada влетел в газопровод низкого давления на улице Шоссейная, после чего последовал пожар самого транспортного средства и крыши продуктового магазина.  </w:t>
      </w:r>
      <w:hyperlink r:id="rId592"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пожаров в лесах Иркутской области потушили 16 июня</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из-за неосторожного обращения с огнем местным населением. Сейчас он потушен на площади восемь гектаров, - поделились в правительстве. Предварительно, все очаги появились из-за грозовых разрядов.  </w:t>
      </w:r>
      <w:hyperlink r:id="rId593"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Нижневартовске из-за резкого подъема воды утонул автомобиль</w:t>
      </w:r>
    </w:p>
    <w:p>
      <w:pPr>
        <w:pStyle w:val="aff4"/>
        <w:keepLines/>
        <w:rPr>
          <w:rFonts w:ascii="Times New Roman" w:cs="Times New Roman" w:hAnsi="Times New Roman"/>
          <w:sz w:val="24"/>
        </w:rPr>
      </w:pPr>
      <w:r>
        <w:rPr>
          <w:rFonts w:ascii="Times New Roman" w:cs="Times New Roman" w:hAnsi="Times New Roman"/>
          <w:sz w:val="24"/>
        </w:rPr>
        <w:t>Женщине помогли эвакуировать автомобиль с подтопленной территории садово-огороднического товарищества «Ремонтник-87» в районе Старого Вартовска», - сообщили в окружном МЧС.</w:t>
      </w:r>
    </w:p>
    <w:p>
      <w:pPr>
        <w:pStyle w:val="aff4"/>
        <w:keepLines/>
        <w:rPr>
          <w:rFonts w:ascii="Times New Roman" w:cs="Times New Roman" w:hAnsi="Times New Roman"/>
          <w:sz w:val="24"/>
        </w:rPr>
      </w:pPr>
      <w:r>
        <w:rPr>
          <w:rFonts w:ascii="Times New Roman" w:cs="Times New Roman" w:hAnsi="Times New Roman"/>
          <w:sz w:val="24"/>
        </w:rPr>
        <w:t xml:space="preserve">На сегодняшний день, по данным МЧС, в Нижневартовске затоплено 413 дачных участков на Палиевских дачах и на РЭБ Флота. </w:t>
      </w:r>
      <w:hyperlink r:id="rId594" w:history="1">
        <w:r>
          <w:rPr>
            <w:rStyle w:val="a5"/>
            <w:rFonts w:ascii="Times New Roman" w:cs="Times New Roman" w:hAnsi="Times New Roman"/>
            <w:sz w:val="24"/>
          </w:rPr>
          <w:t>NV86.ru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Чучкове от удара молнии загорелась сушилка элеватора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регионального ГУ МЧС России, вызов о пожаре поступил в 22:14. Его локализовали в 22:45 на площади 9 квадратных метров. Открытое горение ликвидировали в 23:15 </w:t>
      </w:r>
      <w:hyperlink r:id="rId595"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на каких пляжах можно купаться свердловчанам</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на каких пляжах можно купаться свердловчанам В Свердловской области есть 7 мест, где можно купаться без угрозы жизни и здоровью — это в два раза больше, чем в прошлом году.  </w:t>
      </w:r>
      <w:hyperlink r:id="rId596"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Воздушную опасность отменили в Липецкой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"Отбой желтого уровня "Воздушной опасности", – сообщает МЧС Липецкой области. До этого в регионе была отменена угроза атаки беспилотников. Ранее над Липецком были подавлены несколько беспилотников. </w:t>
      </w:r>
      <w:hyperlink r:id="rId597"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крупный пожар на заводе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 По прибытию подразделений происходит горение внутри цеха и кровли здания, — уточнили в региональном МЧС. — Самостоятельно до прибытия спасателей эвакуировались 25 человек. Пожар локализован, без пострадавших.  </w:t>
      </w:r>
      <w:hyperlink r:id="rId598" w:history="1">
        <w:r>
          <w:rPr>
            <w:rStyle w:val="a5"/>
            <w:rFonts w:ascii="Times New Roman" w:cs="Times New Roman" w:hAnsi="Times New Roman"/>
            <w:sz w:val="24"/>
          </w:rPr>
          <w:t>Russia24.pro -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Мурманском разбился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«В районе населенного пункта Тик-Губа на озере Имандра при взлете потерпел крушение одномоторный гидроплан. «Орион-11» находится на глубине 4-5 метров», - рассказали в Телеграм-канале МЧС России. </w:t>
      </w:r>
      <w:hyperlink r:id="rId59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сняли на видео бурную реку, переполнившуюся из-за дождей - 17 июня 2024 - НГС22.ру</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Республике Алтай NGS22.RU опровергли информацию из Сети: — Мостов не смывало. Это был даже не мостик, а настил, который делали газовики.  </w:t>
      </w:r>
      <w:hyperlink r:id="rId600" w:history="1">
        <w:r>
          <w:rPr>
            <w:rStyle w:val="a5"/>
            <w:rFonts w:ascii="Times New Roman" w:cs="Times New Roman" w:hAnsi="Times New Roman"/>
            <w:sz w:val="24"/>
          </w:rPr>
          <w:t>Ngs22.ru. Барнаул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Гидроплан «Орион-11» производил несанкционированный вылет с нарушениями, сообщили в МЧС Гидроплан разбился на озере Имандра в Мурманской области. Пилот погиб, его тело найдено. ЧП произошло при взлете, сообщили в телеграм-канале МЧС России.  </w:t>
      </w:r>
      <w:hyperlink r:id="rId601"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Мурманском разбился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„Орион-11“ находится на глубине 4−5 метров», — рассказали в Телеграм-канале МЧС России. В после добавили, что тело пилота, поиски которого вели 19 специалистов с помощью восьми единиц техники, нашли и вытащили из воды.  </w:t>
      </w:r>
      <w:hyperlink r:id="rId602"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крупный пожар на заводе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Утром 17 июня в Ленинском районе произошел крупный пожар на заводе, где изготавливают красные троллейбусы «Синара». На место съехались несколько бригад пожарных.  </w:t>
      </w:r>
      <w:hyperlink r:id="rId60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за 3 дня жары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Обстановку на водоемах области назвали крайне сложной в региональном управлении МЧС. Число утонувших за последние три дня сравнялось со всеми жертвами отдыха у воды в июне 2023 года.  </w:t>
      </w:r>
      <w:hyperlink r:id="rId604"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утонул во время несанкционированного полета в Заполярье</w:t>
      </w:r>
    </w:p>
    <w:p>
      <w:pPr>
        <w:pStyle w:val="aff4"/>
        <w:keepLines/>
        <w:rPr>
          <w:rFonts w:ascii="Times New Roman" w:cs="Times New Roman" w:hAnsi="Times New Roman"/>
          <w:sz w:val="24"/>
        </w:rPr>
      </w:pPr>
      <w:r>
        <w:rPr>
          <w:rFonts w:ascii="Times New Roman" w:cs="Times New Roman" w:hAnsi="Times New Roman"/>
          <w:sz w:val="24"/>
        </w:rPr>
        <w:t xml:space="preserve">Гидроплан "Орион-11" потерпел крушение при взлёте в Мурманской области, сообщает МЧС России. </w:t>
      </w:r>
      <w:hyperlink r:id="rId6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утонул во время несанкционированного полета в Заполярье</w:t>
      </w:r>
    </w:p>
    <w:p>
      <w:pPr>
        <w:pStyle w:val="aff4"/>
        <w:keepLines/>
        <w:rPr>
          <w:rFonts w:ascii="Times New Roman" w:cs="Times New Roman" w:hAnsi="Times New Roman"/>
          <w:sz w:val="24"/>
        </w:rPr>
      </w:pPr>
      <w:r>
        <w:rPr>
          <w:rFonts w:ascii="Times New Roman" w:cs="Times New Roman" w:hAnsi="Times New Roman"/>
          <w:sz w:val="24"/>
        </w:rPr>
        <w:t xml:space="preserve">ИНТЕРФАКС - Гидроплан "Орион-11" потерпел крушение при взлёте в Мурманской области, сообщает МЧС России. В настоящее время место падения обследуют водолазы МЧС. "Пилота ищут 19 специалистов с помощью 8 единиц техники", - говорится в сообщении.  </w:t>
      </w:r>
      <w:hyperlink r:id="rId60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завод, где производят троллейбусы</w:t>
      </w:r>
    </w:p>
    <w:p>
      <w:pPr>
        <w:pStyle w:val="aff4"/>
        <w:keepLines/>
        <w:rPr>
          <w:rFonts w:ascii="Times New Roman" w:cs="Times New Roman" w:hAnsi="Times New Roman"/>
          <w:sz w:val="24"/>
        </w:rPr>
      </w:pPr>
      <w:r>
        <w:rPr>
          <w:rFonts w:ascii="Times New Roman" w:cs="Times New Roman" w:hAnsi="Times New Roman"/>
          <w:sz w:val="24"/>
        </w:rPr>
        <w:t xml:space="preserve">Утром в понедельник, 17 июня, произошёл пожар на Челябинском заводе городского электрического транспорта. Возгорание локализовано на площади 350 квадратных метров. Пострадавших нет. Об этом сообщили в пресс-службе ГУ МЧС России по Челябинской области. </w:t>
      </w:r>
      <w:hyperlink r:id="rId607"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Чишминском районе Башкирии 43-летний мужчина получил сильные ожоги во время пожара в бане</w:t>
      </w:r>
    </w:p>
    <w:p>
      <w:pPr>
        <w:pStyle w:val="aff4"/>
        <w:keepLines/>
        <w:rPr>
          <w:rFonts w:ascii="Times New Roman" w:cs="Times New Roman" w:hAnsi="Times New Roman"/>
          <w:sz w:val="24"/>
        </w:rPr>
      </w:pPr>
      <w:r>
        <w:rPr>
          <w:rFonts w:ascii="Times New Roman" w:cs="Times New Roman" w:hAnsi="Times New Roman"/>
          <w:sz w:val="24"/>
        </w:rPr>
        <w:t>Накануне, 16 июня, вечером в СНТ «Авиатор» в Чишминском районе Башкирии загорелась баня и два сарая. 43-летний мужчина получил сильные ожоги.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по РБ, мужчина доставлен в больницу и находится в тяжелом состоянии: у него 78% ожогов тела. </w:t>
      </w:r>
      <w:hyperlink r:id="rId608" w:history="1">
        <w:r>
          <w:rPr>
            <w:rStyle w:val="a5"/>
            <w:rFonts w:ascii="Times New Roman" w:cs="Times New Roman" w:hAnsi="Times New Roman"/>
            <w:sz w:val="24"/>
          </w:rPr>
          <w:t>ГТРК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эвакуировались 25 человек. Спустя час МЧС сообщило о ликвидации открытого горения. @odinobl </w:t>
      </w:r>
      <w:hyperlink r:id="rId60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по выпуску троллейбусов «Синара» загорелся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В 08:31 поступило сообщение о выезде подразделений в здание цеха по улице Машиностроителей, проинформировали в МЧС. К приезду пожарных огонь распространился внутри цеха и на кровлю на площади 350 кв. м. «Самостоятельно до прибытия пожарных подразделений эвакуировались 25 человек», - рассказали в региональном управлении МЧС.  </w:t>
      </w:r>
      <w:hyperlink r:id="rId61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рухнул в озеро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Водолазы МЧС России утром 17 июня работали на озере Имандра в Мурманской области, где упал гидроплан. В пресс-службе МЧС России уточнили, что крушение в районе населенного пункта Тик-Губа потерпел одномоторный самолет «Орион-11».  </w:t>
      </w:r>
      <w:hyperlink r:id="rId611"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спасли автомобиль, ушедший под воду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ХМАО-Югре. Инцидент произошел в садово-огородническом товариществе «Ремонтник-87» в районе Старого Вартовска. Из-за резкого подъема уровня воды у дачницы под воду ушел автомобиль.  </w:t>
      </w:r>
      <w:hyperlink r:id="rId612" w:history="1">
        <w:r>
          <w:rPr>
            <w:rStyle w:val="a5"/>
            <w:rFonts w:ascii="Times New Roman" w:cs="Times New Roman" w:hAnsi="Times New Roman"/>
            <w:sz w:val="24"/>
          </w:rPr>
          <w:t>Югорский снегирь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 озере Имандра потерпел крушение гидроплан. Спасатели ведут поиск пилота</w:t>
      </w:r>
    </w:p>
    <w:p>
      <w:pPr>
        <w:pStyle w:val="aff4"/>
        <w:keepLines/>
        <w:rPr>
          <w:rFonts w:ascii="Times New Roman" w:cs="Times New Roman" w:hAnsi="Times New Roman"/>
          <w:sz w:val="24"/>
        </w:rPr>
      </w:pPr>
      <w:r>
        <w:rPr>
          <w:rFonts w:ascii="Times New Roman" w:cs="Times New Roman" w:hAnsi="Times New Roman"/>
          <w:sz w:val="24"/>
        </w:rPr>
        <w:t>Об этом 17 июня сообщает телеграм-канал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 имеющейся информации, гидросамолет взлетел с нарушениями правил полета и подготовки к ним, и вылет его был несанкционированным.  </w:t>
      </w:r>
      <w:hyperlink r:id="rId613"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Уголовное дело возбуждено после падения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Пассажиры на борту отсутствовали.</w:t>
      </w:r>
    </w:p>
    <w:p>
      <w:pPr>
        <w:pStyle w:val="aff4"/>
        <w:keepLines/>
        <w:rPr>
          <w:rFonts w:ascii="Times New Roman" w:cs="Times New Roman" w:hAnsi="Times New Roman"/>
          <w:sz w:val="24"/>
        </w:rPr>
      </w:pPr>
      <w:r>
        <w:rPr>
          <w:rFonts w:ascii="Times New Roman" w:cs="Times New Roman" w:hAnsi="Times New Roman"/>
          <w:sz w:val="24"/>
        </w:rPr>
        <w:t>В настоящее время ведутся поиски пилота, проводятся следственные действия.</w:t>
      </w:r>
    </w:p>
    <w:p>
      <w:pPr>
        <w:pStyle w:val="aff4"/>
        <w:keepLines/>
        <w:rPr>
          <w:rFonts w:ascii="Times New Roman" w:cs="Times New Roman" w:hAnsi="Times New Roman"/>
          <w:sz w:val="24"/>
        </w:rPr>
      </w:pPr>
      <w:r>
        <w:rPr>
          <w:rFonts w:ascii="Times New Roman" w:cs="Times New Roman" w:hAnsi="Times New Roman"/>
          <w:sz w:val="24"/>
        </w:rPr>
        <w:t xml:space="preserve">Фото: МЧС Мурманск </w:t>
      </w:r>
      <w:hyperlink r:id="rId614"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на водоемах Новосибирска утонули девять человек</w:t>
      </w:r>
    </w:p>
    <w:p>
      <w:pPr>
        <w:pStyle w:val="aff4"/>
        <w:keepLines/>
        <w:rPr>
          <w:rFonts w:ascii="Times New Roman" w:cs="Times New Roman" w:hAnsi="Times New Roman"/>
          <w:sz w:val="24"/>
        </w:rPr>
      </w:pPr>
      <w:r>
        <w:rPr>
          <w:rFonts w:ascii="Times New Roman" w:cs="Times New Roman" w:hAnsi="Times New Roman"/>
          <w:sz w:val="24"/>
        </w:rPr>
        <w:t xml:space="preserve">На еженедельном оперативном совещании под председательством главы Новосибирской области Андрея Травникова первый заместитель начальника ГУ МЧС РФ по региону Евгений Лебедев предупредил о крайне сложной обстановке на воде в регионе из-за жаркой погоды.  </w:t>
      </w:r>
      <w:hyperlink r:id="rId615"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Чрезвычайный класс пожароопасности объявлен в Марий Эл</w:t>
      </w:r>
    </w:p>
    <w:p>
      <w:pPr>
        <w:pStyle w:val="aff4"/>
        <w:keepLines/>
        <w:rPr>
          <w:rFonts w:ascii="Times New Roman" w:cs="Times New Roman" w:hAnsi="Times New Roman"/>
          <w:sz w:val="24"/>
        </w:rPr>
      </w:pPr>
      <w:r>
        <w:rPr>
          <w:rFonts w:ascii="Times New Roman" w:cs="Times New Roman" w:hAnsi="Times New Roman"/>
          <w:sz w:val="24"/>
        </w:rPr>
        <w:t>Об этом сообщает ГУ МЧС России по Республике Марий Эл со ссылкой на Марийский центр гидрометеорологии и мониторинга окружающей среды.</w:t>
      </w:r>
    </w:p>
    <w:p>
      <w:pPr>
        <w:pStyle w:val="aff4"/>
        <w:keepLines/>
        <w:rPr>
          <w:rFonts w:ascii="Times New Roman" w:cs="Times New Roman" w:hAnsi="Times New Roman"/>
          <w:sz w:val="24"/>
        </w:rPr>
      </w:pPr>
      <w:r>
        <w:rPr>
          <w:rFonts w:ascii="Times New Roman" w:cs="Times New Roman" w:hAnsi="Times New Roman"/>
          <w:sz w:val="24"/>
        </w:rPr>
        <w:t xml:space="preserve">Пожароопасность лесов 5 класса продлится в Марий Эл до 21 июня. </w:t>
      </w:r>
      <w:hyperlink r:id="rId616"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завода по производству троллейбусов горел на площади 350 "квадратов"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Цех завода по производству троллейбусов горел в понедельник утром в Челябинске, пострадавших нет, открытое горение ликвидировано на площади 350 квадратных метров, сообщил пресс-центр главного управления МЧС России по региону. </w:t>
      </w:r>
      <w:hyperlink r:id="rId61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сильный ветер сорвал крыши с домов</w:t>
      </w:r>
    </w:p>
    <w:p>
      <w:pPr>
        <w:pStyle w:val="aff4"/>
        <w:keepLines/>
        <w:rPr>
          <w:rFonts w:ascii="Times New Roman" w:cs="Times New Roman" w:hAnsi="Times New Roman"/>
          <w:sz w:val="24"/>
        </w:rPr>
      </w:pPr>
      <w:r>
        <w:rPr>
          <w:rFonts w:ascii="Times New Roman" w:cs="Times New Roman" w:hAnsi="Times New Roman"/>
          <w:sz w:val="24"/>
        </w:rPr>
        <w:t xml:space="preserve">Накануне в Сорочинске порывы ветра достигали 19 м/с. Источник фото: пресс-служба МЧС РФ по Оренбургской обл. </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Оренбургской области, накануне, 16 июня в Сорочинском ГО были неблагоприятные погодные условия.  </w:t>
      </w:r>
      <w:hyperlink r:id="rId618"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9 человек утонули на водоёмах Новосибирской области за три дня</w:t>
      </w:r>
    </w:p>
    <w:p>
      <w:pPr>
        <w:pStyle w:val="aff4"/>
        <w:keepLines/>
        <w:rPr>
          <w:rFonts w:ascii="Times New Roman" w:cs="Times New Roman" w:hAnsi="Times New Roman"/>
          <w:sz w:val="24"/>
        </w:rPr>
      </w:pPr>
      <w:r>
        <w:rPr>
          <w:rFonts w:ascii="Times New Roman" w:cs="Times New Roman" w:hAnsi="Times New Roman"/>
          <w:sz w:val="24"/>
        </w:rPr>
        <w:t xml:space="preserve">Об этом на аппаратном совещании в правительстве региона сообщил первый замначальника ГУ МЧС по Новосибирской области Евгений Лебедев. Это в 4,5 раза больше, чем за аналогичный период прошлого года.  </w:t>
      </w:r>
      <w:hyperlink r:id="rId619"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период с 10 июня по 16 июня в Тюменской области зарегистрировано 210 техногенных пожаров</w:t>
      </w:r>
    </w:p>
    <w:p>
      <w:pPr>
        <w:pStyle w:val="aff4"/>
        <w:keepLines/>
        <w:rPr>
          <w:rFonts w:ascii="Times New Roman" w:cs="Times New Roman" w:hAnsi="Times New Roman"/>
          <w:sz w:val="24"/>
        </w:rPr>
      </w:pPr>
      <w:r>
        <w:rPr>
          <w:rFonts w:ascii="Times New Roman" w:cs="Times New Roman" w:hAnsi="Times New Roman"/>
          <w:sz w:val="24"/>
        </w:rPr>
        <w:t>За указанный период подразделениями МЧС России:</w:t>
      </w:r>
    </w:p>
    <w:p>
      <w:pPr>
        <w:pStyle w:val="aff4"/>
        <w:keepLines/>
        <w:rPr>
          <w:rFonts w:ascii="Times New Roman" w:cs="Times New Roman" w:hAnsi="Times New Roman"/>
          <w:sz w:val="24"/>
        </w:rPr>
      </w:pPr>
      <w:r>
        <w:rPr>
          <w:rFonts w:ascii="Times New Roman" w:cs="Times New Roman" w:hAnsi="Times New Roman"/>
          <w:sz w:val="24"/>
        </w:rPr>
        <w:t>🔹 спасено людей на пожарах -1;</w:t>
      </w:r>
    </w:p>
    <w:p>
      <w:pPr>
        <w:pStyle w:val="aff4"/>
        <w:keepLines/>
        <w:rPr>
          <w:rFonts w:ascii="Times New Roman" w:cs="Times New Roman" w:hAnsi="Times New Roman"/>
          <w:sz w:val="24"/>
        </w:rPr>
      </w:pPr>
      <w:r>
        <w:rPr>
          <w:rFonts w:ascii="Times New Roman" w:cs="Times New Roman" w:hAnsi="Times New Roman"/>
          <w:sz w:val="24"/>
        </w:rPr>
        <w:t xml:space="preserve">🔹 ликвидировано ДТП - 80; </w:t>
      </w:r>
      <w:hyperlink r:id="rId620"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ФГБУ «Обь-Иртышское УГМС» прогнозирует днем 17 июня местами по Омской области ожидается ливень с градом, гроза</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чрезвычайных ситуаций и аварий, вызванных погодными условиями, жителям Омска следует оперативно информировать об этом дежурную смену ЦУКС ГУ МЧС России по Омской области по телефонам: 01, 8 (3812) 25-83-26, 8 (3812) 44-91-00, при звонке с сотового телефона набрать 101.  </w:t>
      </w:r>
      <w:hyperlink r:id="rId621"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Обновленную городскую Доску Почета открыли в Симферополе</w:t>
      </w:r>
    </w:p>
    <w:p>
      <w:pPr>
        <w:pStyle w:val="aff4"/>
        <w:keepLines/>
        <w:rPr>
          <w:rFonts w:ascii="Times New Roman" w:cs="Times New Roman" w:hAnsi="Times New Roman"/>
          <w:sz w:val="24"/>
        </w:rPr>
      </w:pPr>
      <w:r>
        <w:rPr>
          <w:rFonts w:ascii="Times New Roman" w:cs="Times New Roman" w:hAnsi="Times New Roman"/>
          <w:sz w:val="24"/>
        </w:rPr>
        <w:t xml:space="preserve">- КИСЕДОБРЫЙ Сергей Викторович - начальник отдела надзорной деятельности по городу Симферополю управления надзорной деятельности и профилактической работы ГУ МЧС России по Республике Крым, полковник внутренней службы; </w:t>
      </w:r>
      <w:hyperlink r:id="rId622"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завода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Цех завода по производству троллейбусов горел в понедельник утром в Челябинске, пострадавших нет, открытое горение ликвидировано на площади 350 квадратных метров, сообщил пресс-центр главного управления МЧС России по региону.  </w:t>
      </w:r>
      <w:hyperlink r:id="rId62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Солнце спрячется за грозовую тучу. Метеорологи рассказали о погоде в Прикамье на неделе</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Пермскому краю </w:t>
      </w:r>
    </w:p>
    <w:p>
      <w:pPr>
        <w:pStyle w:val="aff4"/>
        <w:keepLines/>
        <w:rPr>
          <w:rFonts w:ascii="Times New Roman" w:cs="Times New Roman" w:hAnsi="Times New Roman"/>
          <w:sz w:val="24"/>
        </w:rPr>
      </w:pPr>
      <w:r>
        <w:rPr>
          <w:rFonts w:ascii="Times New Roman" w:cs="Times New Roman" w:hAnsi="Times New Roman"/>
          <w:sz w:val="24"/>
        </w:rPr>
        <w:t xml:space="preserve">Первые два дня пермяков ожидает сухая и теплая погода. Ночью столбик термометра опустится до +11…+16 градусов, днем поднимется до +27…+30 градусов.  </w:t>
      </w:r>
      <w:hyperlink r:id="rId624"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Вчера в Балакове горели очередной расселенный “клопятник” в жилгородке и дом в селе Маянга</w:t>
      </w:r>
    </w:p>
    <w:p>
      <w:pPr>
        <w:pStyle w:val="aff4"/>
        <w:keepLines/>
        <w:rPr>
          <w:rFonts w:ascii="Times New Roman" w:cs="Times New Roman" w:hAnsi="Times New Roman"/>
          <w:sz w:val="24"/>
        </w:rPr>
      </w:pPr>
      <w:r>
        <w:rPr>
          <w:rFonts w:ascii="Times New Roman" w:cs="Times New Roman" w:hAnsi="Times New Roman"/>
          <w:sz w:val="24"/>
        </w:rPr>
        <w:t xml:space="preserve">Вчера, 16 июня, в 12.31 в Балакове произошел пожар в доме № 45 по ул. Академика Жука, в подъезде № 1. Дом расселённый, двухэтажный, сборно-щитовой. Принадлежность устанавливается. Сгорели: внутренняя отделка и вещи бывшие в употреблении.  </w:t>
      </w:r>
      <w:hyperlink r:id="rId625" w:history="1">
        <w:r>
          <w:rPr>
            <w:rStyle w:val="a5"/>
            <w:rFonts w:ascii="Times New Roman" w:cs="Times New Roman" w:hAnsi="Times New Roman"/>
            <w:sz w:val="24"/>
          </w:rPr>
          <w:t>Balakovo24.ru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затонул гидроплан</w:t>
      </w:r>
    </w:p>
    <w:p>
      <w:pPr>
        <w:pStyle w:val="aff4"/>
        <w:keepLines/>
        <w:rPr>
          <w:rFonts w:ascii="Times New Roman" w:cs="Times New Roman" w:hAnsi="Times New Roman"/>
          <w:sz w:val="24"/>
        </w:rPr>
      </w:pPr>
      <w:r>
        <w:rPr>
          <w:rFonts w:ascii="Times New Roman" w:cs="Times New Roman" w:hAnsi="Times New Roman"/>
          <w:sz w:val="24"/>
        </w:rPr>
        <w:t xml:space="preserve">Гидроплан «Орион-11» разбился в Мурманской области. Инцидент произошел при взлете, место крушения исследуют водолазы МЧС, передает «Интерфакс». В поисках задействованы 19 специалистов и восемь единиц техники. </w:t>
      </w:r>
      <w:hyperlink r:id="rId62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затонул гидроплан</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при взлете, место крушения исследуют водолазы МЧС, передает «Интерфакс». В поисках задействованы 19 специалистов и восемь единиц техники. Гидроплан упал в районе населенного пункта Тик-Губа на озере Имандра и находится на глубине четырех-пяти метров.  </w:t>
      </w:r>
      <w:hyperlink r:id="rId627" w:history="1">
        <w:r>
          <w:rPr>
            <w:rStyle w:val="a5"/>
            <w:rFonts w:ascii="Times New Roman" w:cs="Times New Roman" w:hAnsi="Times New Roman"/>
            <w:sz w:val="24"/>
          </w:rPr>
          <w:t>BFM.RU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Чишминском районе Башкирии 43-летний мужчина получил сильные ожоги во время пожара в бане</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МЧС по РБ, мужчина доставлен в больницу и находится в тяжелом состоянии: у него 78% ожогов тела. Фото: пресс-служба МЧС по РБ Источник: gtrk.tv </w:t>
      </w:r>
      <w:hyperlink r:id="rId628"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завод по выпуску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Загорелся один из цехов. Площадь возгорания составила 350 квадратных метров.  </w:t>
      </w:r>
      <w:hyperlink r:id="rId629" w:history="1">
        <w:r>
          <w:rPr>
            <w:rStyle w:val="a5"/>
            <w:rFonts w:ascii="Times New Roman" w:cs="Times New Roman" w:hAnsi="Times New Roman"/>
            <w:sz w:val="24"/>
          </w:rPr>
          <w:t>ИА "ГородаЛайф"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падении гидросамолета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 Гидросамолет «Орион-11» находится на глубине четыре-пять метров. Пилота искали 19 специалистов с помощью восьми единиц техники.  </w:t>
      </w:r>
      <w:hyperlink r:id="rId630"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упал при взлете на озере Имандра в Мурманской области,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Гидроплан упал при взлете на озере Имандра в Мурманской области, сообщили в МЧС. «Орион-11» находится на глубине 4-5 метров. Пилота ищут водолазы.  </w:t>
      </w:r>
      <w:hyperlink r:id="rId631"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гидроплан, пилота ищут водолазы</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 озеро упал гидроплан, пилота ищут водолазы Одномоторный "Орион-11" при взлете потерпел крушение в районе населенного пункта Тик-Губа, сообщили в МЧС. Аппарат находится на глубине 4-5 м, а пилота ищут 19 специалистов с помощью 8 единиц техники.  </w:t>
      </w:r>
      <w:hyperlink r:id="rId632"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пожарах в Омской области с 10 по 16 июня</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Омской области рассказали об итогах минувшей недели. Так, пожарным удалось ликвидировать 67 возгораний, из них половина пришлась на траву и мусор.  </w:t>
      </w:r>
      <w:hyperlink r:id="rId63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Соликамске из горящего дома спасли пять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потушили пожар в пятиэтажном доме в Соликамске. Из огня были выведены пять жителей, никто не пострадал. Об этом сообщает пресс-служба краевого ГУ МЧС.Пожар в жилом доме, расположенном на Красном бульваре, начался 15 июня в 23 часа.  </w:t>
      </w:r>
      <w:hyperlink r:id="rId634" w:history="1">
        <w:r>
          <w:rPr>
            <w:rStyle w:val="a5"/>
            <w:rFonts w:ascii="Times New Roman" w:cs="Times New Roman" w:hAnsi="Times New Roman"/>
            <w:sz w:val="24"/>
          </w:rPr>
          <w:t>КоммерсантЪ. Прикамье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40 лет со дня образования Государственной инспекции по маломерным судам МЧС России</w:t>
      </w:r>
    </w:p>
    <w:p>
      <w:pPr>
        <w:pStyle w:val="aff4"/>
        <w:keepLines/>
        <w:rPr>
          <w:rFonts w:ascii="Times New Roman" w:cs="Times New Roman" w:hAnsi="Times New Roman"/>
          <w:sz w:val="24"/>
        </w:rPr>
      </w:pPr>
      <w:r>
        <w:rPr>
          <w:rFonts w:ascii="Times New Roman" w:cs="Times New Roman" w:hAnsi="Times New Roman"/>
          <w:sz w:val="24"/>
        </w:rPr>
        <w:t xml:space="preserve">Инспекторы водных дорог Зауралья принимают заслуженные поздравления – 15 июня исполняется 40 лет со дня образования Государственной инспекции по маломерным судам МЧС России, сообщает ГУ МЧС России по Курганской области. </w:t>
      </w:r>
      <w:hyperlink r:id="rId635"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Соликамске из горящего дома спасли пять человек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потушили пожар в пятиэтажном доме в Соликамске. Из огня были выведены пять жителей, никто не пострадал. Об этом сообщает пресс-служба краевого ГУ МЧС.  </w:t>
      </w:r>
      <w:hyperlink r:id="rId63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Одинцовские пожарные побывали в гостях в санатории «Поляны» Детского медицинского центра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официальный Telegram-канал подмосковного МЧС. С помощью специального дымогенератора детям показали, как может разиваться пожар в помещении, где есть люди. А затем дежурный караул пожарно-спасательной части 244, используя индивидуальные средства защиты, продемонстрировал, как происходит спасение человека из задымленного помещения.  </w:t>
      </w:r>
      <w:hyperlink r:id="rId637" w:history="1">
        <w:r>
          <w:rPr>
            <w:rStyle w:val="a5"/>
            <w:rFonts w:ascii="Times New Roman" w:cs="Times New Roman" w:hAnsi="Times New Roman"/>
            <w:sz w:val="24"/>
          </w:rPr>
          <w:t>Одинцово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Балаково два раза за день подожгли расселенный дом</w:t>
      </w:r>
    </w:p>
    <w:p>
      <w:pPr>
        <w:pStyle w:val="aff4"/>
        <w:keepLines/>
        <w:rPr>
          <w:rFonts w:ascii="Times New Roman" w:cs="Times New Roman" w:hAnsi="Times New Roman"/>
          <w:sz w:val="24"/>
        </w:rPr>
      </w:pPr>
      <w:r>
        <w:rPr>
          <w:rFonts w:ascii="Times New Roman" w:cs="Times New Roman" w:hAnsi="Times New Roman"/>
          <w:sz w:val="24"/>
        </w:rPr>
        <w:t xml:space="preserve">Два раза за день произошел пожар в расселенном доме на улице Академика Жук 45. По информации ЕДДС Балаковского района, в 12:31 был вызов на возгорание в первом подъезде.  </w:t>
      </w:r>
      <w:hyperlink r:id="rId638" w:history="1">
        <w:r>
          <w:rPr>
            <w:rStyle w:val="a5"/>
            <w:rFonts w:ascii="Times New Roman" w:cs="Times New Roman" w:hAnsi="Times New Roman"/>
            <w:sz w:val="24"/>
          </w:rPr>
          <w:t>ПроБалаково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пилота упавшего в Мурманской области гидроплана – МЧС</w:t>
      </w:r>
    </w:p>
    <w:p>
      <w:pPr>
        <w:pStyle w:val="aff4"/>
        <w:keepLines/>
        <w:rPr>
          <w:rFonts w:ascii="Times New Roman" w:cs="Times New Roman" w:hAnsi="Times New Roman"/>
          <w:sz w:val="24"/>
        </w:rPr>
      </w:pPr>
      <w:r>
        <w:rPr>
          <w:rFonts w:ascii="Times New Roman" w:cs="Times New Roman" w:hAnsi="Times New Roman"/>
          <w:sz w:val="24"/>
        </w:rPr>
        <w:t>Пилот упавшего в Мурманской области гидроплана погиб, его тело извлекли водолазы, сообщили в ГУ МЧС по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спасателями тело пилота извлечено на берег", - говорится в сообщении. </w:t>
      </w:r>
      <w:hyperlink r:id="rId63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за неделю случилось 210 техногенных возгораний</w:t>
      </w:r>
    </w:p>
    <w:p>
      <w:pPr>
        <w:pStyle w:val="aff4"/>
        <w:keepLines/>
        <w:rPr>
          <w:rFonts w:ascii="Times New Roman" w:cs="Times New Roman" w:hAnsi="Times New Roman"/>
          <w:sz w:val="24"/>
        </w:rPr>
      </w:pPr>
      <w:r>
        <w:rPr>
          <w:rFonts w:ascii="Times New Roman" w:cs="Times New Roman" w:hAnsi="Times New Roman"/>
          <w:sz w:val="24"/>
        </w:rPr>
        <w:t>210 возгораний зарегистрировало МЧС по Тюменской области за прошлую неделю Фото: Денис Моргунов © URA.RU</w:t>
      </w:r>
    </w:p>
    <w:p>
      <w:pPr>
        <w:pStyle w:val="aff4"/>
        <w:keepLines/>
        <w:rPr>
          <w:rFonts w:ascii="Times New Roman" w:cs="Times New Roman" w:hAnsi="Times New Roman"/>
          <w:sz w:val="24"/>
        </w:rPr>
      </w:pPr>
      <w:r>
        <w:rPr>
          <w:rFonts w:ascii="Times New Roman" w:cs="Times New Roman" w:hAnsi="Times New Roman"/>
          <w:sz w:val="24"/>
        </w:rPr>
        <w:t xml:space="preserve">За прошлую неделю с 10 по 16 июня в Тюменской области случилось 210 техногенных возгораний.  </w:t>
      </w:r>
      <w:hyperlink r:id="rId640"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Одномоторный гидроплан разбился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в Телеграм пресс-служба МЧС России, в Мурманской области потерпел крушение одномоторный гидроплан, пилот погиб. </w:t>
      </w:r>
      <w:hyperlink r:id="rId6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за неделю случилось 210 техногенных возгораний</w:t>
      </w:r>
    </w:p>
    <w:p>
      <w:pPr>
        <w:pStyle w:val="aff4"/>
        <w:keepLines/>
        <w:rPr>
          <w:rFonts w:ascii="Times New Roman" w:cs="Times New Roman" w:hAnsi="Times New Roman"/>
          <w:sz w:val="24"/>
        </w:rPr>
      </w:pPr>
      <w:r>
        <w:rPr>
          <w:rFonts w:ascii="Times New Roman" w:cs="Times New Roman" w:hAnsi="Times New Roman"/>
          <w:sz w:val="24"/>
        </w:rPr>
        <w:t xml:space="preserve">За прошлую неделю с 10 по 16 июня в Тюменской области случилось 210 техногенных возгораний. Об это сообщили в региональном подразделении МЧС. </w:t>
      </w:r>
      <w:hyperlink r:id="rId6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Поздравление главы МЧС России Александра Куренкова с 40-летием со дня образования ГИМС</w:t>
      </w:r>
    </w:p>
    <w:p>
      <w:pPr>
        <w:pStyle w:val="aff4"/>
        <w:keepLines/>
        <w:rPr>
          <w:rFonts w:ascii="Times New Roman" w:cs="Times New Roman" w:hAnsi="Times New Roman"/>
          <w:sz w:val="24"/>
        </w:rPr>
      </w:pPr>
      <w:r>
        <w:rPr>
          <w:rFonts w:ascii="Times New Roman" w:cs="Times New Roman" w:hAnsi="Times New Roman"/>
          <w:sz w:val="24"/>
        </w:rPr>
        <w:t xml:space="preserve">Государственная инспекция по маломерным судам уже 40 лет обеспечивает безопасность на воде. Из них 20 – в составе МЧС России. К юбилейной дате служба подошла с хорошими результатами.  </w:t>
      </w:r>
      <w:hyperlink r:id="rId643"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шесть человек оказались заблокированы на колесе обозрения после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управление МЧС по Башкирии в Telegram-канале. Там уточнили, что колесо остановилось после удара молнии на территорию Кармановской ГРЭС. В момент отключения электроэнергии на аттракционе находились шесть человек, в том числе, трое детей.  </w:t>
      </w:r>
      <w:hyperlink r:id="rId64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шесть человек оказались заблокированы на колесе обозрения после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управление МЧС по Башкирии в Telegram-канале. Там уточнили, что колесо остановилось после удара молнии на территорию Кармановской ГРЭС. В момент отключения электроэнергии на аттракционе находились шесть человек... </w:t>
      </w:r>
      <w:hyperlink r:id="rId6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«Орион-11» упал при взлете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пресс-службе МЧС России. Гидроплан «Орион-11» упал при взлете в районе населенного пункта Тик-Губа на озере Имандра в Мурманской области.  </w:t>
      </w:r>
      <w:hyperlink r:id="rId64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«Орион-11» упал при взлете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пресс-службе МЧС России. — «Орион-11» находится на глубине 4-5 метров. Пилота ищут 19 специалистов с помощью 8 единиц техники, — говорится в сообщении.  </w:t>
      </w:r>
      <w:hyperlink r:id="rId647"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Железногорское отделение РГО планирует экспедицию по пути отступления Белой армии</w:t>
      </w:r>
    </w:p>
    <w:p>
      <w:pPr>
        <w:pStyle w:val="aff4"/>
        <w:keepLines/>
        <w:rPr>
          <w:rFonts w:ascii="Times New Roman" w:cs="Times New Roman" w:hAnsi="Times New Roman"/>
          <w:sz w:val="24"/>
        </w:rPr>
      </w:pPr>
      <w:r>
        <w:rPr>
          <w:rFonts w:ascii="Times New Roman" w:cs="Times New Roman" w:hAnsi="Times New Roman"/>
          <w:sz w:val="24"/>
        </w:rPr>
        <w:t xml:space="preserve">Также во время работы лагеря экспедиции планируется проведение просветительских мероприятий для старшеклассников Железногорска и Сухобузимского района, курсантов Сибирской академии МЧС, повествующих о этих исторических событиях в Красноярском крае. </w:t>
      </w:r>
      <w:hyperlink r:id="rId648"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Полпред Якушев установил сроки выполнения поручения Путина</w:t>
      </w:r>
    </w:p>
    <w:p>
      <w:pPr>
        <w:pStyle w:val="aff4"/>
        <w:keepLines/>
        <w:rPr>
          <w:rFonts w:ascii="Times New Roman" w:cs="Times New Roman" w:hAnsi="Times New Roman"/>
          <w:sz w:val="24"/>
        </w:rPr>
      </w:pPr>
      <w:r>
        <w:rPr>
          <w:rFonts w:ascii="Times New Roman" w:cs="Times New Roman" w:hAnsi="Times New Roman"/>
          <w:sz w:val="24"/>
        </w:rPr>
        <w:t>На сегодняшний день в регионе специалистами госинспекции по маломерным судам МЧС России признаны безопасными только 4 пляжа. Об этом сообщили в пресс-службе ведомства.</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безопасными назвали пляжи Гранатовая бухта (Сысерть), Билимбаевский пруд (база отдыха «Сосновый бор»), Верхне-Сысерсткое водохранилище, (база отдыха «Прометей»), Верхнейвинский пруд (Новоуральский городской округ).  </w:t>
      </w:r>
      <w:hyperlink r:id="rId649"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безопасными назвали пляжи Гранатовая бухта (Сысерть), Билимбаевский пруд (база отдыха «Сосновый бор»), Верхне-Сысерсткое водохранилище, (база отдыха «Прометей»), Верхнейвинский пруд (Новоуральский городской округ).  </w:t>
      </w:r>
      <w:hyperlink r:id="rId650"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шесть человек оказались заблокированы на колесе обозрения после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управление МЧС по Башкирии в Telegram-канале. Там уточнили, что колесо остановилось после удара молнии на территорию Кармановской ГРЭС. В момент отключения электроэнергии на аттракционе находились шесть человек, в том числе, трое детей.  </w:t>
      </w:r>
      <w:hyperlink r:id="rId651"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«Орион-11» упал при взлете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Гидроплан «Орион-11» упал при взлете на озере Имандра в Мурманской области. Об этом в понедельник, 17 июня, сообщили в пресс-службе МЧС. </w:t>
      </w:r>
      <w:hyperlink r:id="rId6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ночь на 17 июня упал гидроплан,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в Главное управление МЧС России по Мурманской области поступило сообщение от очевидца, который заявил, что в районе н.п. Тик-Губа г. о. Апатиты на озере Имандра при взлете потерпел </w:t>
      </w:r>
      <w:hyperlink r:id="rId65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ночь на 17 июня упал гидроплан,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в Главное управление МЧС России по Мурманской области поступило сообщение от очевидца, который заявил, что в районе н.п. Тик-Губа г. о. Апатиты на озере Имандра при взлете потерпел крушение одномоторный гидроплан. </w:t>
      </w:r>
      <w:hyperlink r:id="rId654" w:history="1">
        <w:r>
          <w:rPr>
            <w:rStyle w:val="a5"/>
            <w:rFonts w:ascii="Times New Roman" w:cs="Times New Roman" w:hAnsi="Times New Roman"/>
            <w:sz w:val="24"/>
          </w:rPr>
          <w:t>Городской портал.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пропавшего в Челябинской области юноши нашли в реке</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МЧС, погибли две девочки, которым было по 14 и 16 лет. Подробнее читайте в материале Общественной службы новостей. Сообщение Тело пропавшего в Челябинской области юноши нашли в реке появились сначала на Общественная служба новостей. </w:t>
      </w:r>
      <w:hyperlink r:id="rId655"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ночь на 17 июня упал гидроплан, один человек погиб</w:t>
      </w:r>
    </w:p>
    <w:p>
      <w:pPr>
        <w:pStyle w:val="aff4"/>
        <w:keepLines/>
        <w:rPr>
          <w:rFonts w:ascii="Times New Roman" w:cs="Times New Roman" w:hAnsi="Times New Roman"/>
          <w:sz w:val="24"/>
        </w:rPr>
      </w:pPr>
      <w:r>
        <w:rPr>
          <w:rFonts w:ascii="Times New Roman" w:cs="Times New Roman" w:hAnsi="Times New Roman"/>
          <w:sz w:val="24"/>
        </w:rPr>
        <w:t xml:space="preserve">в Главное управление МЧС России по Мурманской области поступило сообщение от очевидца, который заявил, что в районе н.п. Тик-Губа г. о. Апатиты на озере Имандра при взлете потерпел крушение одномоторный гидроплан.  </w:t>
      </w:r>
      <w:hyperlink r:id="rId656" w:history="1">
        <w:r>
          <w:rPr>
            <w:rStyle w:val="a5"/>
            <w:rFonts w:ascii="Times New Roman" w:cs="Times New Roman" w:hAnsi="Times New Roman"/>
            <w:sz w:val="24"/>
          </w:rPr>
          <w:t>Хибины.ру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рухнул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Снимки с места происшествия показало МЧС России. По информации спасателей, одномоторный гидроплан потерпел крушение при взлете. Обломки «Ориона-11» обнаружили на глубине четыре-пять метров.  </w:t>
      </w:r>
      <w:hyperlink r:id="rId65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Высокая водность Оби сохранится до 21 июня в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 “В период 18 – 21 июня на р. Обь в районе г. Колпашево (опасные отметки 823, 850, 855 см), в районе с. Каргасок (опасные отметки 1085, 1090 см), высокая водность и превышение опасных отметок сохранится”, - говорится в сообщении.  </w:t>
      </w:r>
      <w:hyperlink r:id="rId658"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ликвидирует пожар в цехе производства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Машиностроителей в экстренные службы поступило сегодня утром, 17 июня. В пресс-службе ГУ МЧС России по Челябинской области сообщили, что огонь охватил площадь в 350 квадратных метров.  </w:t>
      </w:r>
      <w:hyperlink r:id="rId659"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дня желают сотрудники Главного управления МЧС России по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Доброго дня желают сотрудники Главного управления МЧС России по Томской области. За прошедшие сутки пожарные ликвидировали 12 пожаров, погибших и травмированных нет. Сейчас в Томске +22°С. Дождь.  </w:t>
      </w:r>
      <w:hyperlink r:id="rId660"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Отключение электроэнергии</w:t>
      </w:r>
    </w:p>
    <w:p>
      <w:pPr>
        <w:pStyle w:val="aff4"/>
        <w:keepLines/>
        <w:rPr>
          <w:rFonts w:ascii="Times New Roman" w:cs="Times New Roman" w:hAnsi="Times New Roman"/>
          <w:sz w:val="24"/>
        </w:rPr>
      </w:pPr>
      <w:r>
        <w:rPr>
          <w:rFonts w:ascii="Times New Roman" w:cs="Times New Roman" w:hAnsi="Times New Roman"/>
          <w:sz w:val="24"/>
        </w:rPr>
        <w:t xml:space="preserve">связи МТС; МЧС; ЖКХ; Шильдинский поссовет; Нефтебаза; АЗС-94; м-н Пирамида; ЧП Борисов; ЧП Баранник; Аптека; м-н Лимон; ЧП Дударев; Произв. тех.  </w:t>
      </w:r>
      <w:hyperlink r:id="rId661"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Барнауле продолжаются рейды по профилактике несчастных случаев на водных объектах ​</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любой чрезвычайной ситуации на водном объекте необходимо звонить: ​– в единую службу спасения по телефону 112; – поисково-спасательное подразделение на акваториях 24-54-30; – ГИМС ГУ МЧС России по Алтайскому краю 26-90-97; – в единую дежурно-диспетчерскую службу г.Барнаула 29-91-88. </w:t>
      </w:r>
      <w:hyperlink r:id="rId662" w:history="1">
        <w:r>
          <w:rPr>
            <w:rStyle w:val="a5"/>
            <w:rFonts w:ascii="Times New Roman" w:cs="Times New Roman" w:hAnsi="Times New Roman"/>
            <w:sz w:val="24"/>
          </w:rPr>
          <w:t>Сайт Барнаула и Алтайского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 большой пожар около «Красноярских Столбов»</w:t>
      </w:r>
    </w:p>
    <w:p>
      <w:pPr>
        <w:pStyle w:val="aff4"/>
        <w:keepLines/>
        <w:rPr>
          <w:rFonts w:ascii="Times New Roman" w:cs="Times New Roman" w:hAnsi="Times New Roman"/>
          <w:sz w:val="24"/>
        </w:rPr>
      </w:pPr>
      <w:r>
        <w:rPr>
          <w:rFonts w:ascii="Times New Roman" w:cs="Times New Roman" w:hAnsi="Times New Roman"/>
          <w:sz w:val="24"/>
        </w:rPr>
        <w:t xml:space="preserve">С огнём боролись более 20 специалистов краевого Лесопожарного центра, а также сотрудники МЧС, нацпарка и спасатели. Совместными усилиями удалось оперативно остановить распространение огня. В 22.20 пожар ликвидировали по всем фронтам на площади 2,5 га.  </w:t>
      </w:r>
      <w:hyperlink r:id="rId663"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по производству троллейбусов загорелся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вспыхнул в здании цеха по производству троллейбусов в Челябинске. О ЧП сообщили в пресс-службе МЧС. </w:t>
      </w:r>
      <w:hyperlink r:id="rId6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по производству троллейбусов загорелся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О ЧП сообщили в пресс-службе МЧС. По данным ведомства, огонь успел распространиться на площади 350 квадратных метров здания. По данным на 07:54 спасатели ликвидировали открытое горение.  </w:t>
      </w:r>
      <w:hyperlink r:id="rId665"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Mersedes, BMW и Lexus сгорели после взрыва в гаражах в Томске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нашли в гаражном комплексе по улице 79-й Гвардейской Дивизии, где 14 июня произошел крупный пожар, семь обгоревших автомобилей, в том числе Lexus, BMW и Mercedes, а также один мотоцикл; возгорание, по предварительным данным, произошло из-за неправильной эксплуатации электрооборудования, сообщила в понедельник пресс-служба регионального ГУ МЧС. </w:t>
      </w:r>
      <w:hyperlink r:id="rId666"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в Новосибирской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Среди погибших пятеро детей. В МЧС называют обстановку на воде «крайне сложной» </w:t>
      </w:r>
      <w:hyperlink r:id="rId66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в Новосибирской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В МЧС называют обстановку на воде «крайне сложной»</w:t>
      </w:r>
    </w:p>
    <w:p>
      <w:pPr>
        <w:pStyle w:val="aff4"/>
        <w:keepLines/>
        <w:rPr>
          <w:rFonts w:ascii="Times New Roman" w:cs="Times New Roman" w:hAnsi="Times New Roman"/>
          <w:sz w:val="24"/>
        </w:rPr>
      </w:pPr>
      <w:r>
        <w:rPr>
          <w:rFonts w:ascii="Times New Roman" w:cs="Times New Roman" w:hAnsi="Times New Roman"/>
          <w:sz w:val="24"/>
        </w:rPr>
        <w:t xml:space="preserve">За минувшую неделю на водоёмах Новосибирской области утонули девять человек, среди них пятеро детей.  </w:t>
      </w:r>
      <w:hyperlink r:id="rId668" w:history="1">
        <w:r>
          <w:rPr>
            <w:rStyle w:val="a5"/>
            <w:rFonts w:ascii="Times New Roman" w:cs="Times New Roman" w:hAnsi="Times New Roman"/>
            <w:sz w:val="24"/>
          </w:rPr>
          <w:t>BFM-Новосибирск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Ликвидирован большой пожар около «Красноярских Столбов»</w:t>
      </w:r>
    </w:p>
    <w:p>
      <w:pPr>
        <w:pStyle w:val="aff4"/>
        <w:keepLines/>
        <w:rPr>
          <w:rFonts w:ascii="Times New Roman" w:cs="Times New Roman" w:hAnsi="Times New Roman"/>
          <w:sz w:val="24"/>
        </w:rPr>
      </w:pPr>
      <w:r>
        <w:rPr>
          <w:rFonts w:ascii="Times New Roman" w:cs="Times New Roman" w:hAnsi="Times New Roman"/>
          <w:sz w:val="24"/>
        </w:rPr>
        <w:t>С огнём боролись более 20 специалистов краевого Лесопожарного центра, а также сотрудники МЧС, нацпарка и спасатели.</w:t>
      </w:r>
    </w:p>
    <w:p>
      <w:pPr>
        <w:pStyle w:val="aff4"/>
        <w:keepLines/>
        <w:rPr>
          <w:rFonts w:ascii="Times New Roman" w:cs="Times New Roman" w:hAnsi="Times New Roman"/>
          <w:sz w:val="24"/>
        </w:rPr>
      </w:pPr>
      <w:r>
        <w:rPr>
          <w:rFonts w:ascii="Times New Roman" w:cs="Times New Roman" w:hAnsi="Times New Roman"/>
          <w:sz w:val="24"/>
        </w:rPr>
        <w:t xml:space="preserve">Совместными усилиями удалось оперативно остановить распространение огня. В 22.20 пожар ликвидировали по всем фронтам на площади 2,5 га. </w:t>
      </w:r>
      <w:hyperlink r:id="rId669" w:history="1">
        <w:r>
          <w:rPr>
            <w:rStyle w:val="a5"/>
            <w:rFonts w:ascii="Times New Roman" w:cs="Times New Roman" w:hAnsi="Times New Roman"/>
            <w:sz w:val="24"/>
          </w:rPr>
          <w:t>Russia24.pro -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Оби превысит критические отметки с 17 июня</w:t>
      </w:r>
    </w:p>
    <w:p>
      <w:pPr>
        <w:pStyle w:val="aff4"/>
        <w:keepLines/>
        <w:rPr>
          <w:rFonts w:ascii="Times New Roman" w:cs="Times New Roman" w:hAnsi="Times New Roman"/>
          <w:sz w:val="24"/>
        </w:rPr>
      </w:pPr>
      <w:r>
        <w:rPr>
          <w:rFonts w:ascii="Times New Roman" w:cs="Times New Roman" w:hAnsi="Times New Roman"/>
          <w:sz w:val="24"/>
        </w:rPr>
        <w:t xml:space="preserve">Подтопленных дачных участков в пойме Оби станет больше, предупредили в ГУ МЧС по региону. Об опасных гидрометеорологических явлениях сообщили в Западно-Сибирском гидрометцентре. По данным синоптиков, в понедельник, 17 июня в области сохранится аномально жаркая погода с максимальными температурами свыше +30 градусов.  </w:t>
      </w:r>
      <w:hyperlink r:id="rId670"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События, факты, мнения: сбитые подростки, пропавший пенсионер, полмиллиарда на туризм и проблемы с мигрантами в Медыни</w:t>
      </w:r>
    </w:p>
    <w:p>
      <w:pPr>
        <w:pStyle w:val="aff4"/>
        <w:keepLines/>
        <w:rPr>
          <w:rFonts w:ascii="Times New Roman" w:cs="Times New Roman" w:hAnsi="Times New Roman"/>
          <w:sz w:val="24"/>
        </w:rPr>
      </w:pPr>
      <w:r>
        <w:rPr>
          <w:rFonts w:ascii="Times New Roman" w:cs="Times New Roman" w:hAnsi="Times New Roman"/>
          <w:sz w:val="24"/>
        </w:rPr>
        <w:t xml:space="preserve">В Калуге 19-летний мотоциклист сбил 17-летнего пешехода © пресс-служба ГУ МЧС по Калужской области 15 июня, в 13:25, возле дома №57 корпус 3 по улице Луначарского в Калуге 19-летний мотоциклист сбил 17-летнего пешехода, переходившего дорогу по "зебре".  </w:t>
      </w:r>
      <w:hyperlink r:id="rId671"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подразделений МЧС тушили пожар в брянском Севске</w:t>
      </w:r>
    </w:p>
    <w:p>
      <w:pPr>
        <w:pStyle w:val="aff4"/>
        <w:keepLines/>
        <w:rPr>
          <w:rFonts w:ascii="Times New Roman" w:cs="Times New Roman" w:hAnsi="Times New Roman"/>
          <w:sz w:val="24"/>
        </w:rPr>
      </w:pPr>
      <w:r>
        <w:rPr>
          <w:rFonts w:ascii="Times New Roman" w:cs="Times New Roman" w:hAnsi="Times New Roman"/>
          <w:sz w:val="24"/>
        </w:rPr>
        <w:t xml:space="preserve">Пять подразделений МЧС тушили пожар в городе Севске Брянской области, случившийся в воскресенье, 16 июня. На улице Рабочей райцентра загорелся частный жилой дом. В результате пожара уничтожен мансардный этаж, повреждена кровля дома по всей площади, сообщили в пресс-службе спасательного ведомства.  </w:t>
      </w:r>
      <w:hyperlink r:id="rId672" w:history="1">
        <w:r>
          <w:rPr>
            <w:rStyle w:val="a5"/>
            <w:rFonts w:ascii="Times New Roman" w:cs="Times New Roman" w:hAnsi="Times New Roman"/>
            <w:sz w:val="24"/>
          </w:rPr>
          <w:t>АиФ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в понедельник температура воздуха прогреется до +24…+29°С</w:t>
      </w:r>
    </w:p>
    <w:p>
      <w:pPr>
        <w:pStyle w:val="aff4"/>
        <w:keepLines/>
        <w:rPr>
          <w:rFonts w:ascii="Times New Roman" w:cs="Times New Roman" w:hAnsi="Times New Roman"/>
          <w:sz w:val="24"/>
        </w:rPr>
      </w:pPr>
      <w:r>
        <w:rPr>
          <w:rFonts w:ascii="Times New Roman" w:cs="Times New Roman" w:hAnsi="Times New Roman"/>
          <w:sz w:val="24"/>
        </w:rPr>
        <w:t>В Удмуртии в понедельник температура воздуха прогреется до +24…+29°С, сообщается на сайте ГУ МЧС РФ по УР со ссылкой на udmpogoda.ru.</w:t>
      </w:r>
    </w:p>
    <w:p>
      <w:pPr>
        <w:pStyle w:val="aff4"/>
        <w:keepLines/>
        <w:rPr>
          <w:rFonts w:ascii="Times New Roman" w:cs="Times New Roman" w:hAnsi="Times New Roman"/>
          <w:sz w:val="24"/>
        </w:rPr>
      </w:pPr>
      <w:r>
        <w:rPr>
          <w:rFonts w:ascii="Times New Roman" w:cs="Times New Roman" w:hAnsi="Times New Roman"/>
          <w:sz w:val="24"/>
        </w:rPr>
        <w:t xml:space="preserve">Ожидается переменная облачность, преимущественно без осадков.  </w:t>
      </w:r>
      <w:hyperlink r:id="rId673" w:history="1">
        <w:r>
          <w:rPr>
            <w:rStyle w:val="a5"/>
            <w:rFonts w:ascii="Times New Roman" w:cs="Times New Roman" w:hAnsi="Times New Roman"/>
            <w:sz w:val="24"/>
          </w:rPr>
          <w:t>Известия Удмуртской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Севске сгорел жилой дом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МЧС. </w:t>
      </w:r>
    </w:p>
    <w:p>
      <w:pPr>
        <w:pStyle w:val="aff4"/>
        <w:keepLines/>
        <w:rPr>
          <w:rFonts w:ascii="Times New Roman" w:cs="Times New Roman" w:hAnsi="Times New Roman"/>
          <w:sz w:val="24"/>
        </w:rPr>
      </w:pPr>
      <w:r>
        <w:rPr>
          <w:rFonts w:ascii="Times New Roman" w:cs="Times New Roman" w:hAnsi="Times New Roman"/>
          <w:sz w:val="24"/>
        </w:rPr>
        <w:t xml:space="preserve">Накануне в спасательное ведомство поступила информация о пожаре в городе Севск. На улице Рабочая загорелся частный жилой дом.  </w:t>
      </w:r>
      <w:hyperlink r:id="rId674" w:history="1">
        <w:r>
          <w:rPr>
            <w:rStyle w:val="a5"/>
            <w:rFonts w:ascii="Times New Roman" w:cs="Times New Roman" w:hAnsi="Times New Roman"/>
            <w:sz w:val="24"/>
          </w:rPr>
          <w:t>Город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Загроз сразу на двое суток в МЧС, призволяя водителям в непогоду снизить скорость, увеличить дистанцию на дороге, избегать внезапных маневров и парковать автомобили вдали от деревьев.  </w:t>
      </w:r>
      <w:hyperlink r:id="rId675"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Mersedes, BMW и Lexus сгорели после взрыва в гаражах в Томске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нашли в гаражном комплексе по улице 79-й Гвардейской Дивизии, где 14 июня произошел крупный пожар, семь обгоревших автомобилей, в том числе Lexus, BMW и Mercedes, а также один мотоцикл; возгорание, по предварительным данным, произошло из-за неправильной эксплуатации электрооборудования ТОМСК, 17 июн – РИА Томск.  </w:t>
      </w:r>
      <w:hyperlink r:id="rId67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пройдет гроза с ветром и дождем</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ФГБУ «Тверской центр по гидрометеорологии и мониторингу окружающей среды», днём 17 июня 2024 года в отдельных районах Тверской области ожидается сильный дождь, гроза, усиление ветра при грозе отдельными порывами до 15 м/с. Главное управление МЧС России по Тверской области обращается к жителям и гостям нашего региона с просьбой внимательней относиться к собственной безопасности... </w:t>
      </w:r>
      <w:hyperlink r:id="rId677" w:history="1">
        <w:r>
          <w:rPr>
            <w:rStyle w:val="a5"/>
            <w:rFonts w:ascii="Times New Roman" w:cs="Times New Roman" w:hAnsi="Times New Roman"/>
            <w:sz w:val="24"/>
          </w:rPr>
          <w:t>Край справедливости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июня в Брянске из-за ночного пожара эвакуировали 100 человек</w:t>
      </w:r>
    </w:p>
    <w:p>
      <w:pPr>
        <w:pStyle w:val="aff4"/>
        <w:keepLines/>
        <w:rPr>
          <w:rFonts w:ascii="Times New Roman" w:cs="Times New Roman" w:hAnsi="Times New Roman"/>
          <w:sz w:val="24"/>
        </w:rPr>
      </w:pPr>
      <w:r>
        <w:rPr>
          <w:rFonts w:ascii="Times New Roman" w:cs="Times New Roman" w:hAnsi="Times New Roman"/>
          <w:sz w:val="24"/>
        </w:rPr>
        <w:t xml:space="preserve">В Брянске из-за ночного пожара эвакуировали 100 человек Ночью, 16 июня, в Брянске произошло возгорание в многоквартирном жилом доме. Пожар возник на 10-м этаже многоэтажного дома, в Советском районе города.  </w:t>
      </w:r>
      <w:hyperlink r:id="rId678"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завода по производству троллейбусов в Челябинске ликвидирован, МЧС публикует фото</w:t>
      </w:r>
    </w:p>
    <w:p>
      <w:pPr>
        <w:pStyle w:val="aff4"/>
        <w:keepLines/>
        <w:rPr>
          <w:rFonts w:ascii="Times New Roman" w:cs="Times New Roman" w:hAnsi="Times New Roman"/>
          <w:sz w:val="24"/>
        </w:rPr>
      </w:pPr>
      <w:r>
        <w:rPr>
          <w:rFonts w:ascii="Times New Roman" w:cs="Times New Roman" w:hAnsi="Times New Roman"/>
          <w:sz w:val="24"/>
        </w:rPr>
        <w:t>В МЧС уточнили, что на месте работают 24 специалиста и шесть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Завода по производству троллейбусов находится на территории, принадлежащей Челябинскому трубопрокатному заводу. </w:t>
      </w:r>
      <w:hyperlink r:id="rId679"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цехе завода по производству троллейбусов в Челябинске ликвидирован, МЧС публикует фото</w:t>
      </w:r>
    </w:p>
    <w:p>
      <w:pPr>
        <w:pStyle w:val="aff4"/>
        <w:keepLines/>
        <w:rPr>
          <w:rFonts w:ascii="Times New Roman" w:cs="Times New Roman" w:hAnsi="Times New Roman"/>
          <w:sz w:val="24"/>
        </w:rPr>
      </w:pPr>
      <w:r>
        <w:rPr>
          <w:rFonts w:ascii="Times New Roman" w:cs="Times New Roman" w:hAnsi="Times New Roman"/>
          <w:sz w:val="24"/>
        </w:rPr>
        <w:t xml:space="preserve">В МЧС уточнили, что на месте работают 24 специалиста и шесть единиц техники. </w:t>
      </w:r>
      <w:hyperlink r:id="rId68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начался малоприятный сезон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В ГУ МЧС по Новосибирской области предупредили жителей региона об опасности его поджога. «Пух вспыхивает моментально и может перенести огонь на ближайшие дома и автомобили.  </w:t>
      </w:r>
      <w:hyperlink r:id="rId68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Злые силы отобрали у нас бусты, а мы так хотим радовать вас эксклюзивными реакциями и красивыми сторис</w:t>
      </w:r>
    </w:p>
    <w:p>
      <w:pPr>
        <w:pStyle w:val="aff4"/>
        <w:keepLines/>
        <w:rPr>
          <w:rFonts w:ascii="Times New Roman" w:cs="Times New Roman" w:hAnsi="Times New Roman"/>
          <w:sz w:val="24"/>
        </w:rPr>
      </w:pPr>
      <w:r>
        <w:rPr>
          <w:rFonts w:ascii="Times New Roman" w:cs="Times New Roman" w:hAnsi="Times New Roman"/>
          <w:sz w:val="24"/>
        </w:rPr>
        <w:t xml:space="preserve">Чтобы снова увидеться с вами в сторис, нужно проверить свой Premium и ткнуть по этой ссылке ) И кстати, обменяем ваш буст на фирменный блокнот + ручка МЧС России.  </w:t>
      </w:r>
      <w:hyperlink r:id="rId682" w:history="1">
        <w:r>
          <w:rPr>
            <w:rStyle w:val="a5"/>
            <w:rFonts w:ascii="Times New Roman" w:cs="Times New Roman" w:hAnsi="Times New Roman"/>
            <w:sz w:val="24"/>
          </w:rPr>
          <w:t>Новости Биробиджана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начался малоприятный сезон тополиного пуха</w:t>
      </w:r>
    </w:p>
    <w:p>
      <w:pPr>
        <w:pStyle w:val="aff4"/>
        <w:keepLines/>
        <w:rPr>
          <w:rFonts w:ascii="Times New Roman" w:cs="Times New Roman" w:hAnsi="Times New Roman"/>
          <w:sz w:val="24"/>
        </w:rPr>
      </w:pPr>
      <w:r>
        <w:rPr>
          <w:rFonts w:ascii="Times New Roman" w:cs="Times New Roman" w:hAnsi="Times New Roman"/>
          <w:sz w:val="24"/>
        </w:rPr>
        <w:t>В ГУ МЧС по Новосибирской области предупредили жителей региона об опасности его поджога.</w:t>
      </w:r>
    </w:p>
    <w:p>
      <w:pPr>
        <w:pStyle w:val="aff4"/>
        <w:keepLines/>
        <w:rPr>
          <w:rFonts w:ascii="Times New Roman" w:cs="Times New Roman" w:hAnsi="Times New Roman"/>
          <w:sz w:val="24"/>
        </w:rPr>
      </w:pPr>
      <w:r>
        <w:rPr>
          <w:rFonts w:ascii="Times New Roman" w:cs="Times New Roman" w:hAnsi="Times New Roman"/>
          <w:sz w:val="24"/>
        </w:rPr>
        <w:t xml:space="preserve">«Пух вспыхивает моментально и может перенести огонь на ближайшие дома и автомобили.  </w:t>
      </w:r>
      <w:hyperlink r:id="rId683"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еще не все реки освободились ото льда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Коми, на ряде рек отмечается редкий ледоход, в то время как на других водоемах наблюдается активный подъем уровня воды после летних ливней. </w:t>
      </w:r>
      <w:hyperlink r:id="rId684"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+24…+29°С прогреется воздух в Удмуртии 17 июня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республиканского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небе будет наблюдаться переменная облачность. Преимущественно без осадков.  </w:t>
      </w:r>
      <w:hyperlink r:id="rId685" w:history="1">
        <w:r>
          <w:rPr>
            <w:rStyle w:val="a5"/>
            <w:rFonts w:ascii="Times New Roman" w:cs="Times New Roman" w:hAnsi="Times New Roman"/>
            <w:sz w:val="24"/>
          </w:rPr>
          <w:t>ГТРК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утра понедельника и хорошей недели от МЧС России! Пусть она будет максимально продуктивной и несет в себе глубокие заделы на будущее</w:t>
      </w:r>
    </w:p>
    <w:p>
      <w:pPr>
        <w:pStyle w:val="aff4"/>
        <w:keepLines/>
        <w:rPr>
          <w:rFonts w:ascii="Times New Roman" w:cs="Times New Roman" w:hAnsi="Times New Roman"/>
          <w:sz w:val="24"/>
        </w:rPr>
      </w:pPr>
      <w:r>
        <w:rPr>
          <w:rFonts w:ascii="Times New Roman" w:cs="Times New Roman" w:hAnsi="Times New Roman"/>
          <w:sz w:val="24"/>
        </w:rPr>
        <w:t xml:space="preserve">Доброго утра понедельника и хорошей недели от МЧС России! Пусть она будет максимально продуктивной и несет в себе глубокие заделы на будущее. И еще море хорошего настроения.  </w:t>
      </w:r>
      <w:hyperlink r:id="rId686"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Вольском районе 4 несовершеннолетних пострадали при возгорании в бане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ГУ МЧС уточнили, что в 21.50 поступила информация о возгорании в частном доме в селе Широкий Буерак. Как выяснилось позднее, дети (один мальчик 2007 г.р. и трое 2008 г.р.) разжигали с помощью бензина дрова в печи в деревянной бане, а всего внутри находилось 7 человек. </w:t>
      </w:r>
      <w:hyperlink r:id="rId687"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Вольском районе 4 несовершеннолетних пострадали при возгорании в бане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ГУ МЧС уточнили, что в 21.50 поступила информация о возгорании в частном доме в селе Широкий Буерак. Как выяснилось позднее, дети (один мальчик 2007 г.р. и трое 2008 г.р.) разжигали с помощью бензина дрова в печи в деревянной бане, а всего внутри находилось 7 человек. </w:t>
      </w:r>
      <w:hyperlink r:id="rId688"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08:17:24</w:t>
      </w:r>
    </w:p>
    <w:p>
      <w:pPr>
        <w:pStyle w:val="aff4"/>
        <w:keepLines/>
        <w:rPr>
          <w:rFonts w:ascii="Times New Roman" w:cs="Times New Roman" w:hAnsi="Times New Roman"/>
          <w:sz w:val="24"/>
        </w:rPr>
      </w:pPr>
      <w:r>
        <w:rPr>
          <w:rFonts w:ascii="Times New Roman" w:cs="Times New Roman" w:hAnsi="Times New Roman"/>
          <w:sz w:val="24"/>
        </w:rPr>
        <w:t xml:space="preserve">Землетрясение магнитудой 3 произошло в зоне Байкало-Амурской магистрали в Бурятии подземные толчки ощутили жителей Северобайкальска эпицентр был всего в 10 километрах от города на месте работают сотрудники МЧС спасатели осматривают объекты энергетики и жизнеобеспечения информации о пострадавших нет. Международной. </w:t>
      </w:r>
      <w:hyperlink r:id="rId689"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Попытка растопить печь в бане обернулась для подростков реанимацией</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ГУ МЧС, сообщение о том, что в селе Широкий Буерак ожоги различной степени тяжести получили 4 мальчика - один 2007 года рождения и трое 2008 года рождения, поступило в оперативные службы в 21:50. </w:t>
      </w:r>
      <w:hyperlink r:id="rId690" w:history="1">
        <w:r>
          <w:rPr>
            <w:rStyle w:val="a5"/>
            <w:rFonts w:ascii="Times New Roman" w:cs="Times New Roman" w:hAnsi="Times New Roman"/>
            <w:sz w:val="24"/>
          </w:rPr>
          <w:t>ИА "Регион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сотрудники МЧС России тушат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сотрудники МЧС России тушат цех по производству троллейбусов Огонь охватил 350 квадратных метров здания. Самостоятельно на улицу вышли 25 человек. Никто не пострадал.  </w:t>
      </w:r>
      <w:hyperlink r:id="rId691"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Инцидент произошел утром 17 июня. Огонь охватил 350 квадратных метров.  </w:t>
      </w:r>
      <w:hyperlink r:id="rId692"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сибиряка утонули на водоемах Иркутского района 16 июля</w:t>
      </w:r>
    </w:p>
    <w:p>
      <w:pPr>
        <w:pStyle w:val="aff4"/>
        <w:keepLines/>
        <w:rPr>
          <w:rFonts w:ascii="Times New Roman" w:cs="Times New Roman" w:hAnsi="Times New Roman"/>
          <w:sz w:val="24"/>
        </w:rPr>
      </w:pPr>
      <w:r>
        <w:rPr>
          <w:rFonts w:ascii="Times New Roman" w:cs="Times New Roman" w:hAnsi="Times New Roman"/>
          <w:sz w:val="24"/>
        </w:rPr>
        <w:t>Фото: ГУ МЧС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16 июля на пляже «Лагуна» в селе Смоленщина Иркутского района утонул 17-летний подросток. Парень вместе с друзьями решил отдохнуть у водоема, который не предназначен для купания.  </w:t>
      </w:r>
      <w:hyperlink r:id="rId693"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«Был абсолютно нормальным»: примерный отец изрезал жену и спалил квартиру. Его боятся все соседи</w:t>
      </w:r>
    </w:p>
    <w:p>
      <w:pPr>
        <w:pStyle w:val="aff4"/>
        <w:keepLines/>
        <w:rPr>
          <w:rFonts w:ascii="Times New Roman" w:cs="Times New Roman" w:hAnsi="Times New Roman"/>
          <w:sz w:val="24"/>
        </w:rPr>
      </w:pPr>
      <w:r>
        <w:rPr>
          <w:rFonts w:ascii="Times New Roman" w:cs="Times New Roman" w:hAnsi="Times New Roman"/>
          <w:sz w:val="24"/>
        </w:rPr>
        <w:t xml:space="preserve">Дом, как дом 1 из 4 Пожар случился на третьем этаже дома Источник: Кирилл Поверинов Дом, где случился пожар, стоит напротив шумного рынка.  </w:t>
      </w:r>
      <w:hyperlink r:id="rId694" w:history="1">
        <w:r>
          <w:rPr>
            <w:rStyle w:val="a5"/>
            <w:rFonts w:ascii="Times New Roman" w:cs="Times New Roman" w:hAnsi="Times New Roman"/>
            <w:sz w:val="24"/>
          </w:rPr>
          <w:t>76.RU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едва не сгорел заживо в собственном доме</w:t>
      </w:r>
    </w:p>
    <w:p>
      <w:pPr>
        <w:pStyle w:val="aff4"/>
        <w:keepLines/>
        <w:rPr>
          <w:rFonts w:ascii="Times New Roman" w:cs="Times New Roman" w:hAnsi="Times New Roman"/>
          <w:sz w:val="24"/>
        </w:rPr>
      </w:pPr>
      <w:r>
        <w:rPr>
          <w:rFonts w:ascii="Times New Roman" w:cs="Times New Roman" w:hAnsi="Times New Roman"/>
          <w:sz w:val="24"/>
        </w:rPr>
        <w:t xml:space="preserve">Ночной пожар в Чишминском районе Башкирии едва не унёс жизнь 43-летнего мужчины, сообщает МЧС региона. </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вечером, 16 июня. Пожар охватил участок садового товарищества «Авиатор».  </w:t>
      </w:r>
      <w:hyperlink r:id="rId695"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Молодежной улице сгорел расселенный дом</w:t>
      </w:r>
    </w:p>
    <w:p>
      <w:pPr>
        <w:pStyle w:val="aff4"/>
        <w:keepLines/>
        <w:rPr>
          <w:rFonts w:ascii="Times New Roman" w:cs="Times New Roman" w:hAnsi="Times New Roman"/>
          <w:sz w:val="24"/>
        </w:rPr>
      </w:pPr>
      <w:r>
        <w:rPr>
          <w:rFonts w:ascii="Times New Roman" w:cs="Times New Roman" w:hAnsi="Times New Roman"/>
          <w:sz w:val="24"/>
        </w:rPr>
        <w:t xml:space="preserve">Вечером в воскресенье на Молодежной улице в Пензе произошел пожар в расселенном доме, об этом сообщили в МЧС. Согласно информации спасателей, вызов о возгорании поступил в 17:25. Площадь горящего дома составила 200 квадратных метров.  </w:t>
      </w:r>
      <w:hyperlink r:id="rId6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Молодежной улице сгорел расселенный дом</w:t>
      </w:r>
    </w:p>
    <w:p>
      <w:pPr>
        <w:pStyle w:val="aff4"/>
        <w:keepLines/>
        <w:rPr>
          <w:rFonts w:ascii="Times New Roman" w:cs="Times New Roman" w:hAnsi="Times New Roman"/>
          <w:sz w:val="24"/>
        </w:rPr>
      </w:pPr>
      <w:r>
        <w:rPr>
          <w:rFonts w:ascii="Times New Roman" w:cs="Times New Roman" w:hAnsi="Times New Roman"/>
          <w:sz w:val="24"/>
        </w:rPr>
        <w:t xml:space="preserve">Вечером в воскресенье на Молодежной улице в Пензе произошел пожар в расселенном доме, об этом сообщили в МЧС. Согласно информации спасателей, вызов о возгорании поступил в 17:25. Площадь горящего дома составила 200 квадратных метров.  </w:t>
      </w:r>
      <w:hyperlink r:id="rId697" w:history="1">
        <w:r>
          <w:rPr>
            <w:rStyle w:val="a5"/>
            <w:rFonts w:ascii="Times New Roman" w:cs="Times New Roman" w:hAnsi="Times New Roman"/>
            <w:sz w:val="24"/>
          </w:rPr>
          <w:t>Тема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Массовый пожар охватил деревню Башкирии</w:t>
      </w:r>
    </w:p>
    <w:p>
      <w:pPr>
        <w:pStyle w:val="aff4"/>
        <w:keepLines/>
        <w:rPr>
          <w:rFonts w:ascii="Times New Roman" w:cs="Times New Roman" w:hAnsi="Times New Roman"/>
          <w:sz w:val="24"/>
        </w:rPr>
      </w:pPr>
      <w:r>
        <w:rPr>
          <w:rFonts w:ascii="Times New Roman" w:cs="Times New Roman" w:hAnsi="Times New Roman"/>
          <w:sz w:val="24"/>
        </w:rPr>
        <w:t xml:space="preserve">Огнеборцы тушили пожар вечером, 16 июня, пишет МЧС региона. </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в селе Зигитяк. Огонь охватил два жилых дома, две бани и гараж.  </w:t>
      </w:r>
      <w:hyperlink r:id="rId698"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Магнитогорске подросток погиб, спасая тонущего в реке Урал брата</w:t>
      </w:r>
    </w:p>
    <w:p>
      <w:pPr>
        <w:pStyle w:val="aff4"/>
        <w:keepLines/>
        <w:rPr>
          <w:rFonts w:ascii="Times New Roman" w:cs="Times New Roman" w:hAnsi="Times New Roman"/>
          <w:sz w:val="24"/>
        </w:rPr>
      </w:pPr>
      <w:r>
        <w:rPr>
          <w:rFonts w:ascii="Times New Roman" w:cs="Times New Roman" w:hAnsi="Times New Roman"/>
          <w:sz w:val="24"/>
        </w:rPr>
        <w:t xml:space="preserve">Тогда сотрудники ГУ МЧС по Челябинской области рассказали про погибших подростков 13-14 лет, которые утонули на одном из участков реки Урал в Магнитогорске, где глубина достигает примерно шести-семи метров.  </w:t>
      </w:r>
      <w:hyperlink r:id="rId699"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совершал поджоги, чтобы наблюдать за огнем и работой пожарных</w:t>
      </w:r>
    </w:p>
    <w:p>
      <w:pPr>
        <w:pStyle w:val="aff4"/>
        <w:keepLines/>
        <w:rPr>
          <w:rFonts w:ascii="Times New Roman" w:cs="Times New Roman" w:hAnsi="Times New Roman"/>
          <w:sz w:val="24"/>
        </w:rPr>
      </w:pPr>
      <w:r>
        <w:rPr>
          <w:rFonts w:ascii="Times New Roman" w:cs="Times New Roman" w:hAnsi="Times New Roman"/>
          <w:sz w:val="24"/>
        </w:rPr>
        <w:t xml:space="preserve">По словам задержанного, с детства он мечтал стать огнеборцем и хотел посмотреть, как действуют сотрудники МЧС при тушении пожаров. В настоящее время по данному факту возбуждены два уголовных дела.  </w:t>
      </w:r>
      <w:hyperlink r:id="rId700"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сгорел троллейбусный цех</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РИА «Новый День» в пресс-службе ГУ МЧС по Челябинской области, возгорание произошло в цехе по производству троллейбусов, расположенном на территории Челябинского трубопрокатного завода. </w:t>
      </w:r>
      <w:hyperlink r:id="rId70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утонули в Тюменской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региональное управление МЧС России, зарегистрировано 5 происшествий на водных объектах, на которых погибли 6 человек, в том числе двое несовершеннолетних, спасен один человек на пожаре, ликвидированы последствия 80 ДТП, зарегистрировано 210 техногенных пожаров.  </w:t>
      </w:r>
      <w:hyperlink r:id="rId702"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сгорел троллейбусный цех</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РИА «Новый День» в пресс-службе ГУ МЧС по Челябинской области, возгорание произошло в цехе по производству троллейбусов, расположенном на территории Челябинского трубопрокатного завода. </w:t>
      </w:r>
      <w:hyperlink r:id="rId70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Ташлинском районе утонул 13-летний ребенок</w:t>
      </w:r>
    </w:p>
    <w:p>
      <w:pPr>
        <w:pStyle w:val="aff4"/>
        <w:keepLines/>
        <w:rPr>
          <w:rFonts w:ascii="Times New Roman" w:cs="Times New Roman" w:hAnsi="Times New Roman"/>
          <w:sz w:val="24"/>
        </w:rPr>
      </w:pPr>
      <w:r>
        <w:rPr>
          <w:rFonts w:ascii="Times New Roman" w:cs="Times New Roman" w:hAnsi="Times New Roman"/>
          <w:sz w:val="24"/>
        </w:rPr>
        <w:t>О трагедии на воде сообщили в МЧС России. Она случилась вблизи села Ташла.</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смертельное происшествие произошло на реке Ташелка.  </w:t>
      </w:r>
      <w:hyperlink r:id="rId704"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пляжа признали безопасными для отдыха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региональное ГУ МЧС, сегодня купаться разрешается в Верхне-Сысерстком водохранилище, Верхнейвинском пруду (Новоуральский округ), в Билимбаевском пруду («Сосновый бор») и в Гранатовой бухте (Сысерть).  </w:t>
      </w:r>
      <w:hyperlink r:id="rId705"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волгоградцев об урагане и ливне 17 июня</w:t>
      </w:r>
    </w:p>
    <w:p>
      <w:pPr>
        <w:pStyle w:val="aff4"/>
        <w:keepLines/>
        <w:rPr>
          <w:rFonts w:ascii="Times New Roman" w:cs="Times New Roman" w:hAnsi="Times New Roman"/>
          <w:sz w:val="24"/>
        </w:rPr>
      </w:pPr>
      <w:r>
        <w:rPr>
          <w:rFonts w:ascii="Times New Roman" w:cs="Times New Roman" w:hAnsi="Times New Roman"/>
          <w:sz w:val="24"/>
        </w:rPr>
        <w:t>В ГУ МЧС по региону предупредили жителей о том, что в отдельных районах возможны сильные дожди, ливни в сочетании с грозой, градом и усилением ветра до 20-25 м/с.</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«Городским вестям» в ведомстве, при непогоде возможны повреждения линий электропередачи, деревьев, кровель, рекламных щитов, а также ветхих и слабо укрепленных конструкций. </w:t>
      </w:r>
      <w:hyperlink r:id="rId706"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Чучкове Рязанской области из-за попадания молнии загорелась сушилка элеватора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сообщение о возгорании поступило в воскресенье, 16 июня, в 22:14. Потушить открытое горение на девяти квадратных метрах удалось к 23:15. На тушение выезжали две спецмашины и семь… </w:t>
      </w:r>
      <w:hyperlink r:id="rId70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Чучкове Рязанской области из-за попадания молнии загорелась сушилка элеватора</w:t>
      </w:r>
    </w:p>
    <w:p>
      <w:pPr>
        <w:pStyle w:val="aff4"/>
        <w:keepLines/>
        <w:rPr>
          <w:rFonts w:ascii="Times New Roman" w:cs="Times New Roman" w:hAnsi="Times New Roman"/>
          <w:sz w:val="24"/>
        </w:rPr>
      </w:pPr>
      <w:r>
        <w:rPr>
          <w:rFonts w:ascii="Times New Roman" w:cs="Times New Roman" w:hAnsi="Times New Roman"/>
          <w:sz w:val="24"/>
        </w:rPr>
        <w:t>По данным МЧС, сообщение о возгорании поступило в воскресенье, 16 июня, в 22:14. Потушить открытое горение на девяти квадратных метрах удалось к 23:15.</w:t>
      </w:r>
    </w:p>
    <w:p>
      <w:pPr>
        <w:pStyle w:val="aff4"/>
        <w:keepLines/>
        <w:rPr>
          <w:rFonts w:ascii="Times New Roman" w:cs="Times New Roman" w:hAnsi="Times New Roman"/>
          <w:sz w:val="24"/>
        </w:rPr>
      </w:pPr>
      <w:r>
        <w:rPr>
          <w:rFonts w:ascii="Times New Roman" w:cs="Times New Roman" w:hAnsi="Times New Roman"/>
          <w:sz w:val="24"/>
        </w:rPr>
        <w:t xml:space="preserve">На тушение выезжали две спецмашины и семь человек личного состава.  </w:t>
      </w:r>
      <w:hyperlink r:id="rId708"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случился пожар с пострадавшим: мужчину доставили в больницу</w:t>
      </w:r>
    </w:p>
    <w:p>
      <w:pPr>
        <w:pStyle w:val="aff4"/>
        <w:keepLines/>
        <w:rPr>
          <w:rFonts w:ascii="Times New Roman" w:cs="Times New Roman" w:hAnsi="Times New Roman"/>
          <w:sz w:val="24"/>
        </w:rPr>
      </w:pPr>
      <w:r>
        <w:rPr>
          <w:rFonts w:ascii="Times New Roman" w:cs="Times New Roman" w:hAnsi="Times New Roman"/>
          <w:sz w:val="24"/>
        </w:rPr>
        <w:t xml:space="preserve">Накануне в Ноябрьске случился пожар по улице Ямальская,4. Возгорание произошло в на 1 этаже расселенного многоквартирного дома в 17:02 по местному времени. Огнем повреждены стены и обшивочные материалы на площади 15 кв метров. </w:t>
      </w:r>
      <w:hyperlink r:id="rId709"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и безопасного утра!</w:t>
      </w:r>
    </w:p>
    <w:p>
      <w:pPr>
        <w:pStyle w:val="aff4"/>
        <w:keepLines/>
        <w:rPr>
          <w:rFonts w:ascii="Times New Roman" w:cs="Times New Roman" w:hAnsi="Times New Roman"/>
          <w:sz w:val="24"/>
        </w:rPr>
      </w:pPr>
      <w:r>
        <w:rPr>
          <w:rFonts w:ascii="Times New Roman" w:cs="Times New Roman" w:hAnsi="Times New Roman"/>
          <w:sz w:val="24"/>
        </w:rPr>
        <w:t xml:space="preserve">Доброго и безопасного утра! Хороших будней! @mchs_orel @mchs_official Источник: Telegram-канал "ГУ МЧС России по Орловской области" </w:t>
      </w:r>
      <w:hyperlink r:id="rId710"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Шарлыке полицейские задержали 18-летнего серийного поджигателя - Газета "Оренбуржье"</w:t>
      </w:r>
    </w:p>
    <w:p>
      <w:pPr>
        <w:pStyle w:val="aff4"/>
        <w:keepLines/>
        <w:rPr>
          <w:rFonts w:ascii="Times New Roman" w:cs="Times New Roman" w:hAnsi="Times New Roman"/>
          <w:sz w:val="24"/>
        </w:rPr>
      </w:pPr>
      <w:r>
        <w:rPr>
          <w:rFonts w:ascii="Times New Roman" w:cs="Times New Roman" w:hAnsi="Times New Roman"/>
          <w:sz w:val="24"/>
        </w:rPr>
        <w:t>Молодой человек рассказал, что с детства мечтал стать огнеборцем и якобы хотел посмотреть, как действуют сотрудники МЧС при тушении пожаров.</w:t>
      </w:r>
    </w:p>
    <w:p>
      <w:pPr>
        <w:pStyle w:val="aff4"/>
        <w:keepLines/>
        <w:rPr>
          <w:rFonts w:ascii="Times New Roman" w:cs="Times New Roman" w:hAnsi="Times New Roman"/>
          <w:sz w:val="24"/>
        </w:rPr>
      </w:pPr>
      <w:r>
        <w:rPr>
          <w:rFonts w:ascii="Times New Roman" w:cs="Times New Roman" w:hAnsi="Times New Roman"/>
          <w:sz w:val="24"/>
        </w:rPr>
        <w:t xml:space="preserve">В отношении задержанного возбуждены два уголовных дела по части 2 статьи 167 УК РФ.  </w:t>
      </w:r>
      <w:hyperlink r:id="rId711"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спасатели тушат пожар в цехе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Цех по производству троллейбусов загорелся в Челябинске, сообщили в пресс-службе МЧС России. Ведомство также опубликовало кадры работы спасателей. Уточняется, что пламя охватило площадь в 350 квадратных метров.  </w:t>
      </w:r>
      <w:hyperlink r:id="rId7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горящего цеха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спасатели тушат пожар в цехе по производству троллейбусов Цех по производству троллейбусов загорелся в Челябинске, сообщили в пресс-службе МЧС России. Ведомство также опубликовало кадры работы спасателей.  </w:t>
      </w:r>
      <w:hyperlink r:id="rId71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в цехе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пресс-центра ГУ МЧС региона, сообщение о пожаре поступило в экстренные службы в 8 часов 31 минуту. Огонь вспыхнул в цехе по улице Машиностроителей. Загорелось помещение и кровля здания.  </w:t>
      </w:r>
      <w:hyperlink r:id="rId714" w:history="1">
        <w:r>
          <w:rPr>
            <w:rStyle w:val="a5"/>
            <w:rFonts w:ascii="Times New Roman" w:cs="Times New Roman" w:hAnsi="Times New Roman"/>
            <w:sz w:val="24"/>
          </w:rPr>
          <w:t>Полит74.RU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Подростки бензином разжигали печку в бане. Четверо получили ожоги</w:t>
      </w:r>
    </w:p>
    <w:p>
      <w:pPr>
        <w:pStyle w:val="aff4"/>
        <w:keepLines/>
        <w:rPr>
          <w:rFonts w:ascii="Times New Roman" w:cs="Times New Roman" w:hAnsi="Times New Roman"/>
          <w:sz w:val="24"/>
        </w:rPr>
      </w:pPr>
      <w:r>
        <w:rPr>
          <w:rFonts w:ascii="Times New Roman" w:cs="Times New Roman" w:hAnsi="Times New Roman"/>
          <w:sz w:val="24"/>
        </w:rPr>
        <w:t xml:space="preserve">В Вольском районе четыре подростка получили серьезные ожоги при разжигании печки в бане с применением бензина.Как сообщили в ГУ МЧС по Саратовской области, сигнал о происшествии в селе Широкий Буерак поступило 16 июня в 21.50.  </w:t>
      </w:r>
      <w:hyperlink r:id="rId715"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обнаружили тело пилота упавшего в Мурманской области гидроплана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ГУ МЧС по Мурманской области. Ранее ведомство сообщало, что одномоторный гидроплан потерпел крушение при взлёте в районе населённого пункта Тик-Губа на озере Имандра.  </w:t>
      </w:r>
      <w:hyperlink r:id="rId716"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Re: Лето 2024 год</w:t>
      </w:r>
    </w:p>
    <w:p>
      <w:pPr>
        <w:pStyle w:val="aff4"/>
        <w:keepLines/>
        <w:rPr>
          <w:rFonts w:ascii="Times New Roman" w:cs="Times New Roman" w:hAnsi="Times New Roman"/>
          <w:sz w:val="24"/>
        </w:rPr>
      </w:pPr>
      <w:r>
        <w:rPr>
          <w:rFonts w:ascii="Times New Roman" w:cs="Times New Roman" w:hAnsi="Times New Roman"/>
          <w:sz w:val="24"/>
        </w:rPr>
        <w:t>Всех приветствую.</w:t>
      </w:r>
    </w:p>
    <w:p>
      <w:pPr>
        <w:pStyle w:val="aff4"/>
        <w:keepLines/>
        <w:rPr>
          <w:rFonts w:ascii="Times New Roman" w:cs="Times New Roman" w:hAnsi="Times New Roman"/>
          <w:sz w:val="24"/>
        </w:rPr>
      </w:pPr>
      <w:r>
        <w:rPr>
          <w:rFonts w:ascii="Times New Roman" w:cs="Times New Roman" w:hAnsi="Times New Roman"/>
          <w:sz w:val="24"/>
        </w:rPr>
        <w:t>Погода чудесная, МЧС шлёт СМС про ливни и грозы - но их "не видно" :-)...</w:t>
      </w:r>
    </w:p>
    <w:p>
      <w:pPr>
        <w:pStyle w:val="aff4"/>
        <w:keepLines/>
        <w:rPr>
          <w:rFonts w:ascii="Times New Roman" w:cs="Times New Roman" w:hAnsi="Times New Roman"/>
          <w:sz w:val="24"/>
        </w:rPr>
      </w:pPr>
      <w:r>
        <w:rPr>
          <w:rFonts w:ascii="Times New Roman" w:cs="Times New Roman" w:hAnsi="Times New Roman"/>
          <w:sz w:val="24"/>
        </w:rPr>
        <w:t xml:space="preserve">Несколько часов "гулял" на лодке: </w:t>
      </w:r>
      <w:hyperlink r:id="rId717" w:history="1">
        <w:r>
          <w:rPr>
            <w:rStyle w:val="a5"/>
            <w:rFonts w:ascii="Times New Roman" w:cs="Times New Roman" w:hAnsi="Times New Roman"/>
            <w:sz w:val="24"/>
          </w:rPr>
          <w:t>Самарский рыболовный клуб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Подростки бензином разжигали печку в бане. Четверо получили ожоги</w:t>
      </w:r>
    </w:p>
    <w:p>
      <w:pPr>
        <w:pStyle w:val="aff4"/>
        <w:keepLines/>
        <w:rPr>
          <w:rFonts w:ascii="Times New Roman" w:cs="Times New Roman" w:hAnsi="Times New Roman"/>
          <w:sz w:val="24"/>
        </w:rPr>
      </w:pPr>
      <w:r>
        <w:rPr>
          <w:rFonts w:ascii="Times New Roman" w:cs="Times New Roman" w:hAnsi="Times New Roman"/>
          <w:sz w:val="24"/>
        </w:rPr>
        <w:t xml:space="preserve">В Вольском районе четыре подростка получили серьезные ожоги при разжигании печки в бане с применением бензина.Как сообщили в ГУ МЧС по Саратовской области, сигнал о происшествии в селе Широкий Буерак поступило 16 июня в 21.50.  </w:t>
      </w:r>
      <w:hyperlink r:id="rId71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по производству троллейбусов загорелся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МЧС России. По данным ведомства, огонь охватил строение на площади 350 квадратных метров. Из здания самостоятельно эвакуировались 25 человек. Пострадавших нет.  </w:t>
      </w:r>
      <w:hyperlink r:id="rId71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об упавшем в озеро российском гидросамолете: Общество: Россия: Lenta.ru</w:t>
      </w:r>
    </w:p>
    <w:p>
      <w:pPr>
        <w:pStyle w:val="aff4"/>
        <w:keepLines/>
        <w:rPr>
          <w:rFonts w:ascii="Times New Roman" w:cs="Times New Roman" w:hAnsi="Times New Roman"/>
          <w:sz w:val="24"/>
        </w:rPr>
      </w:pPr>
      <w:r>
        <w:rPr>
          <w:rFonts w:ascii="Times New Roman" w:cs="Times New Roman" w:hAnsi="Times New Roman"/>
          <w:sz w:val="24"/>
        </w:rPr>
        <w:t xml:space="preserve">Гидросамолет, который упал в озеро Имандра в Мурманской области, проводил несанкционированный вылет с нарушением правил полета и подготовки к ним. Такие подробности об авиакатастрофе сообщило МЧС в Telegram-канале. Там уточнили, что одномоторный гидроплан «Орион-11» после крушения находится на глубине четыре-пять... </w:t>
      </w:r>
      <w:hyperlink r:id="rId72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об упавшем в озеро российском гидросамолете</w:t>
      </w:r>
    </w:p>
    <w:p>
      <w:pPr>
        <w:pStyle w:val="aff4"/>
        <w:keepLines/>
        <w:rPr>
          <w:rFonts w:ascii="Times New Roman" w:cs="Times New Roman" w:hAnsi="Times New Roman"/>
          <w:sz w:val="24"/>
        </w:rPr>
      </w:pPr>
      <w:r>
        <w:rPr>
          <w:rFonts w:ascii="Times New Roman" w:cs="Times New Roman" w:hAnsi="Times New Roman"/>
          <w:sz w:val="24"/>
        </w:rPr>
        <w:t xml:space="preserve">МЧС: упавший в озеро Мурманской области гидроплан не согласовал свой вылет Гидросамолет, который упал в озеро Имандра в Мурманской области, проводил несанкционированный вылет с нарушением правил полета и подготовки к ним.  </w:t>
      </w:r>
      <w:hyperlink r:id="rId72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обнаружили тело пилота упавшего в Мурманской области гидроплана</w:t>
      </w:r>
    </w:p>
    <w:p>
      <w:pPr>
        <w:pStyle w:val="aff4"/>
        <w:keepLines/>
        <w:rPr>
          <w:rFonts w:ascii="Times New Roman" w:cs="Times New Roman" w:hAnsi="Times New Roman"/>
          <w:sz w:val="24"/>
        </w:rPr>
      </w:pPr>
      <w:r>
        <w:rPr>
          <w:rFonts w:ascii="Times New Roman" w:cs="Times New Roman" w:hAnsi="Times New Roman"/>
          <w:sz w:val="24"/>
        </w:rPr>
        <w:t xml:space="preserve">Его доставили на берег. Об этом рассказали в ГУ МЧС по Мурманской области. </w:t>
      </w:r>
      <w:hyperlink r:id="rId72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Кардымовском районе в ДТП с отбойником пострадала женщина</w:t>
      </w:r>
    </w:p>
    <w:p>
      <w:pPr>
        <w:pStyle w:val="aff4"/>
        <w:keepLines/>
        <w:rPr>
          <w:rFonts w:ascii="Times New Roman" w:cs="Times New Roman" w:hAnsi="Times New Roman"/>
          <w:sz w:val="24"/>
        </w:rPr>
      </w:pPr>
      <w:r>
        <w:rPr>
          <w:rFonts w:ascii="Times New Roman" w:cs="Times New Roman" w:hAnsi="Times New Roman"/>
          <w:sz w:val="24"/>
        </w:rPr>
        <w:t xml:space="preserve">В Кардымовском районе в ДТП с отбойником пострадала женщина, сообщает пресс-служба ГУ МЧС России по региону. Это случилось в воскресенье примерно в 11:45 на 356 километре М1. С отбойником столкнулась Lada Kalina.  </w:t>
      </w:r>
      <w:hyperlink r:id="rId723"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 Мурманске создадим Центр защиты китов</w:t>
      </w:r>
    </w:p>
    <w:p>
      <w:pPr>
        <w:pStyle w:val="aff4"/>
        <w:keepLines/>
        <w:rPr>
          <w:rFonts w:ascii="Times New Roman" w:cs="Times New Roman" w:hAnsi="Times New Roman"/>
          <w:sz w:val="24"/>
        </w:rPr>
      </w:pPr>
      <w:r>
        <w:rPr>
          <w:rFonts w:ascii="Times New Roman" w:cs="Times New Roman" w:hAnsi="Times New Roman"/>
          <w:sz w:val="24"/>
        </w:rPr>
        <w:t>Спасибо спасателям, региональному Минприроды, Росприроднадзору и лично Светлане Радионовой, МЧС, пограничникам, Норникелю, активистам и всем неравнодушным к этому спасению!», - сообщил губернатор Андрей Чибис.</w:t>
      </w:r>
    </w:p>
    <w:p>
      <w:pPr>
        <w:pStyle w:val="aff4"/>
        <w:keepLines/>
        <w:rPr>
          <w:rFonts w:ascii="Times New Roman" w:cs="Times New Roman" w:hAnsi="Times New Roman"/>
          <w:sz w:val="24"/>
        </w:rPr>
      </w:pPr>
      <w:r>
        <w:rPr>
          <w:rFonts w:ascii="Times New Roman" w:cs="Times New Roman" w:hAnsi="Times New Roman"/>
          <w:sz w:val="24"/>
        </w:rPr>
        <w:t xml:space="preserve">По его информации, принято решение создать в Мурманской области Центр защиты китов. </w:t>
      </w:r>
      <w:hyperlink r:id="rId724"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рекомендовали соблюдать скоростной режим из-за дождя</w:t>
      </w:r>
    </w:p>
    <w:p>
      <w:pPr>
        <w:pStyle w:val="aff4"/>
        <w:keepLines/>
        <w:rPr>
          <w:rFonts w:ascii="Times New Roman" w:cs="Times New Roman" w:hAnsi="Times New Roman"/>
          <w:sz w:val="24"/>
        </w:rPr>
      </w:pPr>
      <w:r>
        <w:rPr>
          <w:rFonts w:ascii="Times New Roman" w:cs="Times New Roman" w:hAnsi="Times New Roman"/>
          <w:sz w:val="24"/>
        </w:rPr>
        <w:t xml:space="preserve">Ранее ГУ МЧС по Москве выпустило предупреждение о том, что в столице 17 июня ожидается сильный дождь и гроза. Синоптики также прогнозируют усиление ветра при грозе с порывами до 15 метров в секунду. </w:t>
      </w:r>
      <w:hyperlink r:id="rId72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 в Башкирии погрузился во тьму: известны подробности</w:t>
      </w:r>
    </w:p>
    <w:p>
      <w:pPr>
        <w:pStyle w:val="aff4"/>
        <w:keepLines/>
        <w:rPr>
          <w:rFonts w:ascii="Times New Roman" w:cs="Times New Roman" w:hAnsi="Times New Roman"/>
          <w:sz w:val="24"/>
        </w:rPr>
      </w:pPr>
      <w:r>
        <w:rPr>
          <w:rFonts w:ascii="Times New Roman" w:cs="Times New Roman" w:hAnsi="Times New Roman"/>
          <w:sz w:val="24"/>
        </w:rPr>
        <w:t>Всех посетителей аттракциона благополучно спустили на землю, сообщили в пресс-службе МЧС по РБ.</w:t>
      </w:r>
    </w:p>
    <w:p>
      <w:pPr>
        <w:pStyle w:val="aff4"/>
        <w:keepLines/>
        <w:rPr>
          <w:rFonts w:ascii="Times New Roman" w:cs="Times New Roman" w:hAnsi="Times New Roman"/>
          <w:sz w:val="24"/>
        </w:rPr>
      </w:pPr>
      <w:r>
        <w:rPr>
          <w:rFonts w:ascii="Times New Roman" w:cs="Times New Roman" w:hAnsi="Times New Roman"/>
          <w:sz w:val="24"/>
        </w:rPr>
        <w:t xml:space="preserve">Острые ощущения: в Башкирии дети застряли на колесе обозрения Узнать подробнее </w:t>
      </w:r>
      <w:hyperlink r:id="rId726"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фото пожара на челябинском заводе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Опубликованы кадры с места масштабного пожара в цеху по производству троллейбусов в Челябинске. Фотографии представила 17 июня пресс-служба МЧС России. Только на URA.RU </w:t>
      </w:r>
      <w:hyperlink r:id="rId7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рекомендовали соблюдать скоростной режим из-за дождя</w:t>
      </w:r>
    </w:p>
    <w:p>
      <w:pPr>
        <w:pStyle w:val="aff4"/>
        <w:keepLines/>
        <w:rPr>
          <w:rFonts w:ascii="Times New Roman" w:cs="Times New Roman" w:hAnsi="Times New Roman"/>
          <w:sz w:val="24"/>
        </w:rPr>
      </w:pPr>
      <w:r>
        <w:rPr>
          <w:rFonts w:ascii="Times New Roman" w:cs="Times New Roman" w:hAnsi="Times New Roman"/>
          <w:sz w:val="24"/>
        </w:rPr>
        <w:t xml:space="preserve">ГУ МЧС по Москве предупредило о сильном дожде и грозе 17 июня, а также ожидается усиление ветра при грозе с порывами до 15 метров в секунду. В связи с неблагоприятными погодными условиями, МЧС рекомендует автомобилистам снизить скорость и увеличить дистанцию от других машин.  </w:t>
      </w:r>
      <w:hyperlink r:id="rId728" w:history="1">
        <w:r>
          <w:rPr>
            <w:rStyle w:val="a5"/>
            <w:rFonts w:ascii="Times New Roman" w:cs="Times New Roman" w:hAnsi="Times New Roman"/>
            <w:sz w:val="24"/>
          </w:rPr>
          <w:t>Mos.News Север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фото пожара на челябинском заводе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Фотографии представила 17 июня пресс-служба МЧС России.</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уже ликвидировано. На месте работают 24 специалиста и шесть единиц техники», — прокомментировали снимки в пресс-службе ведомства. </w:t>
      </w:r>
      <w:hyperlink r:id="rId72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рекомендовали соблюдать скоростной режим из-за дождя</w:t>
      </w:r>
    </w:p>
    <w:p>
      <w:pPr>
        <w:pStyle w:val="aff4"/>
        <w:keepLines/>
        <w:rPr>
          <w:rFonts w:ascii="Times New Roman" w:cs="Times New Roman" w:hAnsi="Times New Roman"/>
          <w:sz w:val="24"/>
        </w:rPr>
      </w:pPr>
      <w:r>
        <w:rPr>
          <w:rFonts w:ascii="Times New Roman" w:cs="Times New Roman" w:hAnsi="Times New Roman"/>
          <w:sz w:val="24"/>
        </w:rPr>
        <w:t xml:space="preserve">ГУ МЧС по Москве предупредило о сильном дожде и грозе 17 июня, а также о возможном усилении ветра при грозе до 15 метров в секунду. В связи с неблагоприятными погодными условиями МЧС рекомендовало автомобилистам снизить скорость и увеличить дистанцию до впереди идущих машин.  </w:t>
      </w:r>
      <w:hyperlink r:id="rId730" w:history="1">
        <w:r>
          <w:rPr>
            <w:rStyle w:val="a5"/>
            <w:rFonts w:ascii="Times New Roman" w:cs="Times New Roman" w:hAnsi="Times New Roman"/>
            <w:sz w:val="24"/>
          </w:rPr>
          <w:t>Юго-Восток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упал при взлете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Гидроплан упал при взлете на озере Имандра в Мурманской области, сообщили в МЧС </w:t>
      </w:r>
      <w:hyperlink r:id="rId73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за неделю произошло 99 пожаров</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за неделю произошло 99 пожаров. Об этом в ходе аппаратного совещания в правительстве региона сообщил первый замначальника ГУ МЧС по Новосибирской области Евгений Лебедев. — За неделю… </w:t>
      </w:r>
      <w:hyperlink r:id="rId73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рекомендовали соблюдать скоростной режим из-за дождя</w:t>
      </w:r>
    </w:p>
    <w:p>
      <w:pPr>
        <w:pStyle w:val="aff4"/>
        <w:keepLines/>
        <w:rPr>
          <w:rFonts w:ascii="Times New Roman" w:cs="Times New Roman" w:hAnsi="Times New Roman"/>
          <w:sz w:val="24"/>
        </w:rPr>
      </w:pPr>
      <w:r>
        <w:rPr>
          <w:rFonts w:ascii="Times New Roman" w:cs="Times New Roman" w:hAnsi="Times New Roman"/>
          <w:sz w:val="24"/>
        </w:rPr>
        <w:t xml:space="preserve">ГУ МЧС по Москве также предупредило о сильном дожде и грозе 17 июня, с прогнозируемым усилением ветра до 15 метров в секунду. В связи с этим МЧС рекомендует автомобилистам снизить скорость и увеличить дистанцию от других машин.  </w:t>
      </w:r>
      <w:hyperlink r:id="rId733" w:history="1">
        <w:r>
          <w:rPr>
            <w:rStyle w:val="a5"/>
            <w:rFonts w:ascii="Times New Roman" w:cs="Times New Roman" w:hAnsi="Times New Roman"/>
            <w:sz w:val="24"/>
          </w:rPr>
          <w:t>Mos.News 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Mersedes, BMW и Lexus сгорели после взрыва в гаражах в Томске</w:t>
      </w:r>
    </w:p>
    <w:p>
      <w:pPr>
        <w:pStyle w:val="aff4"/>
        <w:keepLines/>
        <w:rPr>
          <w:rFonts w:ascii="Times New Roman" w:cs="Times New Roman" w:hAnsi="Times New Roman"/>
          <w:sz w:val="24"/>
        </w:rPr>
      </w:pPr>
      <w:r>
        <w:rPr>
          <w:rFonts w:ascii="Times New Roman" w:cs="Times New Roman" w:hAnsi="Times New Roman"/>
          <w:sz w:val="24"/>
        </w:rPr>
        <w:t xml:space="preserve">Голубев Михаил Валерьевич © пресс-служба регионального ГУ МЧС </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нашли в гаражном комплексе по улице 79-й Гвардейской Дивизии, где 14 июня произошел крупный пожар, семь обгоревших автомобилей, в том числе Lexus, BMW и Mercedes, а также один мотоцикл; возгорание, по предварительным данным, произошло из-за неправильной эксплуатации электрооборудования, сообщила в понедельник пресс-служба регионального... </w:t>
      </w:r>
      <w:hyperlink r:id="rId734"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загорелся элеватор</w:t>
      </w:r>
    </w:p>
    <w:p>
      <w:pPr>
        <w:pStyle w:val="aff4"/>
        <w:keepLines/>
        <w:rPr>
          <w:rFonts w:ascii="Times New Roman" w:cs="Times New Roman" w:hAnsi="Times New Roman"/>
          <w:sz w:val="24"/>
        </w:rPr>
      </w:pPr>
      <w:r>
        <w:rPr>
          <w:rFonts w:ascii="Times New Roman" w:cs="Times New Roman" w:hAnsi="Times New Roman"/>
          <w:sz w:val="24"/>
        </w:rPr>
        <w:t>Там находилось около 45 тонн сырой кукурузы.</w:t>
      </w:r>
    </w:p>
    <w:p>
      <w:pPr>
        <w:pStyle w:val="aff4"/>
        <w:keepLines/>
        <w:rPr>
          <w:rFonts w:ascii="Times New Roman" w:cs="Times New Roman" w:hAnsi="Times New Roman"/>
          <w:sz w:val="24"/>
        </w:rPr>
      </w:pPr>
      <w:r>
        <w:rPr>
          <w:rFonts w:ascii="Times New Roman" w:cs="Times New Roman" w:hAnsi="Times New Roman"/>
          <w:sz w:val="24"/>
        </w:rPr>
        <w:t>«По предварительной информации, причиной пожара стал удар молнии», — рассказал руководивший тушением Владимир Рязанов.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пострадавших нет. </w:t>
      </w:r>
      <w:hyperlink r:id="rId735"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устраняют последствия непогоды</w:t>
      </w:r>
    </w:p>
    <w:p>
      <w:pPr>
        <w:pStyle w:val="aff4"/>
        <w:keepLines/>
        <w:rPr>
          <w:rFonts w:ascii="Times New Roman" w:cs="Times New Roman" w:hAnsi="Times New Roman"/>
          <w:sz w:val="24"/>
        </w:rPr>
      </w:pPr>
      <w:r>
        <w:rPr>
          <w:rFonts w:ascii="Times New Roman" w:cs="Times New Roman" w:hAnsi="Times New Roman"/>
          <w:sz w:val="24"/>
        </w:rPr>
        <w:t xml:space="preserve">Над ликвидацией последствий работают сотрудники: ГУ МЧС России, Спасательной службы Севастополя, Севавтодора, ГУПС «Водоканала», «Севастопольэнерго», «Парков и скверов» и др. В настоящее время отключены 2 линии электропередачи 6-10 кВ, без электричества сейчас дома по ул. Маяковского, Генерала Петрова, Сенявина, Б.Морская, Нахимова, Гоголя, Ялтинская, Академика Крылова, Севастопольская зона ЮБК, Мыс Сарыч.  </w:t>
      </w:r>
      <w:hyperlink r:id="rId736" w:history="1">
        <w:r>
          <w:rPr>
            <w:rStyle w:val="a5"/>
            <w:rFonts w:ascii="Times New Roman" w:cs="Times New Roman" w:hAnsi="Times New Roman"/>
            <w:sz w:val="24"/>
          </w:rPr>
          <w:t>НИА-Севастополь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показало фото пожара на челябинском заводе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Фотографии представила 17 июня пресс-служба МЧС России. «Открытое горение уже ликвидировано. На месте работают 24 специалиста и шесть единиц техники», — прокомментировали снимки в пресс-службе ведомства.  </w:t>
      </w:r>
      <w:hyperlink r:id="rId73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рекомендовали соблюдать скоростной режим из-за дождя</w:t>
      </w:r>
    </w:p>
    <w:p>
      <w:pPr>
        <w:pStyle w:val="aff4"/>
        <w:keepLines/>
        <w:rPr>
          <w:rFonts w:ascii="Times New Roman" w:cs="Times New Roman" w:hAnsi="Times New Roman"/>
          <w:sz w:val="24"/>
        </w:rPr>
      </w:pPr>
      <w:r>
        <w:rPr>
          <w:rFonts w:ascii="Times New Roman" w:cs="Times New Roman" w:hAnsi="Times New Roman"/>
          <w:sz w:val="24"/>
        </w:rPr>
        <w:t xml:space="preserve">ГУ МЧС по Москве предупредило о сильном дожде и грозе 17 июня, а также о возможном усилении ветра до 15 метров в секунду. Водителям рекомендуется снизить скорость и увеличить дистанцию от других автомобилей из-за неблагоприятных погодных условий.  </w:t>
      </w:r>
      <w:hyperlink r:id="rId738" w:history="1">
        <w:r>
          <w:rPr>
            <w:rStyle w:val="a5"/>
            <w:rFonts w:ascii="Times New Roman" w:cs="Times New Roman" w:hAnsi="Times New Roman"/>
            <w:sz w:val="24"/>
          </w:rPr>
          <w:t>Mos.news Новости Зеленограда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спасатели попали в квартиру с закрытой 86-летней пенсионеркой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по региону. Днём 17 июня в службу спасения поступила информация о том, что на улице 40 лет октября в Елизове 86-летняя женщина осталась одна в квартире и самостоятельно не смогла открыть дверь.  </w:t>
      </w:r>
      <w:hyperlink r:id="rId739" w:history="1">
        <w:r>
          <w:rPr>
            <w:rStyle w:val="a5"/>
            <w:rFonts w:ascii="Times New Roman" w:cs="Times New Roman" w:hAnsi="Times New Roman"/>
            <w:sz w:val="24"/>
          </w:rPr>
          <w:t>АиФ Камчатка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нашли всего четыре водоема, пригодных для купания</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Государственной инспекции по маломерным судам МЧС провели обследования пляжей. Специалисты Государственной инспекции по маломерным судам МЧС провели обследования пляжей в Свердловской области пришли к выводу, что купаться можно лишь на четырех водоемах.  </w:t>
      </w:r>
      <w:hyperlink r:id="rId740"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при крушении гидроплана погиб пилот, его тело извлекли водолазы, сообщили 17 июня в региональном главном управлении МЧС.«В настоящее время спасателями тело пилота извлечено на берег», — сообщили в ведомстве.Одномоторный гидроплан «Орион-11» потерпел крушение в ночь на 17 июня в районе посёлка... </w:t>
      </w:r>
      <w:hyperlink r:id="rId7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за три дня утонуло пять детей и четверо взрослых</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замначальника регионального МЧС Евгения Лебедева, в общей сложности за прошедшие три дня в водоёмах области утонуло 9 новосибирцев, в том числе пятеро детей.  </w:t>
      </w:r>
      <w:hyperlink r:id="rId742"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нашли всего четыре водоема, пригодных для купания</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Государственной инспекции по маломерным судам МЧС провели обследования пляжей. </w:t>
      </w:r>
      <w:hyperlink r:id="rId74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вы пропустили за минувшие выходные</w:t>
      </w:r>
    </w:p>
    <w:p>
      <w:pPr>
        <w:pStyle w:val="aff4"/>
        <w:keepLines/>
        <w:rPr>
          <w:rFonts w:ascii="Times New Roman" w:cs="Times New Roman" w:hAnsi="Times New Roman"/>
          <w:sz w:val="24"/>
        </w:rPr>
      </w:pPr>
      <w:r>
        <w:rPr>
          <w:rFonts w:ascii="Times New Roman" w:cs="Times New Roman" w:hAnsi="Times New Roman"/>
          <w:sz w:val="24"/>
        </w:rPr>
        <w:t xml:space="preserve">«Хотела бы стать первой ракеткой мира»: рязанская теннисистка Александра Карабанова о планах на будущее Премьер-министр РФ Михаил Мишустин поздравил коллектив Рязанского историко-архитектурного музея-заповедника В Рязани случился пожар в доме на улице Тимакова В серьезной аварии в Рязанской области погибли два человека Рязанский каноист Захар Петров стал серебряным призером ЧЕ по... </w:t>
      </w:r>
      <w:hyperlink r:id="rId744"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Человек погиб при пожаре в садовом товариществе “Дорожник” в Лангепасе</w:t>
      </w:r>
    </w:p>
    <w:p>
      <w:pPr>
        <w:pStyle w:val="aff4"/>
        <w:keepLines/>
        <w:rPr>
          <w:rFonts w:ascii="Times New Roman" w:cs="Times New Roman" w:hAnsi="Times New Roman"/>
          <w:sz w:val="24"/>
        </w:rPr>
      </w:pPr>
      <w:r>
        <w:rPr>
          <w:rFonts w:ascii="Times New Roman" w:cs="Times New Roman" w:hAnsi="Times New Roman"/>
          <w:sz w:val="24"/>
        </w:rPr>
        <w:t xml:space="preserve">Человек погиб при серьезном пожаре в садовом товариществе “Дорожник” в Лангепасе, сообщили в региональном управлении МЧС. Уточняется, что информация о возгорании поступила в экстренные службы накануне в 22.16.  </w:t>
      </w:r>
      <w:hyperlink r:id="rId745" w:history="1">
        <w:r>
          <w:rPr>
            <w:rStyle w:val="a5"/>
            <w:rFonts w:ascii="Times New Roman" w:cs="Times New Roman" w:hAnsi="Times New Roman"/>
            <w:sz w:val="24"/>
          </w:rPr>
          <w:t>Звезда Лангепаса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Воронежской области ночью сбили два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О режиме опасности налета вражеских дронов сообщал в 1.23 губернатор Александр Гусев и МЧС. Воздушная тревога продлилась всю ночь, ее сняли в 7.02. ПВО сбили два дрона.  </w:t>
      </w:r>
      <w:hyperlink r:id="rId746" w:history="1">
        <w:r>
          <w:rPr>
            <w:rStyle w:val="a5"/>
            <w:rFonts w:ascii="Times New Roman" w:cs="Times New Roman" w:hAnsi="Times New Roman"/>
            <w:sz w:val="24"/>
          </w:rPr>
          <w:t>КП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республике открываются места летнего отдыха населения</w:t>
      </w:r>
    </w:p>
    <w:p>
      <w:pPr>
        <w:pStyle w:val="aff4"/>
        <w:keepLines/>
        <w:rPr>
          <w:rFonts w:ascii="Times New Roman" w:cs="Times New Roman" w:hAnsi="Times New Roman"/>
          <w:sz w:val="24"/>
        </w:rPr>
      </w:pPr>
      <w:r>
        <w:rPr>
          <w:rFonts w:ascii="Times New Roman" w:cs="Times New Roman" w:hAnsi="Times New Roman"/>
          <w:sz w:val="24"/>
        </w:rPr>
        <w:t xml:space="preserve">С 20 июня официально можно отдыхать на озере Сугун на 16 км Вилюйского тракта в г. Якутске, с 28 июня будет открыт пляж на реке Амга в местности Бэс Бологурского наслега села Мындагай Чурапчинского района, а с 1 июля – на озере Абага-Куоль в пос. Нижний Бестях Мегино-Кангаласского района и в местности Адаамка Аппата в с. Мындагай Чурапчинского района на р. Амга», – отметил заместитель начальника Центра ГИМС ГУ МЧС России по РС (Я) Иван Попов.  </w:t>
      </w:r>
      <w:hyperlink r:id="rId747"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произошел пожар на Полетаевском рынке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России по Рязанской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воскресенье, 16 июня, в 22:38. Огонь вспыхнул в холодильной витрине.  </w:t>
      </w:r>
      <w:hyperlink r:id="rId748"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завел дело после крушения гидроплана в Мурманской области, в котором погиб пилот</w:t>
      </w:r>
    </w:p>
    <w:p>
      <w:pPr>
        <w:pStyle w:val="aff4"/>
        <w:keepLines/>
        <w:rPr>
          <w:rFonts w:ascii="Times New Roman" w:cs="Times New Roman" w:hAnsi="Times New Roman"/>
          <w:sz w:val="24"/>
        </w:rPr>
      </w:pPr>
      <w:r>
        <w:rPr>
          <w:rFonts w:ascii="Times New Roman" w:cs="Times New Roman" w:hAnsi="Times New Roman"/>
          <w:sz w:val="24"/>
        </w:rPr>
        <w:t xml:space="preserve">На борту судна пассажиры отсутствовали. Сам пилот погиб. Его тело извлекли водолазы, сообщили в ГУ МЧС по Мурманской области. </w:t>
      </w:r>
      <w:hyperlink r:id="rId749"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предупреждают ульяновцев о «пуховых» пожарах</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напоминает, что поджигать пух опасно это может привести к пожару. Чтобы предупредить пуховый пожар спасатели советуют пролить водой скопления пуха и отмести его от жилых домов и строений.  </w:t>
      </w:r>
      <w:hyperlink r:id="rId75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понедельник в Рязанской области ожидает гроза и град</w:t>
      </w:r>
    </w:p>
    <w:p>
      <w:pPr>
        <w:pStyle w:val="aff4"/>
        <w:keepLines/>
        <w:rPr>
          <w:rFonts w:ascii="Times New Roman" w:cs="Times New Roman" w:hAnsi="Times New Roman"/>
          <w:sz w:val="24"/>
        </w:rPr>
      </w:pPr>
      <w:r>
        <w:rPr>
          <w:rFonts w:ascii="Times New Roman" w:cs="Times New Roman" w:hAnsi="Times New Roman"/>
          <w:sz w:val="24"/>
        </w:rPr>
        <w:t>На сайте МЧС России по Рязанской области опубликовали прогноз погода на понедельник, 17 июня.</w:t>
      </w:r>
    </w:p>
    <w:p>
      <w:pPr>
        <w:pStyle w:val="aff4"/>
        <w:keepLines/>
        <w:rPr>
          <w:rFonts w:ascii="Times New Roman" w:cs="Times New Roman" w:hAnsi="Times New Roman"/>
          <w:sz w:val="24"/>
        </w:rPr>
      </w:pPr>
      <w:r>
        <w:rPr>
          <w:rFonts w:ascii="Times New Roman" w:cs="Times New Roman" w:hAnsi="Times New Roman"/>
          <w:sz w:val="24"/>
        </w:rPr>
        <w:t xml:space="preserve">Сегодня по области облачно с прояснениями. Ожидается кратковременный дождь, местами сильный, гроза, в отдельных районах град. </w:t>
      </w:r>
      <w:hyperlink r:id="rId751"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при крушении гидроплана в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об этом поступило в МЧС региона в 00.38 от очевидцев. «Предварительно установлено, что мужчина несанкционированно вылетел из населенного пункта Тик-Губа городского округа города Апатиты.  </w:t>
      </w:r>
      <w:hyperlink r:id="rId752" w:history="1">
        <w:r>
          <w:rPr>
            <w:rStyle w:val="a5"/>
            <w:rFonts w:ascii="Times New Roman" w:cs="Times New Roman" w:hAnsi="Times New Roman"/>
            <w:sz w:val="24"/>
          </w:rPr>
          <w:t>КП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Челябинске загорелся цех завода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пресс-центра ГУ МЧС региона, сообщение о пожаре поступило в экстренные службы в 8 часов 31 минуту. Огонь вспыхнул в цехе по улице Машиностроителей. Загорелось помещение и кровля здания.  </w:t>
      </w:r>
      <w:hyperlink r:id="rId753"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Соликамске спасены пять человек</w:t>
      </w:r>
    </w:p>
    <w:p>
      <w:pPr>
        <w:pStyle w:val="aff4"/>
        <w:keepLines/>
        <w:rPr>
          <w:rFonts w:ascii="Times New Roman" w:cs="Times New Roman" w:hAnsi="Times New Roman"/>
          <w:sz w:val="24"/>
        </w:rPr>
      </w:pPr>
      <w:r>
        <w:rPr>
          <w:rFonts w:ascii="Times New Roman" w:cs="Times New Roman" w:hAnsi="Times New Roman"/>
          <w:sz w:val="24"/>
        </w:rPr>
        <w:t>В пресс-службе ГУ МЧС России по Пермскому краю рассказали о пожаре, произошедшем в Соликамске ночью.</w:t>
      </w:r>
    </w:p>
    <w:p>
      <w:pPr>
        <w:pStyle w:val="aff4"/>
        <w:keepLines/>
        <w:rPr>
          <w:rFonts w:ascii="Times New Roman" w:cs="Times New Roman" w:hAnsi="Times New Roman"/>
          <w:sz w:val="24"/>
        </w:rPr>
      </w:pPr>
      <w:r>
        <w:rPr>
          <w:rFonts w:ascii="Times New Roman" w:cs="Times New Roman" w:hAnsi="Times New Roman"/>
          <w:sz w:val="24"/>
        </w:rPr>
        <w:t xml:space="preserve">Из-за короткого замыкания загорелся кабель в многоэтажном здании. Из дома самостоятельно вышли 35 человек, ещё пятерых, в том числе троих детей, эвакуировали приехавшие на место происшествия пожарные. </w:t>
      </w:r>
      <w:hyperlink r:id="rId754" w:history="1">
        <w:r>
          <w:rPr>
            <w:rStyle w:val="a5"/>
            <w:rFonts w:ascii="Times New Roman" w:cs="Times New Roman" w:hAnsi="Times New Roman"/>
            <w:sz w:val="24"/>
          </w:rPr>
          <w:t>Солевар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Нальчике спасли 13 человек, застрявших на остановившемся аттракционе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эвакуировали 13 человек, застрявших на них. Пострадавших нет. Как пояснили в ведомстве, произошло это по техническим причинам. Сейчас устанавливаются причины случившегося. </w:t>
      </w:r>
      <w:hyperlink r:id="rId755" w:history="1">
        <w:r>
          <w:rPr>
            <w:rStyle w:val="a5"/>
            <w:rFonts w:ascii="Times New Roman" w:cs="Times New Roman" w:hAnsi="Times New Roman"/>
            <w:sz w:val="24"/>
          </w:rPr>
          <w:t>Свойкировский.рф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тело пилота разбившегося в Мурманской области гидроплана</w:t>
      </w:r>
    </w:p>
    <w:p>
      <w:pPr>
        <w:pStyle w:val="aff4"/>
        <w:keepLines/>
        <w:rPr>
          <w:rFonts w:ascii="Times New Roman" w:cs="Times New Roman" w:hAnsi="Times New Roman"/>
          <w:sz w:val="24"/>
        </w:rPr>
      </w:pPr>
      <w:r>
        <w:rPr>
          <w:rFonts w:ascii="Times New Roman" w:cs="Times New Roman" w:hAnsi="Times New Roman"/>
          <w:sz w:val="24"/>
        </w:rPr>
        <w:t xml:space="preserve">Тело пилота разбившегося гидроплана извлекли из озера Имандра в Мурманской области. Об этом сообщили в пресс-службе МЧС России. </w:t>
      </w:r>
      <w:hyperlink r:id="rId7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крупный пожар в дачном кооперативе унес жизнь человека</w:t>
      </w:r>
    </w:p>
    <w:p>
      <w:pPr>
        <w:pStyle w:val="aff4"/>
        <w:keepLines/>
        <w:rPr>
          <w:rFonts w:ascii="Times New Roman" w:cs="Times New Roman" w:hAnsi="Times New Roman"/>
          <w:sz w:val="24"/>
        </w:rPr>
      </w:pPr>
      <w:r>
        <w:rPr>
          <w:rFonts w:ascii="Times New Roman" w:cs="Times New Roman" w:hAnsi="Times New Roman"/>
          <w:sz w:val="24"/>
        </w:rPr>
        <w:t>«В результате пожара уничтожены гараж, баня с пристроем, хозяйственная постройка, 2 легковых автомобиля, повреждена баня и дачный дом», — рассказали в ГУ МЧС России по ХМАО-Югре.</w:t>
      </w:r>
    </w:p>
    <w:p>
      <w:pPr>
        <w:pStyle w:val="aff4"/>
        <w:keepLines/>
        <w:rPr>
          <w:rFonts w:ascii="Times New Roman" w:cs="Times New Roman" w:hAnsi="Times New Roman"/>
          <w:sz w:val="24"/>
        </w:rPr>
      </w:pPr>
      <w:r>
        <w:rPr>
          <w:rFonts w:ascii="Times New Roman" w:cs="Times New Roman" w:hAnsi="Times New Roman"/>
          <w:sz w:val="24"/>
        </w:rPr>
        <w:t xml:space="preserve">В причинах возникновения пожара разбираются дознаватели. </w:t>
      </w:r>
      <w:hyperlink r:id="rId757"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Одинске пройдёт праздник Сур-Харбан – Новостной сайт города Ангарск</w:t>
      </w:r>
    </w:p>
    <w:p>
      <w:pPr>
        <w:pStyle w:val="aff4"/>
        <w:keepLines/>
        <w:rPr>
          <w:rFonts w:ascii="Times New Roman" w:cs="Times New Roman" w:hAnsi="Times New Roman"/>
          <w:sz w:val="24"/>
        </w:rPr>
      </w:pPr>
      <w:r>
        <w:rPr>
          <w:rFonts w:ascii="Times New Roman" w:cs="Times New Roman" w:hAnsi="Times New Roman"/>
          <w:sz w:val="24"/>
        </w:rPr>
        <w:t xml:space="preserve">Умения и навыки в честных состязаниях покажут команды ГУФСИН, МЧС, МВД из Ангарска, Одинска, Мегета. Они будут соревноваться в таких дисциплинах, как волейбол, мини-футбол, перетягивание палки и бурятская борьба. </w:t>
      </w:r>
      <w:hyperlink r:id="rId758" w:history="1">
        <w:r>
          <w:rPr>
            <w:rStyle w:val="a5"/>
            <w:rFonts w:ascii="Times New Roman" w:cs="Times New Roman" w:hAnsi="Times New Roman"/>
            <w:sz w:val="24"/>
          </w:rPr>
          <w:t>Ангарск 38</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Ожидается гроза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759" w:history="1">
        <w:r>
          <w:rPr>
            <w:rStyle w:val="a5"/>
            <w:rFonts w:ascii="Times New Roman" w:cs="Times New Roman" w:hAnsi="Times New Roman"/>
            <w:sz w:val="24"/>
          </w:rPr>
          <w:t>Газета "Парфеньевский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затопило 724 приусадебных участка</w:t>
      </w:r>
    </w:p>
    <w:p>
      <w:pPr>
        <w:pStyle w:val="aff4"/>
        <w:keepLines/>
        <w:rPr>
          <w:rFonts w:ascii="Times New Roman" w:cs="Times New Roman" w:hAnsi="Times New Roman"/>
          <w:sz w:val="24"/>
        </w:rPr>
      </w:pPr>
      <w:r>
        <w:rPr>
          <w:rFonts w:ascii="Times New Roman" w:cs="Times New Roman" w:hAnsi="Times New Roman"/>
          <w:sz w:val="24"/>
        </w:rPr>
        <w:t>По информации главного управления МЧС России по ХМАО, в округе также затопило шесть домов в СОНТ и пять участков автодорог.</w:t>
      </w:r>
    </w:p>
    <w:p>
      <w:pPr>
        <w:pStyle w:val="aff4"/>
        <w:keepLines/>
        <w:rPr>
          <w:rFonts w:ascii="Times New Roman" w:cs="Times New Roman" w:hAnsi="Times New Roman"/>
          <w:sz w:val="24"/>
        </w:rPr>
      </w:pPr>
      <w:r>
        <w:rPr>
          <w:rFonts w:ascii="Times New Roman" w:cs="Times New Roman" w:hAnsi="Times New Roman"/>
          <w:sz w:val="24"/>
        </w:rPr>
        <w:t xml:space="preserve">Это случилось в Нижневартовске, Лангепасе, Мегионе, населенных пунктах Саранпауле и Хурумпауле в Березовском районе и Былино, Вампуголе, Соснино в Нижневартовском районе. </w:t>
      </w:r>
      <w:hyperlink r:id="rId760" w:history="1">
        <w:r>
          <w:rPr>
            <w:rStyle w:val="a5"/>
            <w:rFonts w:ascii="Times New Roman" w:cs="Times New Roman" w:hAnsi="Times New Roman"/>
            <w:sz w:val="24"/>
          </w:rPr>
          <w:t>NEFT.MEDIA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страшном пожаре в Лангепасе погиб человек</w:t>
      </w:r>
    </w:p>
    <w:p>
      <w:pPr>
        <w:pStyle w:val="aff4"/>
        <w:keepLines/>
        <w:rPr>
          <w:rFonts w:ascii="Times New Roman" w:cs="Times New Roman" w:hAnsi="Times New Roman"/>
          <w:sz w:val="24"/>
        </w:rPr>
      </w:pPr>
      <w:r>
        <w:rPr>
          <w:rFonts w:ascii="Times New Roman" w:cs="Times New Roman" w:hAnsi="Times New Roman"/>
          <w:sz w:val="24"/>
        </w:rPr>
        <w:t>Привлекались 9 единиц техники и 23 человека, в том числе от МЧС России 5 единиц техники и 14 человек личного состава», - рассказали в пресс-службе МЧС по ХМАО-Югре.</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органы дознания устанавливают причину возгорания. </w:t>
      </w:r>
      <w:hyperlink r:id="rId761" w:history="1">
        <w:r>
          <w:rPr>
            <w:rStyle w:val="a5"/>
            <w:rFonts w:ascii="Times New Roman" w:cs="Times New Roman" w:hAnsi="Times New Roman"/>
            <w:sz w:val="24"/>
          </w:rPr>
          <w:t>Сургутинтерновости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пострадал при столкновении иномарки с деревом под Малоярославцем</w:t>
      </w:r>
    </w:p>
    <w:p>
      <w:pPr>
        <w:pStyle w:val="aff4"/>
        <w:keepLines/>
        <w:rPr>
          <w:rFonts w:ascii="Times New Roman" w:cs="Times New Roman" w:hAnsi="Times New Roman"/>
          <w:sz w:val="24"/>
        </w:rPr>
      </w:pPr>
      <w:r>
        <w:rPr>
          <w:rFonts w:ascii="Times New Roman" w:cs="Times New Roman" w:hAnsi="Times New Roman"/>
          <w:sz w:val="24"/>
        </w:rPr>
        <w:t xml:space="preserve">Есть пострадавший, сообщили в пресс-службе регионального ГУ МЧС. Для ликвидации последствий ДТП привлекалось 9 человек и 3 единицы техники. Фото: 40.mchs.gov.ru. </w:t>
      </w:r>
      <w:hyperlink r:id="rId762"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ЧЕЧНЯ. Сотрудники ГУ МЧС России по ЧР и Росгвардии провели совместную тренировку по ликвидации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России по Чеченской Республике совместно с военнослужащими ведомственной пожарной охраны отдельной ордена Жукова бригады оперативного назначения Северо-Кавказского федерального округа Росгвардии провели пожарно-тактическое учение по отработке действий при нештатной ситуации ... </w:t>
      </w:r>
      <w:hyperlink r:id="rId76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двухсот техногенных возгораний произошло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Подразделение МЧС по Тюменской области сообщает, что в регионе за период с 10 по июня было зафиксировано более двухсот возгораний техногенного типа. За прошедшую неделю сотрудники ведомства спасли одного человека.  </w:t>
      </w:r>
      <w:hyperlink r:id="rId764"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 один водоем в регионе не получил санитарно-эпидемиологическое заключение Роспотребнадзора</w:t>
      </w:r>
    </w:p>
    <w:p>
      <w:pPr>
        <w:pStyle w:val="aff4"/>
        <w:keepLines/>
        <w:rPr>
          <w:rFonts w:ascii="Times New Roman" w:cs="Times New Roman" w:hAnsi="Times New Roman"/>
          <w:sz w:val="24"/>
        </w:rPr>
      </w:pPr>
      <w:r>
        <w:rPr>
          <w:rFonts w:ascii="Times New Roman" w:cs="Times New Roman" w:hAnsi="Times New Roman"/>
          <w:sz w:val="24"/>
        </w:rPr>
        <w:t xml:space="preserve">В регионе действуют порядка 1,5 тыс. «диких» пляжей, где безопасность никак не обеспечивается - такие данные приводит областное управление МЧС. И лишь 7 водоемов региона в спасатели считают безопасными для купания.  </w:t>
      </w:r>
      <w:hyperlink r:id="rId765" w:history="1">
        <w:r>
          <w:rPr>
            <w:rStyle w:val="a5"/>
            <w:rFonts w:ascii="Times New Roman" w:cs="Times New Roman" w:hAnsi="Times New Roman"/>
            <w:sz w:val="24"/>
          </w:rPr>
          <w:t>Телекон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за неделю утонули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Статистику по происшествиям озвучили в ГУ МЧС России по региону. Там рассказали, что за указанный период в Тюменской области также было зарегистрировано 210 техногенных пожаров.  </w:t>
      </w:r>
      <w:hyperlink r:id="rId766"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Полет разбившегося в Мурманской области гидроплана не был санкционирован</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сообщили, что потерпевший крушение во время взлета в Мурманской области одномоторный гидроплан совершал несанкционированный полет. Ранее сообщалось, что трагедия произошла в районе населенного пункта Тик-Губа на озере Имандра.  </w:t>
      </w:r>
      <w:hyperlink r:id="rId767"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Полет разбившегося в Мурманской области гидроплана не был санкционирован</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России сообщили, что потерпевший крушение во время взлета в Мурманской области одномоторный гидроплан совершал несанкционированный полет. </w:t>
      </w:r>
      <w:hyperlink r:id="rId76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неблагоприятном погодном явлении предупредили псковичей</w:t>
      </w:r>
    </w:p>
    <w:p>
      <w:pPr>
        <w:pStyle w:val="aff4"/>
        <w:keepLines/>
        <w:rPr>
          <w:rFonts w:ascii="Times New Roman" w:cs="Times New Roman" w:hAnsi="Times New Roman"/>
          <w:sz w:val="24"/>
        </w:rPr>
      </w:pPr>
      <w:r>
        <w:rPr>
          <w:rFonts w:ascii="Times New Roman" w:cs="Times New Roman" w:hAnsi="Times New Roman"/>
          <w:sz w:val="24"/>
        </w:rPr>
        <w:t xml:space="preserve">Об этом ПАИ сообщили в пресс-службе МЧС России по Псковской области. «В ближайшие 2 часа, с сохранением в течение дня, местами по области ожидаются грозы, ливни», – говорится в сообщении.  </w:t>
      </w:r>
      <w:hyperlink r:id="rId76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08:18:11</w:t>
      </w:r>
    </w:p>
    <w:p>
      <w:pPr>
        <w:pStyle w:val="aff4"/>
        <w:keepLines/>
        <w:rPr>
          <w:rFonts w:ascii="Times New Roman" w:cs="Times New Roman" w:hAnsi="Times New Roman"/>
          <w:sz w:val="24"/>
        </w:rPr>
      </w:pPr>
      <w:r>
        <w:rPr>
          <w:rFonts w:ascii="Times New Roman" w:cs="Times New Roman" w:hAnsi="Times New Roman"/>
          <w:sz w:val="24"/>
        </w:rPr>
        <w:t xml:space="preserve">Pau сейчас кадры с телеграмм каналов это Мурманская область там водолазы МЧС обследуют места крушения гидроплана он упал в воду на озере Имандра пилота ищут 19 спасателей с помощью специальной техники сообщается, что вылет был несанкционированном с нарушением правил полётов, а боец группировки войск Днепр разработал у них. </w:t>
      </w:r>
      <w:hyperlink r:id="rId770"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погибло на воде в Новосибирской области за неделю -МЧС</w:t>
      </w:r>
    </w:p>
    <w:p>
      <w:pPr>
        <w:pStyle w:val="aff4"/>
        <w:keepLines/>
        <w:rPr>
          <w:rFonts w:ascii="Times New Roman" w:cs="Times New Roman" w:hAnsi="Times New Roman"/>
          <w:sz w:val="24"/>
        </w:rPr>
      </w:pPr>
      <w:r>
        <w:rPr>
          <w:rFonts w:ascii="Times New Roman" w:cs="Times New Roman" w:hAnsi="Times New Roman"/>
          <w:sz w:val="24"/>
        </w:rPr>
        <w:t xml:space="preserve">ИНТЕРФАКС - Девять человек, в том числе пять детей, погибло за минувшую неделю на водоемах в Новосибирской области, сообщил первый замначальника ГУ МЧС России по региону Евгений Лебедев на оперативном совещании в понедельник.  </w:t>
      </w:r>
      <w:hyperlink r:id="rId771"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Жестокая вода или личная халатность?</w:t>
      </w:r>
    </w:p>
    <w:p>
      <w:pPr>
        <w:pStyle w:val="aff4"/>
        <w:keepLines/>
        <w:rPr>
          <w:rFonts w:ascii="Times New Roman" w:cs="Times New Roman" w:hAnsi="Times New Roman"/>
          <w:sz w:val="24"/>
        </w:rPr>
      </w:pPr>
      <w:r>
        <w:rPr>
          <w:rFonts w:ascii="Times New Roman" w:cs="Times New Roman" w:hAnsi="Times New Roman"/>
          <w:sz w:val="24"/>
        </w:rPr>
        <w:t xml:space="preserve">Подросток купался без родителей в необорудованном для купания месте, там, где установлены аншлаги о запрете купания. Ответ: личная халатность или безответственность родителей, синдром победителя и убийца мечты - алкоголь. Источник: Telegram-канал "МЧС Башкортостан" </w:t>
      </w:r>
      <w:hyperlink r:id="rId772"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Нальчике спасли 13 человек, застрявших на остановившемся аттракционе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эвакуировали 13 человек, застрявших на них. Пострадавших нет. Как пояснили в ведомстве, произошло это по техническим причинам. Сейчас устанавливаются причины случившегося.  </w:t>
      </w:r>
      <w:hyperlink r:id="rId773" w:history="1">
        <w:r>
          <w:rPr>
            <w:rStyle w:val="a5"/>
            <w:rFonts w:ascii="Times New Roman" w:cs="Times New Roman" w:hAnsi="Times New Roman"/>
            <w:sz w:val="24"/>
          </w:rPr>
          <w:t>Лента новостей Кирова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волгоградцев об урагане и ливне 17 июня</w:t>
      </w:r>
    </w:p>
    <w:p>
      <w:pPr>
        <w:pStyle w:val="aff4"/>
        <w:keepLines/>
        <w:rPr>
          <w:rFonts w:ascii="Times New Roman" w:cs="Times New Roman" w:hAnsi="Times New Roman"/>
          <w:sz w:val="24"/>
        </w:rPr>
      </w:pPr>
      <w:r>
        <w:rPr>
          <w:rFonts w:ascii="Times New Roman" w:cs="Times New Roman" w:hAnsi="Times New Roman"/>
          <w:sz w:val="24"/>
        </w:rPr>
        <w:t xml:space="preserve">В ГУ МЧС по региону предупредили жителей о том, что в отдельных районах возможны сильные дожди, ливни в сочетании с грозой, градом и усилением ветра до 20-25 м/с. Как сообщили «Городским вестям» в ведомстве, при непогоде возможны повреждения линий электропередачи, деревьев, кровель, рекламных щитов, а также ветхих и слабо укрепленных конструкций.  </w:t>
      </w:r>
      <w:hyperlink r:id="rId774"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 Мурманске создадим Центр защиты китов</w:t>
      </w:r>
    </w:p>
    <w:p>
      <w:pPr>
        <w:pStyle w:val="aff4"/>
        <w:keepLines/>
        <w:rPr>
          <w:rFonts w:ascii="Times New Roman" w:cs="Times New Roman" w:hAnsi="Times New Roman"/>
          <w:sz w:val="24"/>
        </w:rPr>
      </w:pPr>
      <w:r>
        <w:rPr>
          <w:rFonts w:ascii="Times New Roman" w:cs="Times New Roman" w:hAnsi="Times New Roman"/>
          <w:sz w:val="24"/>
        </w:rPr>
        <w:t xml:space="preserve">Спасибо спасателям, региональному Минприроды, Росприроднадзору и лично Светлане Радионовой, МЧС, пограничникам, Норникелю, активистам и всем неравнодушным к этому спасению!», - сообщил губернатор Андрей Чибис. По его информации, принято решение создать в Мурманской области Центр защиты китов.  </w:t>
      </w:r>
      <w:hyperlink r:id="rId775"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Пожарные тушат цех по производству троллейбусов в Челябинске, в результате происшествия никто не пострадал, сообщила пресс-служба МЧС России. По информации ведомства, огонь охватил 350 кв. м здания, на улицу самостоятельно вышли 25 человек.  </w:t>
      </w:r>
      <w:hyperlink r:id="rId77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пляжных мест откроют в Якутии</w:t>
      </w:r>
    </w:p>
    <w:p>
      <w:pPr>
        <w:pStyle w:val="aff4"/>
        <w:keepLines/>
        <w:rPr>
          <w:rFonts w:ascii="Times New Roman" w:cs="Times New Roman" w:hAnsi="Times New Roman"/>
          <w:sz w:val="24"/>
        </w:rPr>
      </w:pPr>
      <w:r>
        <w:rPr>
          <w:rFonts w:ascii="Times New Roman" w:cs="Times New Roman" w:hAnsi="Times New Roman"/>
          <w:sz w:val="24"/>
        </w:rPr>
        <w:t xml:space="preserve">С 20 июня официально можно отдыхать на озере Сугун на 16 км Вилюйского тракта в г. Якутске, с 28 июня будет открыт пляж на реке Амга в местности Бэс Бологурского наслега села Мындагай Чурапчинского района, а с 1 июля — на озере Абага-Куоль в пос. Нижний Бестях Мегино-Кангаласского района и в местности Адаамка Аппата в с. Мындагай Чурапчинского района на р. Амга", — отметил заместитель начальника Центра ГИМС ГУ МЧС России по РС (Я) Иван Попов. </w:t>
      </w:r>
      <w:hyperlink r:id="rId777"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фото сгоревшего цеха по сборке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В МЧС показали фото сгоревшего цеха по сборке троллейбусов в Челябинске </w:t>
      </w:r>
      <w:hyperlink r:id="rId778" w:history="1">
        <w:r>
          <w:rPr>
            <w:rStyle w:val="a5"/>
            <w:rFonts w:ascii="Times New Roman" w:cs="Times New Roman" w:hAnsi="Times New Roman"/>
            <w:sz w:val="24"/>
          </w:rPr>
          <w:t>Мгорск.ру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кадры горящего цеха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Цех по производству троллейбусов загорелся в Челябинске, сообщили в пресс-службе МЧС России. Ведомство также опубликовало кадры работы спасателей. Уточняется, что пламя охватило площадь в 350 квадратных метров. </w:t>
      </w:r>
      <w:hyperlink r:id="rId77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о ликвидации открытого горения. </w:t>
      </w:r>
      <w:hyperlink r:id="rId78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Загорелся цех Челябинского завода электротранспорта: пламя охватило 350 "квадратов"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РФ. Информация о пожаре на предприятии поступила в 08.30. К приезду огнеборцев пламя охватило кровлю здания и внутренние помещения цеха на площади 350 квадратных метров.  </w:t>
      </w:r>
      <w:hyperlink r:id="rId78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Река Майма на Алтае вышла из берегов и топит небольшое село</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уровень воды в Майме за последние сутки действительно вырос на 12 см, но об инцидентах на территории района ведомство не сообщает. </w:t>
      </w:r>
      <w:hyperlink r:id="rId782"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Индии столкнулись пассажирский и товарный поезда. Видео</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были срочно доставлены сотрудники МЧС, врачи скорой помощи и аварийно-спасательные бригады для проведения спасательных работ и оказания медицинской помощи», — добавила она.  </w:t>
      </w:r>
      <w:hyperlink r:id="rId783"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сбили велосипедиста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регионального ГУ МЧС сообщили об одном пострадавшем. Для ликвидации последствий ДТП привлекалось 9 человек и 3 единицы техники. Фото: 40.mchs.gov.ru. </w:t>
      </w:r>
      <w:hyperlink r:id="rId784"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«Аэрофлот» не хочет брать Ту-214? Дай бог, если так и будет!»</w:t>
      </w:r>
    </w:p>
    <w:p>
      <w:pPr>
        <w:pStyle w:val="aff4"/>
        <w:keepLines/>
        <w:rPr>
          <w:rFonts w:ascii="Times New Roman" w:cs="Times New Roman" w:hAnsi="Times New Roman"/>
          <w:sz w:val="24"/>
        </w:rPr>
      </w:pPr>
      <w:r>
        <w:rPr>
          <w:rFonts w:ascii="Times New Roman" w:cs="Times New Roman" w:hAnsi="Times New Roman"/>
          <w:sz w:val="24"/>
        </w:rPr>
        <w:t xml:space="preserve">В очереди — МЧС (спецборт для него должен быть сдан в декабре 2025 года), бизнесмены, ожидающие свои джеты, «Аэрофлот», 11 бортов для которого надо кровь из носу надо уместить в три года поставки.  </w:t>
      </w:r>
      <w:hyperlink r:id="rId785"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тело пилота гидроплана, упавшего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Пилот гидроплана, упавшего в озеро в Мурманской области, погиб. Спасатели извлекли из воды его тело. Об этом сообщили в пресс-службе МЧС России.Читать далее... </w:t>
      </w:r>
      <w:hyperlink r:id="rId78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нашли тело пилота гидроплана, упавшего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"Тело пилота извлечено из воды", — говорится в публикации ведомства. Спасатели нашли тело пилота гидроплана, упавшего в озеро в Мурманской области.  </w:t>
      </w:r>
      <w:hyperlink r:id="rId787"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СК РФ завели уголовное дело по факту крушения гидросамолета под Апатитами</w:t>
      </w:r>
    </w:p>
    <w:p>
      <w:pPr>
        <w:pStyle w:val="aff4"/>
        <w:keepLines/>
        <w:rPr>
          <w:rFonts w:ascii="Times New Roman" w:cs="Times New Roman" w:hAnsi="Times New Roman"/>
          <w:sz w:val="24"/>
        </w:rPr>
      </w:pPr>
      <w:r>
        <w:rPr>
          <w:rFonts w:ascii="Times New Roman" w:cs="Times New Roman" w:hAnsi="Times New Roman"/>
          <w:sz w:val="24"/>
        </w:rPr>
        <w:t xml:space="preserve">Напомним, 17 июня МЧС России сообщило о падении гидросамолета на озере Имандра. Также в ведомстве заявили, что водолазы исследуют место падения. Отметим, 17 июня ГУ МЧС по Мурманской области сообщило, что пилот гидросамолета погиб, его тело извлечено на берег. </w:t>
      </w:r>
      <w:hyperlink r:id="rId78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ТОП-6 популярных пляжей Владивостока, на которых запретили купаться</w:t>
      </w:r>
    </w:p>
    <w:p>
      <w:pPr>
        <w:pStyle w:val="aff4"/>
        <w:keepLines/>
        <w:rPr>
          <w:rFonts w:ascii="Times New Roman" w:cs="Times New Roman" w:hAnsi="Times New Roman"/>
          <w:sz w:val="24"/>
        </w:rPr>
      </w:pPr>
      <w:r>
        <w:rPr>
          <w:rFonts w:ascii="Times New Roman" w:cs="Times New Roman" w:hAnsi="Times New Roman"/>
          <w:sz w:val="24"/>
        </w:rPr>
        <w:t xml:space="preserve">В тому году в пресс-службе МЧС Приморья сообщили, что в бухте Шамора есть только один зарегистрированный и допущенный для купания пляж ООО «Лотос». Также, по данным МЧС, 2022 году с начала июня в Приморье утонул 21 человек, 6 из них — дети.  </w:t>
      </w:r>
      <w:hyperlink r:id="rId78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Подростки бензином разжигали печку в бане. Четверо получили ожоги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Саратовской области, сигнал о происшествии в селе Широкий Буерак поступило 16 июня в 21.50. Ожоги различной степени тяжести получили трое 15-летних и один 16-ти лет из семи находящихся в бане человек.  </w:t>
      </w:r>
      <w:hyperlink r:id="rId790"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утонули в Тюменской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региональное управление МЧС России, зарегистрировано 5 происшествий на водных объектах, на которых погибли 6 человек, в том числе двое несовершеннолетних, спасен один человек на пожаре, ликвидированы последствия 80 ДТП, зарегистрировано 210 техногенных пожаров. </w:t>
      </w:r>
      <w:hyperlink r:id="rId791"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июня в Брянске из-за ночного пожара эвакуировали 100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незамедлительно выехали четыре пожарные автоцистерны, две автолестницы, специальный пожарный аварийно-спасательный автомобиль и служба пожаротушения Главного управления МЧС России по Брянской области. </w:t>
      </w:r>
      <w:hyperlink r:id="rId792"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сильнейший ураган снес крыши домов</w:t>
      </w:r>
    </w:p>
    <w:p>
      <w:pPr>
        <w:pStyle w:val="aff4"/>
        <w:keepLines/>
        <w:rPr>
          <w:rFonts w:ascii="Times New Roman" w:cs="Times New Roman" w:hAnsi="Times New Roman"/>
          <w:sz w:val="24"/>
        </w:rPr>
      </w:pPr>
      <w:r>
        <w:rPr>
          <w:rFonts w:ascii="Times New Roman" w:cs="Times New Roman" w:hAnsi="Times New Roman"/>
          <w:sz w:val="24"/>
        </w:rPr>
        <w:t>Фото: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минувшее воскресенье, 16 июня, в Сорочинском округе бушевала непогода. Выпал град, была гроза, ветер усилился до 19 метров в секунду. </w:t>
      </w:r>
      <w:hyperlink r:id="rId79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начался малоприятный сезон тополиного пуха</w:t>
      </w:r>
    </w:p>
    <w:p>
      <w:pPr>
        <w:pStyle w:val="aff4"/>
        <w:keepLines/>
        <w:rPr>
          <w:rFonts w:ascii="Times New Roman" w:cs="Times New Roman" w:hAnsi="Times New Roman"/>
          <w:sz w:val="24"/>
        </w:rPr>
      </w:pPr>
      <w:r>
        <w:rPr>
          <w:rFonts w:ascii="Times New Roman" w:cs="Times New Roman" w:hAnsi="Times New Roman"/>
          <w:sz w:val="24"/>
        </w:rPr>
        <w:t>В ГУ МЧС по Новосибирской области предупредили жителей региона об опасности его поджога.</w:t>
      </w:r>
    </w:p>
    <w:p>
      <w:pPr>
        <w:pStyle w:val="aff4"/>
        <w:keepLines/>
        <w:rPr>
          <w:rFonts w:ascii="Times New Roman" w:cs="Times New Roman" w:hAnsi="Times New Roman"/>
          <w:sz w:val="24"/>
        </w:rPr>
      </w:pPr>
      <w:r>
        <w:rPr>
          <w:rFonts w:ascii="Times New Roman" w:cs="Times New Roman" w:hAnsi="Times New Roman"/>
          <w:sz w:val="24"/>
        </w:rPr>
        <w:t xml:space="preserve">«Пух вспыхивает моментально и может перенести огонь на ближайшие дома и автомобили.  </w:t>
      </w:r>
      <w:hyperlink r:id="rId794"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пожарные потушили возгорание возле Красноярска на площади 2,5 гектара</w:t>
      </w:r>
    </w:p>
    <w:p>
      <w:pPr>
        <w:pStyle w:val="aff4"/>
        <w:keepLines/>
        <w:rPr>
          <w:rFonts w:ascii="Times New Roman" w:cs="Times New Roman" w:hAnsi="Times New Roman"/>
          <w:sz w:val="24"/>
        </w:rPr>
      </w:pPr>
      <w:r>
        <w:rPr>
          <w:rFonts w:ascii="Times New Roman" w:cs="Times New Roman" w:hAnsi="Times New Roman"/>
          <w:sz w:val="24"/>
        </w:rPr>
        <w:t xml:space="preserve">На выходных вблизи нацпарка «Красноярские Столбы» бушевал огонь 16 июня лесные пожарные, сотрудники МЧС и национального парка «Красноярские Столбы» тушили крупное возгорание возле нацпарка.  </w:t>
      </w:r>
      <w:hyperlink r:id="rId795" w:history="1">
        <w:r>
          <w:rPr>
            <w:rStyle w:val="a5"/>
            <w:rFonts w:ascii="Times New Roman" w:cs="Times New Roman" w:hAnsi="Times New Roman"/>
            <w:sz w:val="24"/>
          </w:rPr>
          <w:t>КП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пожарные тушат горящий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продолжается тушение пожара, возникшего в цеху, где производят городской транспорт. Об этом сообщает пресс-служба МЧС России.Читать далее... </w:t>
      </w:r>
      <w:hyperlink r:id="rId79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Тополиный пух. Жара. Июнь</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предупреждают об опасности поджигания пуха. Пламя распространяется мгновенно и может легко перейти на дома, машины, траву и деревья. Подписаться | Прислать новость Источник: Telegram-канал "Вести Новосибирск" </w:t>
      </w:r>
      <w:hyperlink r:id="rId797"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пожарные тушат горящий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МЧС в Челябинске тушит пожар в цеху по производству троллейбусов. Фото © Telegram / МЧС России "Огонь охватил 350 квадратных метров здания.  </w:t>
      </w:r>
      <w:hyperlink r:id="rId798" w:history="1">
        <w:r>
          <w:rPr>
            <w:rStyle w:val="a5"/>
            <w:rFonts w:ascii="Times New Roman" w:cs="Times New Roman" w:hAnsi="Times New Roman"/>
            <w:sz w:val="24"/>
          </w:rPr>
          <w:t>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Ялте сотрудники МЧС потушили пожар в квартире</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России по Крыму.Сообщение о том, что произошел пожар, поступило сотрудникам МЧС в 21:30. По прибытии стало известно, что квартира была полностью охвачена пламенем на площади 25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Пожар ликвидировали в 22:25.  </w:t>
      </w:r>
      <w:hyperlink r:id="rId799"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в Прикамье спасли из огня мужчину</w:t>
      </w:r>
    </w:p>
    <w:p>
      <w:pPr>
        <w:pStyle w:val="aff4"/>
        <w:keepLines/>
        <w:rPr>
          <w:rFonts w:ascii="Times New Roman" w:cs="Times New Roman" w:hAnsi="Times New Roman"/>
          <w:sz w:val="24"/>
        </w:rPr>
      </w:pPr>
      <w:r>
        <w:rPr>
          <w:rFonts w:ascii="Times New Roman" w:cs="Times New Roman" w:hAnsi="Times New Roman"/>
          <w:sz w:val="24"/>
        </w:rPr>
        <w:t xml:space="preserve">До прибытия первых подразделений МЧС из дома самостоятельно эвакуировались 16 человек, в том числе пять детей. Спасатели с помощью трехколенной и штурмовой пожарной лестниц спасли из огня мужчину.  </w:t>
      </w:r>
      <w:hyperlink r:id="rId800"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Пламя охватило площадь в 350 квадратных метров, сообщает Telegram-канал МЧС России. Из горящего строения эвакуировались 25 человек. Никто не пострадал.  </w:t>
      </w:r>
      <w:hyperlink r:id="rId801" w:history="1">
        <w:r>
          <w:rPr>
            <w:rStyle w:val="a5"/>
            <w:rFonts w:ascii="Times New Roman" w:cs="Times New Roman" w:hAnsi="Times New Roman"/>
            <w:sz w:val="24"/>
          </w:rPr>
          <w:t>Телеканал "РЕН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об упавшем в озеро российском гидросамолете</w:t>
      </w:r>
    </w:p>
    <w:p>
      <w:pPr>
        <w:pStyle w:val="aff4"/>
        <w:keepLines/>
        <w:rPr>
          <w:rFonts w:ascii="Times New Roman" w:cs="Times New Roman" w:hAnsi="Times New Roman"/>
          <w:sz w:val="24"/>
        </w:rPr>
      </w:pPr>
      <w:r>
        <w:rPr>
          <w:rFonts w:ascii="Times New Roman" w:cs="Times New Roman" w:hAnsi="Times New Roman"/>
          <w:sz w:val="24"/>
        </w:rPr>
        <w:t xml:space="preserve">Гидросамолет, который упал в озеро Имандра в Мурманской области, проводил несанкционированный вылет с нарушением правил полета и подготовки к ним. Такие подробности об авиакатастрофе сообщило МЧС в Telegram -канале. </w:t>
      </w:r>
      <w:hyperlink r:id="rId80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недели с 10 по 16 июня:</w:t>
      </w:r>
    </w:p>
    <w:p>
      <w:pPr>
        <w:pStyle w:val="aff4"/>
        <w:keepLines/>
        <w:rPr>
          <w:rFonts w:ascii="Times New Roman" w:cs="Times New Roman" w:hAnsi="Times New Roman"/>
          <w:sz w:val="24"/>
        </w:rPr>
      </w:pPr>
      <w:r>
        <w:rPr>
          <w:rFonts w:ascii="Times New Roman" w:cs="Times New Roman" w:hAnsi="Times New Roman"/>
          <w:sz w:val="24"/>
        </w:rPr>
        <w:t xml:space="preserve">Силы МЧС России реагировали на 16 дорожно-транспортных происшествий, помощь потребовалась 14 гражданам. В горно-лесной местности зарегистрировано 2 происшествия, оказана помощь 3 гражданам. На водных объектах зарегистрировано 1 происшествие, оказана помощь 1 человеку.  </w:t>
      </w:r>
      <w:hyperlink r:id="rId803"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после дождя вновь появились глубокие лужи</w:t>
      </w:r>
    </w:p>
    <w:p>
      <w:pPr>
        <w:pStyle w:val="aff4"/>
        <w:keepLines/>
        <w:rPr>
          <w:rFonts w:ascii="Times New Roman" w:cs="Times New Roman" w:hAnsi="Times New Roman"/>
          <w:sz w:val="24"/>
        </w:rPr>
      </w:pPr>
      <w:r>
        <w:rPr>
          <w:rFonts w:ascii="Times New Roman" w:cs="Times New Roman" w:hAnsi="Times New Roman"/>
          <w:sz w:val="24"/>
        </w:rPr>
        <w:t xml:space="preserve">В среду или четверг должно просохнуть, однако небо останется пасмурным, а температура упадет до +18 градусов днем и до +10 ночью. Также в середине недели подует ощутимый ветер. А МЧС предупреждают красноярцев о ветре до 25 метров в секунду и более. </w:t>
      </w:r>
      <w:hyperlink r:id="rId804" w:history="1">
        <w:r>
          <w:rPr>
            <w:rStyle w:val="a5"/>
            <w:rFonts w:ascii="Times New Roman" w:cs="Times New Roman" w:hAnsi="Times New Roman"/>
            <w:sz w:val="24"/>
          </w:rPr>
          <w:t>Russia24.pro -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оборудуют семь мест для массового купания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по Якутии. Как уточнили в ведомстве, на сегодняшний день в республике официально открыты три пляжа: городской пляж в 202 микрорайоне Якутска, озеро Оруктаах в Вилюйске и база отдыха Хотун Мааччыйа в Жанхадинском наслеге Мегино-Каангаласского района.  </w:t>
      </w:r>
      <w:hyperlink r:id="rId80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оборудуют семь мест для массового купания</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по Якутии.</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ведомстве, на сегодняшний день в республике официально открыты три пляжа: городской пляж в 202-м микрорайоне Якутска, озеро Оруктаах в Вилюйске и база отдыха Хотун Мааччыйа в Жанхадинском наслеге Мегино-Кангаласского района. </w:t>
      </w:r>
      <w:hyperlink r:id="rId806" w:history="1">
        <w:r>
          <w:rPr>
            <w:rStyle w:val="a5"/>
            <w:rFonts w:ascii="Times New Roman" w:cs="Times New Roman" w:hAnsi="Times New Roman"/>
            <w:sz w:val="24"/>
          </w:rPr>
          <w:t>ЯСИА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оборудуют семь мест для массового купания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по Якутии. Как уточнили в ведомстве, на сегодняшний день в республике официально открыты три пляжа: городской пляж в 202 микрорайоне Якутска, озеро Оруктаах в Вилюйске и база отдыха Хотун Мааччыйа в Жанхадинском наслеге Мегино-Каангаласского района.  </w:t>
      </w:r>
      <w:hyperlink r:id="rId807"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Индии столкнулись пассажирский и товарный поезда. Видео</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были срочно доставлены сотрудники МЧС, врачи скорой помощи и аварийно-спасательные бригады для проведения спасательных работ и оказания медицинской помощи», — добавила она.  </w:t>
      </w:r>
      <w:hyperlink r:id="rId808" w:history="1">
        <w:r>
          <w:rPr>
            <w:rStyle w:val="a5"/>
            <w:rFonts w:ascii="Times New Roman" w:cs="Times New Roman" w:hAnsi="Times New Roman"/>
            <w:sz w:val="24"/>
          </w:rPr>
          <w:t>Блог о самом интересном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Тик-Губе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водолазы МЧС России обследуют место падения гидроплана. В районе населённого пункта Тик-Губа на озере Имандра при взлёте потерпел крушение одномоторный гидроплан.... </w:t>
      </w:r>
      <w:hyperlink r:id="rId80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Тик-Губе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В Мурманской области водолазы МЧС России обследуют место падения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районе населённого пункта Тик-Губа на озере Имандра при взлёте потерпел крушение одномоторный гидроплан.  </w:t>
      </w:r>
      <w:hyperlink r:id="rId810"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 могучая стихия!</w:t>
      </w:r>
    </w:p>
    <w:p>
      <w:pPr>
        <w:pStyle w:val="aff4"/>
        <w:keepLines/>
        <w:rPr>
          <w:rFonts w:ascii="Times New Roman" w:cs="Times New Roman" w:hAnsi="Times New Roman"/>
          <w:sz w:val="24"/>
        </w:rPr>
      </w:pPr>
      <w:r>
        <w:rPr>
          <w:rFonts w:ascii="Times New Roman" w:cs="Times New Roman" w:hAnsi="Times New Roman"/>
          <w:sz w:val="24"/>
        </w:rPr>
        <w:t xml:space="preserve">Видео Администрации Притобольного муниципального округа при информационной поддержке Правительства Курганской области, Управления МЧС России, районной газеты "Притоболье". Текст читает Д.Ю. Сорокин. Следующая &gt; </w:t>
      </w:r>
      <w:hyperlink r:id="rId811" w:history="1">
        <w:r>
          <w:rPr>
            <w:rStyle w:val="a5"/>
            <w:rFonts w:ascii="Times New Roman" w:cs="Times New Roman" w:hAnsi="Times New Roman"/>
            <w:sz w:val="24"/>
          </w:rPr>
          <w:t>Администрация Притобольного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«Синары»: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Огонь локализован на площади в 350 «квадратов», сообщили в МЧС. «В 8:31 сообщение о выезде подразделений на здание цеха по улице Машиностроителей. Возник пожар внутри цеха и на кровле здания завода по производству троллейбусов», – подтвердили в пресс-службе регионального управления МЧС.  </w:t>
      </w:r>
      <w:hyperlink r:id="rId812" w:history="1">
        <w:r>
          <w:rPr>
            <w:rStyle w:val="a5"/>
            <w:rFonts w:ascii="Times New Roman" w:cs="Times New Roman" w:hAnsi="Times New Roman"/>
            <w:sz w:val="24"/>
          </w:rPr>
          <w:t>ИА "УралПолит.Ru"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с начала года произошло 1200 возгораний сухой растительности и свыше 600 мусора</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по Астраханской области В Астраханской области посчитали статистику пожаров. Так, с начала года в регионе произошло 1200 возгораний сухой растительности и свыше 600 мусора.  </w:t>
      </w:r>
      <w:hyperlink r:id="rId813" w:history="1">
        <w:r>
          <w:rPr>
            <w:rStyle w:val="a5"/>
            <w:rFonts w:ascii="Times New Roman" w:cs="Times New Roman" w:hAnsi="Times New Roman"/>
            <w:sz w:val="24"/>
          </w:rPr>
          <w:t>МК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обрушится завтра на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w:t>
      </w:r>
    </w:p>
    <w:p>
      <w:pPr>
        <w:pStyle w:val="aff4"/>
        <w:keepLines/>
        <w:rPr>
          <w:rFonts w:ascii="Times New Roman" w:cs="Times New Roman" w:hAnsi="Times New Roman"/>
          <w:sz w:val="24"/>
        </w:rPr>
      </w:pPr>
      <w:r>
        <w:rPr>
          <w:rFonts w:ascii="Times New Roman" w:cs="Times New Roman" w:hAnsi="Times New Roman"/>
          <w:sz w:val="24"/>
        </w:rPr>
        <w:t>«18 июня на территории края ожидается усиление ветровой нагрузки до 15-20 м/с», — говорится в сообщении.</w:t>
      </w:r>
    </w:p>
    <w:p>
      <w:pPr>
        <w:pStyle w:val="aff4"/>
        <w:keepLines/>
        <w:rPr>
          <w:rFonts w:ascii="Times New Roman" w:cs="Times New Roman" w:hAnsi="Times New Roman"/>
          <w:sz w:val="24"/>
        </w:rPr>
      </w:pPr>
      <w:r>
        <w:rPr>
          <w:rFonts w:ascii="Times New Roman" w:cs="Times New Roman" w:hAnsi="Times New Roman"/>
          <w:sz w:val="24"/>
        </w:rPr>
        <w:t xml:space="preserve">Жителям края напомнили о необходимости соблюдения мер пожарной безопасности. </w:t>
      </w:r>
      <w:hyperlink r:id="rId814"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Тик-Губе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водолазы МЧС России обследуют место падения гидроплана. В районе населённого пункта Тик-Губа на озере Имандра при взлёте потерпел крушение одномоторный гидроплан.  </w:t>
      </w:r>
      <w:hyperlink r:id="rId815"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«Синары»: что известно к этому часу</w:t>
      </w:r>
    </w:p>
    <w:p>
      <w:pPr>
        <w:pStyle w:val="aff4"/>
        <w:keepLines/>
        <w:rPr>
          <w:rFonts w:ascii="Times New Roman" w:cs="Times New Roman" w:hAnsi="Times New Roman"/>
          <w:sz w:val="24"/>
        </w:rPr>
      </w:pPr>
      <w:r>
        <w:rPr>
          <w:rFonts w:ascii="Times New Roman" w:cs="Times New Roman" w:hAnsi="Times New Roman"/>
          <w:sz w:val="24"/>
        </w:rPr>
        <w:t xml:space="preserve">Возник пожар внутри цеха и на кровле здания завода по производству троллейбусов», – подтвердили в пресс-службе регионального управления МЧС.Пострадавших нет; до прибытия пожарных 25 человек были эвакуированы самостоятельно.  </w:t>
      </w:r>
      <w:hyperlink r:id="rId816"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10 по 16 июня в Республике Алтай:</w:t>
      </w:r>
    </w:p>
    <w:p>
      <w:pPr>
        <w:pStyle w:val="aff4"/>
        <w:keepLines/>
        <w:rPr>
          <w:rFonts w:ascii="Times New Roman" w:cs="Times New Roman" w:hAnsi="Times New Roman"/>
          <w:sz w:val="24"/>
        </w:rPr>
      </w:pPr>
      <w:r>
        <w:rPr>
          <w:rFonts w:ascii="Times New Roman" w:cs="Times New Roman" w:hAnsi="Times New Roman"/>
          <w:sz w:val="24"/>
        </w:rPr>
        <w:t xml:space="preserve">На ликвидацию последствий ДТП силы и средства МЧС России реагировали 5 раз. К сожалению, 1 человек погиб, 4 травмировано. Поисково-спасательные подразделения привлекались 3 раза.  </w:t>
      </w:r>
      <w:hyperlink r:id="rId817"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Экстремальная жара, дождь и гроза: Самарскую область ждет опасная погода Синоптики рассказали, сколько..</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и «Приволжское УГМС» распространили сообщении о надвигающихся на Самарскую область грозе, шквалистом усилении ветра, с порывами 15-20 м/с и даже возможно с градом. На понедельник, 17 июня, и вторник, 18 июня, погоду прогнозируют не лучше.  </w:t>
      </w:r>
      <w:hyperlink r:id="rId818"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понедельник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Порывы ветра при этом будут достигать 20-25 м/секунду, предупреждают жителей региона в МЧС. Волгоградцам советуют не выходить без необходимости на улицы и закрыть окна, находясь дома или в офисе.  </w:t>
      </w:r>
      <w:hyperlink r:id="rId819" w:history="1">
        <w:r>
          <w:rPr>
            <w:rStyle w:val="a5"/>
            <w:rFonts w:ascii="Times New Roman" w:cs="Times New Roman" w:hAnsi="Times New Roman"/>
            <w:sz w:val="24"/>
          </w:rPr>
          <w:t>АиФ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при взлете потерпел крушение на озере Имандра в Мурманской области, об этом сообщает МЧС России в Telegram-канале. Уточняется, что спасатели обнаружили в воде тело погибшего пилота. </w:t>
      </w:r>
      <w:hyperlink r:id="rId820"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Одномоторный гидроплан при взлете потерпел крушение на озере Имандра в Мурманской области, об этом сообщает МЧС России в Telegram-канале.</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спасатели обнаружили в воде тело погибшего пилота. </w:t>
      </w:r>
      <w:hyperlink r:id="rId821"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троллейбусов в Челябинске загорелся на 350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МЧС России. Завод тушат 24 специалиста и шесть единиц техники. «Огонь охватил 350 квадратных метров здания.  </w:t>
      </w:r>
      <w:hyperlink r:id="rId822"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Любите проводить время на даче? Тогда защитите её от огня</w:t>
      </w:r>
    </w:p>
    <w:p>
      <w:pPr>
        <w:pStyle w:val="aff4"/>
        <w:keepLines/>
        <w:rPr>
          <w:rFonts w:ascii="Times New Roman" w:cs="Times New Roman" w:hAnsi="Times New Roman"/>
          <w:sz w:val="24"/>
        </w:rPr>
      </w:pPr>
      <w:r>
        <w:rPr>
          <w:rFonts w:ascii="Times New Roman" w:cs="Times New Roman" w:hAnsi="Times New Roman"/>
          <w:sz w:val="24"/>
        </w:rPr>
        <w:t xml:space="preserve">Тогда защитите её от огня. Всегда важно помнить о правилах пожарной безопасности, особенно летом. Специалисты ГУ МЧС России по Свердловской области делятся важными советами: </w:t>
      </w:r>
      <w:hyperlink r:id="rId823" w:history="1">
        <w:r>
          <w:rPr>
            <w:rStyle w:val="a5"/>
            <w:rFonts w:ascii="Times New Roman" w:cs="Times New Roman" w:hAnsi="Times New Roman"/>
            <w:sz w:val="24"/>
          </w:rPr>
          <w:t>Трибуна Урала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Сорок пять пожаров ликвидированы в выходные дни в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отметили смелый поступок Валерия и поблагодарили мужчину за правильные действия, которые помогли спасти человека на пожаре, несмотря на опасность для его собственной жизни.  </w:t>
      </w:r>
      <w:hyperlink r:id="rId824"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потерпел крушение при взлёте в Мурманской области, пилот погиб</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летательный аппарат производил несанкционированный вылет с нарушениями правил полёта, сообщили в МЧС России. По данным ведомства, «Орион-11» находится на глубине четырёх-пяти метров в озере Имандра около населённого пункта Тик-Губа.  </w:t>
      </w:r>
      <w:hyperlink r:id="rId825" w:history="1">
        <w:r>
          <w:rPr>
            <w:rStyle w:val="a5"/>
            <w:rFonts w:ascii="Times New Roman" w:cs="Times New Roman" w:hAnsi="Times New Roman"/>
            <w:sz w:val="24"/>
          </w:rPr>
          <w:t>Absatz</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Тульского центра по гидрометеорологии и мониторингу окружающей среды днем 17 июня на территории Тульской области сохранятся грозы, местами град, с усилением ветра при грозе до 12-17 м/с</w:t>
      </w:r>
    </w:p>
    <w:p>
      <w:pPr>
        <w:pStyle w:val="aff4"/>
        <w:keepLines/>
        <w:rPr>
          <w:rFonts w:ascii="Times New Roman" w:cs="Times New Roman" w:hAnsi="Times New Roman"/>
          <w:sz w:val="24"/>
        </w:rPr>
      </w:pPr>
      <w:r>
        <w:rPr>
          <w:rFonts w:ascii="Times New Roman" w:cs="Times New Roman" w:hAnsi="Times New Roman"/>
          <w:sz w:val="24"/>
        </w:rPr>
        <w:t xml:space="preserve">По данным Тульского центра по гидрометеорологии и мониторингу окружающей среды днем 17 июня на территории Тульской области сохранятся грозы, местами град, с усилением ветра при грозе до 12-17 м/с. Главное управление МЧС России по Тульской области напоминает жителям региона о соблюдении правил личной безопасности!  </w:t>
      </w:r>
      <w:hyperlink r:id="rId826"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реке Оби в районе Нижневартовска составляет 960 см</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Югре, подтоплены 388 земельных участков и 24 садово-огороднических товариществ.</w:t>
      </w:r>
    </w:p>
    <w:p>
      <w:pPr>
        <w:pStyle w:val="aff4"/>
        <w:keepLines/>
        <w:rPr>
          <w:rFonts w:ascii="Times New Roman" w:cs="Times New Roman" w:hAnsi="Times New Roman"/>
          <w:sz w:val="24"/>
        </w:rPr>
      </w:pPr>
      <w:r>
        <w:rPr>
          <w:rFonts w:ascii="Times New Roman" w:cs="Times New Roman" w:hAnsi="Times New Roman"/>
          <w:sz w:val="24"/>
        </w:rPr>
        <w:t xml:space="preserve">Мониторинг уровня воды осуществляется ежесуточно. Специалисты городского управления по делам ГО и ЧС работают с председателями СОТов.  </w:t>
      </w:r>
      <w:hyperlink r:id="rId827" w:history="1">
        <w:r>
          <w:rPr>
            <w:rStyle w:val="a5"/>
            <w:rFonts w:ascii="Times New Roman" w:cs="Times New Roman" w:hAnsi="Times New Roman"/>
            <w:sz w:val="24"/>
          </w:rPr>
          <w:t>Агентство нефтегазовой информации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ливень и гроза с ураганным ветром прошли в Омске</w:t>
      </w:r>
    </w:p>
    <w:p>
      <w:pPr>
        <w:pStyle w:val="aff4"/>
        <w:keepLines/>
        <w:rPr>
          <w:rFonts w:ascii="Times New Roman" w:cs="Times New Roman" w:hAnsi="Times New Roman"/>
          <w:sz w:val="24"/>
        </w:rPr>
      </w:pPr>
      <w:r>
        <w:rPr>
          <w:rFonts w:ascii="Times New Roman" w:cs="Times New Roman" w:hAnsi="Times New Roman"/>
          <w:sz w:val="24"/>
        </w:rPr>
        <w:t>Известно, что в региональном МЧС о непогоде предупредили заранее.</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Якутии спасатели борются с лесными пожарами. За 15 и 16 июня их площадь выросла на 20 тысяч гектаров.  </w:t>
      </w:r>
      <w:hyperlink r:id="rId82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Председатель СНТ попался на организации нелегального детского лагеря</w:t>
      </w:r>
    </w:p>
    <w:p>
      <w:pPr>
        <w:pStyle w:val="aff4"/>
        <w:keepLines/>
        <w:rPr>
          <w:rFonts w:ascii="Times New Roman" w:cs="Times New Roman" w:hAnsi="Times New Roman"/>
          <w:sz w:val="24"/>
        </w:rPr>
      </w:pPr>
      <w:r>
        <w:rPr>
          <w:rFonts w:ascii="Times New Roman" w:cs="Times New Roman" w:hAnsi="Times New Roman"/>
          <w:sz w:val="24"/>
        </w:rPr>
        <w:t xml:space="preserve">– Несанкционированные заезды продолжаем отслеживать с коллегами из Роспотребнадзора, МВД и МЧС. Еще раз обращаюсь к главам! Если только появляется какая-то информация, прошу вас оперативно информировать о несанкционированных заездах, – сказала Елена Бахарева. </w:t>
      </w:r>
      <w:hyperlink r:id="rId829"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реке Оби в районе Нижневартовска составляет 960 см</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сутки уровень вырос на 3 см. По информации ГУ МЧС по Югре, подтоплены 388 земельных участков и 24 садово-огороднических товариществ. Мониторинг уровня воды осуществляется ... </w:t>
      </w:r>
      <w:hyperlink r:id="rId83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Председатель СНТ попался на организации нелегального детского лагеря</w:t>
      </w:r>
    </w:p>
    <w:p>
      <w:pPr>
        <w:pStyle w:val="aff4"/>
        <w:keepLines/>
        <w:rPr>
          <w:rFonts w:ascii="Times New Roman" w:cs="Times New Roman" w:hAnsi="Times New Roman"/>
          <w:sz w:val="24"/>
        </w:rPr>
      </w:pPr>
      <w:r>
        <w:rPr>
          <w:rFonts w:ascii="Times New Roman" w:cs="Times New Roman" w:hAnsi="Times New Roman"/>
          <w:sz w:val="24"/>
        </w:rPr>
        <w:t xml:space="preserve">– Несанкционированные заезды продолжаем отслеживать с коллегами из Роспотребнадзора, МВД и МЧС. Еще раз обращаюсь к главам! Если только появляется какая-то информация, прошу вас оперативно информировать о несанкционированных заездах, – сказала Елена Бахарева.  </w:t>
      </w:r>
      <w:hyperlink r:id="rId83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Традиционный праздник Сур-Харбан пройдёт в Одинске 29 июня</w:t>
      </w:r>
    </w:p>
    <w:p>
      <w:pPr>
        <w:pStyle w:val="aff4"/>
        <w:keepLines/>
        <w:rPr>
          <w:rFonts w:ascii="Times New Roman" w:cs="Times New Roman" w:hAnsi="Times New Roman"/>
          <w:sz w:val="24"/>
        </w:rPr>
      </w:pPr>
      <w:r>
        <w:rPr>
          <w:rFonts w:ascii="Times New Roman" w:cs="Times New Roman" w:hAnsi="Times New Roman"/>
          <w:sz w:val="24"/>
        </w:rPr>
        <w:t xml:space="preserve">Умения и навыки в честных состязаниях покажут команды ГУФСИН, МЧС, МВД из Ангарска, Одинска, Мегета. Они будут соревноваться в таких дисциплинах, как волейбол, мини-футбол, перетягивание палки и бурятская борьба. </w:t>
      </w:r>
      <w:hyperlink r:id="rId832"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прошедшие сутки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Оперативная обстановка за прошедшие сутки на территории Херсонской области Пожарно-спасательные подразделения к тушению пожаров не привлекались Оказание помощи 1 раз ДТП - 1 раз Информация об оперативных событиях в рамках СВО не поступала На «Линию 112» МЧС России по Херсонской области поступило 53 обращения </w:t>
      </w:r>
      <w:hyperlink r:id="rId83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Областная комиссия по ЧС напоминает о необходимости соблюдения правил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Если вы стали очевидцами чрезвычайного происшествия на водоеме, звоните в пожарно-спасательную службу МЧС России по номеру 101 или на единый номер вызова экстренных служб 112.  </w:t>
      </w:r>
      <w:hyperlink r:id="rId834"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мужчина погиб и две женщины пострадали в страшном ДТП в Палехском районе</w:t>
      </w:r>
    </w:p>
    <w:p>
      <w:pPr>
        <w:pStyle w:val="aff4"/>
        <w:keepLines/>
        <w:rPr>
          <w:rFonts w:ascii="Times New Roman" w:cs="Times New Roman" w:hAnsi="Times New Roman"/>
          <w:sz w:val="24"/>
        </w:rPr>
      </w:pPr>
      <w:r>
        <w:rPr>
          <w:rFonts w:ascii="Times New Roman" w:cs="Times New Roman" w:hAnsi="Times New Roman"/>
          <w:sz w:val="24"/>
        </w:rPr>
        <w:t>– Огнеборцам пришлось применить гидравлический аварийно-спасательный инструмент, чтобы деблокировать мужчину 1956 года рождения, – отметили в пресс-службе ГУ МЧС России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Источник: newsivanovo.ru </w:t>
      </w:r>
      <w:hyperlink r:id="rId835"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 Тульской области 17 июня пройдет гроза,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При возникновении чрезвычайных ситуаций и происшествий звоните в Единую службу спасения по телефону «01» или с мобильного — «112», — предупреждают сотрудники МЧС. Подробный прогноз погоды на 17 июня смотрите здесь→ </w:t>
      </w:r>
      <w:hyperlink r:id="rId836"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 озере Имандра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по региону. Гидроплан находится на глубине 4-5 метров. Вылет был несанкционированным.  </w:t>
      </w:r>
      <w:hyperlink r:id="rId837"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Следствие: проверка гибельного пожара продолжается</w:t>
      </w:r>
    </w:p>
    <w:p>
      <w:pPr>
        <w:pStyle w:val="aff4"/>
        <w:keepLines/>
        <w:rPr>
          <w:rFonts w:ascii="Times New Roman" w:cs="Times New Roman" w:hAnsi="Times New Roman"/>
          <w:sz w:val="24"/>
        </w:rPr>
      </w:pPr>
      <w:r>
        <w:rPr>
          <w:rFonts w:ascii="Times New Roman" w:cs="Times New Roman" w:hAnsi="Times New Roman"/>
          <w:sz w:val="24"/>
        </w:rPr>
        <w:t xml:space="preserve">Напомним, вечером 28 мая в квартире, расположенной на пятом этаже дома №57 по улице Ленина, произошел страшный пожар, в результате которого погибли две женщины. Поведение одной из них, 65-летней хозяйки, как и некоторых ее гостей, трудно было назвать идеальным. </w:t>
      </w:r>
      <w:hyperlink r:id="rId838" w:history="1">
        <w:r>
          <w:rPr>
            <w:rStyle w:val="a5"/>
            <w:rFonts w:ascii="Times New Roman" w:cs="Times New Roman" w:hAnsi="Times New Roman"/>
            <w:sz w:val="24"/>
          </w:rPr>
          <w:t>Вечерний Краснотурьинск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афанасьевских происшествия</w:t>
      </w:r>
    </w:p>
    <w:p>
      <w:pPr>
        <w:pStyle w:val="aff4"/>
        <w:keepLines/>
        <w:rPr>
          <w:rFonts w:ascii="Times New Roman" w:cs="Times New Roman" w:hAnsi="Times New Roman"/>
          <w:sz w:val="24"/>
        </w:rPr>
      </w:pPr>
      <w:r>
        <w:rPr>
          <w:rFonts w:ascii="Times New Roman" w:cs="Times New Roman" w:hAnsi="Times New Roman"/>
          <w:sz w:val="24"/>
        </w:rPr>
        <w:t xml:space="preserve">ГУ МЧС по Кировской области сообщает: Из сводки на 6:00 16 июня: "Афанасьевский район, 846 км, ФАД Р-243 Кострома-Шарья-Киров-Пермь произошел пожар на открытой территории"; Сводка на утро 17 июня: "Афанасьевский район, пгт Афанасьево, ул. Красных Партизан произошло столкновение автомобиля и мопеда". </w:t>
      </w:r>
      <w:hyperlink r:id="rId83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Томичам напомнили о необходимости соблюдения правил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Если вы стали очевидцами чрезвычайного происшествия на водоеме, звоните в пожарно-спасательную службу МЧС России по номеру 101 или на единый номер вызова экстренных служб 112. </w:t>
      </w:r>
      <w:hyperlink r:id="rId84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 озере Имандра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сообщили в пресс-службе МЧС по региону. Инцидент произошел в районе населенного пункта Тик-Губа. Гидроплан находится на глубине 4-5 метров.  </w:t>
      </w:r>
      <w:hyperlink r:id="rId84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тушат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 350 кв.м. На данный момент открытое горение ликвидировано. На месте работают 24 сотрудника МЧС и 6 единиц техники. До прибытия пожарных из цеха самостоятельно эвакуировались 25 человек. Пострадавших нет. </w:t>
      </w:r>
      <w:hyperlink r:id="rId842"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Кузбассовцы могут организовать отдых на 6 официально открытых пляжах</w:t>
      </w:r>
    </w:p>
    <w:p>
      <w:pPr>
        <w:pStyle w:val="aff4"/>
        <w:keepLines/>
        <w:rPr>
          <w:rFonts w:ascii="Times New Roman" w:cs="Times New Roman" w:hAnsi="Times New Roman"/>
          <w:sz w:val="24"/>
        </w:rPr>
      </w:pPr>
      <w:r>
        <w:rPr>
          <w:rFonts w:ascii="Times New Roman" w:cs="Times New Roman" w:hAnsi="Times New Roman"/>
          <w:sz w:val="24"/>
        </w:rPr>
        <w:t xml:space="preserve">Во время летнего периода специалистами Государственной инспекции по маломерным судам спланированы профилактические визиты на официально открытые пляжи для их визуальной оценки на предмет соответствия всем требованиям безопасности.  </w:t>
      </w:r>
      <w:hyperlink r:id="rId843"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потерпел крушение на озере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 районе населенного пункта Тик-Губа на озере Имандра в Мурманской области, об этом сообщает RT со ссылкой на пресс-службу регионального ГУ МЧС России. </w:t>
      </w:r>
      <w:hyperlink r:id="rId844"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08:47:00</w:t>
      </w:r>
    </w:p>
    <w:p>
      <w:pPr>
        <w:pStyle w:val="aff4"/>
        <w:keepLines/>
        <w:rPr>
          <w:rFonts w:ascii="Times New Roman" w:cs="Times New Roman" w:hAnsi="Times New Roman"/>
          <w:sz w:val="24"/>
        </w:rPr>
      </w:pPr>
      <w:r>
        <w:rPr>
          <w:rFonts w:ascii="Times New Roman" w:cs="Times New Roman" w:hAnsi="Times New Roman"/>
          <w:sz w:val="24"/>
        </w:rPr>
        <w:t xml:space="preserve">Мурманской области водолазы обследуют место падения гидроплана ищет пилота одномоторный Орион 11 потерпел крушение на озере Имандра по информации МЧС самолёт взлетел с нарушением правила его вылет был несанкционированном предварительно борт находится на глубине от 4 до 5 метров. В Якутии сохраняется. </w:t>
      </w:r>
      <w:hyperlink r:id="rId845" w:history="1">
        <w:r>
          <w:rPr>
            <w:rStyle w:val="a5"/>
            <w:rFonts w:ascii="Times New Roman" w:cs="Times New Roman" w:hAnsi="Times New Roman"/>
            <w:sz w:val="24"/>
          </w:rPr>
          <w:t>Общественное телевидение России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потерпел крушение на озере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гидроплан потерпел крушение в районе населенного пункта Тик-Губа на озере Имандра в Мурманской области, об этом сообщает RT со ссылкой на пресс-службу регионального ГУ МЧС России.  </w:t>
      </w:r>
      <w:hyperlink r:id="rId84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Заводском районе сгорел подъезд расселенного дома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возгорание в доме на площади Орджоникидзе произошло примерно в 21.00. Горел целый подъезд 4-этажного расселенного дома.  </w:t>
      </w:r>
      <w:hyperlink r:id="rId847" w:history="1">
        <w:r>
          <w:rPr>
            <w:rStyle w:val="a5"/>
            <w:rFonts w:ascii="Times New Roman" w:cs="Times New Roman" w:hAnsi="Times New Roman"/>
            <w:sz w:val="24"/>
          </w:rPr>
          <w:t>Четвертая Власть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жилой пятиэтажке Воронежа тушили 8 спасателей</w:t>
      </w:r>
    </w:p>
    <w:p>
      <w:pPr>
        <w:pStyle w:val="aff4"/>
        <w:keepLines/>
        <w:rPr>
          <w:rFonts w:ascii="Times New Roman" w:cs="Times New Roman" w:hAnsi="Times New Roman"/>
          <w:sz w:val="24"/>
        </w:rPr>
      </w:pPr>
      <w:r>
        <w:rPr>
          <w:rFonts w:ascii="Times New Roman" w:cs="Times New Roman" w:hAnsi="Times New Roman"/>
          <w:sz w:val="24"/>
        </w:rPr>
        <w:t xml:space="preserve">На тушение пожара выехали 2 единицы техники и 8 сотрудников МЧС. В результате пожара в многоквартирном жилом доме в двухкомнатной квартире на кухне в 9 квадратных метров сгорела мебель.  </w:t>
      </w:r>
      <w:hyperlink r:id="rId848" w:history="1">
        <w:r>
          <w:rPr>
            <w:rStyle w:val="a5"/>
            <w:rFonts w:ascii="Times New Roman" w:cs="Times New Roman" w:hAnsi="Times New Roman"/>
            <w:sz w:val="24"/>
          </w:rPr>
          <w:t>МК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названа предварительная причина пожара в сушилке кукурузы</w:t>
      </w:r>
    </w:p>
    <w:p>
      <w:pPr>
        <w:pStyle w:val="aff4"/>
        <w:keepLines/>
        <w:rPr>
          <w:rFonts w:ascii="Times New Roman" w:cs="Times New Roman" w:hAnsi="Times New Roman"/>
          <w:sz w:val="24"/>
        </w:rPr>
      </w:pPr>
      <w:r>
        <w:rPr>
          <w:rFonts w:ascii="Times New Roman" w:cs="Times New Roman" w:hAnsi="Times New Roman"/>
          <w:sz w:val="24"/>
        </w:rPr>
        <w:t xml:space="preserve">Он был локализован через час после начала возгорания, сообщает пресс-служба Главного Управления МЧС России по Рязанской области. Площадь пожара составила девять квадратных метров.  </w:t>
      </w:r>
      <w:hyperlink r:id="rId849" w:history="1">
        <w:r>
          <w:rPr>
            <w:rStyle w:val="a5"/>
            <w:rFonts w:ascii="Times New Roman" w:cs="Times New Roman" w:hAnsi="Times New Roman"/>
            <w:sz w:val="24"/>
          </w:rPr>
          <w:t>Рязанские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Присоединяйтесь к нам в социальных сетях!</w:t>
      </w:r>
    </w:p>
    <w:p>
      <w:pPr>
        <w:pStyle w:val="aff4"/>
        <w:keepLines/>
        <w:rPr>
          <w:rFonts w:ascii="Times New Roman" w:cs="Times New Roman" w:hAnsi="Times New Roman"/>
          <w:sz w:val="24"/>
        </w:rPr>
      </w:pPr>
      <w:r>
        <w:rPr>
          <w:rFonts w:ascii="Times New Roman" w:cs="Times New Roman" w:hAnsi="Times New Roman"/>
          <w:sz w:val="24"/>
        </w:rPr>
        <w:t xml:space="preserve">На наших страницах вы можете оперативно узнавать информацию о деятельности департамента, работе Противопожарной службы ЯНАО и ГКУ "Ямалспас", о прогнозируемых и произошедших чрезвычайных происшествиях, принимаемых мерах по обеспечению безопасности населения и территории, приемах и способах защиты от различных опасностей.  </w:t>
      </w:r>
      <w:hyperlink r:id="rId850" w:history="1">
        <w:r>
          <w:rPr>
            <w:rStyle w:val="a5"/>
            <w:rFonts w:ascii="Times New Roman" w:cs="Times New Roman" w:hAnsi="Times New Roman"/>
            <w:sz w:val="24"/>
          </w:rPr>
          <w:t>Департамент гражданской защиты и пожарной безопасности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новый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8.31 утра поступила информация о пожаре в здании на улице Машиностроителей в Ленинском районе, - сообщили в пресс-службе МЧС региона. - К прибытию первых расчетов горение происходило внутри цеха и на кровле на площади 350 квадратных метров.  </w:t>
      </w:r>
      <w:hyperlink r:id="rId851"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очевидцы спасли из воды 14-летнего мальчика</w:t>
      </w:r>
    </w:p>
    <w:p>
      <w:pPr>
        <w:pStyle w:val="aff4"/>
        <w:keepLines/>
        <w:rPr>
          <w:rFonts w:ascii="Times New Roman" w:cs="Times New Roman" w:hAnsi="Times New Roman"/>
          <w:sz w:val="24"/>
        </w:rPr>
      </w:pPr>
      <w:r>
        <w:rPr>
          <w:rFonts w:ascii="Times New Roman" w:cs="Times New Roman" w:hAnsi="Times New Roman"/>
          <w:sz w:val="24"/>
        </w:rPr>
        <w:t>В МЧС отметили, что пострадавший купался на т. н. «диком» пляже, на этом месте стояли соответствующие аншлаги.</w:t>
      </w:r>
    </w:p>
    <w:p>
      <w:pPr>
        <w:pStyle w:val="aff4"/>
        <w:keepLines/>
        <w:rPr>
          <w:rFonts w:ascii="Times New Roman" w:cs="Times New Roman" w:hAnsi="Times New Roman"/>
          <w:sz w:val="24"/>
        </w:rPr>
      </w:pPr>
      <w:r>
        <w:rPr>
          <w:rFonts w:ascii="Times New Roman" w:cs="Times New Roman" w:hAnsi="Times New Roman"/>
          <w:sz w:val="24"/>
        </w:rPr>
        <w:t xml:space="preserve">Всего за пятницу — воскресенье в разных местах Башкирии утонули восемь человек — семеро мужчин и одна женщина. </w:t>
      </w:r>
      <w:hyperlink r:id="rId852" w:history="1">
        <w:r>
          <w:rPr>
            <w:rStyle w:val="a5"/>
            <w:rFonts w:ascii="Times New Roman" w:cs="Times New Roman" w:hAnsi="Times New Roman"/>
            <w:sz w:val="24"/>
          </w:rPr>
          <w:t>ИА "Башинформ"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гроза, град. МЧС предупреждает смолян об опасной погоде</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 Смоленского ЦГМС сегодня, 17 июня, до 23.00, на территории нашего региона местами ожидаются сильный дождь, гроза, град, при грозе усиление ветра с порывами до 12- 17 м/с. ГУ МЧС России по Смоленской области напоминает: «При таких погодных явлениях возможны обрывы линий электропередач, обрушения элементов различных конструкций, рекламных щитов, падение... </w:t>
      </w:r>
      <w:hyperlink r:id="rId853"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Места летнего отдыха населения открываются в Якутии</w:t>
      </w:r>
    </w:p>
    <w:p>
      <w:pPr>
        <w:pStyle w:val="aff4"/>
        <w:keepLines/>
        <w:rPr>
          <w:rFonts w:ascii="Times New Roman" w:cs="Times New Roman" w:hAnsi="Times New Roman"/>
          <w:sz w:val="24"/>
        </w:rPr>
      </w:pPr>
      <w:r>
        <w:rPr>
          <w:rFonts w:ascii="Times New Roman" w:cs="Times New Roman" w:hAnsi="Times New Roman"/>
          <w:sz w:val="24"/>
        </w:rPr>
        <w:t xml:space="preserve">По словам заместителя начальника wентра ГИМС ГУ МЧС России по региону Ивана Попова, на сегодня республике официально открыты три пляжа: городской пляж 202 микрорайона в Якутске, озеро Оруктаах в Вилюйске и база отдыха Хотун Мааччыйа в Жанхадинском наслеге Мегино-Каангаласского района. </w:t>
      </w:r>
      <w:hyperlink r:id="rId854" w:history="1">
        <w:r>
          <w:rPr>
            <w:rStyle w:val="a5"/>
            <w:rFonts w:ascii="Times New Roman" w:cs="Times New Roman" w:hAnsi="Times New Roman"/>
            <w:sz w:val="24"/>
          </w:rPr>
          <w:t>Якутия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«Произошло горение внутри цеха и кровли здания завода по производству троллейбусов. Пожар локализован на площади 350 кв метров», — сообщили в пресс-службе ГУ МЧС по Челябинской области. </w:t>
      </w:r>
      <w:hyperlink r:id="rId85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достали тело пилота, погибшего при крушении гидросамолёта на Кольском полуострове</w:t>
      </w:r>
    </w:p>
    <w:p>
      <w:pPr>
        <w:pStyle w:val="aff4"/>
        <w:keepLines/>
        <w:rPr>
          <w:rFonts w:ascii="Times New Roman" w:cs="Times New Roman" w:hAnsi="Times New Roman"/>
          <w:sz w:val="24"/>
        </w:rPr>
      </w:pPr>
      <w:r>
        <w:rPr>
          <w:rFonts w:ascii="Times New Roman" w:cs="Times New Roman" w:hAnsi="Times New Roman"/>
          <w:sz w:val="24"/>
        </w:rPr>
        <w:t xml:space="preserve">В МЧС России уточнили, что вылет был несанкционированным, с нарушением правил полёта и подготовки. В Следственном комитете по Мурманской области сообщили о возбуждении уголовного дела. В выходные в Нижегородской области на Волге в районе Балахны возникла пробоина у пассажирского теплохода "Октябрьская революция": судно расходилось с другим теплоходом и задело дно.  </w:t>
      </w:r>
      <w:hyperlink r:id="rId8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УАЗ и сварка: смолянин лишился гаража при ремонте авто</w:t>
      </w:r>
    </w:p>
    <w:p>
      <w:pPr>
        <w:pStyle w:val="aff4"/>
        <w:keepLines/>
        <w:rPr>
          <w:rFonts w:ascii="Times New Roman" w:cs="Times New Roman" w:hAnsi="Times New Roman"/>
          <w:sz w:val="24"/>
        </w:rPr>
      </w:pPr>
      <w:r>
        <w:rPr>
          <w:rFonts w:ascii="Times New Roman" w:cs="Times New Roman" w:hAnsi="Times New Roman"/>
          <w:sz w:val="24"/>
        </w:rPr>
        <w:t xml:space="preserve">В Вязьме в минувшую субботу произошел пожар в частном четырехсекционном гараже на улице Мичурина. Владелец гаража ремонтировал свой автомобиль УАЗ с помощью сварочного аппарата. Мужчина ненадолго отлучился в дом, а когда вернулся, обнаружил, что в углу у электрического щита и на деревянной кровле уже разгорается огонь. </w:t>
      </w:r>
      <w:hyperlink r:id="rId857"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мусорном полигоне под Новороссийском не могут потушить больше недели</w:t>
      </w:r>
    </w:p>
    <w:p>
      <w:pPr>
        <w:pStyle w:val="aff4"/>
        <w:keepLines/>
        <w:rPr>
          <w:rFonts w:ascii="Times New Roman" w:cs="Times New Roman" w:hAnsi="Times New Roman"/>
          <w:sz w:val="24"/>
        </w:rPr>
      </w:pPr>
      <w:r>
        <w:rPr>
          <w:rFonts w:ascii="Times New Roman" w:cs="Times New Roman" w:hAnsi="Times New Roman"/>
          <w:sz w:val="24"/>
        </w:rPr>
        <w:t xml:space="preserve">Полной ликвидации возгорания еще не объявлено, сообщили в пресс-службе ГУ МЧС по Краснодарскому краю.«Еще продолжается процесс по достижению полной ликвидации»,— ответили в ведомстве на вопрос журналистов.Пожар площадью 1 тыс. кв. м на полигоне твердых коммунальных отходов (ТКО) в селе Борисовка произошел вечером 9 июня.  </w:t>
      </w:r>
      <w:hyperlink r:id="rId858"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мусорном полигоне под Новороссийском не могут потушить больше недели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Мусорный полигон под Новороссийском продолжает гореть. Полной ликвидации возгорания еще не объявлено, сообщили в пресс-службе ГУ МЧС по Краснодарскому краю. </w:t>
      </w:r>
      <w:hyperlink r:id="rId8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Обнинске загорелась машина</w:t>
      </w:r>
    </w:p>
    <w:p>
      <w:pPr>
        <w:pStyle w:val="aff4"/>
        <w:keepLines/>
        <w:rPr>
          <w:rFonts w:ascii="Times New Roman" w:cs="Times New Roman" w:hAnsi="Times New Roman"/>
          <w:sz w:val="24"/>
        </w:rPr>
      </w:pPr>
      <w:r>
        <w:rPr>
          <w:rFonts w:ascii="Times New Roman" w:cs="Times New Roman" w:hAnsi="Times New Roman"/>
          <w:sz w:val="24"/>
        </w:rPr>
        <w:t>Ночью 17 июня в Обнинске произошло возгорание автомобиля, сообщают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В 00:45 в МЧС поступило сообщение о пожаре на улице Королёва, загорелся автомобиль «Фольксваген кадди».  </w:t>
      </w:r>
      <w:hyperlink r:id="rId860"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гидроплан, пилота ищут водолазы</w:t>
      </w:r>
    </w:p>
    <w:p>
      <w:pPr>
        <w:pStyle w:val="aff4"/>
        <w:keepLines/>
        <w:rPr>
          <w:rFonts w:ascii="Times New Roman" w:cs="Times New Roman" w:hAnsi="Times New Roman"/>
          <w:sz w:val="24"/>
        </w:rPr>
      </w:pPr>
      <w:r>
        <w:rPr>
          <w:rFonts w:ascii="Times New Roman" w:cs="Times New Roman" w:hAnsi="Times New Roman"/>
          <w:sz w:val="24"/>
        </w:rPr>
        <w:t xml:space="preserve">Одномоторный "Орион-11" при взлете потерпел крушение в районе населенного пункта Тик-Губа, сообщили в МЧС. Аппарат находится на глубине 4-5 м, а пилота ищут 19 специалистов с помощью 8 единиц техники, сообщает "Комсомольская правда".  </w:t>
      </w:r>
      <w:hyperlink r:id="rId861" w:history="1">
        <w:r>
          <w:rPr>
            <w:rStyle w:val="a5"/>
            <w:rFonts w:ascii="Times New Roman" w:cs="Times New Roman" w:hAnsi="Times New Roman"/>
            <w:sz w:val="24"/>
          </w:rPr>
          <w:t>Вести ПК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ПАМЯТКА РОДИТЕЛЯМ "БЕЗОПАСНОЕ ЛЕТО - 2024"</w:t>
      </w:r>
    </w:p>
    <w:p>
      <w:pPr>
        <w:pStyle w:val="aff4"/>
        <w:keepLines/>
        <w:rPr>
          <w:rFonts w:ascii="Times New Roman" w:cs="Times New Roman" w:hAnsi="Times New Roman"/>
          <w:sz w:val="24"/>
        </w:rPr>
      </w:pPr>
      <w:r>
        <w:rPr>
          <w:rFonts w:ascii="Times New Roman" w:cs="Times New Roman" w:hAnsi="Times New Roman"/>
          <w:sz w:val="24"/>
        </w:rPr>
        <w:t xml:space="preserve">Традиционно в преддверии Международного дня защиты детей во всех регионах страны МЧС России проводит акцию «Мои безопасные каникулы», главная задача которой - напомнить детям о правилах безопасного поведения во время летних каникул.  </w:t>
      </w:r>
      <w:hyperlink r:id="rId862" w:history="1">
        <w:r>
          <w:rPr>
            <w:rStyle w:val="a5"/>
            <w:rFonts w:ascii="Times New Roman" w:cs="Times New Roman" w:hAnsi="Times New Roman"/>
            <w:sz w:val="24"/>
          </w:rPr>
          <w:t>Администрация Майминского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Паводки в Югре: более 700 дачных участков в воде</w:t>
      </w:r>
    </w:p>
    <w:p>
      <w:pPr>
        <w:pStyle w:val="aff4"/>
        <w:keepLines/>
        <w:rPr>
          <w:rFonts w:ascii="Times New Roman" w:cs="Times New Roman" w:hAnsi="Times New Roman"/>
          <w:sz w:val="24"/>
        </w:rPr>
      </w:pPr>
      <w:r>
        <w:rPr>
          <w:rFonts w:ascii="Times New Roman" w:cs="Times New Roman" w:hAnsi="Times New Roman"/>
          <w:sz w:val="24"/>
        </w:rPr>
        <w:t xml:space="preserve">По прогнозу МЧС Югры из-за повышения уровня воды в селе Саранпауль прогнозируют затопление семи дачных участков и пяти жилых домов. «На 16 июня уровень воды в реке Оби составляет 957 см», – сообщили в администрации Нижневартовска.  </w:t>
      </w:r>
      <w:hyperlink r:id="rId86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гроза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Если дождь (град) с сильным ветром и грозой застали вас на улице, укройтесь в ближайшем здании, не спускайтесь в подземные переходы и другие заглубленные помещения. @mchs_smolensk #МЧСРоссии #ПрогнозПогоды Источник: Telegram-канал "ГУ МЧС России по Смоленской области" </w:t>
      </w:r>
      <w:hyperlink r:id="rId864"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завода по производству троллейбусов вспыхнул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представители главного управления МЧС России по региону в своем Telegram-канале. Никто в результате происшествия не пострадал. Спасатели оперативно ликвидировали открытое горение.  </w:t>
      </w:r>
      <w:hyperlink r:id="rId865"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снова объявили метеопредупреждение из-за грозы и сильного ветра</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регионального Управления МЧС, днем 17 июня ожидается гроза, местами пройдет град. Также жителей области предупреждают об усилении ветра с порывами до 17 метров в секунду.  </w:t>
      </w:r>
      <w:hyperlink r:id="rId866"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завода по производству троллейбусов вспыхнул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представители главного управления МЧС России по региону в своем Telegram-канале. Никто в результате происшествия не пострадал. Спасатели оперативно ликвидировали открытое горение.  </w:t>
      </w:r>
      <w:hyperlink r:id="rId86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определены места организованного отдыха у воды</w:t>
      </w:r>
    </w:p>
    <w:p>
      <w:pPr>
        <w:pStyle w:val="aff4"/>
        <w:keepLines/>
        <w:rPr>
          <w:rFonts w:ascii="Times New Roman" w:cs="Times New Roman" w:hAnsi="Times New Roman"/>
          <w:sz w:val="24"/>
        </w:rPr>
      </w:pPr>
      <w:r>
        <w:rPr>
          <w:rFonts w:ascii="Times New Roman" w:cs="Times New Roman" w:hAnsi="Times New Roman"/>
          <w:sz w:val="24"/>
        </w:rPr>
        <w:t xml:space="preserve">Как сообщил заместитель начальника Центра ГИМС ГУ МЧС России по РС (Я) Иван Попов, с 20 июня официально можно отдыхать на озере Сугун на 16 км Вилюйского тракта в г. Якутске, с 28 июня будет открыт пляж на реке Амга в местности Бэс Бологурского наслега села Мындагай Чурапчинского района, а с 1 июля – на озере Абага-Куоль в пос. ... </w:t>
      </w:r>
      <w:hyperlink r:id="rId868" w:history="1">
        <w:r>
          <w:rPr>
            <w:rStyle w:val="a5"/>
            <w:rFonts w:ascii="Times New Roman" w:cs="Times New Roman" w:hAnsi="Times New Roman"/>
            <w:sz w:val="24"/>
          </w:rPr>
          <w:t>ГТРК "Саха"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Херсонской области повреждён объект критической инфраструктуры</w:t>
      </w:r>
    </w:p>
    <w:p>
      <w:pPr>
        <w:pStyle w:val="aff4"/>
        <w:keepLines/>
        <w:rPr>
          <w:rFonts w:ascii="Times New Roman" w:cs="Times New Roman" w:hAnsi="Times New Roman"/>
          <w:sz w:val="24"/>
        </w:rPr>
      </w:pPr>
      <w:r>
        <w:rPr>
          <w:rFonts w:ascii="Times New Roman" w:cs="Times New Roman" w:hAnsi="Times New Roman"/>
          <w:sz w:val="24"/>
        </w:rPr>
        <w:t xml:space="preserve">Громкие звуки раздались на окраине украинской столицы, а в Киевской области сработала система противовоздушной обороны. Также взрыв прогремел в городе Староконстантинове Хмельницкой области, на востоке которого находится военный аэродром. </w:t>
      </w:r>
      <w:hyperlink r:id="rId869" w:history="1">
        <w:r>
          <w:rPr>
            <w:rStyle w:val="a5"/>
            <w:rFonts w:ascii="Times New Roman" w:cs="Times New Roman" w:hAnsi="Times New Roman"/>
            <w:sz w:val="24"/>
          </w:rPr>
          <w:t>Absatz</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Тренировку по освобождению заложников под Нижним Тагилом показали в ГУФСИН</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в Екатеринбурге проходили всероссийские соревнования МЧС. В результате житель Нижнего Тагила стал победителем. Он быстрее всех взобрался на спасательную лестницу. </w:t>
      </w:r>
      <w:hyperlink r:id="rId870" w:history="1">
        <w:r>
          <w:rPr>
            <w:rStyle w:val="a5"/>
            <w:rFonts w:ascii="Times New Roman" w:cs="Times New Roman" w:hAnsi="Times New Roman"/>
            <w:sz w:val="24"/>
          </w:rPr>
          <w:t>TagilCity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Солонешном на пожаре погиб 8-летний ребенок</w:t>
      </w:r>
    </w:p>
    <w:p>
      <w:pPr>
        <w:pStyle w:val="aff4"/>
        <w:keepLines/>
        <w:rPr>
          <w:rFonts w:ascii="Times New Roman" w:cs="Times New Roman" w:hAnsi="Times New Roman"/>
          <w:sz w:val="24"/>
        </w:rPr>
      </w:pPr>
      <w:r>
        <w:rPr>
          <w:rFonts w:ascii="Times New Roman" w:cs="Times New Roman" w:hAnsi="Times New Roman"/>
          <w:sz w:val="24"/>
        </w:rPr>
        <w:t xml:space="preserve">Ночью 16 июня в селе Солонешное Солонешенского района в одном из домов по улице Строительная, где проживала многодетная семья, произошел пожар. Хозяйке квартиры, двум ее детям удалось выбежать из горящего помещения, третий ребенок - 8-летний мальчик погиб на месте происшествия. </w:t>
      </w:r>
      <w:hyperlink r:id="rId871" w:history="1">
        <w:r>
          <w:rPr>
            <w:rStyle w:val="a5"/>
            <w:rFonts w:ascii="Times New Roman" w:cs="Times New Roman" w:hAnsi="Times New Roman"/>
            <w:sz w:val="24"/>
          </w:rPr>
          <w:t>Barnaul22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 стать огнеборцем привела оренбуржца к серии поджогов</w:t>
      </w:r>
    </w:p>
    <w:p>
      <w:pPr>
        <w:pStyle w:val="aff4"/>
        <w:keepLines/>
        <w:rPr>
          <w:rFonts w:ascii="Times New Roman" w:cs="Times New Roman" w:hAnsi="Times New Roman"/>
          <w:sz w:val="24"/>
        </w:rPr>
      </w:pPr>
      <w:r>
        <w:rPr>
          <w:rFonts w:ascii="Times New Roman" w:cs="Times New Roman" w:hAnsi="Times New Roman"/>
          <w:sz w:val="24"/>
        </w:rPr>
        <w:t>Оренбуржец пояснил полицейским, что с детства мечтал стать огнеборцем и хотел посмотреть, как действуют сотрудники МЧС при тушении пожаров.</w:t>
      </w:r>
    </w:p>
    <w:p>
      <w:pPr>
        <w:pStyle w:val="aff4"/>
        <w:keepLines/>
        <w:rPr>
          <w:rFonts w:ascii="Times New Roman" w:cs="Times New Roman" w:hAnsi="Times New Roman"/>
          <w:sz w:val="24"/>
        </w:rPr>
      </w:pPr>
      <w:r>
        <w:rPr>
          <w:rFonts w:ascii="Times New Roman" w:cs="Times New Roman" w:hAnsi="Times New Roman"/>
          <w:sz w:val="24"/>
        </w:rPr>
        <w:t xml:space="preserve">Мечтателю грозит наказание в виде лишения свободы на срок до пяти лет. </w:t>
      </w:r>
      <w:hyperlink r:id="rId872"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Река топит небольшое село в Республике Алтай</w:t>
      </w:r>
    </w:p>
    <w:p>
      <w:pPr>
        <w:pStyle w:val="aff4"/>
        <w:keepLines/>
        <w:rPr>
          <w:rFonts w:ascii="Times New Roman" w:cs="Times New Roman" w:hAnsi="Times New Roman"/>
          <w:sz w:val="24"/>
        </w:rPr>
      </w:pPr>
      <w:r>
        <w:rPr>
          <w:rFonts w:ascii="Times New Roman" w:cs="Times New Roman" w:hAnsi="Times New Roman"/>
          <w:sz w:val="24"/>
        </w:rPr>
        <w:t>Люди предполагают, что река разлилась из-за сильных ливней, которые прошли накануне.</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уровень воды в Майме за последние сутки действительно вырос на 12 см. </w:t>
      </w:r>
      <w:hyperlink r:id="rId873"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пожаре в Глазовском районе</w:t>
      </w:r>
    </w:p>
    <w:p>
      <w:pPr>
        <w:pStyle w:val="aff4"/>
        <w:keepLines/>
        <w:rPr>
          <w:rFonts w:ascii="Times New Roman" w:cs="Times New Roman" w:hAnsi="Times New Roman"/>
          <w:sz w:val="24"/>
        </w:rPr>
      </w:pPr>
      <w:r>
        <w:rPr>
          <w:rFonts w:ascii="Times New Roman" w:cs="Times New Roman" w:hAnsi="Times New Roman"/>
          <w:sz w:val="24"/>
        </w:rPr>
        <w:t>Как сообщили в ходе аппаратного совещания при Главе республики начальник регионального главка МЧС Сергей Пряженцев, трагедия произошла 16 июня.</w:t>
      </w:r>
    </w:p>
    <w:p>
      <w:pPr>
        <w:pStyle w:val="aff4"/>
        <w:keepLines/>
        <w:rPr>
          <w:rFonts w:ascii="Times New Roman" w:cs="Times New Roman" w:hAnsi="Times New Roman"/>
          <w:sz w:val="24"/>
        </w:rPr>
      </w:pPr>
      <w:r>
        <w:rPr>
          <w:rFonts w:ascii="Times New Roman" w:cs="Times New Roman" w:hAnsi="Times New Roman"/>
          <w:sz w:val="24"/>
        </w:rPr>
        <w:t xml:space="preserve">Причиной возгорания называется неосторожность при курении погибших. </w:t>
      </w:r>
      <w:hyperlink r:id="rId874"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на пожаре в Глазовском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Удмуртии выясняют обстоятельства гибели двух человек на пожаре в частном доме в деревне Гулеково Глазовского района. Как сообщили в ходе аппаратного совещания при Главе республики начальник регионального главка МЧС Сергей Пряженцев, трагедия произошла 16 июня. </w:t>
      </w:r>
      <w:hyperlink r:id="rId87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Пассажиры отсутствовали на борту утонувшего в Заполярье гидроплана</w:t>
      </w:r>
    </w:p>
    <w:p>
      <w:pPr>
        <w:pStyle w:val="aff4"/>
        <w:keepLines/>
        <w:rPr>
          <w:rFonts w:ascii="Times New Roman" w:cs="Times New Roman" w:hAnsi="Times New Roman"/>
          <w:sz w:val="24"/>
        </w:rPr>
      </w:pPr>
      <w:r>
        <w:rPr>
          <w:rFonts w:ascii="Times New Roman" w:cs="Times New Roman" w:hAnsi="Times New Roman"/>
          <w:sz w:val="24"/>
        </w:rPr>
        <w:t xml:space="preserve">Ранее МЧС России сообщило, что гидроплан "Орион-11" потерпел крушение при взлете в Мурманской области. Происшествие случилось на озере Имандра в районе населенного пункта Тик-Губа.  </w:t>
      </w:r>
      <w:hyperlink r:id="rId87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машин и мотоцикл пострадали от огня при возгорании гаражей на Каштаке в Томске</w:t>
      </w:r>
    </w:p>
    <w:p>
      <w:pPr>
        <w:pStyle w:val="aff4"/>
        <w:keepLines/>
        <w:rPr>
          <w:rFonts w:ascii="Times New Roman" w:cs="Times New Roman" w:hAnsi="Times New Roman"/>
          <w:sz w:val="24"/>
        </w:rPr>
      </w:pPr>
      <w:r>
        <w:rPr>
          <w:rFonts w:ascii="Times New Roman" w:cs="Times New Roman" w:hAnsi="Times New Roman"/>
          <w:sz w:val="24"/>
        </w:rPr>
        <w:t xml:space="preserve">В МЧС сообщали, что из гаражей было эвакуировано восемь легковых автомобилей и десять газовых баллонов. Площадь возгорания составила 800 «квадратов», тушили пожар более 12 часов. </w:t>
      </w:r>
      <w:hyperlink r:id="rId877"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ГУ МЧС России по ЧР обеспечат пожарную безопасность при проведении КИФ-2024</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Чеченской Республике обеспечат пожарную безопасность при проведении Кавказского инвестиционного форума, который пройдет в Грозном 15-17 июля. Об этом сообщили в пресс-службе ведомства. </w:t>
      </w:r>
      <w:hyperlink r:id="rId878" w:history="1">
        <w:r>
          <w:rPr>
            <w:rStyle w:val="a5"/>
            <w:rFonts w:ascii="Times New Roman" w:cs="Times New Roman" w:hAnsi="Times New Roman"/>
            <w:sz w:val="24"/>
          </w:rPr>
          <w:t>Зов Земли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с начала июня утонули 7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Удмуртии. В числе погибших один ребёнок. Спасатели напомнили, что купаться можно только в оборудованных местах.  </w:t>
      </w:r>
      <w:hyperlink r:id="rId879" w:history="1">
        <w:r>
          <w:rPr>
            <w:rStyle w:val="a5"/>
            <w:rFonts w:ascii="Times New Roman" w:cs="Times New Roman" w:hAnsi="Times New Roman"/>
            <w:sz w:val="24"/>
          </w:rPr>
          <w:t>Телеканал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купания в Шарташе семья покрылась сыпью</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Свердловской области безопасны только четыре пляжа: Верхне-Сысерсткое водохранилище («Прометей»); Верхнейвинский пруд (Новоуральск); Билимбаевский пруд («Сосновый бор»); Гранатовая бухта (Сысерть).  </w:t>
      </w:r>
      <w:hyperlink r:id="rId880" w:history="1">
        <w:r>
          <w:rPr>
            <w:rStyle w:val="a5"/>
            <w:rFonts w:ascii="Times New Roman" w:cs="Times New Roman" w:hAnsi="Times New Roman"/>
            <w:sz w:val="24"/>
          </w:rPr>
          <w:t>Современный портал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«IRONSTAR TYUMEN-2024» покорился тюменским огнеборцам</w:t>
      </w:r>
    </w:p>
    <w:p>
      <w:pPr>
        <w:pStyle w:val="aff4"/>
        <w:keepLines/>
        <w:rPr>
          <w:rFonts w:ascii="Times New Roman" w:cs="Times New Roman" w:hAnsi="Times New Roman"/>
          <w:sz w:val="24"/>
        </w:rPr>
      </w:pPr>
      <w:r>
        <w:rPr>
          <w:rFonts w:ascii="Times New Roman" w:cs="Times New Roman" w:hAnsi="Times New Roman"/>
          <w:sz w:val="24"/>
        </w:rPr>
        <w:t xml:space="preserve">«IRONSTAR TYUMEN-2024» покорился тюменским огнеборцам Фестиваль «IRONSTAR TYUMEN-2024» в первые прошел в областной столице и собрал сотни участников, среди которых были и сотрудники МЧС России.  </w:t>
      </w:r>
      <w:hyperlink r:id="rId88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сотрудники донского МЧС спасли на пожарах 57 человек - DONTR.RU</w:t>
      </w:r>
    </w:p>
    <w:p>
      <w:pPr>
        <w:pStyle w:val="aff4"/>
        <w:keepLines/>
        <w:rPr>
          <w:rFonts w:ascii="Times New Roman" w:cs="Times New Roman" w:hAnsi="Times New Roman"/>
          <w:sz w:val="24"/>
        </w:rPr>
      </w:pPr>
      <w:r>
        <w:rPr>
          <w:rFonts w:ascii="Times New Roman" w:cs="Times New Roman" w:hAnsi="Times New Roman"/>
          <w:sz w:val="24"/>
        </w:rPr>
        <w:t xml:space="preserve">Сотрудники донского МЧС подвели итоги минувшей недели. Пожарные реагировали на 103 возгорания, сообщают в пресс-службе ведомства. Удалось спасти из огня 57 человек, однако трое погибли.  </w:t>
      </w:r>
      <w:hyperlink r:id="rId882"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в доме с мансардой тушили в Пушкине почти два часа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Петербургу. Информация о возгорании в доме № 5 в районе Новокондакопшино поступила на пульт дежурной службы в 06:42. К месту происшествия выехали три пожарные машины и 15 человек личного состава.  </w:t>
      </w:r>
      <w:hyperlink r:id="rId883"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подконтрольной Киеву части Херсонской области повреждена инфраструктура</w:t>
      </w:r>
    </w:p>
    <w:p>
      <w:pPr>
        <w:pStyle w:val="aff4"/>
        <w:keepLines/>
        <w:rPr>
          <w:rFonts w:ascii="Times New Roman" w:cs="Times New Roman" w:hAnsi="Times New Roman"/>
          <w:sz w:val="24"/>
        </w:rPr>
      </w:pPr>
      <w:r>
        <w:rPr>
          <w:rFonts w:ascii="Times New Roman" w:cs="Times New Roman" w:hAnsi="Times New Roman"/>
          <w:sz w:val="24"/>
        </w:rPr>
        <w:t>Возгорание началось после серии взрывов.</w:t>
      </w:r>
    </w:p>
    <w:p>
      <w:pPr>
        <w:pStyle w:val="aff4"/>
        <w:keepLines/>
        <w:rPr>
          <w:rFonts w:ascii="Times New Roman" w:cs="Times New Roman" w:hAnsi="Times New Roman"/>
          <w:sz w:val="24"/>
        </w:rPr>
      </w:pPr>
      <w:r>
        <w:rPr>
          <w:rFonts w:ascii="Times New Roman" w:cs="Times New Roman" w:hAnsi="Times New Roman"/>
          <w:sz w:val="24"/>
        </w:rPr>
        <w:t xml:space="preserve">ГСЧС 13 июня сообщила, что горит военно-промышленное предприятии в Киевской области. К тушению пожара привлекли большое количество сил и средств. </w:t>
      </w:r>
      <w:hyperlink r:id="rId884"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расследуют обстоятельства крушения гидросамолёта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В МЧС России сообщили, что нашли тело мужчины и вытащили его на берег. Сейчас ведутся поиски упавшего воздушного судна.</w:t>
      </w:r>
    </w:p>
    <w:p>
      <w:pPr>
        <w:pStyle w:val="aff4"/>
        <w:keepLines/>
        <w:rPr>
          <w:rFonts w:ascii="Times New Roman" w:cs="Times New Roman" w:hAnsi="Times New Roman"/>
          <w:sz w:val="24"/>
        </w:rPr>
      </w:pPr>
      <w:r>
        <w:rPr>
          <w:rFonts w:ascii="Times New Roman" w:cs="Times New Roman" w:hAnsi="Times New Roman"/>
          <w:sz w:val="24"/>
        </w:rPr>
        <w:t xml:space="preserve">По факту падения гидросамолёта возбуждено уголовное дело по статье 263 часть 2 УК РФ.  </w:t>
      </w:r>
      <w:hyperlink r:id="rId885" w:history="1">
        <w:r>
          <w:rPr>
            <w:rStyle w:val="a5"/>
            <w:rFonts w:ascii="Times New Roman" w:cs="Times New Roman" w:hAnsi="Times New Roman"/>
            <w:sz w:val="24"/>
          </w:rPr>
          <w:t>Городской портал.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с градом и сильный ветер: в МЧС объявили штормовое предупреждение в Волгограде и области</w:t>
      </w:r>
    </w:p>
    <w:p>
      <w:pPr>
        <w:pStyle w:val="aff4"/>
        <w:keepLines/>
        <w:rPr>
          <w:rFonts w:ascii="Times New Roman" w:cs="Times New Roman" w:hAnsi="Times New Roman"/>
          <w:sz w:val="24"/>
        </w:rPr>
      </w:pPr>
      <w:r>
        <w:rPr>
          <w:rFonts w:ascii="Times New Roman" w:cs="Times New Roman" w:hAnsi="Times New Roman"/>
          <w:sz w:val="24"/>
        </w:rPr>
        <w:t>В региональном главке МЧС объявили штормовое предупреждение на территории Волгограда и области. Со ссылкой на синоптиков, в ведомстве обещают целый набор неблагоприятных явлений.</w:t>
      </w:r>
    </w:p>
    <w:p>
      <w:pPr>
        <w:pStyle w:val="aff4"/>
        <w:keepLines/>
        <w:rPr>
          <w:rFonts w:ascii="Times New Roman" w:cs="Times New Roman" w:hAnsi="Times New Roman"/>
          <w:sz w:val="24"/>
        </w:rPr>
      </w:pPr>
      <w:r>
        <w:rPr>
          <w:rFonts w:ascii="Times New Roman" w:cs="Times New Roman" w:hAnsi="Times New Roman"/>
          <w:sz w:val="24"/>
        </w:rPr>
        <w:t xml:space="preserve">Ночью и днем 17 июня в отдельных районах Волгоградской области ожидается комплекс метеорологических явлений: сильные дожди, ливни в сочетании с грозой, градом и усилением ветра до 25 метров в секунду, - сообщили в ГУ МЧС... </w:t>
      </w:r>
      <w:hyperlink r:id="rId886" w:history="1">
        <w:r>
          <w:rPr>
            <w:rStyle w:val="a5"/>
            <w:rFonts w:ascii="Times New Roman" w:cs="Times New Roman" w:hAnsi="Times New Roman"/>
            <w:sz w:val="24"/>
          </w:rPr>
          <w:t>В1.ру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утонул в реке Вологде</w:t>
      </w:r>
    </w:p>
    <w:p>
      <w:pPr>
        <w:pStyle w:val="aff4"/>
        <w:keepLines/>
        <w:rPr>
          <w:rFonts w:ascii="Times New Roman" w:cs="Times New Roman" w:hAnsi="Times New Roman"/>
          <w:sz w:val="24"/>
        </w:rPr>
      </w:pPr>
      <w:r>
        <w:rPr>
          <w:rFonts w:ascii="Times New Roman" w:cs="Times New Roman" w:hAnsi="Times New Roman"/>
          <w:sz w:val="24"/>
        </w:rPr>
        <w:t xml:space="preserve">Мужчина 1964 года рождения накануне утонул в реке Вологде, сообщает МЧС России по Вологодской области. Тело передано полиции. Его извлекли из воды очевидцы в районе ул. Судоремонтной, 2в. </w:t>
      </w:r>
      <w:hyperlink r:id="rId88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показали кадры сгоревшего цеха по производству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Крупный пожар произошел на заводе в Ленинском районе. Фото предоставлено пресс-службой МЧС России по Челябинской области В телеграм-канале МЧС России появились фотографии из цеха по производству троллейбусов в Челябинске, где в понедельник утром, 17 июня, произошел крупный пожар. </w:t>
      </w:r>
      <w:hyperlink r:id="rId888"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Товарный и пассажирский поезда столкнулись на востоке Индии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на место происшествия срочно прибыли сотрудники МЧС, скорой помощи и спасательных служб. Банерджи уточнила, что товарный поезд въехал в стоящий впереди пассажирский состав.  </w:t>
      </w:r>
      <w:hyperlink r:id="rId889"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гибели гидроплана работали 19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ГУ МЧС по Мурманской области сообщили подробности работы спасателей на месте крушения гидроплана. 17 июня 00.38 в Главное управление МЧС России по Мурманской области поступило сообщение от... </w:t>
      </w:r>
      <w:hyperlink r:id="rId89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Товарный и пассажирский поезда столкнулись на востоке Индии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 штате Западная Бенгалия, сообщила в социальной сети X главный министр штата Мамата Банерджи. В настоящее время на место происшествия срочно прибыли сотрудники МЧС, скорой помощи и спасательных служб. Банерджи уточнила, что товарный... </w:t>
      </w:r>
      <w:hyperlink r:id="rId8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утонул 60-летний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Тело извлечено из воды очевидцами и передано сотрудникам полиции. Областное управление МЧС напоминает, что не стоит купаться в необорудованном для этого месте, на пляже </w:t>
      </w:r>
      <w:hyperlink r:id="rId89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«Полетаевском» рынке случилось короткое замыкание в холодильнике</w:t>
      </w:r>
    </w:p>
    <w:p>
      <w:pPr>
        <w:pStyle w:val="aff4"/>
        <w:keepLines/>
        <w:rPr>
          <w:rFonts w:ascii="Times New Roman" w:cs="Times New Roman" w:hAnsi="Times New Roman"/>
          <w:sz w:val="24"/>
        </w:rPr>
      </w:pPr>
      <w:r>
        <w:rPr>
          <w:rFonts w:ascii="Times New Roman" w:cs="Times New Roman" w:hAnsi="Times New Roman"/>
          <w:sz w:val="24"/>
        </w:rPr>
        <w:t>Об этом сообщает региональное ГУ МЧС.</w:t>
      </w:r>
    </w:p>
    <w:p>
      <w:pPr>
        <w:pStyle w:val="aff4"/>
        <w:keepLines/>
        <w:rPr>
          <w:rFonts w:ascii="Times New Roman" w:cs="Times New Roman" w:hAnsi="Times New Roman"/>
          <w:sz w:val="24"/>
        </w:rPr>
      </w:pPr>
      <w:r>
        <w:rPr>
          <w:rFonts w:ascii="Times New Roman" w:cs="Times New Roman" w:hAnsi="Times New Roman"/>
          <w:sz w:val="24"/>
        </w:rPr>
        <w:t>Сообщение о пожарным поступило в воскресенье, 16 июня. По информации ведомства, произошло короткое замыкание.</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w:t>
      </w:r>
      <w:hyperlink r:id="rId893"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уровень воды в Оби превысит критические отметки с 17 июня</w:t>
      </w:r>
    </w:p>
    <w:p>
      <w:pPr>
        <w:pStyle w:val="aff4"/>
        <w:keepLines/>
        <w:rPr>
          <w:rFonts w:ascii="Times New Roman" w:cs="Times New Roman" w:hAnsi="Times New Roman"/>
          <w:sz w:val="24"/>
        </w:rPr>
      </w:pPr>
      <w:r>
        <w:rPr>
          <w:rFonts w:ascii="Times New Roman" w:cs="Times New Roman" w:hAnsi="Times New Roman"/>
          <w:sz w:val="24"/>
        </w:rPr>
        <w:t xml:space="preserve">О риске подтопления дачных участков предупредили в ГУ МЧС по региону. После аномальных ливней сброс воды в нижний бьеф водохранилища увеличат на 200 ±100 м³/с. Как предупредили в Верхне-Обском бассейновом управлении, сбросы воды увеличат с 12 часов 17 июня.  </w:t>
      </w:r>
      <w:hyperlink r:id="rId894"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гибели гидроплана работали 19 спасателей</w:t>
      </w:r>
    </w:p>
    <w:p>
      <w:pPr>
        <w:pStyle w:val="aff4"/>
        <w:keepLines/>
        <w:rPr>
          <w:rFonts w:ascii="Times New Roman" w:cs="Times New Roman" w:hAnsi="Times New Roman"/>
          <w:sz w:val="24"/>
        </w:rPr>
      </w:pPr>
      <w:r>
        <w:rPr>
          <w:rFonts w:ascii="Times New Roman" w:cs="Times New Roman" w:hAnsi="Times New Roman"/>
          <w:sz w:val="24"/>
        </w:rPr>
        <w:t>В ГУ МЧС по Мурманской области сообщили подробности работы спасателей на месте крушения гидроплана.</w:t>
      </w:r>
    </w:p>
    <w:p>
      <w:pPr>
        <w:pStyle w:val="aff4"/>
        <w:keepLines/>
        <w:rPr>
          <w:rFonts w:ascii="Times New Roman" w:cs="Times New Roman" w:hAnsi="Times New Roman"/>
          <w:sz w:val="24"/>
        </w:rPr>
      </w:pPr>
      <w:r>
        <w:rPr>
          <w:rFonts w:ascii="Times New Roman" w:cs="Times New Roman" w:hAnsi="Times New Roman"/>
          <w:sz w:val="24"/>
        </w:rPr>
        <w:t xml:space="preserve">17 июня 00.38 в Главное управление МЧС России по Мурманской области поступило сообщение от очевидца, что в районе посёлка Тик-Губа под Апатитами на озере Имандра при взлёте потерпел крушение одномоторный гидроплан. </w:t>
      </w:r>
      <w:hyperlink r:id="rId895"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Малоярославецком районе машина влетела в дерево</w:t>
      </w:r>
    </w:p>
    <w:p>
      <w:pPr>
        <w:pStyle w:val="aff4"/>
        <w:keepLines/>
        <w:rPr>
          <w:rFonts w:ascii="Times New Roman" w:cs="Times New Roman" w:hAnsi="Times New Roman"/>
          <w:sz w:val="24"/>
        </w:rPr>
      </w:pPr>
      <w:r>
        <w:rPr>
          <w:rFonts w:ascii="Times New Roman" w:cs="Times New Roman" w:hAnsi="Times New Roman"/>
          <w:sz w:val="24"/>
        </w:rPr>
        <w:t>В результате аварии пострадал один человек, сообщают в региональном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На месте ДТП работали сотрудники медицинской помощи, патруль ГИБДД и пожарные. Всего к ликвидации последствий аварии привлекалось 13 человек и 4 единицы техники. </w:t>
      </w:r>
      <w:hyperlink r:id="rId896"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сотрудники донского МЧС спасли на пожарах 57 человек - DONTR.RU</w:t>
      </w:r>
    </w:p>
    <w:p>
      <w:pPr>
        <w:pStyle w:val="aff4"/>
        <w:keepLines/>
        <w:rPr>
          <w:rFonts w:ascii="Times New Roman" w:cs="Times New Roman" w:hAnsi="Times New Roman"/>
          <w:sz w:val="24"/>
        </w:rPr>
      </w:pPr>
      <w:r>
        <w:rPr>
          <w:rFonts w:ascii="Times New Roman" w:cs="Times New Roman" w:hAnsi="Times New Roman"/>
          <w:sz w:val="24"/>
        </w:rPr>
        <w:t xml:space="preserve">Сотрудники донского МЧС подвели итоги минувшей недели. Пожарные реагировали на 103 возгорания, сообщают в пресс-службе ведомства. Удалось спасти из огня 57 человек, однако трое погибли.  </w:t>
      </w:r>
      <w:hyperlink r:id="rId897"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покидает жилые дома в Усть-Ишимском районе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Усть-Ишимского муниципального района продолжает работу аэромобильная группировка Главного управления МЧС России по Омской области в составе 51 человека и 16 единиц техники. Сотрудники МЧС России оказывают адресную помощь населению: поднимают мебель, переносят имущество, осуществляют просушку освободившихся от воды домов с помощью тепловых пушек, откачивают воду, проводят санитарную обработку... </w:t>
      </w:r>
      <w:hyperlink r:id="rId898"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Хотел стать спасателем, но стал поджигателем: в Шарлыке задержали 18-летнего студента</w:t>
      </w:r>
    </w:p>
    <w:p>
      <w:pPr>
        <w:pStyle w:val="aff4"/>
        <w:keepLines/>
        <w:rPr>
          <w:rFonts w:ascii="Times New Roman" w:cs="Times New Roman" w:hAnsi="Times New Roman"/>
          <w:sz w:val="24"/>
        </w:rPr>
      </w:pPr>
      <w:r>
        <w:rPr>
          <w:rFonts w:ascii="Times New Roman" w:cs="Times New Roman" w:hAnsi="Times New Roman"/>
          <w:sz w:val="24"/>
        </w:rPr>
        <w:t xml:space="preserve">И нашел вот такой способ посмотреть в живую, как работают сотрудники МЧС. По данному факту возбуждены два уголовных дела. Студенту грозит до пяти лет лишения свободы. </w:t>
      </w:r>
      <w:hyperlink r:id="rId899"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Сызрани насмерть сбили женщину. По словам очевидцев, всё произошло на глазах у ее внука</w:t>
      </w:r>
    </w:p>
    <w:p>
      <w:pPr>
        <w:pStyle w:val="aff4"/>
        <w:keepLines/>
        <w:rPr>
          <w:rFonts w:ascii="Times New Roman" w:cs="Times New Roman" w:hAnsi="Times New Roman"/>
          <w:sz w:val="24"/>
        </w:rPr>
      </w:pPr>
      <w:r>
        <w:rPr>
          <w:rFonts w:ascii="Times New Roman" w:cs="Times New Roman" w:hAnsi="Times New Roman"/>
          <w:sz w:val="24"/>
        </w:rPr>
        <w:t>От полученных травм она погибла на месте ДТП, — сообщили в ГУ МВД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Местные СМИ пишут со ссылкой на очевидцев, что женщина переходила дорогу вместе с внуком.</w:t>
      </w:r>
    </w:p>
    <w:p>
      <w:pPr>
        <w:pStyle w:val="aff4"/>
        <w:keepLines/>
        <w:rPr>
          <w:rFonts w:ascii="Times New Roman" w:cs="Times New Roman" w:hAnsi="Times New Roman"/>
          <w:sz w:val="24"/>
        </w:rPr>
      </w:pPr>
      <w:r>
        <w:rPr>
          <w:rFonts w:ascii="Times New Roman" w:cs="Times New Roman" w:hAnsi="Times New Roman"/>
          <w:sz w:val="24"/>
        </w:rPr>
        <w:t xml:space="preserve">Уважаемые читатели!  </w:t>
      </w:r>
      <w:hyperlink r:id="rId900"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детям до 7 лет запретят купаться на пляжах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Предложение об изменениях высказали сотрудники МЧС. Они пояснили, что новое правило заключается в том, чтобы запретить детям до семи лет плавать и купаться в водоемах без нахождения рядом и присмотра взрослых людей. </w:t>
      </w:r>
      <w:hyperlink r:id="rId901" w:history="1">
        <w:r>
          <w:rPr>
            <w:rStyle w:val="a5"/>
            <w:rFonts w:ascii="Times New Roman" w:cs="Times New Roman" w:hAnsi="Times New Roman"/>
            <w:sz w:val="24"/>
          </w:rPr>
          <w:t>Progorodsamara.ru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судьба пропавшего друга бывшего премьер-министра России</w:t>
      </w:r>
    </w:p>
    <w:p>
      <w:pPr>
        <w:pStyle w:val="aff4"/>
        <w:keepLines/>
        <w:rPr>
          <w:rFonts w:ascii="Times New Roman" w:cs="Times New Roman" w:hAnsi="Times New Roman"/>
          <w:sz w:val="24"/>
        </w:rPr>
      </w:pPr>
      <w:r>
        <w:rPr>
          <w:rFonts w:ascii="Times New Roman" w:cs="Times New Roman" w:hAnsi="Times New Roman"/>
          <w:sz w:val="24"/>
        </w:rPr>
        <w:t xml:space="preserve">Экс-главу муниципального округа Красное село в Санкт-Петербурге Николая Колошинского нашли на дне Финского залива без признаков жизни. Об этом со ссылкой на управление МЧС по Петербургу пишет «Фонтанка». </w:t>
      </w:r>
      <w:hyperlink r:id="rId9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выпустило экстренное предупреждение в связи с непогодой 17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в понедельник, 17 июня, выпустило экстренное предупреждение в связи с непогодой. В столице ожидается сильный дождь, гроза, а также усиление ветра при грозе с порывами до 15 метров в секунду.  </w:t>
      </w:r>
      <w:hyperlink r:id="rId903"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амурского управления МЧС выиграла международные соревнования по водно-моторному спорту</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пресс-службе правительства Амурской области, гонки на экстремальных скоростях прошли на территории ГИМС Приамурья. Лучший результат на этапе «Кольцевая гонка на моторной лодке два километра» показал Александр Никитин из сборной амурского УМЧС.  </w:t>
      </w:r>
      <w:hyperlink r:id="rId904" w:history="1">
        <w:r>
          <w:rPr>
            <w:rStyle w:val="a5"/>
            <w:rFonts w:ascii="Times New Roman" w:cs="Times New Roman" w:hAnsi="Times New Roman"/>
            <w:sz w:val="24"/>
          </w:rPr>
          <w:t>Газета "Амурская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амурского управления МЧС выиграла международные соревнования по водно-моторному спорту</w:t>
      </w:r>
    </w:p>
    <w:p>
      <w:pPr>
        <w:pStyle w:val="aff4"/>
        <w:keepLines/>
        <w:rPr>
          <w:rFonts w:ascii="Times New Roman" w:cs="Times New Roman" w:hAnsi="Times New Roman"/>
          <w:sz w:val="24"/>
        </w:rPr>
      </w:pPr>
      <w:r>
        <w:rPr>
          <w:rFonts w:ascii="Times New Roman" w:cs="Times New Roman" w:hAnsi="Times New Roman"/>
          <w:sz w:val="24"/>
        </w:rPr>
        <w:t xml:space="preserve">Третьи международные соревнования по водно-моторному спорту в Благовещенске завершились победой команды Главного управления МЧС России по Амурской области. Участники состязались в гонках на моторных лодках и гидроциклах, скоростном маневрировании и оказании первой помощи пострадавшим.  </w:t>
      </w:r>
      <w:hyperlink r:id="rId90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судьба пропавшего друга бывшего премьер-министра России</w:t>
      </w:r>
    </w:p>
    <w:p>
      <w:pPr>
        <w:pStyle w:val="aff4"/>
        <w:keepLines/>
        <w:rPr>
          <w:rFonts w:ascii="Times New Roman" w:cs="Times New Roman" w:hAnsi="Times New Roman"/>
          <w:sz w:val="24"/>
        </w:rPr>
      </w:pPr>
      <w:r>
        <w:rPr>
          <w:rFonts w:ascii="Times New Roman" w:cs="Times New Roman" w:hAnsi="Times New Roman"/>
          <w:sz w:val="24"/>
        </w:rPr>
        <w:t xml:space="preserve">Об этом со ссылкой на управление МЧС по Петербургу пишет «Фонтанка». Тело Колошинского извлекли из воды в районе дамбы и передали родственникам для опознания.  </w:t>
      </w:r>
      <w:hyperlink r:id="rId906"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Тульской области предупреждают о граде 17 июня</w:t>
      </w:r>
    </w:p>
    <w:p>
      <w:pPr>
        <w:pStyle w:val="aff4"/>
        <w:keepLines/>
        <w:rPr>
          <w:rFonts w:ascii="Times New Roman" w:cs="Times New Roman" w:hAnsi="Times New Roman"/>
          <w:sz w:val="24"/>
        </w:rPr>
      </w:pPr>
      <w:r>
        <w:rPr>
          <w:rFonts w:ascii="Times New Roman" w:cs="Times New Roman" w:hAnsi="Times New Roman"/>
          <w:sz w:val="24"/>
        </w:rPr>
        <w:t xml:space="preserve">Местами выпадет град, во время грозы усилится ветер до 12-17 м/с. Главное управление МЧС России по Тульской области напоминает жителям региона о соблюдении правил личной безопасности.  </w:t>
      </w:r>
      <w:hyperlink r:id="rId907"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 случился пожар в расселенном доме</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работают 6 единиц техники и 27 человек личного состава", - сообщила глава пресс-службы ГУ МЧС России по Пензенской области Анна Шупилова. Причины возникновения пожара устанавливаются.  </w:t>
      </w:r>
      <w:hyperlink r:id="rId908"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судьба пропавшего друга бывшего премьер-министра России: Политика: Россия: Lenta.ru</w:t>
      </w:r>
    </w:p>
    <w:p>
      <w:pPr>
        <w:pStyle w:val="aff4"/>
        <w:keepLines/>
        <w:rPr>
          <w:rFonts w:ascii="Times New Roman" w:cs="Times New Roman" w:hAnsi="Times New Roman"/>
          <w:sz w:val="24"/>
        </w:rPr>
      </w:pPr>
      <w:r>
        <w:rPr>
          <w:rFonts w:ascii="Times New Roman" w:cs="Times New Roman" w:hAnsi="Times New Roman"/>
          <w:sz w:val="24"/>
        </w:rPr>
        <w:t xml:space="preserve">Об этом со ссылкой на управление МЧС по Петербургу пишет «Фонтанка». Тело Колошинского извлекли из воды в районе дамбы и передали родственникам для опознания. Других подробностей... </w:t>
      </w:r>
      <w:hyperlink r:id="rId9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Стала известна судьба пропавшего друга бывшего премьер-министра России</w:t>
      </w:r>
    </w:p>
    <w:p>
      <w:pPr>
        <w:pStyle w:val="aff4"/>
        <w:keepLines/>
        <w:rPr>
          <w:rFonts w:ascii="Times New Roman" w:cs="Times New Roman" w:hAnsi="Times New Roman"/>
          <w:sz w:val="24"/>
        </w:rPr>
      </w:pPr>
      <w:r>
        <w:rPr>
          <w:rFonts w:ascii="Times New Roman" w:cs="Times New Roman" w:hAnsi="Times New Roman"/>
          <w:sz w:val="24"/>
        </w:rPr>
        <w:t xml:space="preserve">Об этом со ссылкой на управление МЧС по Петербургу пишет «Фонтанка». Тело Колошинского извлекли из воды в районе дамбы и передали родственникам для опознания.  </w:t>
      </w:r>
      <w:hyperlink r:id="rId910"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выпустило экстренное предупреждение в связи с непогодой 17 июня</w:t>
      </w:r>
    </w:p>
    <w:p>
      <w:pPr>
        <w:pStyle w:val="aff4"/>
        <w:keepLines/>
        <w:rPr>
          <w:rFonts w:ascii="Times New Roman" w:cs="Times New Roman" w:hAnsi="Times New Roman"/>
          <w:sz w:val="24"/>
        </w:rPr>
      </w:pPr>
      <w:r>
        <w:rPr>
          <w:rFonts w:ascii="Times New Roman" w:cs="Times New Roman" w:hAnsi="Times New Roman"/>
          <w:sz w:val="24"/>
        </w:rPr>
        <w:t>МЧС Москвы в понедельник, 17 июня, выпустило экстренное предупреждение в связи с непогодой.</w:t>
      </w:r>
    </w:p>
    <w:p>
      <w:pPr>
        <w:pStyle w:val="aff4"/>
        <w:keepLines/>
        <w:rPr>
          <w:rFonts w:ascii="Times New Roman" w:cs="Times New Roman" w:hAnsi="Times New Roman"/>
          <w:sz w:val="24"/>
        </w:rPr>
      </w:pPr>
      <w:r>
        <w:rPr>
          <w:rFonts w:ascii="Times New Roman" w:cs="Times New Roman" w:hAnsi="Times New Roman"/>
          <w:sz w:val="24"/>
        </w:rPr>
        <w:t xml:space="preserve">В столице ожидается сильный дождь, гроза, а также усиление ветра при грозе с порывами до 15 метров в секунду. </w:t>
      </w:r>
      <w:hyperlink r:id="rId911"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Москвы выпустило экстренное предупреждение в связи с непогодой 17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в понедельник, 17 июня, выпустило экстренное предупреждение в связи с непогодой. </w:t>
      </w:r>
      <w:hyperlink r:id="rId9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разбился под Мурманском: пилот погиб</w:t>
      </w:r>
    </w:p>
    <w:p>
      <w:pPr>
        <w:pStyle w:val="aff4"/>
        <w:keepLines/>
        <w:rPr>
          <w:rFonts w:ascii="Times New Roman" w:cs="Times New Roman" w:hAnsi="Times New Roman"/>
          <w:sz w:val="24"/>
        </w:rPr>
      </w:pPr>
      <w:r>
        <w:rPr>
          <w:rFonts w:ascii="Times New Roman" w:cs="Times New Roman" w:hAnsi="Times New Roman"/>
          <w:sz w:val="24"/>
        </w:rPr>
        <w:t xml:space="preserve">Пилот погиб, водолазы МЧС достали его тело из воды. Авария случилась в районе населенного пункта Тик-Губа. При взлете одномоторный гидроплан... </w:t>
      </w:r>
      <w:hyperlink r:id="rId91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разбился под Мурманском: пилот погиб</w:t>
      </w:r>
    </w:p>
    <w:p>
      <w:pPr>
        <w:pStyle w:val="aff4"/>
        <w:keepLines/>
        <w:rPr>
          <w:rFonts w:ascii="Times New Roman" w:cs="Times New Roman" w:hAnsi="Times New Roman"/>
          <w:sz w:val="24"/>
        </w:rPr>
      </w:pPr>
      <w:r>
        <w:rPr>
          <w:rFonts w:ascii="Times New Roman" w:cs="Times New Roman" w:hAnsi="Times New Roman"/>
          <w:sz w:val="24"/>
        </w:rPr>
        <w:t>Пилот погиб, водолазы МЧС достали его тело из воды.</w:t>
      </w:r>
    </w:p>
    <w:p>
      <w:pPr>
        <w:pStyle w:val="aff4"/>
        <w:keepLines/>
        <w:rPr>
          <w:rFonts w:ascii="Times New Roman" w:cs="Times New Roman" w:hAnsi="Times New Roman"/>
          <w:sz w:val="24"/>
        </w:rPr>
      </w:pPr>
      <w:r>
        <w:rPr>
          <w:rFonts w:ascii="Times New Roman" w:cs="Times New Roman" w:hAnsi="Times New Roman"/>
          <w:sz w:val="24"/>
        </w:rPr>
        <w:t xml:space="preserve">Авария случилась в районе населенного пункта Тик-Губа. При взлете одномоторный гидроплан потерпел крушение и оказался в воде на глубине 4-5 метров.  </w:t>
      </w:r>
      <w:hyperlink r:id="rId914"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200 нарушителей требований особого противопожарного режима выявили за неделю сотрудники МЧС России</w:t>
      </w:r>
    </w:p>
    <w:p>
      <w:pPr>
        <w:pStyle w:val="aff4"/>
        <w:keepLines/>
        <w:rPr>
          <w:rFonts w:ascii="Times New Roman" w:cs="Times New Roman" w:hAnsi="Times New Roman"/>
          <w:sz w:val="24"/>
        </w:rPr>
      </w:pPr>
      <w:r>
        <w:rPr>
          <w:rFonts w:ascii="Times New Roman" w:cs="Times New Roman" w:hAnsi="Times New Roman"/>
          <w:sz w:val="24"/>
        </w:rPr>
        <w:t xml:space="preserve">Ежедневно на Среднем Урале в рейды выходили более 400 патрульных, патрульно-маневренных и патрульно-контрольных групп, куда входят сотрудники госпожнадзора, специалисты органов местного самоуправления, старосты населённых пунктов, представители общественных организаций.  </w:t>
      </w:r>
      <w:hyperlink r:id="rId915"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загорелся цех по производству троллейбусов, сообщает пресс-служба МЧС. Площадь возгорания составляет 350 кв. м По данным ведомства, из здания эвакуировались 25 человек, пострадавших нет.  </w:t>
      </w:r>
      <w:hyperlink r:id="rId916"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гибели гидроплана работали 19 спасателей</w:t>
      </w:r>
    </w:p>
    <w:p>
      <w:pPr>
        <w:pStyle w:val="aff4"/>
        <w:keepLines/>
        <w:rPr>
          <w:rFonts w:ascii="Times New Roman" w:cs="Times New Roman" w:hAnsi="Times New Roman"/>
          <w:sz w:val="24"/>
        </w:rPr>
      </w:pPr>
      <w:r>
        <w:rPr>
          <w:rFonts w:ascii="Times New Roman" w:cs="Times New Roman" w:hAnsi="Times New Roman"/>
          <w:sz w:val="24"/>
        </w:rPr>
        <w:t xml:space="preserve">В ГУ МЧС по Мурманской области сообщили подробности работы спасателей на месте крушения гидроплана. 17 июня 00.38 в Главное управление МЧС России по Мурманской области поступило сообщение от очевидца, что в районе посёлка Тик-Губа под Апатитами на озере Имандра при взлёте потерпел крушение одномоторный гидроплан.  </w:t>
      </w:r>
      <w:hyperlink r:id="rId917"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упал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тело пилота извлечено из воды. Его искали 19 спасателей. </w:t>
      </w:r>
      <w:hyperlink r:id="rId91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Человек погиб при падении гидроплана в озеро под Мурманском</w:t>
      </w:r>
    </w:p>
    <w:p>
      <w:pPr>
        <w:pStyle w:val="aff4"/>
        <w:keepLines/>
        <w:rPr>
          <w:rFonts w:ascii="Times New Roman" w:cs="Times New Roman" w:hAnsi="Times New Roman"/>
          <w:sz w:val="24"/>
        </w:rPr>
      </w:pPr>
      <w:r>
        <w:rPr>
          <w:rFonts w:ascii="Times New Roman" w:cs="Times New Roman" w:hAnsi="Times New Roman"/>
          <w:sz w:val="24"/>
        </w:rPr>
        <w:t xml:space="preserve">МЧС России в своем Telegram-канале добавило, что тело пилота найдено, в его поисках участвовали 19 человек и восемь единиц техники. Упавшее воздушное судно находится на глубине 4–5 м. Ранее, 13 июня, учебный самолет марки Diamond-42, выполнявший тренировочный полет, не выпустил шасси и совершил жесткую посадку в аэропорту Бегишево в Татарстане.  </w:t>
      </w:r>
      <w:hyperlink r:id="rId91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Заблуждения о центре Вселенной: развенчиваем мифы</w:t>
      </w:r>
    </w:p>
    <w:p>
      <w:pPr>
        <w:pStyle w:val="aff4"/>
        <w:keepLines/>
        <w:rPr>
          <w:rFonts w:ascii="Times New Roman" w:cs="Times New Roman" w:hAnsi="Times New Roman"/>
          <w:sz w:val="24"/>
        </w:rPr>
      </w:pPr>
      <w:r>
        <w:rPr>
          <w:rFonts w:ascii="Times New Roman" w:cs="Times New Roman" w:hAnsi="Times New Roman"/>
          <w:sz w:val="24"/>
        </w:rPr>
        <w:t>Если Большой взрыв дал начало Вселенной, то откуда всё началось и куда это направляется?</w:t>
      </w:r>
    </w:p>
    <w:p>
      <w:pPr>
        <w:pStyle w:val="aff4"/>
        <w:keepLines/>
        <w:rPr>
          <w:rFonts w:ascii="Times New Roman" w:cs="Times New Roman" w:hAnsi="Times New Roman"/>
          <w:sz w:val="24"/>
        </w:rPr>
      </w:pPr>
      <w:r>
        <w:rPr>
          <w:rFonts w:ascii="Times New Roman" w:cs="Times New Roman" w:hAnsi="Times New Roman"/>
          <w:sz w:val="24"/>
        </w:rPr>
        <w:t>Исторический контекст</w:t>
      </w:r>
    </w:p>
    <w:p>
      <w:pPr>
        <w:pStyle w:val="aff4"/>
        <w:keepLines/>
        <w:rPr>
          <w:rFonts w:ascii="Times New Roman" w:cs="Times New Roman" w:hAnsi="Times New Roman"/>
          <w:sz w:val="24"/>
        </w:rPr>
      </w:pPr>
      <w:r>
        <w:rPr>
          <w:rFonts w:ascii="Times New Roman" w:cs="Times New Roman" w:hAnsi="Times New Roman"/>
          <w:sz w:val="24"/>
        </w:rPr>
        <w:t xml:space="preserve">Для начала, вернёмся на 100 лет назад.  </w:t>
      </w:r>
      <w:hyperlink r:id="rId920" w:history="1">
        <w:r>
          <w:rPr>
            <w:rStyle w:val="a5"/>
            <w:rFonts w:ascii="Times New Roman" w:cs="Times New Roman" w:hAnsi="Times New Roman"/>
            <w:sz w:val="24"/>
          </w:rPr>
          <w:t>SecurityLab.ru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утонул 60-летний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Областное управление МЧС напоминает, что не стоит купаться в необорудованном для этого месте, на пляже не надо заплывать за буйки. А также не нырять в незнакомых местах и не заходить в воду в состоянии алкогольного опьянения, сообщает ИА «СеверИнформ».  </w:t>
      </w:r>
      <w:hyperlink r:id="rId921"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Ульяновске произошло 511 пожаров</w:t>
      </w:r>
    </w:p>
    <w:p>
      <w:pPr>
        <w:pStyle w:val="aff4"/>
        <w:keepLines/>
        <w:rPr>
          <w:rFonts w:ascii="Times New Roman" w:cs="Times New Roman" w:hAnsi="Times New Roman"/>
          <w:sz w:val="24"/>
        </w:rPr>
      </w:pPr>
      <w:r>
        <w:rPr>
          <w:rFonts w:ascii="Times New Roman" w:cs="Times New Roman" w:hAnsi="Times New Roman"/>
          <w:sz w:val="24"/>
        </w:rPr>
        <w:t xml:space="preserve">Большую роль при этом сыграли своевременно принятые администрацией Ульяновска меры по опашке общей протяженностью в 134 километра населенных пунктов, что не позволило допустить перехода на их территорию природных пожаров, – сказал заместитель начальника 5-го пожарно-спасательного отряда ГУ МЧС по Ульяновской области Максим Малявин. </w:t>
      </w:r>
      <w:hyperlink r:id="rId922"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молодой инспектор ГАИ погиб в ДТП</w:t>
      </w:r>
    </w:p>
    <w:p>
      <w:pPr>
        <w:pStyle w:val="aff4"/>
        <w:keepLines/>
        <w:rPr>
          <w:rFonts w:ascii="Times New Roman" w:cs="Times New Roman" w:hAnsi="Times New Roman"/>
          <w:sz w:val="24"/>
        </w:rPr>
      </w:pPr>
      <w:r>
        <w:rPr>
          <w:rFonts w:ascii="Times New Roman" w:cs="Times New Roman" w:hAnsi="Times New Roman"/>
          <w:sz w:val="24"/>
        </w:rPr>
        <w:t xml:space="preserve">Сотрудник ДПС скончался в больнице 16 июня 2024 года в одном из медучреждений Отрадного скончался инспектор дежурного отделения ОСР ДПС Госавтоинспекции ГУ МВД России по Самарской области Максим Томченко.  </w:t>
      </w:r>
      <w:hyperlink r:id="rId923"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Томичам напоминают о необходимости соблюдения правил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Если вы стали очевидцами чрезвычайного происшествия на водоеме, звоните в пожарно-спасательную службу МЧС России по номеру 101 или на единый номер вызова экстренных служб 112. </w:t>
      </w:r>
      <w:hyperlink r:id="rId924"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Дождливую неделю с грозами прогнозируют псковичам синоптики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Псковской области, начиная с 9:00 и на протяжении всего понедельника в регионе ожидаются грозы, местами – ливни. Со вторника Северо-Запад России, включая Псковскую область, накроют поля фронтальной облачности, и под аккомпанемент ливней дневная температура понизится до +18…+23 градусов, прогнозируют эксперты метеоцентра «Фобос».  </w:t>
      </w:r>
      <w:hyperlink r:id="rId925" w:history="1">
        <w:r>
          <w:rPr>
            <w:rStyle w:val="a5"/>
            <w:rFonts w:ascii="Times New Roman" w:cs="Times New Roman" w:hAnsi="Times New Roman"/>
            <w:sz w:val="24"/>
          </w:rPr>
          <w:t>КП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Доброго дня, Горно-Алтайск!</w:t>
      </w:r>
    </w:p>
    <w:p>
      <w:pPr>
        <w:pStyle w:val="aff4"/>
        <w:keepLines/>
        <w:rPr>
          <w:rFonts w:ascii="Times New Roman" w:cs="Times New Roman" w:hAnsi="Times New Roman"/>
          <w:sz w:val="24"/>
        </w:rPr>
      </w:pPr>
      <w:r>
        <w:rPr>
          <w:rFonts w:ascii="Times New Roman" w:cs="Times New Roman" w:hAnsi="Times New Roman"/>
          <w:sz w:val="24"/>
        </w:rPr>
        <w:t xml:space="preserve">За гидрологической обстановкой следим вместе с коллегами из МЧС России по РА - t.me А мы желаем всем отличной недели и осадков, но только в виде улыбок и радости!  </w:t>
      </w:r>
      <w:hyperlink r:id="rId926"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при пожаре в гаражном комплексе сгорели семь автомобилей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Томской области. Напомним, крупный пожар в гаражном комплексе произошел поздно ночью 14 июня. Площадь возгорания оценивалась в 800 квадратных метров.  </w:t>
      </w:r>
      <w:hyperlink r:id="rId927" w:history="1">
        <w:r>
          <w:rPr>
            <w:rStyle w:val="a5"/>
            <w:rFonts w:ascii="Times New Roman" w:cs="Times New Roman" w:hAnsi="Times New Roman"/>
            <w:sz w:val="24"/>
          </w:rPr>
          <w:t>АиФ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Молния оставила города и районы в Башкирии без электричества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по Башкортостану. На Кармановской ГРЭС уточнили, что три энергоблока, которые находились в работе, были отключены из-за сильной грозы и ураганного ветра.  </w:t>
      </w:r>
      <w:hyperlink r:id="rId928" w:history="1">
        <w:r>
          <w:rPr>
            <w:rStyle w:val="a5"/>
            <w:rFonts w:ascii="Times New Roman" w:cs="Times New Roman" w:hAnsi="Times New Roman"/>
            <w:sz w:val="24"/>
          </w:rPr>
          <w:t>Пруфы.рф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прошедшие сутки пожарно-спасательные</w:t>
      </w:r>
    </w:p>
    <w:p>
      <w:pPr>
        <w:pStyle w:val="aff4"/>
        <w:keepLines/>
        <w:rPr>
          <w:rFonts w:ascii="Times New Roman" w:cs="Times New Roman" w:hAnsi="Times New Roman"/>
          <w:sz w:val="24"/>
        </w:rPr>
      </w:pPr>
      <w:r>
        <w:rPr>
          <w:rFonts w:ascii="Times New Roman" w:cs="Times New Roman" w:hAnsi="Times New Roman"/>
          <w:sz w:val="24"/>
        </w:rPr>
        <w:t xml:space="preserve">ДТП: Выборгский район, трасса Скандинавия, 67 км. Берегите себя и помните: Ваша безопасность - ваша ответственность! @gumchslo @mchs_official Источник: Telegram-канал "ГУ МЧС России по Ленинградской области" </w:t>
      </w:r>
      <w:hyperlink r:id="rId92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Воронежской области ночью сбили два беспилотника</w:t>
      </w:r>
    </w:p>
    <w:p>
      <w:pPr>
        <w:pStyle w:val="aff4"/>
        <w:keepLines/>
        <w:rPr>
          <w:rFonts w:ascii="Times New Roman" w:cs="Times New Roman" w:hAnsi="Times New Roman"/>
          <w:sz w:val="24"/>
        </w:rPr>
      </w:pPr>
      <w:r>
        <w:rPr>
          <w:rFonts w:ascii="Times New Roman" w:cs="Times New Roman" w:hAnsi="Times New Roman"/>
          <w:sz w:val="24"/>
        </w:rPr>
        <w:t xml:space="preserve">О режиме опасности налета вражеских дронов сообщал в 1.23 губернатор Александр Гусев и МЧС. Воздушная тревога продлилась всю ночь, ее сняли в 7.02. ПВО сбили два дрона. </w:t>
      </w:r>
      <w:hyperlink r:id="rId930"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Травников поручил искоренить нелегальные детские лагеря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Министр труда и социального развития Новосибирской области Елена Бахарева сообщила губернатору, что сотрудники ведомства совместно с коллегами из Роспотребнадзора, МВД и МЧС отслеживают несанкционированные заезды детей, и призвала глав муниципальных образований оперативно информировать обо всех подобных случаях.  </w:t>
      </w:r>
      <w:hyperlink r:id="rId931"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подтоплено более 700 участков и жилые дома</w:t>
      </w:r>
    </w:p>
    <w:p>
      <w:pPr>
        <w:pStyle w:val="aff4"/>
        <w:keepLines/>
        <w:rPr>
          <w:rFonts w:ascii="Times New Roman" w:cs="Times New Roman" w:hAnsi="Times New Roman"/>
          <w:sz w:val="24"/>
        </w:rPr>
      </w:pPr>
      <w:r>
        <w:rPr>
          <w:rFonts w:ascii="Times New Roman" w:cs="Times New Roman" w:hAnsi="Times New Roman"/>
          <w:sz w:val="24"/>
        </w:rPr>
        <w:t xml:space="preserve">Данную информацию предоставило Главное управление МЧС России по ХМАО – Югре. Сотрудники МЧС ежедневно контролируют текущую паводковую ситуацию. Для оперативной помощи используются беспилотники.  </w:t>
      </w:r>
      <w:hyperlink r:id="rId932"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на новом заводе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Главного управления МЧС России по Челябинской области, возгорание началось около 5:30 утра по местному времени. Очевидцы сообщили, что увидели густой черный дым, поднимающийся над заводом, расположенным в промышленном районе города.  </w:t>
      </w:r>
      <w:hyperlink r:id="rId933"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В частном секторе Тольятти начался пожар</w:t>
      </w:r>
    </w:p>
    <w:p>
      <w:pPr>
        <w:pStyle w:val="aff4"/>
        <w:keepLines/>
        <w:rPr>
          <w:rFonts w:ascii="Times New Roman" w:cs="Times New Roman" w:hAnsi="Times New Roman"/>
          <w:sz w:val="24"/>
        </w:rPr>
      </w:pPr>
      <w:r>
        <w:rPr>
          <w:rFonts w:ascii="Times New Roman" w:cs="Times New Roman" w:hAnsi="Times New Roman"/>
          <w:sz w:val="24"/>
        </w:rPr>
        <w:t>Сегодня утром, 17 июня, пожар начался в Центральном районе Тольятти, в районе улицы Кирова. Об этом сообщают очевидцы в телеграм-канале «ЧП регион 63».</w:t>
      </w:r>
    </w:p>
    <w:p>
      <w:pPr>
        <w:pStyle w:val="aff4"/>
        <w:keepLines/>
        <w:rPr>
          <w:rFonts w:ascii="Times New Roman" w:cs="Times New Roman" w:hAnsi="Times New Roman"/>
          <w:sz w:val="24"/>
        </w:rPr>
      </w:pPr>
      <w:r>
        <w:rPr>
          <w:rFonts w:ascii="Times New Roman" w:cs="Times New Roman" w:hAnsi="Times New Roman"/>
          <w:sz w:val="24"/>
        </w:rPr>
        <w:t xml:space="preserve">По их предположению, возгорание произошло во дворе одного из частных домов. </w:t>
      </w:r>
      <w:hyperlink r:id="rId934"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ТЦ «Полетаевский» горела холодильная витрина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регионального управления МЧС. Сообщение о загорании поступило на пульт дежурного в 22.38. Пожар ликвидировали до прибытия расчетов.  </w:t>
      </w:r>
      <w:hyperlink r:id="rId935"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 человек застряли на остановившемся колесе обозрения в Летнем саду Ижевска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МЧС Удмуртии.</w:t>
      </w:r>
    </w:p>
    <w:p>
      <w:pPr>
        <w:pStyle w:val="aff4"/>
        <w:keepLines/>
        <w:rPr>
          <w:rFonts w:ascii="Times New Roman" w:cs="Times New Roman" w:hAnsi="Times New Roman"/>
          <w:sz w:val="24"/>
        </w:rPr>
      </w:pPr>
      <w:r>
        <w:rPr>
          <w:rFonts w:ascii="Times New Roman" w:cs="Times New Roman" w:hAnsi="Times New Roman"/>
          <w:sz w:val="24"/>
        </w:rPr>
        <w:t xml:space="preserve">На место вызвали сотрудников министерства и поисково-спасательного отряда региона. Электричество восстановили без помощи спасателей.  </w:t>
      </w:r>
      <w:hyperlink r:id="rId936"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крупный пожар в дачном кооперативе унес жизнь человека</w:t>
      </w:r>
    </w:p>
    <w:p>
      <w:pPr>
        <w:pStyle w:val="aff4"/>
        <w:keepLines/>
        <w:rPr>
          <w:rFonts w:ascii="Times New Roman" w:cs="Times New Roman" w:hAnsi="Times New Roman"/>
          <w:sz w:val="24"/>
        </w:rPr>
      </w:pPr>
      <w:r>
        <w:rPr>
          <w:rFonts w:ascii="Times New Roman" w:cs="Times New Roman" w:hAnsi="Times New Roman"/>
          <w:sz w:val="24"/>
        </w:rPr>
        <w:t xml:space="preserve">Фото: тг-канал МЧС Югры, t.me </w:t>
      </w:r>
    </w:p>
    <w:p>
      <w:pPr>
        <w:pStyle w:val="aff4"/>
        <w:keepLines/>
        <w:rPr>
          <w:rFonts w:ascii="Times New Roman" w:cs="Times New Roman" w:hAnsi="Times New Roman"/>
          <w:sz w:val="24"/>
        </w:rPr>
      </w:pPr>
      <w:r>
        <w:rPr>
          <w:rFonts w:ascii="Times New Roman" w:cs="Times New Roman" w:hAnsi="Times New Roman"/>
          <w:sz w:val="24"/>
        </w:rPr>
        <w:t xml:space="preserve">Этой ночью в дачном кооперативе «Дорожник» в Лангепасе вспыхнул пожар. Загорелся дом площадью 100 квадратов, постепенно огонь начал распространяться на соседние постройки и участки.  </w:t>
      </w:r>
      <w:hyperlink r:id="rId937"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Водителям рассказали о безопасном вождении в жаркую погоду</w:t>
      </w:r>
    </w:p>
    <w:p>
      <w:pPr>
        <w:pStyle w:val="aff4"/>
        <w:keepLines/>
        <w:rPr>
          <w:rFonts w:ascii="Times New Roman" w:cs="Times New Roman" w:hAnsi="Times New Roman"/>
          <w:sz w:val="24"/>
        </w:rPr>
      </w:pPr>
      <w:r>
        <w:rPr>
          <w:rFonts w:ascii="Times New Roman" w:cs="Times New Roman" w:hAnsi="Times New Roman"/>
          <w:sz w:val="24"/>
        </w:rPr>
        <w:t>Сотрудники Госавтоинспекции, МЧС, медицинские работники, представители автошколы провели акцию "Трасса без ДТП. Жара" на 297 километре автодороги Тюмень-Омск в Ишимском районе.</w:t>
      </w:r>
    </w:p>
    <w:p>
      <w:pPr>
        <w:pStyle w:val="aff4"/>
        <w:keepLines/>
        <w:rPr>
          <w:rFonts w:ascii="Times New Roman" w:cs="Times New Roman" w:hAnsi="Times New Roman"/>
          <w:sz w:val="24"/>
        </w:rPr>
      </w:pPr>
      <w:r>
        <w:rPr>
          <w:rFonts w:ascii="Times New Roman" w:cs="Times New Roman" w:hAnsi="Times New Roman"/>
          <w:sz w:val="24"/>
        </w:rPr>
        <w:t xml:space="preserve">Врио начальника отдела Госавтоинспекции Андрей Андреев провел с водителями беседу о безопасном вождении в жаркую погоду. </w:t>
      </w:r>
      <w:hyperlink r:id="rId938"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На борту гидроплана пассажиров не было</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w:t>
      </w:r>
    </w:p>
    <w:p>
      <w:pPr>
        <w:pStyle w:val="aff4"/>
        <w:keepLines/>
        <w:rPr>
          <w:rFonts w:ascii="Times New Roman" w:cs="Times New Roman" w:hAnsi="Times New Roman"/>
          <w:sz w:val="24"/>
        </w:rPr>
      </w:pPr>
      <w:r>
        <w:rPr>
          <w:rFonts w:ascii="Times New Roman" w:cs="Times New Roman" w:hAnsi="Times New Roman"/>
          <w:sz w:val="24"/>
        </w:rPr>
        <w:t xml:space="preserve">Мурманским следственным отделом на транспорте Западного межрегионального следственного управления на транспорте Следственного комитета Российской Федерации по факту падения гидросамолёта возбуждено уголовное дело по признакам преступления, предусмотренного ч.2 ст.263 УК РФ (нарушение правил безопасности движения и эксплуатации воздушного транспорта, повлекшие по неосторожности смерть человека). </w:t>
      </w:r>
      <w:hyperlink r:id="rId939"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Усть-Ишимского муниципального района продолжает работу аэромобильная группировка Главного управления МЧС России по Омской области в составе 51 человека и 16 единиц техники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Усть-Ишимского муниципального района продолжает работу аэромобильная группировка Главного управления МЧС России по Омской области в составе 51 человека и 16 единиц техники. Сотрудники МЧС России оказывают адресную помощь населению: поднимают мебель; переносят имущество; осуществляют просушку освободившихся от воды домов с помощью тепловых пушек; откачивают воду; проводят санитарную обработку... </w:t>
      </w:r>
      <w:hyperlink r:id="rId940"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затонувшего в Имандре гидроплана погиб</w:t>
      </w:r>
    </w:p>
    <w:p>
      <w:pPr>
        <w:pStyle w:val="aff4"/>
        <w:keepLines/>
        <w:rPr>
          <w:rFonts w:ascii="Times New Roman" w:cs="Times New Roman" w:hAnsi="Times New Roman"/>
          <w:sz w:val="24"/>
        </w:rPr>
      </w:pPr>
      <w:r>
        <w:rPr>
          <w:rFonts w:ascii="Times New Roman" w:cs="Times New Roman" w:hAnsi="Times New Roman"/>
          <w:sz w:val="24"/>
        </w:rPr>
        <w:t>В результате крушения погиб пилот "Ориона-11", сообщили в ГУ МЧС России по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пилот нарушил правила полета и подготовки к нему. На месте происшествия две водолазные группы занимались осмотром транспортного средства и поиском тела северянина.  </w:t>
      </w:r>
      <w:hyperlink r:id="rId941"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Воспитателей дошкольного учреждения ознакомили с требованиями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Специалистами МЧС были даны рекомендации по содержанию путей эвакуации, первичных средств пожаротушения, систем и средств противопожарной защиты.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также провели мастер-класс по пользованию первичным средством пожаротушения – огнетушителем. </w:t>
      </w:r>
      <w:hyperlink r:id="rId942" w:history="1">
        <w:r>
          <w:rPr>
            <w:rStyle w:val="a5"/>
            <w:rFonts w:ascii="Times New Roman" w:cs="Times New Roman" w:hAnsi="Times New Roman"/>
            <w:sz w:val="24"/>
          </w:rPr>
          <w:t>BezFormata Махачкала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сектор Йошкар-Олы останется без света на целый день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МЧС региона. Плановые работы ожидаются 17 июня по следующим адресам: г. Йошкар-Ола, частный сектор: ул. Я.Эшпая; ул. Водопроводная; ул. Больничная; ул. Л.Толстого; ул.Шабдара; ул. Данилина; ул. Первомайская; ул. Пролетарская с 08:30 до 17:00 часов.  </w:t>
      </w:r>
      <w:hyperlink r:id="rId94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сектор Йошкар-Олы останется без света на целый день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МЧС региона. Плановые работы ожидаются 17 июня по следующим адресам: г. Йошкар-Ола, частный сектор: ул. Я.Эшпая; ул. Водопроводная; ул. Больничная; ул. Л.Толстого; ул.Шабдара; ул. Данилина; ул. Первомайская;... </w:t>
      </w:r>
      <w:hyperlink r:id="rId94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Частный сектор Йошкар-Олы останется без света на целый день</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региона.</w:t>
      </w:r>
    </w:p>
    <w:p>
      <w:pPr>
        <w:pStyle w:val="aff4"/>
        <w:keepLines/>
        <w:rPr>
          <w:rFonts w:ascii="Times New Roman" w:cs="Times New Roman" w:hAnsi="Times New Roman"/>
          <w:sz w:val="24"/>
        </w:rPr>
      </w:pPr>
      <w:r>
        <w:rPr>
          <w:rFonts w:ascii="Times New Roman" w:cs="Times New Roman" w:hAnsi="Times New Roman"/>
          <w:sz w:val="24"/>
        </w:rPr>
        <w:t>Плановые работы ожидаются 17 июня по следующим адресам:</w:t>
      </w:r>
    </w:p>
    <w:p>
      <w:pPr>
        <w:pStyle w:val="aff4"/>
        <w:keepLines/>
        <w:rPr>
          <w:rFonts w:ascii="Times New Roman" w:cs="Times New Roman" w:hAnsi="Times New Roman"/>
          <w:sz w:val="24"/>
        </w:rPr>
      </w:pPr>
      <w:r>
        <w:rPr>
          <w:rFonts w:ascii="Times New Roman" w:cs="Times New Roman" w:hAnsi="Times New Roman"/>
          <w:sz w:val="24"/>
        </w:rPr>
        <w:t xml:space="preserve">г. Йошкар-Ола, частный сектор: ул. Я.Эшпая; ул. Водопроводная; ул. Больничная; ул. Л.Толстого; ул.Шабдара; ул. Данилина; ул. Первомайская; ул. Пролетарская с 08:30 до 17:00 часов. </w:t>
      </w:r>
      <w:hyperlink r:id="rId945"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гидросамолета на озере Имандра</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сразу выехали спасатели Мурманского арктического комплексного аварийно-спасательного центра МЧС России, объявлен сбор водолазной группы – всего задействовано 19 человек и восемь единиц техники.  </w:t>
      </w:r>
      <w:hyperlink r:id="rId946"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Гигантский огненный гриб заметили в Кузбассе после взрыва на энергообъекте</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поздним вечером в Прокопьевске. Вечером в воскресенье, 16 июня, в поселке Маганак города Прокопьевска произошла серия взрывов, в результате чего в небо взвился гигантский огненный гриб.  </w:t>
      </w:r>
      <w:hyperlink r:id="rId94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Челябинской области опубликовало экстренное предупреждение в связи с погодой. Скрин</w:t>
      </w:r>
    </w:p>
    <w:p>
      <w:pPr>
        <w:pStyle w:val="aff4"/>
        <w:keepLines/>
        <w:rPr>
          <w:rFonts w:ascii="Times New Roman" w:cs="Times New Roman" w:hAnsi="Times New Roman"/>
          <w:sz w:val="24"/>
        </w:rPr>
      </w:pPr>
      <w:r>
        <w:rPr>
          <w:rFonts w:ascii="Times New Roman" w:cs="Times New Roman" w:hAnsi="Times New Roman"/>
          <w:sz w:val="24"/>
        </w:rPr>
        <w:t xml:space="preserve">По данным Челябинского ЦГМС, 17 июня непогода будет наблюдаться во многих муниципалитетах. Сегодня в отдельных районах Челябинской области ожидаются грозы, сильные ливни, очень сильные дожди, град, местами крупный, шквалистое усиление ветра при грозах до 25 м/с. При этом будет очень жарко. </w:t>
      </w:r>
      <w:hyperlink r:id="rId948" w:history="1">
        <w:r>
          <w:rPr>
            <w:rStyle w:val="a5"/>
            <w:rFonts w:ascii="Times New Roman" w:cs="Times New Roman" w:hAnsi="Times New Roman"/>
            <w:sz w:val="24"/>
          </w:rPr>
          <w:t>Верстов.Инфо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Городской пляж начинает работу в Якутске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 директор МАУ «Центр управления общественными пространствами» Виктор Обутов, санитарные заключения получены, разрешение МЧС имеется, договор с ЧОП заключен. Таким образом, купальный сезон в Якутске официально открыт.  </w:t>
      </w:r>
      <w:hyperlink r:id="rId949" w:history="1">
        <w:r>
          <w:rPr>
            <w:rStyle w:val="a5"/>
            <w:rFonts w:ascii="Times New Roman" w:cs="Times New Roman" w:hAnsi="Times New Roman"/>
            <w:sz w:val="24"/>
          </w:rPr>
          <w:t>Yakutia24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исполнительной власти Иркутской области происходят перестановки</w:t>
      </w:r>
    </w:p>
    <w:p>
      <w:pPr>
        <w:pStyle w:val="aff4"/>
        <w:keepLines/>
        <w:rPr>
          <w:rFonts w:ascii="Times New Roman" w:cs="Times New Roman" w:hAnsi="Times New Roman"/>
          <w:sz w:val="24"/>
        </w:rPr>
      </w:pPr>
      <w:r>
        <w:rPr>
          <w:rFonts w:ascii="Times New Roman" w:cs="Times New Roman" w:hAnsi="Times New Roman"/>
          <w:sz w:val="24"/>
        </w:rPr>
        <w:t xml:space="preserve">С 2005 по 2013 годы Вячеслав Эглит возглавлял ГУ МЧС по Иркутской области. После отставки был заместителем директора «Газпром Добыча Иркутск». Кроме того, пост заместителя председателя правительства Иркутской области с 17 июня покинул Павел Писарев.  </w:t>
      </w:r>
      <w:hyperlink r:id="rId950" w:history="1">
        <w:r>
          <w:rPr>
            <w:rStyle w:val="a5"/>
            <w:rFonts w:ascii="Times New Roman" w:cs="Times New Roman" w:hAnsi="Times New Roman"/>
            <w:sz w:val="24"/>
          </w:rPr>
          <w:t>ИРА "Телеинформ"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июня в 18:19 поступило сообщение о пожаре в туристической базе Майминского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От МЧС России на месте работали 13 человек, 3 единицы техники. Также 4 человека и 1 единица техники от ПЧ № 31. Работало 2 звена газодымозащитной службы в количестве 6 человек.  </w:t>
      </w:r>
      <w:hyperlink r:id="rId951"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один выходной на уральских пляжах утонули пять человек</w:t>
      </w:r>
    </w:p>
    <w:p>
      <w:pPr>
        <w:pStyle w:val="aff4"/>
        <w:keepLines/>
        <w:rPr>
          <w:rFonts w:ascii="Times New Roman" w:cs="Times New Roman" w:hAnsi="Times New Roman"/>
          <w:sz w:val="24"/>
        </w:rPr>
      </w:pPr>
      <w:r>
        <w:rPr>
          <w:rFonts w:ascii="Times New Roman" w:cs="Times New Roman" w:hAnsi="Times New Roman"/>
          <w:sz w:val="24"/>
        </w:rPr>
        <w:t xml:space="preserve">Всего в Свердловской области одобрение сотрудников МЧС получили лишь семь пляжей. Во время рейда спасатели напоминают также, что прогуливаясь на судне или катаясь на сапах, необходимо надевать жилеты для собственной же безопасности.  </w:t>
      </w:r>
      <w:hyperlink r:id="rId952" w:history="1">
        <w:r>
          <w:rPr>
            <w:rStyle w:val="a5"/>
            <w:rFonts w:ascii="Times New Roman" w:cs="Times New Roman" w:hAnsi="Times New Roman"/>
            <w:sz w:val="24"/>
          </w:rPr>
          <w:t>Вести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Поджог или неисправность: в костромском Буе сгорел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Костромское управление МЧС сообщает о том, что 16 июня в начале пятого часу дня в райцентре Буй на улице Пролетариата произошло возгорание грузового автомобиля </w:t>
      </w:r>
      <w:hyperlink r:id="rId95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Поджог или неисправность: в костромском Буе сгорел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Костромское управление МЧС сообщает о том, что 16 июня в начале пятого часу дня в райцентре Буй на улице Пролетариата произошло возгорание грузового автомобиля. Прибывшие на место ЧП экипажи пожарной охраны ликвидировали возгорание в 16:15.  </w:t>
      </w:r>
      <w:hyperlink r:id="rId954"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с грозой ожидается в Москве до вечера 17 июня</w:t>
      </w:r>
    </w:p>
    <w:p>
      <w:pPr>
        <w:pStyle w:val="aff4"/>
        <w:keepLines/>
        <w:rPr>
          <w:rFonts w:ascii="Times New Roman" w:cs="Times New Roman" w:hAnsi="Times New Roman"/>
          <w:sz w:val="24"/>
        </w:rPr>
      </w:pPr>
      <w:r>
        <w:rPr>
          <w:rFonts w:ascii="Times New Roman" w:cs="Times New Roman" w:hAnsi="Times New Roman"/>
          <w:sz w:val="24"/>
        </w:rPr>
        <w:t>Об этом сообщается в телеграм-канале столичного главка МЧС РФ.</w:t>
      </w:r>
    </w:p>
    <w:p>
      <w:pPr>
        <w:pStyle w:val="aff4"/>
        <w:keepLines/>
        <w:rPr>
          <w:rFonts w:ascii="Times New Roman" w:cs="Times New Roman" w:hAnsi="Times New Roman"/>
          <w:sz w:val="24"/>
        </w:rPr>
      </w:pPr>
      <w:r>
        <w:rPr>
          <w:rFonts w:ascii="Times New Roman" w:cs="Times New Roman" w:hAnsi="Times New Roman"/>
          <w:sz w:val="24"/>
        </w:rPr>
        <w:t xml:space="preserve">В некоторых районах города прогнозируется град. Порывы ветра при грозе будут достигать 17 метров в секунду. </w:t>
      </w:r>
      <w:hyperlink r:id="rId95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с грозой ожидается в Москве до вечера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телеграм-канале столичного главка МЧС РФ </w:t>
      </w:r>
      <w:hyperlink r:id="rId9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Астрахани тушат пожар на территории Областного кожно-венерологического диспансера</w:t>
      </w:r>
    </w:p>
    <w:p>
      <w:pPr>
        <w:pStyle w:val="aff4"/>
        <w:keepLines/>
        <w:rPr>
          <w:rFonts w:ascii="Times New Roman" w:cs="Times New Roman" w:hAnsi="Times New Roman"/>
          <w:sz w:val="24"/>
        </w:rPr>
      </w:pPr>
      <w:r>
        <w:rPr>
          <w:rFonts w:ascii="Times New Roman" w:cs="Times New Roman" w:hAnsi="Times New Roman"/>
          <w:sz w:val="24"/>
        </w:rPr>
        <w:t xml:space="preserve">Прямо сейчас на месте работают сотрудники астраханского МЧС, идет ликвидация возгорания. Не менее 5 человек задействовано в тушении. Чтобы добраться до источника огня, им пришлось проломить крышу.  </w:t>
      </w:r>
      <w:hyperlink r:id="rId957"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Небо над Смоленщиной затянуто серыми дождевыми облаками, а в прогнозе еще и гроза</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 во время ударов молнии не подходи близко к электропроводке, молниеотводу, водостокам с крыш, антенне, - не стой рядом с окном и до начала грозы выключи электрические приборы, - держись подальше от источников воды, деревьев и шатких конструкций.  </w:t>
      </w:r>
      <w:hyperlink r:id="rId958"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Ноябрьске горел расселенный дом – есть пострадавший</w:t>
      </w:r>
    </w:p>
    <w:p>
      <w:pPr>
        <w:pStyle w:val="aff4"/>
        <w:keepLines/>
        <w:rPr>
          <w:rFonts w:ascii="Times New Roman" w:cs="Times New Roman" w:hAnsi="Times New Roman"/>
          <w:sz w:val="24"/>
        </w:rPr>
      </w:pPr>
      <w:r>
        <w:rPr>
          <w:rFonts w:ascii="Times New Roman" w:cs="Times New Roman" w:hAnsi="Times New Roman"/>
          <w:sz w:val="24"/>
        </w:rPr>
        <w:t xml:space="preserve">В Ноябрьске случился пожар в расселенном доме. Инцидент произошел на улице Ямальская, 4 – в пять часов вечера в воскресенье загорелся первый этаж заброшенного здания. Огнем были повреждены стены и обшивочные материалы на площади 15 кв метров. </w:t>
      </w:r>
      <w:hyperlink r:id="rId959"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Тульском спасательном центре прошли испытания брянские спасатели-кинологи</w:t>
      </w:r>
    </w:p>
    <w:p>
      <w:pPr>
        <w:pStyle w:val="aff4"/>
        <w:keepLines/>
        <w:rPr>
          <w:rFonts w:ascii="Times New Roman" w:cs="Times New Roman" w:hAnsi="Times New Roman"/>
          <w:sz w:val="24"/>
        </w:rPr>
      </w:pPr>
      <w:r>
        <w:rPr>
          <w:rFonts w:ascii="Times New Roman" w:cs="Times New Roman" w:hAnsi="Times New Roman"/>
          <w:sz w:val="24"/>
        </w:rPr>
        <w:t xml:space="preserve">Спасатели-кинологи из Брянска прошли сертифицированные испытания На днях в Тульском спасательном центре МЧС России состоялись сертифицированные испытания расчетов кинологической службы МЧС России.  </w:t>
      </w:r>
      <w:hyperlink r:id="rId960" w:history="1">
        <w:r>
          <w:rPr>
            <w:rStyle w:val="a5"/>
            <w:rFonts w:ascii="Times New Roman" w:cs="Times New Roman" w:hAnsi="Times New Roman"/>
            <w:sz w:val="24"/>
          </w:rPr>
          <w:t>Информационный портал "Мой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Березовского района строят дамбу, чтобы защитить электростанцию от воды</w:t>
      </w:r>
    </w:p>
    <w:p>
      <w:pPr>
        <w:pStyle w:val="aff4"/>
        <w:keepLines/>
        <w:rPr>
          <w:rFonts w:ascii="Times New Roman" w:cs="Times New Roman" w:hAnsi="Times New Roman"/>
          <w:sz w:val="24"/>
        </w:rPr>
      </w:pPr>
      <w:r>
        <w:rPr>
          <w:rFonts w:ascii="Times New Roman" w:cs="Times New Roman" w:hAnsi="Times New Roman"/>
          <w:sz w:val="24"/>
        </w:rPr>
        <w:t>Сотрудники МЧС предупреждают о дальнейшем подтоплении в СМС-расслыках.</w:t>
      </w:r>
    </w:p>
    <w:p>
      <w:pPr>
        <w:pStyle w:val="aff4"/>
        <w:keepLines/>
        <w:rPr>
          <w:rFonts w:ascii="Times New Roman" w:cs="Times New Roman" w:hAnsi="Times New Roman"/>
          <w:sz w:val="24"/>
        </w:rPr>
      </w:pPr>
      <w:r>
        <w:rPr>
          <w:rFonts w:ascii="Times New Roman" w:cs="Times New Roman" w:hAnsi="Times New Roman"/>
          <w:sz w:val="24"/>
        </w:rPr>
        <w:t>Ранее власти ввели в Березовском районе режим повышенной готовности из-за высокого уровня воды в реке Ляпин.</w:t>
      </w:r>
    </w:p>
    <w:p>
      <w:pPr>
        <w:pStyle w:val="aff4"/>
        <w:keepLines/>
        <w:rPr>
          <w:rFonts w:ascii="Times New Roman" w:cs="Times New Roman" w:hAnsi="Times New Roman"/>
          <w:sz w:val="24"/>
        </w:rPr>
      </w:pPr>
      <w:r>
        <w:rPr>
          <w:rFonts w:ascii="Times New Roman" w:cs="Times New Roman" w:hAnsi="Times New Roman"/>
          <w:sz w:val="24"/>
        </w:rPr>
        <w:t xml:space="preserve">Глава Березовского района осмотрел все подтопляемые земельные участки и жилые дома. </w:t>
      </w:r>
      <w:hyperlink r:id="rId961" w:history="1">
        <w:r>
          <w:rPr>
            <w:rStyle w:val="a5"/>
            <w:rFonts w:ascii="Times New Roman" w:cs="Times New Roman" w:hAnsi="Times New Roman"/>
            <w:sz w:val="24"/>
          </w:rPr>
          <w:t>NEFT.MEDIA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Заре сгорел расселенный дом</w:t>
      </w:r>
    </w:p>
    <w:p>
      <w:pPr>
        <w:pStyle w:val="aff4"/>
        <w:keepLines/>
        <w:rPr>
          <w:rFonts w:ascii="Times New Roman" w:cs="Times New Roman" w:hAnsi="Times New Roman"/>
          <w:sz w:val="24"/>
        </w:rPr>
      </w:pPr>
      <w:r>
        <w:rPr>
          <w:rFonts w:ascii="Times New Roman" w:cs="Times New Roman" w:hAnsi="Times New Roman"/>
          <w:sz w:val="24"/>
        </w:rPr>
        <w:t>В региональном ГУ МЧС России сообщили подробности пожара, произошедшего 16 июня в микрорайоне Заря в Пензе.</w:t>
      </w:r>
    </w:p>
    <w:p>
      <w:pPr>
        <w:pStyle w:val="aff4"/>
        <w:keepLines/>
        <w:rPr>
          <w:rFonts w:ascii="Times New Roman" w:cs="Times New Roman" w:hAnsi="Times New Roman"/>
          <w:sz w:val="24"/>
        </w:rPr>
      </w:pPr>
      <w:r>
        <w:rPr>
          <w:rFonts w:ascii="Times New Roman" w:cs="Times New Roman" w:hAnsi="Times New Roman"/>
          <w:sz w:val="24"/>
        </w:rPr>
        <w:t xml:space="preserve">Сигнал о ЧП на улице Молодежной поступил на пульт дежурного в в 17:25.  </w:t>
      </w:r>
      <w:hyperlink r:id="rId962" w:history="1">
        <w:r>
          <w:rPr>
            <w:rStyle w:val="a5"/>
            <w:rFonts w:ascii="Times New Roman" w:cs="Times New Roman" w:hAnsi="Times New Roman"/>
            <w:sz w:val="24"/>
          </w:rPr>
          <w:t>Пенза-Обзор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под удар дронов могли попасть тракторный завод и НЛМК</w:t>
      </w:r>
    </w:p>
    <w:p>
      <w:pPr>
        <w:pStyle w:val="aff4"/>
        <w:keepLines/>
        <w:rPr>
          <w:rFonts w:ascii="Times New Roman" w:cs="Times New Roman" w:hAnsi="Times New Roman"/>
          <w:sz w:val="24"/>
        </w:rPr>
      </w:pPr>
      <w:r>
        <w:rPr>
          <w:rFonts w:ascii="Times New Roman" w:cs="Times New Roman" w:hAnsi="Times New Roman"/>
          <w:sz w:val="24"/>
        </w:rPr>
        <w:t>В ночь на понедельник беспилотники атаковали Белгородскую, Воронежскую и Липецкую области. По данным Минобороны России, средствами ПВО были уничтожены шесть БПЛА.</w:t>
      </w:r>
    </w:p>
    <w:p>
      <w:pPr>
        <w:pStyle w:val="aff4"/>
        <w:keepLines/>
        <w:rPr>
          <w:rFonts w:ascii="Times New Roman" w:cs="Times New Roman" w:hAnsi="Times New Roman"/>
          <w:sz w:val="24"/>
        </w:rPr>
      </w:pPr>
      <w:r>
        <w:rPr>
          <w:rFonts w:ascii="Times New Roman" w:cs="Times New Roman" w:hAnsi="Times New Roman"/>
          <w:sz w:val="24"/>
        </w:rPr>
        <w:t xml:space="preserve">В течение ночи один дрон был сбит над Белгородской областью, два – над Воронежской и три беспилотника были уничтожены над Липецкой областью, заявили в российском оборонном ведомстве.  </w:t>
      </w:r>
      <w:hyperlink r:id="rId963" w:history="1">
        <w:r>
          <w:rPr>
            <w:rStyle w:val="a5"/>
            <w:rFonts w:ascii="Times New Roman" w:cs="Times New Roman" w:hAnsi="Times New Roman"/>
            <w:sz w:val="24"/>
          </w:rPr>
          <w:t>Радио Свобода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гидросамолета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Тело пилота извлечено из воды, сообщили в МЧС Мурманской области. Погибшего, 1978 года рождения, искали 19 специалистов при помощи восьми единиц техники. «Орион-11» находится на глубине 4-5 метров.  </w:t>
      </w:r>
      <w:hyperlink r:id="rId964"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град и ветер: в Тульской области объявлено метеопредупреждение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ухудшении погоды сообщили представители регионального управления МЧС со ссылкой на Центр по гидрометеорологии и мониторингу окружающей среды. В ближайшие пару часов в Туле и области ожидаются дожди и грозы, местами град, а также усиление ветра — до 12–17 м/с. Тулякам советуют быть осторожнее и внимательнее.  </w:t>
      </w:r>
      <w:hyperlink r:id="rId965"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Неглянцевые герои</w:t>
      </w:r>
    </w:p>
    <w:p>
      <w:pPr>
        <w:pStyle w:val="aff4"/>
        <w:keepLines/>
        <w:rPr>
          <w:rFonts w:ascii="Times New Roman" w:cs="Times New Roman" w:hAnsi="Times New Roman"/>
          <w:sz w:val="24"/>
        </w:rPr>
      </w:pPr>
      <w:r>
        <w:rPr>
          <w:rFonts w:ascii="Times New Roman" w:cs="Times New Roman" w:hAnsi="Times New Roman"/>
          <w:sz w:val="24"/>
        </w:rPr>
        <w:t xml:space="preserve">Пожарные и те, кто служит в МЧС, как нельзя лучше вписываются в эту концепцию, - убеждён Александр Хамов. — Это очень достойные люди -люди своей страны!  </w:t>
      </w:r>
      <w:hyperlink r:id="rId966"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Очевидцы сообщают о пожаре на территории диспансера в Астрахани</w:t>
      </w:r>
    </w:p>
    <w:p>
      <w:pPr>
        <w:pStyle w:val="aff4"/>
        <w:keepLines/>
        <w:rPr>
          <w:rFonts w:ascii="Times New Roman" w:cs="Times New Roman" w:hAnsi="Times New Roman"/>
          <w:sz w:val="24"/>
        </w:rPr>
      </w:pPr>
      <w:r>
        <w:rPr>
          <w:rFonts w:ascii="Times New Roman" w:cs="Times New Roman" w:hAnsi="Times New Roman"/>
          <w:sz w:val="24"/>
        </w:rPr>
        <w:t xml:space="preserve">В Астрахани произошёл пожар на территории лаборатории кожвендиспансера, расположенного на улице Красной Набережной,35, рассказывают очевидцы. По информации очевидцев, возгорание произошло не в самом здании медицинского учреждения, а во дворе.  </w:t>
      </w:r>
      <w:hyperlink r:id="rId967"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Как сообщила начальник пресс-службы ГУ МЧС России по Мурманской области Дина Рыгина, гидроплан находится на глубине 4-5 метров. Возбуждено уголовное дело по ст. 263 УК РФ (нарушение правил безопасности движения и эксплуатации воздушного транспорта, повлекшие по неосторожности смерть человека). </w:t>
      </w:r>
      <w:hyperlink r:id="rId968" w:history="1">
        <w:r>
          <w:rPr>
            <w:rStyle w:val="a5"/>
            <w:rFonts w:ascii="Times New Roman" w:cs="Times New Roman" w:hAnsi="Times New Roman"/>
            <w:sz w:val="24"/>
          </w:rPr>
          <w:t>АиФ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спасли косулю, застрявшую между прутьями в заборе детского сада</w:t>
      </w:r>
    </w:p>
    <w:p>
      <w:pPr>
        <w:pStyle w:val="aff4"/>
        <w:keepLines/>
        <w:rPr>
          <w:rFonts w:ascii="Times New Roman" w:cs="Times New Roman" w:hAnsi="Times New Roman"/>
          <w:sz w:val="24"/>
        </w:rPr>
      </w:pPr>
      <w:r>
        <w:rPr>
          <w:rFonts w:ascii="Times New Roman" w:cs="Times New Roman" w:hAnsi="Times New Roman"/>
          <w:sz w:val="24"/>
        </w:rPr>
        <w:t xml:space="preserve">Если зверь явно нуждается в помощи или, наоборот, проявляет агрессию, необходимо немедленно обратиться в полицию или МЧС, а также сообщить о данном факте специалистам охотничьего надзора Министерства экологии Челябинской области в соответствующем муниципальном образовании Челябинской области (телефоны указаны на официальном сайте министерства в разделе «Охота»). </w:t>
      </w:r>
      <w:hyperlink r:id="rId969"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Югры призывают: отдыхайте на дачах безопасно и цивилизовано!</w:t>
      </w:r>
    </w:p>
    <w:p>
      <w:pPr>
        <w:pStyle w:val="aff4"/>
        <w:keepLines/>
        <w:rPr>
          <w:rFonts w:ascii="Times New Roman" w:cs="Times New Roman" w:hAnsi="Times New Roman"/>
          <w:sz w:val="24"/>
        </w:rPr>
      </w:pPr>
      <w:r>
        <w:rPr>
          <w:rFonts w:ascii="Times New Roman" w:cs="Times New Roman" w:hAnsi="Times New Roman"/>
          <w:sz w:val="24"/>
        </w:rPr>
        <w:t xml:space="preserve">Привлекались 9 единиц техники и 23 человека, в том числе от МЧС России 5 единиц техники и 14 человек личного состава. С начала 2024 года на дачах Югры произошло 211 пожаров.  </w:t>
      </w:r>
      <w:hyperlink r:id="rId970"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Жаркие выходные в Чувашии не обошлись без нарушений лесного законодательства</w:t>
      </w:r>
    </w:p>
    <w:p>
      <w:pPr>
        <w:pStyle w:val="aff4"/>
        <w:keepLines/>
        <w:rPr>
          <w:rFonts w:ascii="Times New Roman" w:cs="Times New Roman" w:hAnsi="Times New Roman"/>
          <w:sz w:val="24"/>
        </w:rPr>
      </w:pPr>
      <w:r>
        <w:rPr>
          <w:rFonts w:ascii="Times New Roman" w:cs="Times New Roman" w:hAnsi="Times New Roman"/>
          <w:sz w:val="24"/>
        </w:rPr>
        <w:t xml:space="preserve">«Жаркими» от разведенного нарушителями костра выдались и профилактические мероприятия по контролю (патрулирования) в границах Чебоксарского лесничества Минприроды Чувашии (Заволжья) сотрудников Минприроды Чувашии и КУ «Лесная охрана», экипажи МЧС, ППС и ДПС МВД по Чувашии. </w:t>
      </w:r>
      <w:hyperlink r:id="rId971"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за неделю произошло 210 пожаров</w:t>
      </w:r>
    </w:p>
    <w:p>
      <w:pPr>
        <w:pStyle w:val="aff4"/>
        <w:keepLines/>
        <w:rPr>
          <w:rFonts w:ascii="Times New Roman" w:cs="Times New Roman" w:hAnsi="Times New Roman"/>
          <w:sz w:val="24"/>
        </w:rPr>
      </w:pPr>
      <w:r>
        <w:rPr>
          <w:rFonts w:ascii="Times New Roman" w:cs="Times New Roman" w:hAnsi="Times New Roman"/>
          <w:sz w:val="24"/>
        </w:rPr>
        <w:t>Также огнеборцы спасли человека из одного из них, сообщили в региональном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 Кроме того, пожарный и спасателей 80 раз вызывали на ликвидацию последствий ДТП.  </w:t>
      </w:r>
      <w:hyperlink r:id="rId972"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 неделю произошло больше 200 пожаров</w:t>
      </w:r>
    </w:p>
    <w:p>
      <w:pPr>
        <w:pStyle w:val="aff4"/>
        <w:keepLines/>
        <w:rPr>
          <w:rFonts w:ascii="Times New Roman" w:cs="Times New Roman" w:hAnsi="Times New Roman"/>
          <w:sz w:val="24"/>
        </w:rPr>
      </w:pPr>
      <w:r>
        <w:rPr>
          <w:rFonts w:ascii="Times New Roman" w:cs="Times New Roman" w:hAnsi="Times New Roman"/>
          <w:sz w:val="24"/>
        </w:rPr>
        <w:t xml:space="preserve">По словам чиновника, только за прошедшие семь дней в городе произошло более 200 возгораний. К счастью, обошлось без погибших. Однако травмы различной степени тяжести получили 3 человека. </w:t>
      </w:r>
      <w:hyperlink r:id="rId97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Травников поручил усилить борьбу с нелегальными детским лагерями</w:t>
      </w:r>
    </w:p>
    <w:p>
      <w:pPr>
        <w:pStyle w:val="aff4"/>
        <w:keepLines/>
        <w:rPr>
          <w:rFonts w:ascii="Times New Roman" w:cs="Times New Roman" w:hAnsi="Times New Roman"/>
          <w:sz w:val="24"/>
        </w:rPr>
      </w:pPr>
      <w:r>
        <w:rPr>
          <w:rFonts w:ascii="Times New Roman" w:cs="Times New Roman" w:hAnsi="Times New Roman"/>
          <w:sz w:val="24"/>
        </w:rPr>
        <w:t xml:space="preserve">Работу успешно ведут совместно с Роспотребнадзором, МВД и МЧС. Этим летом тоже обнаружили незаконное место отдыха. «На территории садового товарищества председатель организовал несанкционированный мини-лагерь, куда привёз чужих детей.  </w:t>
      </w:r>
      <w:hyperlink r:id="rId974"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любимый город, легкой и безопасной рабочей недели дорогие нижегородцы!</w:t>
      </w:r>
    </w:p>
    <w:p>
      <w:pPr>
        <w:pStyle w:val="aff4"/>
        <w:keepLines/>
        <w:rPr>
          <w:rFonts w:ascii="Times New Roman" w:cs="Times New Roman" w:hAnsi="Times New Roman"/>
          <w:sz w:val="24"/>
        </w:rPr>
      </w:pPr>
      <w:r>
        <w:rPr>
          <w:rFonts w:ascii="Times New Roman" w:cs="Times New Roman" w:hAnsi="Times New Roman"/>
          <w:sz w:val="24"/>
        </w:rPr>
        <w:t xml:space="preserve">Доброе утро любимый город, легкой и безопасной рабочей недели дорогие нижегородцы! МЧС России на страже вашей 24/7! Источник: Telegram-канал "МЧС Нижегородская область" </w:t>
      </w:r>
      <w:hyperlink r:id="rId975"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Белгородской области нашли 7 боеприпасов</w:t>
      </w:r>
    </w:p>
    <w:p>
      <w:pPr>
        <w:pStyle w:val="aff4"/>
        <w:keepLines/>
        <w:rPr>
          <w:rFonts w:ascii="Times New Roman" w:cs="Times New Roman" w:hAnsi="Times New Roman"/>
          <w:sz w:val="24"/>
        </w:rPr>
      </w:pPr>
      <w:r>
        <w:rPr>
          <w:rFonts w:ascii="Times New Roman" w:cs="Times New Roman" w:hAnsi="Times New Roman"/>
          <w:sz w:val="24"/>
        </w:rPr>
        <w:t xml:space="preserve">Ещё один боеприпас – гранату Ф-1 – обнаружили на ул. Есенина в посёлке Майском.На следующий день в селе Зинаидино Ракитянского района в районе пруда нашли артиллерийский снаряд 152 мм. Все боеприпасы вывезли и ликвидировали на специальном полигоне, рассказали в пресс-службе МЧС России по Белгородской области. </w:t>
      </w:r>
      <w:hyperlink r:id="rId976" w:history="1">
        <w:r>
          <w:rPr>
            <w:rStyle w:val="a5"/>
            <w:rFonts w:ascii="Times New Roman" w:cs="Times New Roman" w:hAnsi="Times New Roman"/>
            <w:sz w:val="24"/>
          </w:rPr>
          <w:t>БелПресса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Аномальную жару в Тюмени сменят ливни и грозы: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На смену высоким температурам и ясному небу придет пасмурная погода и дожди. Такой прогноз дают как специалисты МЧС, так и синоптики. С самого понедельника в Тюмени и других частях региона установится дождливая погода. </w:t>
      </w:r>
      <w:hyperlink r:id="rId977"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Филиал «Удмуртэнерго» переведен в режим повышенной готовности из-за непогоды</w:t>
      </w:r>
    </w:p>
    <w:p>
      <w:pPr>
        <w:pStyle w:val="aff4"/>
        <w:keepLines/>
        <w:rPr>
          <w:rFonts w:ascii="Times New Roman" w:cs="Times New Roman" w:hAnsi="Times New Roman"/>
          <w:sz w:val="24"/>
        </w:rPr>
      </w:pPr>
      <w:r>
        <w:rPr>
          <w:rFonts w:ascii="Times New Roman" w:cs="Times New Roman" w:hAnsi="Times New Roman"/>
          <w:sz w:val="24"/>
        </w:rPr>
        <w:t>В филиале работает оперативный Штаб, осуществляется информационный обмен с территориальными подразделениями МЧС и органами исполнительной власти.</w:t>
      </w:r>
    </w:p>
    <w:p>
      <w:pPr>
        <w:pStyle w:val="aff4"/>
        <w:keepLines/>
        <w:rPr>
          <w:rFonts w:ascii="Times New Roman" w:cs="Times New Roman" w:hAnsi="Times New Roman"/>
          <w:sz w:val="24"/>
        </w:rPr>
      </w:pPr>
      <w:r>
        <w:rPr>
          <w:rFonts w:ascii="Times New Roman" w:cs="Times New Roman" w:hAnsi="Times New Roman"/>
          <w:sz w:val="24"/>
        </w:rPr>
        <w:t>За работой энергообъектов установлен особый контроль.</w:t>
      </w:r>
    </w:p>
    <w:p>
      <w:pPr>
        <w:pStyle w:val="aff4"/>
        <w:keepLines/>
        <w:rPr>
          <w:rFonts w:ascii="Times New Roman" w:cs="Times New Roman" w:hAnsi="Times New Roman"/>
          <w:sz w:val="24"/>
        </w:rPr>
      </w:pPr>
      <w:r>
        <w:rPr>
          <w:rFonts w:ascii="Times New Roman" w:cs="Times New Roman" w:hAnsi="Times New Roman"/>
          <w:sz w:val="24"/>
        </w:rPr>
        <w:t xml:space="preserve">Организовано круглосуточное дежурство операторов временного информационного Центра.  </w:t>
      </w:r>
      <w:hyperlink r:id="rId978" w:history="1">
        <w:r>
          <w:rPr>
            <w:rStyle w:val="a5"/>
            <w:rFonts w:ascii="Times New Roman" w:cs="Times New Roman" w:hAnsi="Times New Roman"/>
            <w:sz w:val="24"/>
          </w:rPr>
          <w:t>Известия Удмуртской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зафиксировано более 200 возгораний из-за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Так, 16 июня в пресс-службе МЧС сообщили, что многодетная семья в Чурилово потеряла частный дом из-за ночного пожара. В нем жила семья с тремя школьниками — 11, 12 и 15 лет.  </w:t>
      </w:r>
      <w:hyperlink r:id="rId97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ожидается гроза и усиление ветра до 17 метров в секунду</w:t>
      </w:r>
    </w:p>
    <w:p>
      <w:pPr>
        <w:pStyle w:val="aff4"/>
        <w:keepLines/>
        <w:rPr>
          <w:rFonts w:ascii="Times New Roman" w:cs="Times New Roman" w:hAnsi="Times New Roman"/>
          <w:sz w:val="24"/>
        </w:rPr>
      </w:pPr>
      <w:r>
        <w:rPr>
          <w:rFonts w:ascii="Times New Roman" w:cs="Times New Roman" w:hAnsi="Times New Roman"/>
          <w:sz w:val="24"/>
        </w:rPr>
        <w:t xml:space="preserve">Департамент региональной безопасности Костромской области и ГУ МЧС России по Костромской области рекомендуют жителям и гостям региона учитывать данную информацию в своей повседневной деятельности и напоминают о необходимости соблюдения мер предосторожности.  </w:t>
      </w:r>
      <w:hyperlink r:id="rId980" w:history="1">
        <w:r>
          <w:rPr>
            <w:rStyle w:val="a5"/>
            <w:rFonts w:ascii="Times New Roman" w:cs="Times New Roman" w:hAnsi="Times New Roman"/>
            <w:sz w:val="24"/>
          </w:rPr>
          <w:t>Газета "Вперед"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Аномальную жару в Тюмени сменят ливни и грозы: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Такой прогноз дают как специалисты МЧС, так и синоптики. С самого понедельника в Тюмени и других частях региона установится дождливая погода. «17 июня прогнозируются кратковременные дожди, в отдельных районах грозы, ветер западный, северо-западный 7–12 метров в секунду, при грозе порывы 15–20 метров в секунду», – сообщают в МЧС Тюменской области.  </w:t>
      </w:r>
      <w:hyperlink r:id="rId981"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зафиксировано более 200 возгораний из-за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Так, 16 июня в пресс-службе МЧС сообщили, что многодетная семья в Чурилово потеряла частный дом из-за ночного пожара. В нем жила семья с тремя школьниками — 11, 12 и 15 лет.  </w:t>
      </w:r>
      <w:hyperlink r:id="rId98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КДН провели профилактические беседы с несовершеннолетними и взрослыми, отдыхающими на водоемах</w:t>
      </w:r>
    </w:p>
    <w:p>
      <w:pPr>
        <w:pStyle w:val="aff4"/>
        <w:keepLines/>
        <w:rPr>
          <w:rFonts w:ascii="Times New Roman" w:cs="Times New Roman" w:hAnsi="Times New Roman"/>
          <w:sz w:val="24"/>
        </w:rPr>
      </w:pPr>
      <w:r>
        <w:rPr>
          <w:rFonts w:ascii="Times New Roman" w:cs="Times New Roman" w:hAnsi="Times New Roman"/>
          <w:sz w:val="24"/>
        </w:rPr>
        <w:t xml:space="preserve">В рейде приняли участие специалисты комиссии по делам несовершеннолетних Индустриального района Перми, сектора по взаимодействию с административными органами администрации района, инспектор отделения по делам несовершеннолетних отдела полиции № 2 Управления МВД России по г. Перми, инспектор отделения надзорной деятельности и профилактической работы города Перми по Индустриальному району 1 ОДНиПР по городу Перми Управления надзорной деятельности и профилактической работы Главного управления МЧС России по Пермскому краю.  </w:t>
      </w:r>
      <w:hyperlink r:id="rId983" w:history="1">
        <w:r>
          <w:rPr>
            <w:rStyle w:val="a5"/>
            <w:rFonts w:ascii="Times New Roman" w:cs="Times New Roman" w:hAnsi="Times New Roman"/>
            <w:sz w:val="24"/>
          </w:rPr>
          <w:t>Администрации районов г.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и жара до +29 градусов ожидаются в Ленобласти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ГУ МЧС по нашему региону. Ветер будет восточный, юго-восточный, от 5 до 10 метров в секунду, при грозе порывистый. Столбик термометра поднимется от +24 до +29 градусов.  </w:t>
      </w:r>
      <w:hyperlink r:id="rId984"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Аномальную жару в Тюмени сменят ливни и грозы: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«17 июня прогнозируются кратковременные дожди, в отдельных районах грозы, ветер западный, северо-западный 7–12 метров в секунду, при грозе порывы 15–20 метров в секунду», — сообщают в МЧС Тюменской области. </w:t>
      </w:r>
      <w:hyperlink r:id="rId9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пляже ГПЗ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ГУ МЧС России по Пензенской области напомнили простейшие правила: купаться только на оборудованных пляжах; рассчитывать свои силы; заходить в воду только трезвым; постоянно следить за детьми, не оставлять их без присмотра. </w:t>
      </w:r>
      <w:hyperlink r:id="rId986"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СОНТ в ХМАО на пожаре сгорели несколько построек, автомобили и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ХМАО, огонь охватил сначала дачный домик, а после стал распространяться на соседние постройки. В результате общая площадь пожара достигла 272 квадратных метра.  </w:t>
      </w:r>
      <w:hyperlink r:id="rId987"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пожарах в Удмуртии за месяц погибли семь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 начальник Главного управления МЧС России по республике Сергей Пряженцев в ходе аппаратного совещания 17 июня.</w:t>
      </w:r>
    </w:p>
    <w:p>
      <w:pPr>
        <w:pStyle w:val="aff4"/>
        <w:keepLines/>
        <w:rPr>
          <w:rFonts w:ascii="Times New Roman" w:cs="Times New Roman" w:hAnsi="Times New Roman"/>
          <w:sz w:val="24"/>
        </w:rPr>
      </w:pPr>
      <w:r>
        <w:rPr>
          <w:rFonts w:ascii="Times New Roman" w:cs="Times New Roman" w:hAnsi="Times New Roman"/>
          <w:sz w:val="24"/>
        </w:rPr>
        <w:t xml:space="preserve">При пожарах погибли 7 человек, 13 пострадали, 5 удалось спасти, отметил Сергей Пряженцев. </w:t>
      </w:r>
      <w:hyperlink r:id="rId988"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Пляж есть, а купаться запрещено</w:t>
      </w:r>
    </w:p>
    <w:p>
      <w:pPr>
        <w:pStyle w:val="aff4"/>
        <w:keepLines/>
        <w:rPr>
          <w:rFonts w:ascii="Times New Roman" w:cs="Times New Roman" w:hAnsi="Times New Roman"/>
          <w:sz w:val="24"/>
        </w:rPr>
      </w:pPr>
      <w:r>
        <w:rPr>
          <w:rFonts w:ascii="Times New Roman" w:cs="Times New Roman" w:hAnsi="Times New Roman"/>
          <w:sz w:val="24"/>
        </w:rPr>
        <w:t xml:space="preserve">Надеемся, что жители Клепиковского района и местные власти придут к консенсусу, а МЧС России между тем предупреждает, что купаться на необорудованных пляжах очень опасно.  </w:t>
      </w:r>
      <w:hyperlink r:id="rId989"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сводка за прошедшую неделю с 10 по 16 июня</w:t>
      </w:r>
    </w:p>
    <w:p>
      <w:pPr>
        <w:pStyle w:val="aff4"/>
        <w:keepLines/>
        <w:rPr>
          <w:rFonts w:ascii="Times New Roman" w:cs="Times New Roman" w:hAnsi="Times New Roman"/>
          <w:sz w:val="24"/>
        </w:rPr>
      </w:pPr>
      <w:r>
        <w:rPr>
          <w:rFonts w:ascii="Times New Roman" w:cs="Times New Roman" w:hAnsi="Times New Roman"/>
          <w:sz w:val="24"/>
        </w:rPr>
        <w:t>На ликвидацию последствий ДТП силы и средства МЧС России реагировали 5 раз. К сожалению, 1 человек погиб, травмировано 4 человека.</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подразделения привлекались 3 раза. </w:t>
      </w:r>
      <w:hyperlink r:id="rId990" w:history="1">
        <w:r>
          <w:rPr>
            <w:rStyle w:val="a5"/>
            <w:rFonts w:ascii="Times New Roman" w:cs="Times New Roman" w:hAnsi="Times New Roman"/>
            <w:sz w:val="24"/>
          </w:rPr>
          <w:t>BezFormata Горно-Алтайск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в 9 часов 46 минут в пожарно-спасательную часть г. овый Уренгой поступило сообщение о возгорании модульного общежития по улице имени Константина Ватолина</w:t>
      </w:r>
    </w:p>
    <w:p>
      <w:pPr>
        <w:pStyle w:val="aff4"/>
        <w:keepLines/>
        <w:rPr>
          <w:rFonts w:ascii="Times New Roman" w:cs="Times New Roman" w:hAnsi="Times New Roman"/>
          <w:sz w:val="24"/>
        </w:rPr>
      </w:pPr>
      <w:r>
        <w:rPr>
          <w:rFonts w:ascii="Times New Roman" w:cs="Times New Roman" w:hAnsi="Times New Roman"/>
          <w:sz w:val="24"/>
        </w:rPr>
        <w:t xml:space="preserve">В 10 часов 16 минут пожар был локализован на площади 190 квадратных метров. По предварительной информации погибших и пострадавших нет. Информация уточняется. Источник: Telegram-канал "Главное управление МЧС России по Ямало-Ненецкому автономному округу" </w:t>
      </w:r>
      <w:hyperlink r:id="rId99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при крушении гидроплана погиб пилот</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на озере Имандра потерпел крушение одномоторный гидроплан, сообщает пресс-служба МЧС России. Инцидент произошел 17 июня в районе населенного пункта Тик-Губа. Проблемы случились прямо во время взлета судна.  </w:t>
      </w:r>
      <w:hyperlink r:id="rId992" w:history="1">
        <w:r>
          <w:rPr>
            <w:rStyle w:val="a5"/>
            <w:rFonts w:ascii="Times New Roman" w:cs="Times New Roman" w:hAnsi="Times New Roman"/>
            <w:sz w:val="24"/>
          </w:rPr>
          <w:t>Neva.Today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Брянские кинологи и их подопечные показали свое мастерство на соревнованиях в Туле</w:t>
      </w:r>
    </w:p>
    <w:p>
      <w:pPr>
        <w:pStyle w:val="aff4"/>
        <w:keepLines/>
        <w:rPr>
          <w:rFonts w:ascii="Times New Roman" w:cs="Times New Roman" w:hAnsi="Times New Roman"/>
          <w:sz w:val="24"/>
        </w:rPr>
      </w:pPr>
      <w:r>
        <w:rPr>
          <w:rFonts w:ascii="Times New Roman" w:cs="Times New Roman" w:hAnsi="Times New Roman"/>
          <w:sz w:val="24"/>
        </w:rPr>
        <w:t xml:space="preserve">На базе Тульского спасательного центра МЧС России прошли сертификационные испытания расчётов кинологической службы МЧС России. В испытаниях принимали участие более 20 кинологических расчётов МЧС России из разных областей.  </w:t>
      </w:r>
      <w:hyperlink r:id="rId993"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Севастополе 17 июня</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Погода в Севастополе 17 июня Погода в Севастополе 17 июня По данным гидрометцентра, сегодня в Севастополе будет переменная облачность, без осадков. Ветер западный, 6-11 метров в секунду. Температура воздуха 26-28°С, сообщили в пресс-службе МЧС Севастополя @vesti92 </w:t>
      </w:r>
      <w:hyperlink r:id="rId994"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объявлен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В связи с непогодой Гидрометцентр России объявил в Тверской области «жёлтый» уровень погодной опасности. Период предупреждения – до 21:00 17 июня. Ранее в связи с непогодой в ГУ МЧС по Тверской области было объявлено экстренное предупреждение </w:t>
      </w:r>
      <w:hyperlink r:id="rId995"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Владимирцев предупреждают о грозе с градом и сильным ветром</w:t>
      </w:r>
    </w:p>
    <w:p>
      <w:pPr>
        <w:pStyle w:val="aff4"/>
        <w:keepLines/>
        <w:rPr>
          <w:rFonts w:ascii="Times New Roman" w:cs="Times New Roman" w:hAnsi="Times New Roman"/>
          <w:sz w:val="24"/>
        </w:rPr>
      </w:pPr>
      <w:r>
        <w:rPr>
          <w:rFonts w:ascii="Times New Roman" w:cs="Times New Roman" w:hAnsi="Times New Roman"/>
          <w:sz w:val="24"/>
        </w:rPr>
        <w:t xml:space="preserve">Только закончились солнечные выходные – и снова предупреждения от МЧС. Сегодня, 17 июня, во Владимирской области ожидается гроза, град и усиление ветра. Из сообщения МЧС области Гроза с дождём, местами сильным, град, усиление ветра до 17 м/с ожидается во Владимирской области до конца суток. Телефон 112.  </w:t>
      </w:r>
      <w:hyperlink r:id="rId996"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на Омскую область обрушится ливень с градом</w:t>
      </w:r>
    </w:p>
    <w:p>
      <w:pPr>
        <w:pStyle w:val="aff4"/>
        <w:keepLines/>
        <w:rPr>
          <w:rFonts w:ascii="Times New Roman" w:cs="Times New Roman" w:hAnsi="Times New Roman"/>
          <w:sz w:val="24"/>
        </w:rPr>
      </w:pPr>
      <w:r>
        <w:rPr>
          <w:rFonts w:ascii="Times New Roman" w:cs="Times New Roman" w:hAnsi="Times New Roman"/>
          <w:sz w:val="24"/>
        </w:rPr>
        <w:t xml:space="preserve">ГУ МЧС по Омской области объявило на сегодня, 17 июня, штормовое предупреждение: – Местами по Омской области ожидаются опасные явления: сильный ливень, очень сильный ветер порывами 25 метров в секунду и более, крупный град, гроза.  </w:t>
      </w:r>
      <w:hyperlink r:id="rId997" w:history="1">
        <w:r>
          <w:rPr>
            <w:rStyle w:val="a5"/>
            <w:rFonts w:ascii="Times New Roman" w:cs="Times New Roman" w:hAnsi="Times New Roman"/>
            <w:sz w:val="24"/>
          </w:rPr>
          <w:t>Газета "Коммерческие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Патрулирование ГИМС</w:t>
      </w:r>
    </w:p>
    <w:p>
      <w:pPr>
        <w:pStyle w:val="aff4"/>
        <w:keepLines/>
        <w:rPr>
          <w:rFonts w:ascii="Times New Roman" w:cs="Times New Roman" w:hAnsi="Times New Roman"/>
          <w:sz w:val="24"/>
        </w:rPr>
      </w:pPr>
      <w:r>
        <w:rPr>
          <w:rFonts w:ascii="Times New Roman" w:cs="Times New Roman" w:hAnsi="Times New Roman"/>
          <w:sz w:val="24"/>
        </w:rPr>
        <w:t xml:space="preserve">Уважаемые жители и гости района, соблюдайте правила безопасного поведения на водных объектах в весенне-летний период, что бы Ваш отдых был приятным и не принес горя в семьи. Руководитель Пучежского инспекторского участка Центра ГИМС ГУ МЧС России по Ивановской области – старший государственный инспектор по маломерным судам Богатырев А.А. </w:t>
      </w:r>
      <w:hyperlink r:id="rId998" w:history="1">
        <w:r>
          <w:rPr>
            <w:rStyle w:val="a5"/>
            <w:rFonts w:ascii="Times New Roman" w:cs="Times New Roman" w:hAnsi="Times New Roman"/>
            <w:sz w:val="24"/>
          </w:rPr>
          <w:t>Газета "Пучежские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России в Удмуртии</w:t>
      </w:r>
    </w:p>
    <w:p>
      <w:pPr>
        <w:pStyle w:val="aff4"/>
        <w:keepLines/>
        <w:rPr>
          <w:rFonts w:ascii="Times New Roman" w:cs="Times New Roman" w:hAnsi="Times New Roman"/>
          <w:sz w:val="24"/>
        </w:rPr>
      </w:pPr>
      <w:r>
        <w:rPr>
          <w:rFonts w:ascii="Times New Roman" w:cs="Times New Roman" w:hAnsi="Times New Roman"/>
          <w:sz w:val="24"/>
        </w:rPr>
        <w:t xml:space="preserve">В целом мероприятие проведено в рамках Программы РОО " ОСВОД УР" «Проведение мероприятий для повышения культуры безопасности на водных объектах в молодежной и детской среде в Удмуртской Республике», реализуемой при поддержке Агенства по молодежной политике УР, Минспорта УР, Минприроды УР, ГУ МЧС России по УР, Общественной Палаты УР, Администрации Воткинского района. </w:t>
      </w:r>
      <w:hyperlink r:id="rId999"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Владимирцев предупреждают о сильных грозах и граде в ближайшие сутки</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предупреждают в региональной пресс-службе МЧС России. На официальном сайте администрации Владимира также сообщается, что по данным Владимирского центра по гидрометеорологии и мониторингу окружающей среды - филиала «Центральное управление по гидрометеорологии и мониторингу окружающей среды» – во Владимирской области ожидается гроза с дождем, местами сильным.  </w:t>
      </w:r>
      <w:hyperlink r:id="rId1000"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ВОСВОД Мордовии. Безопасность на воде. Дела и заботы</w:t>
      </w:r>
    </w:p>
    <w:p>
      <w:pPr>
        <w:pStyle w:val="aff4"/>
        <w:keepLines/>
        <w:rPr>
          <w:rFonts w:ascii="Times New Roman" w:cs="Times New Roman" w:hAnsi="Times New Roman"/>
          <w:sz w:val="24"/>
        </w:rPr>
      </w:pPr>
      <w:r>
        <w:rPr>
          <w:rFonts w:ascii="Times New Roman" w:cs="Times New Roman" w:hAnsi="Times New Roman"/>
          <w:sz w:val="24"/>
        </w:rPr>
        <w:t xml:space="preserve">По итогам заседания был принят соответствующий Протокол, в котором отражены предложения Евдокимова В.П. по работе с профильными министерствами и ведомствами Республики Мордовия: министерством образования, министерством спорта, министерством экономики, торговли и предпринимательства, ГУ МЧС РФ по Республике Мордовия, владельцами баз отдыха, расположенных у воды. </w:t>
      </w:r>
      <w:hyperlink r:id="rId1001"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пожарных</w:t>
      </w:r>
    </w:p>
    <w:p>
      <w:pPr>
        <w:pStyle w:val="aff4"/>
        <w:keepLines/>
        <w:rPr>
          <w:rFonts w:ascii="Times New Roman" w:cs="Times New Roman" w:hAnsi="Times New Roman"/>
          <w:sz w:val="24"/>
        </w:rPr>
      </w:pPr>
      <w:r>
        <w:rPr>
          <w:rFonts w:ascii="Times New Roman" w:cs="Times New Roman" w:hAnsi="Times New Roman"/>
          <w:sz w:val="24"/>
        </w:rPr>
        <w:t>За минувшую неделю подразделения Тазовского отряда противопожарной службы по боевой тревоге выезжали два раза.</w:t>
      </w:r>
    </w:p>
    <w:p>
      <w:pPr>
        <w:pStyle w:val="aff4"/>
        <w:keepLines/>
        <w:rPr>
          <w:rFonts w:ascii="Times New Roman" w:cs="Times New Roman" w:hAnsi="Times New Roman"/>
          <w:sz w:val="24"/>
        </w:rPr>
      </w:pPr>
      <w:r>
        <w:rPr>
          <w:rFonts w:ascii="Times New Roman" w:cs="Times New Roman" w:hAnsi="Times New Roman"/>
          <w:sz w:val="24"/>
        </w:rPr>
        <w:t xml:space="preserve">«14 июня реагировали на запах гари по улице Пушкина, дом 29.  </w:t>
      </w:r>
      <w:hyperlink r:id="rId1002" w:history="1">
        <w:r>
          <w:rPr>
            <w:rStyle w:val="a5"/>
            <w:rFonts w:ascii="Times New Roman" w:cs="Times New Roman" w:hAnsi="Times New Roman"/>
            <w:sz w:val="24"/>
          </w:rPr>
          <w:t>ТВ Студия ФАКТ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заводе по производству троллейбусов «Синара» рассказали подробности пожара</w:t>
      </w:r>
    </w:p>
    <w:p>
      <w:pPr>
        <w:pStyle w:val="aff4"/>
        <w:keepLines/>
        <w:rPr>
          <w:rFonts w:ascii="Times New Roman" w:cs="Times New Roman" w:hAnsi="Times New Roman"/>
          <w:sz w:val="24"/>
        </w:rPr>
      </w:pPr>
      <w:r>
        <w:rPr>
          <w:rFonts w:ascii="Times New Roman" w:cs="Times New Roman" w:hAnsi="Times New Roman"/>
          <w:sz w:val="24"/>
        </w:rPr>
        <w:t xml:space="preserve">Персонал был эвакуирован, оповещено региональное подразделение МЧС. Благодаря быстрому прибытию пожарных и началу тушения, существенного материального ущерба удалось избежать — обгорели ворота и часть стены цеха с наружной стороны, — сообщили в пресс-службе завода «Синара».  </w:t>
      </w:r>
      <w:hyperlink r:id="rId1003"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утонул в реке Вологда</w:t>
      </w:r>
    </w:p>
    <w:p>
      <w:pPr>
        <w:pStyle w:val="aff4"/>
        <w:keepLines/>
        <w:rPr>
          <w:rFonts w:ascii="Times New Roman" w:cs="Times New Roman" w:hAnsi="Times New Roman"/>
          <w:sz w:val="24"/>
        </w:rPr>
      </w:pPr>
      <w:r>
        <w:rPr>
          <w:rFonts w:ascii="Times New Roman" w:cs="Times New Roman" w:hAnsi="Times New Roman"/>
          <w:sz w:val="24"/>
        </w:rPr>
        <w:t xml:space="preserve">Мужчина 1964 года рождения накануне утонул в реке Вологда, сообщает МЧС России по Вологодской области. Тело передано полиции. Его извлекли из воды очевидцы в районе ул. Судоремонтная, 2в. Карина Ершова Источник: вологда.рф </w:t>
      </w:r>
      <w:hyperlink r:id="rId1004"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москвичи и гости столицы</w:t>
      </w:r>
    </w:p>
    <w:p>
      <w:pPr>
        <w:pStyle w:val="aff4"/>
        <w:keepLines/>
        <w:rPr>
          <w:rFonts w:ascii="Times New Roman" w:cs="Times New Roman" w:hAnsi="Times New Roman"/>
          <w:sz w:val="24"/>
        </w:rPr>
      </w:pPr>
      <w:r>
        <w:rPr>
          <w:rFonts w:ascii="Times New Roman" w:cs="Times New Roman" w:hAnsi="Times New Roman"/>
          <w:sz w:val="24"/>
        </w:rPr>
        <w:t xml:space="preserve">Уважаемые москвичи и гости столицы В связи с неблагоприятными метеорологическими явлениями Главное управление МЧС России по г. Москве рекомендует: управляя автомобилем снизить скорость движения и увеличить дистанцию от впереди идущих транспортных средств; избегать внезапных маневров - обгонов, перестроений, опережений; парковать автомобили вдали от деревьев; находясь на улице, обходить рекламные щиты и шаткие... </w:t>
      </w:r>
      <w:hyperlink r:id="rId100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Мусорный полигон под Новороссийском горит больше недели</w:t>
      </w:r>
    </w:p>
    <w:p>
      <w:pPr>
        <w:pStyle w:val="aff4"/>
        <w:keepLines/>
        <w:rPr>
          <w:rFonts w:ascii="Times New Roman" w:cs="Times New Roman" w:hAnsi="Times New Roman"/>
          <w:sz w:val="24"/>
        </w:rPr>
      </w:pPr>
      <w:r>
        <w:rPr>
          <w:rFonts w:ascii="Times New Roman" w:cs="Times New Roman" w:hAnsi="Times New Roman"/>
          <w:sz w:val="24"/>
        </w:rPr>
        <w:t>По сообщению пресс-службы ГУ МЧС по Краснодарскому краю, «еще продолжается процесс по достижению полной ликвидации».</w:t>
      </w:r>
    </w:p>
    <w:p>
      <w:pPr>
        <w:pStyle w:val="aff4"/>
        <w:keepLines/>
        <w:rPr>
          <w:rFonts w:ascii="Times New Roman" w:cs="Times New Roman" w:hAnsi="Times New Roman"/>
          <w:sz w:val="24"/>
        </w:rPr>
      </w:pPr>
      <w:r>
        <w:rPr>
          <w:rFonts w:ascii="Times New Roman" w:cs="Times New Roman" w:hAnsi="Times New Roman"/>
          <w:sz w:val="24"/>
        </w:rPr>
        <w:t xml:space="preserve">Мусорный полигон на горе Щелба загорелся вечером 9 июня.  </w:t>
      </w:r>
      <w:hyperlink r:id="rId1006"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Четверо подростков едва не погибли, пытаясь растопить баню бензином</w:t>
      </w:r>
    </w:p>
    <w:p>
      <w:pPr>
        <w:pStyle w:val="aff4"/>
        <w:keepLines/>
        <w:rPr>
          <w:rFonts w:ascii="Times New Roman" w:cs="Times New Roman" w:hAnsi="Times New Roman"/>
          <w:sz w:val="24"/>
        </w:rPr>
      </w:pPr>
      <w:r>
        <w:rPr>
          <w:rFonts w:ascii="Times New Roman" w:cs="Times New Roman" w:hAnsi="Times New Roman"/>
          <w:sz w:val="24"/>
        </w:rPr>
        <w:t>Об этом 17 июня сообщили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происшествии с детьми на улице Советской в селе Широкий Буерак Вольского района поступило на пульт 112 в 21:50 вчера вечером.  </w:t>
      </w:r>
      <w:hyperlink r:id="rId1007" w:history="1">
        <w:r>
          <w:rPr>
            <w:rStyle w:val="a5"/>
            <w:rFonts w:ascii="Times New Roman" w:cs="Times New Roman" w:hAnsi="Times New Roman"/>
            <w:sz w:val="24"/>
          </w:rPr>
          <w:t>164.RU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из-за гроз и града продлили до 19 июня в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 со ссылкой на Томский ЦГМС. По данным синоптиков, в эти дни ожидаются кратковременные дожди, грозы с ливнями, усиление ветра 15-20м/с, местами возможен град. В связи с этим гостей и жителей региона просят соблюдать меры безопасности, не находиться рядом с ЛЭП, деревьями, слабыми конструкциями.  </w:t>
      </w:r>
      <w:hyperlink r:id="rId1008"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Твери 17 июня. Дожди возвращаются</w:t>
      </w:r>
    </w:p>
    <w:p>
      <w:pPr>
        <w:pStyle w:val="aff4"/>
        <w:keepLines/>
        <w:rPr>
          <w:rFonts w:ascii="Times New Roman" w:cs="Times New Roman" w:hAnsi="Times New Roman"/>
          <w:sz w:val="24"/>
        </w:rPr>
      </w:pPr>
      <w:r>
        <w:rPr>
          <w:rFonts w:ascii="Times New Roman" w:cs="Times New Roman" w:hAnsi="Times New Roman"/>
          <w:sz w:val="24"/>
        </w:rPr>
        <w:t>МЧС предупреждает, что в отдельных районах Тверской области ожидается ливень и гроза с порывистым ветром до 15 м/с.</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достигнет +21°С. Ветер восточный до 5 м/с. Атмосферное давление будет падать в течение дня – с 750 до 744 мм рт.ст. </w:t>
      </w:r>
      <w:hyperlink r:id="rId1009"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в пожаре на Каштаке сгорели Lexus, BMW и Mercedes</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рассказали, что в пожаре, который произошел 14 июля в гаражах на Каштаке, сгорели семь автомобилей и один мотоцикл. Всего в огне пострадали шесть гаражей.  </w:t>
      </w:r>
      <w:hyperlink r:id="rId1010"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Большой Вишере пожарные потушили пламя в неэксплуатируемом здании лесничества</w:t>
      </w:r>
    </w:p>
    <w:p>
      <w:pPr>
        <w:pStyle w:val="aff4"/>
        <w:keepLines/>
        <w:rPr>
          <w:rFonts w:ascii="Times New Roman" w:cs="Times New Roman" w:hAnsi="Times New Roman"/>
          <w:sz w:val="24"/>
        </w:rPr>
      </w:pPr>
      <w:r>
        <w:rPr>
          <w:rFonts w:ascii="Times New Roman" w:cs="Times New Roman" w:hAnsi="Times New Roman"/>
          <w:sz w:val="24"/>
        </w:rPr>
        <w:t>Вчера, 16 июня, в 20:48 поступило сообщение о пожаре в посёлке Большая Вишера Маловишерского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На момент прибытия подразделений восьмого отряда противопожарной службы области горело неэксплуатируемое здание Большевишерского лесничества.  </w:t>
      </w:r>
      <w:hyperlink r:id="rId1011"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Благовещенске прошел Чемпионат по пожарно-спасательному спорту (ФОТО, ВИДЕО, КОММЕНТАРИЙ)</w:t>
      </w:r>
    </w:p>
    <w:p>
      <w:pPr>
        <w:pStyle w:val="aff4"/>
        <w:keepLines/>
        <w:rPr>
          <w:rFonts w:ascii="Times New Roman" w:cs="Times New Roman" w:hAnsi="Times New Roman"/>
          <w:sz w:val="24"/>
        </w:rPr>
      </w:pPr>
      <w:r>
        <w:rPr>
          <w:rFonts w:ascii="Times New Roman" w:cs="Times New Roman" w:hAnsi="Times New Roman"/>
          <w:sz w:val="24"/>
        </w:rPr>
        <w:t xml:space="preserve">Открыл соревнования заместитель начальника Главного управления МЧС России по Амурской области Александр Бауффал, он пожелал участникам высоких спортивных результатов и повышения профессионального мастерства. </w:t>
      </w:r>
      <w:hyperlink r:id="rId1012"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Севске сгорел жилой дом, хозяева не пострадали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сообщение о возгорании частного дома по улице Рабочей поступило дежурному в 09.49. К тушению привлекались пять пожарных автоцистерн. Пожар ликвидирован. У дома практически полностью выгорела крыша.  </w:t>
      </w:r>
      <w:hyperlink r:id="rId1013" w:history="1">
        <w:r>
          <w:rPr>
            <w:rStyle w:val="a5"/>
            <w:rFonts w:ascii="Times New Roman" w:cs="Times New Roman" w:hAnsi="Times New Roman"/>
            <w:sz w:val="24"/>
          </w:rPr>
          <w:t>Газета "Брянский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Четверо взрослых и пятеро детей утонули в Новосибирской области за три дня</w:t>
      </w:r>
    </w:p>
    <w:p>
      <w:pPr>
        <w:pStyle w:val="aff4"/>
        <w:keepLines/>
        <w:rPr>
          <w:rFonts w:ascii="Times New Roman" w:cs="Times New Roman" w:hAnsi="Times New Roman"/>
          <w:sz w:val="24"/>
        </w:rPr>
      </w:pPr>
      <w:r>
        <w:rPr>
          <w:rFonts w:ascii="Times New Roman" w:cs="Times New Roman" w:hAnsi="Times New Roman"/>
          <w:sz w:val="24"/>
        </w:rPr>
        <w:t xml:space="preserve">В Новосибирской области за три дня, с 14 по 16 июня, утонули 9 человек. Об этом на аппаратном совещании в правительстве региона сообщил первый замначальника ГУ МЧС по Новосибирской области Евгений Лебедев. </w:t>
      </w:r>
      <w:hyperlink r:id="rId101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нужно знать родителям про безопасность детей на воде</w:t>
      </w:r>
    </w:p>
    <w:p>
      <w:pPr>
        <w:pStyle w:val="aff4"/>
        <w:keepLines/>
        <w:rPr>
          <w:rFonts w:ascii="Times New Roman" w:cs="Times New Roman" w:hAnsi="Times New Roman"/>
          <w:sz w:val="24"/>
        </w:rPr>
      </w:pPr>
      <w:r>
        <w:rPr>
          <w:rFonts w:ascii="Times New Roman" w:cs="Times New Roman" w:hAnsi="Times New Roman"/>
          <w:sz w:val="24"/>
        </w:rPr>
        <w:t xml:space="preserve">- работает ли на пляже спасательный пункт (если нет, то узнайте адрес ближайшего пункта МЧС или больницы).ВАЖНО! Основным критерием выбора водоема должна стать чистота воды.  </w:t>
      </w:r>
      <w:hyperlink r:id="rId101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пилота упавшего в озеро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спасатели достали из озера тело пилота упавшего гидроплана В Мурманской области нашли тело пилота упавшего в озеро Имандра гидроплана, сообщает пресс-служба МЧС.  </w:t>
      </w:r>
      <w:hyperlink r:id="rId1016"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Ребенка с пляжа отправили в реанимацию в Башкирии</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МЧС Башкирии, его состояние тяжелое.</w:t>
      </w:r>
    </w:p>
    <w:p>
      <w:pPr>
        <w:pStyle w:val="aff4"/>
        <w:keepLines/>
        <w:rPr>
          <w:rFonts w:ascii="Times New Roman" w:cs="Times New Roman" w:hAnsi="Times New Roman"/>
          <w:sz w:val="24"/>
        </w:rPr>
      </w:pPr>
      <w:r>
        <w:rPr>
          <w:rFonts w:ascii="Times New Roman" w:cs="Times New Roman" w:hAnsi="Times New Roman"/>
          <w:sz w:val="24"/>
        </w:rPr>
        <w:t xml:space="preserve">За период с пятницы, 14 июня, по воскресенье, 16 июня, в Башкирии спасены шестеро утопающих, а восемь человек погибли в воде.  </w:t>
      </w:r>
      <w:hyperlink r:id="rId1017"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вечеру черноморский циклон принесёт в Петербург дожди</w:t>
      </w:r>
    </w:p>
    <w:p>
      <w:pPr>
        <w:pStyle w:val="aff4"/>
        <w:keepLines/>
        <w:rPr>
          <w:rFonts w:ascii="Times New Roman" w:cs="Times New Roman" w:hAnsi="Times New Roman"/>
          <w:sz w:val="24"/>
        </w:rPr>
      </w:pPr>
      <w:r>
        <w:rPr>
          <w:rFonts w:ascii="Times New Roman" w:cs="Times New Roman" w:hAnsi="Times New Roman"/>
          <w:sz w:val="24"/>
        </w:rPr>
        <w:t xml:space="preserve">Во вторник в Северной столице временами также будут идти дожди, а столбики термометров опустятся от +20-ти до +22 градусов. Напомним, накануне МЧС сообщало, что сегодня в Ленобласти потеплеет почти до +30-ти. При этом в некоторых районах региона ожидаются осадки. </w:t>
      </w:r>
      <w:hyperlink r:id="rId1018"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в первые жаркие дни на водоемах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Говоря о жертва жарких июньских дней, заместитель начальника ГУ МЧС по региону Евгений Лебедев подчеркнул, что число утонувших по сравнению с этим же периодом прошлого года увеличилось в 4,5 раза.  </w:t>
      </w:r>
      <w:hyperlink r:id="rId101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завода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По данным пресс-центра ГУ МЧС России по Челябинской области, сигнал о возгорании поступил в 08:31 по местному времени (06:31 мск), передает РИА Новости.</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внутри здания цеха и на кровле, охватив площадь около 350 квадратных метров.  </w:t>
      </w:r>
      <w:hyperlink r:id="rId1020"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 Огонь охватил 350 квадратов</w:t>
      </w:r>
    </w:p>
    <w:p>
      <w:pPr>
        <w:pStyle w:val="aff4"/>
        <w:keepLines/>
        <w:rPr>
          <w:rFonts w:ascii="Times New Roman" w:cs="Times New Roman" w:hAnsi="Times New Roman"/>
          <w:sz w:val="24"/>
        </w:rPr>
      </w:pPr>
      <w:r>
        <w:rPr>
          <w:rFonts w:ascii="Times New Roman" w:cs="Times New Roman" w:hAnsi="Times New Roman"/>
          <w:sz w:val="24"/>
        </w:rPr>
        <w:t xml:space="preserve">К 8 часам пожар удалось полностью ликвидировать. Выяснением причин займутся дознаватели МЧС. Два дня назад из-за аномальной жары в районе села Сторожевка Саратовской области возникло возгорание газопровода. </w:t>
      </w:r>
      <w:hyperlink r:id="rId102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Инструктажи членов комиссии по делам несовершеннолетних Трубчевского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14.06.2024 года Врио главного государственного инспектора Трубчевского района по пожарному надзору Николаем Щепетковым совместно с инспектором Трубчевского инспекторского участка ГИМС Иваном Полуфакиным было принято участие в заседании комиссии по делам несовершеннолетних Трубчевского района.  </w:t>
      </w:r>
      <w:hyperlink r:id="rId1022" w:history="1">
        <w:r>
          <w:rPr>
            <w:rStyle w:val="a5"/>
            <w:rFonts w:ascii="Times New Roman" w:cs="Times New Roman" w:hAnsi="Times New Roman"/>
            <w:sz w:val="24"/>
          </w:rPr>
          <w:t>BezFormata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Челябинском заводе городского транспорта оценили ущерб от пожара</w:t>
      </w:r>
    </w:p>
    <w:p>
      <w:pPr>
        <w:pStyle w:val="aff4"/>
        <w:keepLines/>
        <w:rPr>
          <w:rFonts w:ascii="Times New Roman" w:cs="Times New Roman" w:hAnsi="Times New Roman"/>
          <w:sz w:val="24"/>
        </w:rPr>
      </w:pPr>
      <w:r>
        <w:rPr>
          <w:rFonts w:ascii="Times New Roman" w:cs="Times New Roman" w:hAnsi="Times New Roman"/>
          <w:sz w:val="24"/>
        </w:rPr>
        <w:t xml:space="preserve">Персонал был эвакуирован, оповещено региональное подразделение МЧС. Благодаря быстрому прибытию пожарных и началу тушения существенного материального ущерба удалось избежать: обгорели ворота и часть стены цеха с наружной стороны.  </w:t>
      </w:r>
      <w:hyperlink r:id="rId1023"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ливнях с грозой и сильном ветре с 12:00</w:t>
      </w:r>
    </w:p>
    <w:p>
      <w:pPr>
        <w:pStyle w:val="aff4"/>
        <w:keepLines/>
        <w:rPr>
          <w:rFonts w:ascii="Times New Roman" w:cs="Times New Roman" w:hAnsi="Times New Roman"/>
          <w:sz w:val="24"/>
        </w:rPr>
      </w:pPr>
      <w:r>
        <w:rPr>
          <w:rFonts w:ascii="Times New Roman" w:cs="Times New Roman" w:hAnsi="Times New Roman"/>
          <w:sz w:val="24"/>
        </w:rPr>
        <w:t xml:space="preserve">В столице с 12:00 до конца дня ожидаются сильный дождь с грозой и градом, а также порывистый ветер. Об этом предупреждает пресс-служба столичного управления МЧС России. </w:t>
      </w:r>
      <w:hyperlink r:id="rId102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ливнях с грозой и сильном ветре с 12:00</w:t>
      </w:r>
    </w:p>
    <w:p>
      <w:pPr>
        <w:pStyle w:val="aff4"/>
        <w:keepLines/>
        <w:rPr>
          <w:rFonts w:ascii="Times New Roman" w:cs="Times New Roman" w:hAnsi="Times New Roman"/>
          <w:sz w:val="24"/>
        </w:rPr>
      </w:pPr>
      <w:r>
        <w:rPr>
          <w:rFonts w:ascii="Times New Roman" w:cs="Times New Roman" w:hAnsi="Times New Roman"/>
          <w:sz w:val="24"/>
        </w:rPr>
        <w:t>Об этом предупреждает пресс-служба столичного управления МЧС России.</w:t>
      </w:r>
    </w:p>
    <w:p>
      <w:pPr>
        <w:pStyle w:val="aff4"/>
        <w:keepLines/>
        <w:rPr>
          <w:rFonts w:ascii="Times New Roman" w:cs="Times New Roman" w:hAnsi="Times New Roman"/>
          <w:sz w:val="24"/>
        </w:rPr>
      </w:pPr>
      <w:r>
        <w:rPr>
          <w:rFonts w:ascii="Times New Roman" w:cs="Times New Roman" w:hAnsi="Times New Roman"/>
          <w:sz w:val="24"/>
        </w:rPr>
        <w:t xml:space="preserve">«С 12:00 до 22:00 17 июня местами в Москве ожидается сильный дождь, гроза, град, при грозе шквалистое усиление ветра с порывами до 17 м/с», – говорится в сообщении. </w:t>
      </w:r>
      <w:hyperlink r:id="rId1025"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площади Орджоникидзе огонь охватил целый подъезд четырехэтажки</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в Заводском районе Саратова горел 4-этажный дом, сообщает региональное ГУ МЧС. </w:t>
      </w:r>
      <w:hyperlink r:id="rId102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площади Орджоникидзе огонь охватил целый подъезд четырехэтажки</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в Заводском районе Саратова горел 4-этажный дом, сообщает региональное ГУ МЧС. На вызов к площади Орджоникидзе, 10, пожарные подразделения выехали в 21.06. Загорание произошло на четвертом этаже расселенного дома (1931 года постройки), после чего пламя распространилось до первого этажа одного из трех подъездов.  </w:t>
      </w:r>
      <w:hyperlink r:id="rId1027"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Энгельсе горел столб с проводами</w:t>
      </w:r>
    </w:p>
    <w:p>
      <w:pPr>
        <w:pStyle w:val="aff4"/>
        <w:keepLines/>
        <w:rPr>
          <w:rFonts w:ascii="Times New Roman" w:cs="Times New Roman" w:hAnsi="Times New Roman"/>
          <w:sz w:val="24"/>
        </w:rPr>
      </w:pPr>
      <w:r>
        <w:rPr>
          <w:rFonts w:ascii="Times New Roman" w:cs="Times New Roman" w:hAnsi="Times New Roman"/>
          <w:sz w:val="24"/>
        </w:rPr>
        <w:t>Работал один пожарный расчет», - рассказали ИА «Регион 64» в ГУ МЧС.</w:t>
      </w:r>
    </w:p>
    <w:p>
      <w:pPr>
        <w:pStyle w:val="aff4"/>
        <w:keepLines/>
        <w:rPr>
          <w:rFonts w:ascii="Times New Roman" w:cs="Times New Roman" w:hAnsi="Times New Roman"/>
          <w:sz w:val="24"/>
        </w:rPr>
      </w:pPr>
      <w:r>
        <w:rPr>
          <w:rFonts w:ascii="Times New Roman" w:cs="Times New Roman" w:hAnsi="Times New Roman"/>
          <w:sz w:val="24"/>
        </w:rPr>
        <w:t xml:space="preserve">Очевидец снял на камеру телефона, как столб с десятками проводов горел и искрился на высоте около 5 метров и далее. </w:t>
      </w:r>
      <w:hyperlink r:id="rId1028" w:history="1">
        <w:r>
          <w:rPr>
            <w:rStyle w:val="a5"/>
            <w:rFonts w:ascii="Times New Roman" w:cs="Times New Roman" w:hAnsi="Times New Roman"/>
            <w:sz w:val="24"/>
          </w:rPr>
          <w:t>ИА "Регион 64"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Паводковая ситуация в селе Урлу-Аспак стабилизировалась</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Главного управления МЧС России по Республике Алтай, транспортное сообщение с Урлу-Аспаком не нарушено, подтопленных жилых домов и приусадебных участков нет, жизни и здоровью людей ничего не угрожает. </w:t>
      </w:r>
      <w:hyperlink r:id="rId1029" w:history="1">
        <w:r>
          <w:rPr>
            <w:rStyle w:val="a5"/>
            <w:rFonts w:ascii="Times New Roman" w:cs="Times New Roman" w:hAnsi="Times New Roman"/>
            <w:sz w:val="24"/>
          </w:rPr>
          <w:t>Сайт Республики Алтай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«Красноярских Столбов» ликвидирован большой пожар</w:t>
      </w:r>
    </w:p>
    <w:p>
      <w:pPr>
        <w:pStyle w:val="aff4"/>
        <w:keepLines/>
        <w:rPr>
          <w:rFonts w:ascii="Times New Roman" w:cs="Times New Roman" w:hAnsi="Times New Roman"/>
          <w:sz w:val="24"/>
        </w:rPr>
      </w:pPr>
      <w:r>
        <w:rPr>
          <w:rFonts w:ascii="Times New Roman" w:cs="Times New Roman" w:hAnsi="Times New Roman"/>
          <w:sz w:val="24"/>
        </w:rPr>
        <w:t xml:space="preserve">С огнём боролись более 20 специалистов краевого Лесопожарного центра, а также сотрудники МЧС, нацпарка и спасатели. В 22.20 пожар ликвидировали по всем фронтам на площади 2,5 га. Личности виновников уже установлены.  </w:t>
      </w:r>
      <w:hyperlink r:id="rId1030"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НЕБЛАГОПРИЯТНОМ ПОГОДНОМ ЯВЛЕНИИ от 16.06.2024 г.</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Новгородской области рекомендует: Основные правила безопасного поведения при грозе: Если Вы находитесь в сельской местности: закройте окна, двери, дымоходы и вентиляционные отверстия.  </w:t>
      </w:r>
      <w:hyperlink r:id="rId1031" w:history="1">
        <w:r>
          <w:rPr>
            <w:rStyle w:val="a5"/>
            <w:rFonts w:ascii="Times New Roman" w:cs="Times New Roman" w:hAnsi="Times New Roman"/>
            <w:sz w:val="24"/>
          </w:rPr>
          <w:t>BezFormata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покрылись сыпью после купания в екатеринбургском Шарташе</w:t>
      </w:r>
    </w:p>
    <w:p>
      <w:pPr>
        <w:pStyle w:val="aff4"/>
        <w:keepLines/>
        <w:rPr>
          <w:rFonts w:ascii="Times New Roman" w:cs="Times New Roman" w:hAnsi="Times New Roman"/>
          <w:sz w:val="24"/>
        </w:rPr>
      </w:pPr>
      <w:r>
        <w:rPr>
          <w:rFonts w:ascii="Times New Roman" w:cs="Times New Roman" w:hAnsi="Times New Roman"/>
          <w:sz w:val="24"/>
        </w:rPr>
        <w:t xml:space="preserve">МЧС внесло в перечень пригодных для купания зон всего четыре пляжа, все они расположены за пределами Екатеринбурга. Это Верхне-Сысертское водохранилище, Верхнейвинский пруд (Новоуральский округ), Билимбаевский пруд («Сосновый бор») и Гранатовая бухта (Сысерть).  </w:t>
      </w:r>
      <w:hyperlink r:id="rId1032"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Шарлыке студент спалил пол села, чтобы посмотреть мастер-класс огнеборцев</w:t>
      </w:r>
    </w:p>
    <w:p>
      <w:pPr>
        <w:pStyle w:val="aff4"/>
        <w:keepLines/>
        <w:rPr>
          <w:rFonts w:ascii="Times New Roman" w:cs="Times New Roman" w:hAnsi="Times New Roman"/>
          <w:sz w:val="24"/>
        </w:rPr>
      </w:pPr>
      <w:r>
        <w:rPr>
          <w:rFonts w:ascii="Times New Roman" w:cs="Times New Roman" w:hAnsi="Times New Roman"/>
          <w:sz w:val="24"/>
        </w:rPr>
        <w:t xml:space="preserve">Весь пожар и огнеборцев он снимал на видео.Молодой человек пояснил полицейским, что с детства мечтал стать огнеборцем и хотел посмотреть, как действуют сотрудники МЧС при тушении пожаров.В результате мечта превратилась в два уголовных дела и студенту грозит до пяти лет колонии. </w:t>
      </w:r>
      <w:hyperlink r:id="rId1033"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10 активностей было на площадке МЧС Удмуртии на празднике Гербер 2024</w:t>
      </w:r>
    </w:p>
    <w:p>
      <w:pPr>
        <w:pStyle w:val="aff4"/>
        <w:keepLines/>
        <w:rPr>
          <w:rFonts w:ascii="Times New Roman" w:cs="Times New Roman" w:hAnsi="Times New Roman"/>
          <w:sz w:val="24"/>
        </w:rPr>
      </w:pPr>
      <w:r>
        <w:rPr>
          <w:rFonts w:ascii="Times New Roman" w:cs="Times New Roman" w:hAnsi="Times New Roman"/>
          <w:sz w:val="24"/>
        </w:rPr>
        <w:t xml:space="preserve">Пройти через «болото и бурелом», рассмотреть макет безопасной печи, освоить навыки помощи утопающему от медицинской службы и ГИМС, узнать о последствиях короткого замыкания от Испытательной пожарной лаборатории - так площадка Главного управления удивляла гостей праздника, а вместе с этим, прививала навыки безопасности.  </w:t>
      </w:r>
      <w:hyperlink r:id="rId1034"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Эглит назначен заместителем губернатора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Бывший начальник Главного управления МЧС России по Иркутской области Вячеслав Эглит назначен заместителем губернатора региона. Он начал свою работу с 13 июня 2024 года.  </w:t>
      </w:r>
      <w:hyperlink r:id="rId1035"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Элитные иномарки сгорели во время пожара в гаражном кооперативе Томска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установлено, что возгорание случилось из-за неправильной эксплуатации электрооборудования. Пожар в гаражном комплексе случился в ночь на 14 июня. Сначала произошел взрыв, а затем начал распространяться огонь.  </w:t>
      </w:r>
      <w:hyperlink r:id="rId1036" w:history="1">
        <w:r>
          <w:rPr>
            <w:rStyle w:val="a5"/>
            <w:rFonts w:ascii="Times New Roman" w:cs="Times New Roman" w:hAnsi="Times New Roman"/>
            <w:sz w:val="24"/>
          </w:rPr>
          <w:t>МК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могут запретить детям посещать пляжи</w:t>
      </w:r>
    </w:p>
    <w:p>
      <w:pPr>
        <w:pStyle w:val="aff4"/>
        <w:keepLines/>
        <w:rPr>
          <w:rFonts w:ascii="Times New Roman" w:cs="Times New Roman" w:hAnsi="Times New Roman"/>
          <w:sz w:val="24"/>
        </w:rPr>
      </w:pPr>
      <w:r>
        <w:rPr>
          <w:rFonts w:ascii="Times New Roman" w:cs="Times New Roman" w:hAnsi="Times New Roman"/>
          <w:sz w:val="24"/>
        </w:rPr>
        <w:t xml:space="preserve">Речь идёт о посещении пляжей и рекреационных зон около воды детьми до 7 лет. По мнению специалистов МЧС, это позволит повысить безопасность нахождения на водных объектах. Похожее </w:t>
      </w:r>
      <w:hyperlink r:id="rId1037" w:history="1">
        <w:r>
          <w:rPr>
            <w:rStyle w:val="a5"/>
            <w:rFonts w:ascii="Times New Roman" w:cs="Times New Roman" w:hAnsi="Times New Roman"/>
            <w:sz w:val="24"/>
          </w:rPr>
          <w:t>Скат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в лапах мошенников – Травников заявил о закрытии незаконного детского лагеря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минтруда региона, незаконное учреждение закрыли после совместного рейда с экспертами Роспотребнадзора, МВД и МЧС. 42 загородных лагеря, 913 детских лагерей с дневным пребыванием и один несанкционированный лагерь на даче открыли в Новосибирске в этом оздоровительном сезоне.  </w:t>
      </w:r>
      <w:hyperlink r:id="rId1038"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в Новосибирской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первый замначальника ГУ МЧС России по региону Евгений Лебедев во время оперативного совещания. Происшествия зарегистрированы на территории Новосибирска, Колыванского, Барабинского, Кочковского, Коченевского, Новосибирского и Ордынского районов.  </w:t>
      </w:r>
      <w:hyperlink r:id="rId1039"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ГЕНЕРАЛЫ ПОД ПРИЦЕЛОМ</w:t>
      </w:r>
    </w:p>
    <w:p>
      <w:pPr>
        <w:pStyle w:val="aff4"/>
        <w:keepLines/>
        <w:rPr>
          <w:rFonts w:ascii="Times New Roman" w:cs="Times New Roman" w:hAnsi="Times New Roman"/>
          <w:sz w:val="24"/>
        </w:rPr>
      </w:pPr>
      <w:r>
        <w:rPr>
          <w:rFonts w:ascii="Times New Roman" w:cs="Times New Roman" w:hAnsi="Times New Roman"/>
          <w:sz w:val="24"/>
        </w:rPr>
        <w:t>Он служил под его началом ещё в аппарате МЧС, а в 2013 г. перешёл в Министерство обороны.</w:t>
      </w:r>
    </w:p>
    <w:p>
      <w:pPr>
        <w:pStyle w:val="aff4"/>
        <w:keepLines/>
        <w:rPr>
          <w:rFonts w:ascii="Times New Roman" w:cs="Times New Roman" w:hAnsi="Times New Roman"/>
          <w:sz w:val="24"/>
        </w:rPr>
      </w:pPr>
      <w:r>
        <w:rPr>
          <w:rFonts w:ascii="Times New Roman" w:cs="Times New Roman" w:hAnsi="Times New Roman"/>
          <w:sz w:val="24"/>
        </w:rPr>
        <w:t xml:space="preserve">Любопытный факт из биографии Садовенко – это его бывшая жена Мария Китаева (1983 г.р.). </w:t>
      </w:r>
      <w:hyperlink r:id="rId1040" w:history="1">
        <w:r>
          <w:rPr>
            <w:rStyle w:val="a5"/>
            <w:rFonts w:ascii="Times New Roman" w:cs="Times New Roman" w:hAnsi="Times New Roman"/>
            <w:sz w:val="24"/>
          </w:rPr>
          <w:t>Совершенно секретно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Томске, ожидаются грозы и град</w:t>
      </w:r>
    </w:p>
    <w:p>
      <w:pPr>
        <w:pStyle w:val="aff4"/>
        <w:keepLines/>
        <w:rPr>
          <w:rFonts w:ascii="Times New Roman" w:cs="Times New Roman" w:hAnsi="Times New Roman"/>
          <w:sz w:val="24"/>
        </w:rPr>
      </w:pPr>
      <w:r>
        <w:rPr>
          <w:rFonts w:ascii="Times New Roman" w:cs="Times New Roman" w:hAnsi="Times New Roman"/>
          <w:sz w:val="24"/>
        </w:rPr>
        <w:t>Томичей просят не находиться вблизи деревьев, ЛЭП и слабо закрепленных конструкций.</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регионального ГУ МЧС, аналогичные неблагоприятные метеорологические явления ожидаются и в районах области. </w:t>
      </w:r>
      <w:hyperlink r:id="rId1041" w:history="1">
        <w:r>
          <w:rPr>
            <w:rStyle w:val="a5"/>
            <w:rFonts w:ascii="Times New Roman" w:cs="Times New Roman" w:hAnsi="Times New Roman"/>
            <w:sz w:val="24"/>
          </w:rPr>
          <w:t>РИА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Томске, ожидаются грозы и град</w:t>
      </w:r>
    </w:p>
    <w:p>
      <w:pPr>
        <w:pStyle w:val="aff4"/>
        <w:keepLines/>
        <w:rPr>
          <w:rFonts w:ascii="Times New Roman" w:cs="Times New Roman" w:hAnsi="Times New Roman"/>
          <w:sz w:val="24"/>
        </w:rPr>
      </w:pPr>
      <w:r>
        <w:rPr>
          <w:rFonts w:ascii="Times New Roman" w:cs="Times New Roman" w:hAnsi="Times New Roman"/>
          <w:sz w:val="24"/>
        </w:rPr>
        <w:t xml:space="preserve">Томичей просят не находиться вблизи деревьев, ЛЭП и слабо закрепленных конструкций. По данным пресс-службы регионального ГУ МЧС, аналогичные неблагоприятные метеорологические явления ожидаются и в районах области </w:t>
      </w:r>
      <w:hyperlink r:id="rId104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Новокондакопшино горел одноэтажный дом с мансардой</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в Пушкинском районе произошел пожар. В Новокондакопшино, 5, горел одноэтажный дом с мансардой. Там происходило горение на площади 100 квадратных метров.  </w:t>
      </w:r>
      <w:hyperlink r:id="rId1043"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сотрудник МЧС спас тонущего 10-летнего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В районе лодочной станции на улице Московский тракт его спас сотрудник ГИМС МЧС России Олег Рассомахин. Мужчина кинулся в воду, вытащил утопающего и оказал первую помощь.  </w:t>
      </w:r>
      <w:hyperlink r:id="rId1044" w:history="1">
        <w:r>
          <w:rPr>
            <w:rStyle w:val="a5"/>
            <w:rFonts w:ascii="Times New Roman" w:cs="Times New Roman" w:hAnsi="Times New Roman"/>
            <w:sz w:val="24"/>
          </w:rPr>
          <w:t>ИА 1-LINE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столицы предупредили о грозе и ветре до конца понедельника</w:t>
      </w:r>
    </w:p>
    <w:p>
      <w:pPr>
        <w:pStyle w:val="aff4"/>
        <w:keepLines/>
        <w:rPr>
          <w:rFonts w:ascii="Times New Roman" w:cs="Times New Roman" w:hAnsi="Times New Roman"/>
          <w:sz w:val="24"/>
        </w:rPr>
      </w:pPr>
      <w:r>
        <w:rPr>
          <w:rFonts w:ascii="Times New Roman" w:cs="Times New Roman" w:hAnsi="Times New Roman"/>
          <w:sz w:val="24"/>
        </w:rPr>
        <w:t xml:space="preserve">В Москве с 12 до 22 часов понедельника прогнозируют сильный дождь, грозу, град. При грозе шквалистое усиление ветра составит 17 м/с, сообщает пресс-служба ГУ МЧС России по столице.  </w:t>
      </w:r>
      <w:hyperlink r:id="rId1045"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сотрудник МЧС спас тонущего 10-летнего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В районе лодочной станции на улице Московский тракт его спас сотрудник ГИМС МЧС России Олег Рассомахин. Мужчина кинулся в воду, вытащил утопающего и оказал первую помощь.  </w:t>
      </w:r>
      <w:hyperlink r:id="rId1046" w:history="1">
        <w:r>
          <w:rPr>
            <w:rStyle w:val="a5"/>
            <w:rFonts w:ascii="Times New Roman" w:cs="Times New Roman" w:hAnsi="Times New Roman"/>
            <w:sz w:val="24"/>
          </w:rPr>
          <w:t>Russia24.pro -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Красноярец утонул в водоёме на острове Татышев</w:t>
      </w:r>
    </w:p>
    <w:p>
      <w:pPr>
        <w:pStyle w:val="aff4"/>
        <w:keepLines/>
        <w:rPr>
          <w:rFonts w:ascii="Times New Roman" w:cs="Times New Roman" w:hAnsi="Times New Roman"/>
          <w:sz w:val="24"/>
        </w:rPr>
      </w:pPr>
      <w:r>
        <w:rPr>
          <w:rFonts w:ascii="Times New Roman" w:cs="Times New Roman" w:hAnsi="Times New Roman"/>
          <w:sz w:val="24"/>
        </w:rPr>
        <w:t xml:space="preserve">— К сожалению, некоторые граждане пренебрегают предупреждениями и мерами безопасности, которые идут от краевых спасателей, сотрудников МЧС и полиции. Из-за этого их родственники получают страшные новости о гибели близких, — отметили в службе спасения.  </w:t>
      </w:r>
      <w:hyperlink r:id="rId1047" w:history="1">
        <w:r>
          <w:rPr>
            <w:rStyle w:val="a5"/>
            <w:rFonts w:ascii="Times New Roman" w:cs="Times New Roman" w:hAnsi="Times New Roman"/>
            <w:sz w:val="24"/>
          </w:rPr>
          <w:t>Gornovosti.ru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Предзащита ВКР на кафедре технологии и менеджмента профессионального образования</w:t>
      </w:r>
    </w:p>
    <w:p>
      <w:pPr>
        <w:pStyle w:val="aff4"/>
        <w:keepLines/>
        <w:rPr>
          <w:rFonts w:ascii="Times New Roman" w:cs="Times New Roman" w:hAnsi="Times New Roman"/>
          <w:sz w:val="24"/>
        </w:rPr>
      </w:pPr>
      <w:r>
        <w:rPr>
          <w:rFonts w:ascii="Times New Roman" w:cs="Times New Roman" w:hAnsi="Times New Roman"/>
          <w:sz w:val="24"/>
        </w:rPr>
        <w:t xml:space="preserve">В процедуре предзащиты приняли участие сотрудники кафедры, а также представители работодателей – руководитель технопарка «Кванториум» Д.Д. Таняев, начальник отдела организации оперативной службы ЦУКС ГУ МЧС России по РК Б.Х. Горяев, зав. кафедрой воспитания и дополнительного образования Калмыцкого республиканского института повышения квалификации работников образования, к.п.н. О.А. Краснокутская, учитель безопасности жизнедеятельности Элистинской многопрофильной гимназии Л.Ю. Даганов. </w:t>
      </w:r>
      <w:hyperlink r:id="rId1048"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Обстановка на водоемах обостряется: специалисты МЧС России призывают соблюдать правила безопасности во время отдыха на воде</w:t>
      </w:r>
    </w:p>
    <w:p>
      <w:pPr>
        <w:pStyle w:val="aff4"/>
        <w:keepLines/>
        <w:rPr>
          <w:rFonts w:ascii="Times New Roman" w:cs="Times New Roman" w:hAnsi="Times New Roman"/>
          <w:sz w:val="24"/>
        </w:rPr>
      </w:pPr>
      <w:r>
        <w:rPr>
          <w:rFonts w:ascii="Times New Roman" w:cs="Times New Roman" w:hAnsi="Times New Roman"/>
          <w:sz w:val="24"/>
        </w:rPr>
        <w:t>- Главное управление МЧС России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Несмотря на предупреждение спасателей о рисках, связанных с жаркой погодой, в том числе во время отдыха на водных объектах, граждане продолжают подвергать свою жизнь опасности. </w:t>
      </w:r>
      <w:hyperlink r:id="rId1049"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НЕБЛАГОПРИЯТНЫЕ МЕТЕОЯВЛЕНИЯ</w:t>
      </w:r>
    </w:p>
    <w:p>
      <w:pPr>
        <w:pStyle w:val="aff4"/>
        <w:keepLines/>
        <w:rPr>
          <w:rFonts w:ascii="Times New Roman" w:cs="Times New Roman" w:hAnsi="Times New Roman"/>
          <w:sz w:val="24"/>
        </w:rPr>
      </w:pPr>
      <w:r>
        <w:rPr>
          <w:rFonts w:ascii="Times New Roman" w:cs="Times New Roman" w:hAnsi="Times New Roman"/>
          <w:sz w:val="24"/>
        </w:rPr>
        <w:t xml:space="preserve">НЕБЛАГОПРИЯТНЫЕ МЕТЕОЯВЛЕНИЯ Согласно прогноза Росгидромета с 12 до 22 часов местами по Московской области ожидается сильный дождь, гроза, град, при грозе шквалистое усиление ветра с порывами до 17 м/с. Главное управление МЧС России по Московской области призывает граждан быть внимательными при нахождении на улице.  </w:t>
      </w:r>
      <w:hyperlink r:id="rId105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Вилюйске подготовили озеро «Оруктаах» к купальному сезону</w:t>
      </w:r>
    </w:p>
    <w:p>
      <w:pPr>
        <w:pStyle w:val="aff4"/>
        <w:keepLines/>
        <w:rPr>
          <w:rFonts w:ascii="Times New Roman" w:cs="Times New Roman" w:hAnsi="Times New Roman"/>
          <w:sz w:val="24"/>
        </w:rPr>
      </w:pPr>
      <w:r>
        <w:rPr>
          <w:rFonts w:ascii="Times New Roman" w:cs="Times New Roman" w:hAnsi="Times New Roman"/>
          <w:sz w:val="24"/>
        </w:rPr>
        <w:t xml:space="preserve">Накануне инспекторы ГИМС, водолазы поисково-спасательной станции и инструкторы ОГПС РС(Я) №15 по МО «Вилюйский улус (район)» и провели комплексное обследование популярного среди горожан озера «Оруктаах». </w:t>
      </w:r>
      <w:hyperlink r:id="rId1051"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северных районах Приморья объявили повышенную готовность</w:t>
      </w:r>
    </w:p>
    <w:p>
      <w:pPr>
        <w:pStyle w:val="aff4"/>
        <w:keepLines/>
        <w:rPr>
          <w:rFonts w:ascii="Times New Roman" w:cs="Times New Roman" w:hAnsi="Times New Roman"/>
          <w:sz w:val="24"/>
        </w:rPr>
      </w:pPr>
      <w:r>
        <w:rPr>
          <w:rFonts w:ascii="Times New Roman" w:cs="Times New Roman" w:hAnsi="Times New Roman"/>
          <w:sz w:val="24"/>
        </w:rPr>
        <w:t xml:space="preserve">Также в режиме повышенной готовности находится региональное министерство по чрезвычайным ситуациям, готовое оперативно направить в пострадавшие районы необходимые для устранения последствий стихии силы и средства, в том числе, тяжелую строительную технику.  </w:t>
      </w:r>
      <w:hyperlink r:id="rId1052" w:history="1">
        <w:r>
          <w:rPr>
            <w:rStyle w:val="a5"/>
            <w:rFonts w:ascii="Times New Roman" w:cs="Times New Roman" w:hAnsi="Times New Roman"/>
            <w:sz w:val="24"/>
          </w:rPr>
          <w:t>КП Дальний 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предупреждает: на территории Псковской области ожидаются ливни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предупреждает: на территории Псковской области ожидаются ливни Сегодня в 07:45 от Псковского ЦГМС – филиала ФГБУ «Северо-Западное УГМС» получено предупреждение о неблагоприятном явлении: «В ближайшие 2 часа, с сохранением в течение дня, местами по области ожидаются грозы, ливни».  </w:t>
      </w:r>
      <w:hyperlink r:id="rId1053"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погиб при крушении гидроплана на озере Имандра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Его тело водолазы подняли из воды, сообщила пресс-служба МЧС России в понедельник, 17 июня. Гидроплан потерпел крушение при взлете. "Орион-11" находится на глубине от четырех до пяти метров, следует из сообщения спасателей.  </w:t>
      </w:r>
      <w:hyperlink r:id="rId105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Праздник без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В случае угрозы возникновения террористической ситуации следует обращаться по телефонам: телефоны доверия РУФСБ по Тюменской области: (3452) 46-89-45; 46-16-95; телефон доверия МВД России по Тюменской области: (3452) 29-14-32; единый телефон доверия МЧС России по Тюменской области: (3452) 59-05-49; телефон аппарата Антитеррористической комиссии Тюменского муниципального района: (3452) 28-87-31.  </w:t>
      </w:r>
      <w:hyperlink r:id="rId1055" w:history="1">
        <w:r>
          <w:rPr>
            <w:rStyle w:val="a5"/>
            <w:rFonts w:ascii="Times New Roman" w:cs="Times New Roman" w:hAnsi="Times New Roman"/>
            <w:sz w:val="24"/>
          </w:rPr>
          <w:t>Администрация Тюменского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во время купания в Вологде</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Вологодской области сообщается, что утонул мужчина 1964 года рождения. Погибший пошел купаться в районе дома 2в по улице Судорометной.  </w:t>
      </w:r>
      <w:hyperlink r:id="rId1056"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основании консультации о неблагоприятных метеорологических явлениях Томского ЦГМС - филиала ФГБУ «Западно - Сибирское УГМС» от 17.06.2024г.:</w:t>
      </w:r>
    </w:p>
    <w:p>
      <w:pPr>
        <w:pStyle w:val="aff4"/>
        <w:keepLines/>
        <w:rPr>
          <w:rFonts w:ascii="Times New Roman" w:cs="Times New Roman" w:hAnsi="Times New Roman"/>
          <w:sz w:val="24"/>
        </w:rPr>
      </w:pPr>
      <w:r>
        <w:rPr>
          <w:rFonts w:ascii="Times New Roman" w:cs="Times New Roman" w:hAnsi="Times New Roman"/>
          <w:sz w:val="24"/>
        </w:rPr>
        <w:t xml:space="preserve">На основании консультации о неблагоприятных метеорологических явлениях Томского ЦГМС - филиала ФГБУ «Западно - Сибирское УГМС» от 17.06.2024г.: Во второй половине дня 17.06.24, сутки 18.06.24 и ночью 19.06.24 по области и г. Томску ожидаются кратковременные дожди, грозы, при грозах ливни, местами град, усиление ветра 15-20м/с. В связи с получением прогноза о неблагоприятных метеорологических явлениях, Главное управление МЧС России по... </w:t>
      </w:r>
      <w:hyperlink r:id="rId1057"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при купании в Вологде</w:t>
      </w:r>
    </w:p>
    <w:p>
      <w:pPr>
        <w:pStyle w:val="aff4"/>
        <w:keepLines/>
        <w:rPr>
          <w:rFonts w:ascii="Times New Roman" w:cs="Times New Roman" w:hAnsi="Times New Roman"/>
          <w:sz w:val="24"/>
        </w:rPr>
      </w:pPr>
      <w:r>
        <w:rPr>
          <w:rFonts w:ascii="Times New Roman" w:cs="Times New Roman" w:hAnsi="Times New Roman"/>
          <w:sz w:val="24"/>
        </w:rPr>
        <w:t>Трагедия произошла вечером 16 июня в районе дома № 2в по улице Судоремонтной. При купании погиб 60-летний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регионального управления МЧС, тело погибшего было извлечено из воды очевидцами и передано сотрудникам полиции. </w:t>
      </w:r>
      <w:hyperlink r:id="rId1058"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«Синара» рассказала о последствиях пожара на челябинском заводе по выпуску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«Персонал был эвакуирован, оповещено региональное подразделение МЧС. Благодаря быстрому прибытию пожарных и началу тушения существенного материального ущерба удалось избежать — обгорели ворота и часть стены цеха с наружной стороны», - уточнили на предприятии. </w:t>
      </w:r>
      <w:hyperlink r:id="rId1059"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Липецкой и Воронежской областей заявили об уничтоженных над регионами беспилотниках</w:t>
      </w:r>
    </w:p>
    <w:p>
      <w:pPr>
        <w:pStyle w:val="aff4"/>
        <w:keepLines/>
        <w:rPr>
          <w:rFonts w:ascii="Times New Roman" w:cs="Times New Roman" w:hAnsi="Times New Roman"/>
          <w:sz w:val="24"/>
        </w:rPr>
      </w:pPr>
      <w:r>
        <w:rPr>
          <w:rFonts w:ascii="Times New Roman" w:cs="Times New Roman" w:hAnsi="Times New Roman"/>
          <w:sz w:val="24"/>
        </w:rPr>
        <w:t xml:space="preserve">В Липецкой области в ночь на 17 июня были уничтожены три украибеспилотника, сообщил в телеграм-канале глава региона Игорь Артамонов. Дроны, по его словам, были «подавлены» над промышленной территорией Липецка. </w:t>
      </w:r>
      <w:hyperlink r:id="rId1060" w:history="1">
        <w:r>
          <w:rPr>
            <w:rStyle w:val="a5"/>
            <w:rFonts w:ascii="Times New Roman" w:cs="Times New Roman" w:hAnsi="Times New Roman"/>
            <w:sz w:val="24"/>
          </w:rPr>
          <w:t>Meduza.io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Астраханцев ждут переменная облачность и +38 градусов 17 июня</w:t>
      </w:r>
    </w:p>
    <w:p>
      <w:pPr>
        <w:pStyle w:val="aff4"/>
        <w:keepLines/>
        <w:rPr>
          <w:rFonts w:ascii="Times New Roman" w:cs="Times New Roman" w:hAnsi="Times New Roman"/>
          <w:sz w:val="24"/>
        </w:rPr>
      </w:pPr>
      <w:r>
        <w:rPr>
          <w:rFonts w:ascii="Times New Roman" w:cs="Times New Roman" w:hAnsi="Times New Roman"/>
          <w:sz w:val="24"/>
        </w:rPr>
        <w:t xml:space="preserve">Астраханский центр по гидрометеорологии и мониторингу окружающей среды анонсировал, какая погода ждет жителей региона и областного центра, в понедельник, 17 июня, об этом сообщили в пресс-службе регионального ГУ МЧС России. </w:t>
      </w:r>
      <w:hyperlink r:id="rId1061"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днях томичей ждут ливни и град</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в Томске и Томской области ожидается ухудшение погоды, сообщает пресс-служба регионального ГУ МЧС со ссылкой на данные томского Гидрометцентра. Согласно прогнозу, сегодня во второй половине дня, завтра, 18 июня, а также ночью 19 июня ожидаются кратковременные дожди, грозы, при грозах ливни, местами град, усиление ветра 15-20м/с. В связи с получением данного... </w:t>
      </w:r>
      <w:hyperlink r:id="rId1062" w:history="1">
        <w:r>
          <w:rPr>
            <w:rStyle w:val="a5"/>
            <w:rFonts w:ascii="Times New Roman" w:cs="Times New Roman" w:hAnsi="Times New Roman"/>
            <w:sz w:val="24"/>
          </w:rPr>
          <w:t>WestSib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Лангепасе произошел крупный пожар. Есть погибший</w:t>
      </w:r>
    </w:p>
    <w:p>
      <w:pPr>
        <w:pStyle w:val="aff4"/>
        <w:keepLines/>
        <w:rPr>
          <w:rFonts w:ascii="Times New Roman" w:cs="Times New Roman" w:hAnsi="Times New Roman"/>
          <w:sz w:val="24"/>
        </w:rPr>
      </w:pPr>
      <w:r>
        <w:rPr>
          <w:rFonts w:ascii="Times New Roman" w:cs="Times New Roman" w:hAnsi="Times New Roman"/>
          <w:sz w:val="24"/>
        </w:rPr>
        <w:t xml:space="preserve">В Лангепасе произошел крупный пожар в дачном доме в СОНТ "Дорожник", сообщили Накануне.RU в пресс-службе ГУ МЧС России по ХМАО - Югре. Огонь уничтожил несколько дачных объектов и автомобилей.  </w:t>
      </w:r>
      <w:hyperlink r:id="rId1063"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информации синоптиков, в Алтайском крае в период с 18 по 21 июня местами в западных районах сохранится высокая пожароопасность (4 класс)</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происшествий: - не сжигайте мусор и сухую траву, пресекайте подобные действия других лиц; - не бросайте непотушенные спички и сигареты (особенно из окон автомобилей); - не позволяйте детям играть с огнем. В случае пожара звоните «112» или «101». @mchs_altkray Источник: Telegram-канал "ГУ МЧС России по Алтайскому краю" </w:t>
      </w:r>
      <w:hyperlink r:id="rId1064"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и гроза со шквалистым ветром ожидаются в Подмосковье с 12:00</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предупреждает пресс-служба подмосковного управления МЧС России. «С 12:00 до 22:00 17 июня местами по Московской области ожидается сильный дождь, гроза, град, при грозе шквалистое усиление ветра с порывами до 17 м/с», – говорится в сообщении.  </w:t>
      </w:r>
      <w:hyperlink r:id="rId106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днях томичей ждут ливни и град</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в Томске и Томской области ожидается ухудшение погоды, сообщает пресс-служба регионального ГУ МЧС со ссылкой на данные томского Гидрометцентра. Согласно прогнозу, сегодня во второй половине дня, завтра, 18... </w:t>
      </w:r>
      <w:hyperlink r:id="rId106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загорелось модульное общежитие. Фото</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России по ЯНАО.</w:t>
      </w:r>
    </w:p>
    <w:p>
      <w:pPr>
        <w:pStyle w:val="aff4"/>
        <w:keepLines/>
        <w:rPr>
          <w:rFonts w:ascii="Times New Roman" w:cs="Times New Roman" w:hAnsi="Times New Roman"/>
          <w:sz w:val="24"/>
        </w:rPr>
      </w:pPr>
      <w:r>
        <w:rPr>
          <w:rFonts w:ascii="Times New Roman" w:cs="Times New Roman" w:hAnsi="Times New Roman"/>
          <w:sz w:val="24"/>
        </w:rPr>
        <w:t xml:space="preserve">«В 09:46 в пожарно-спасательную часть Нового Уренгоя поступило сообщение о возгорании модульного общежития. На момент прибытия наблюдалось горение кровли.  </w:t>
      </w:r>
      <w:hyperlink r:id="rId1067"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НГПУ приветствует «Остров»: в Новосибирской области стартовал масштабный проект по беспилотникам</w:t>
      </w:r>
    </w:p>
    <w:p>
      <w:pPr>
        <w:pStyle w:val="aff4"/>
        <w:keepLines/>
        <w:rPr>
          <w:rFonts w:ascii="Times New Roman" w:cs="Times New Roman" w:hAnsi="Times New Roman"/>
          <w:sz w:val="24"/>
        </w:rPr>
      </w:pPr>
      <w:r>
        <w:rPr>
          <w:rFonts w:ascii="Times New Roman" w:cs="Times New Roman" w:hAnsi="Times New Roman"/>
          <w:sz w:val="24"/>
        </w:rPr>
        <w:t xml:space="preserve">БАС уже применяются в медицине, МЧС, обороне и автомобилестроении. Благодаря вашему энтузиазму и усилиям могут появиться новые сферы применения беспилотных авиационных систем. Многие значимые проекты и научные открытия начинаются с идей школьников или студентов, которые впоследствии воплощаются в жизнь и приносят огромную пользу экономике и науке.  </w:t>
      </w:r>
      <w:hyperlink r:id="rId1068" w:history="1">
        <w:r>
          <w:rPr>
            <w:rStyle w:val="a5"/>
            <w:rFonts w:ascii="Times New Roman" w:cs="Times New Roman" w:hAnsi="Times New Roman"/>
            <w:sz w:val="24"/>
          </w:rPr>
          <w:t>Новосибирский государственный педагогический университет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игровых точек будут работать на фестивале «Алтайская регата. Фестиваль Драконов»</w:t>
      </w:r>
    </w:p>
    <w:p>
      <w:pPr>
        <w:pStyle w:val="aff4"/>
        <w:keepLines/>
        <w:rPr>
          <w:rFonts w:ascii="Times New Roman" w:cs="Times New Roman" w:hAnsi="Times New Roman"/>
          <w:sz w:val="24"/>
        </w:rPr>
      </w:pPr>
      <w:r>
        <w:rPr>
          <w:rFonts w:ascii="Times New Roman" w:cs="Times New Roman" w:hAnsi="Times New Roman"/>
          <w:sz w:val="24"/>
        </w:rPr>
        <w:t xml:space="preserve">Здесь гости фестиваля смогут насладиться программой, посвященной празднованию Дня молодежи, игрой DJ, научиться принципам оказания первой помощи на площадке ГУ МЧС России по Алтайскому краю.  </w:t>
      </w:r>
      <w:hyperlink r:id="rId1069"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ЯНАО загорелось модульное общежитие. Фото</w:t>
      </w:r>
    </w:p>
    <w:p>
      <w:pPr>
        <w:pStyle w:val="aff4"/>
        <w:keepLines/>
        <w:rPr>
          <w:rFonts w:ascii="Times New Roman" w:cs="Times New Roman" w:hAnsi="Times New Roman"/>
          <w:sz w:val="24"/>
        </w:rPr>
      </w:pPr>
      <w:r>
        <w:rPr>
          <w:rFonts w:ascii="Times New Roman" w:cs="Times New Roman" w:hAnsi="Times New Roman"/>
          <w:sz w:val="24"/>
        </w:rPr>
        <w:t xml:space="preserve">В Новом Уренгое загорелось модульное общежитие на улице имени Константина Ватолина. Об этом сообщили в пресс-службе МЧС России по ЯНАО. . Только на URA.RU </w:t>
      </w:r>
      <w:hyperlink r:id="rId10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Вологжанин утонул во время купания</w:t>
      </w:r>
    </w:p>
    <w:p>
      <w:pPr>
        <w:pStyle w:val="aff4"/>
        <w:keepLines/>
        <w:rPr>
          <w:rFonts w:ascii="Times New Roman" w:cs="Times New Roman" w:hAnsi="Times New Roman"/>
          <w:sz w:val="24"/>
        </w:rPr>
      </w:pPr>
      <w:r>
        <w:rPr>
          <w:rFonts w:ascii="Times New Roman" w:cs="Times New Roman" w:hAnsi="Times New Roman"/>
          <w:sz w:val="24"/>
        </w:rPr>
        <w:t>Об этом сегодня сообщает МЧС по Вологодской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Происшествие случилось накануне вечером в районе дома 2В по улице Судоремонтной. Также в сообщении указывается, что тело погибшего извлечено из воды очевидцами и передано сотрудникам полиции. </w:t>
      </w:r>
      <w:hyperlink r:id="rId1071" w:history="1">
        <w:r>
          <w:rPr>
            <w:rStyle w:val="a5"/>
            <w:rFonts w:ascii="Times New Roman" w:cs="Times New Roman" w:hAnsi="Times New Roman"/>
            <w:sz w:val="24"/>
          </w:rPr>
          <w:t>Newsvo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 реке Вологде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Вологодской области, в реке Вологде в районе дома 2В по улице Судоремонтной во время купания утонул 60-летний мужчина.  </w:t>
      </w:r>
      <w:hyperlink r:id="rId1072"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Приморье успешно проведены пожарные учения на нефтеперекачивающей станции №41</w:t>
      </w:r>
    </w:p>
    <w:p>
      <w:pPr>
        <w:pStyle w:val="aff4"/>
        <w:keepLines/>
        <w:rPr>
          <w:rFonts w:ascii="Times New Roman" w:cs="Times New Roman" w:hAnsi="Times New Roman"/>
          <w:sz w:val="24"/>
        </w:rPr>
      </w:pPr>
      <w:r>
        <w:rPr>
          <w:rFonts w:ascii="Times New Roman" w:cs="Times New Roman" w:hAnsi="Times New Roman"/>
          <w:sz w:val="24"/>
        </w:rPr>
        <w:t xml:space="preserve">Всего в учениях приняли участие 35 человек, включая членов добровольной пожарной дружины станции и договорного отряда 83 пожарной части Федеральной противопожарной службы. Цель учений — совершенствование навыков ликвидации возможных пожаров и улучшение координации действий между службами объекта и подразделениями пожарной службы. </w:t>
      </w:r>
      <w:hyperlink r:id="rId1073" w:history="1">
        <w:r>
          <w:rPr>
            <w:rStyle w:val="a5"/>
            <w:rFonts w:ascii="Times New Roman" w:cs="Times New Roman" w:hAnsi="Times New Roman"/>
            <w:sz w:val="24"/>
          </w:rPr>
          <w:t>ИА PrimaMedia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Имандре потерпел крушение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Мурманской области. Информация о крушении поступила от очевидца в 00 час. 38 мин. К месту происшествия выехали спасатели Мурманского арктического комплексного аварийно-спасательного центра МЧС России.  </w:t>
      </w:r>
      <w:hyperlink r:id="rId1074" w:history="1">
        <w:r>
          <w:rPr>
            <w:rStyle w:val="a5"/>
            <w:rFonts w:ascii="Times New Roman" w:cs="Times New Roman" w:hAnsi="Times New Roman"/>
            <w:sz w:val="24"/>
          </w:rPr>
          <w:t>Nord-News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Имандра под Мурманском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МЧС РФ, самолёт находится на глубине не более пяти метров. На поиски пилота были отправлены 19 сотрудников ведомства и восемь единиц техники. </w:t>
      </w:r>
      <w:hyperlink r:id="rId1075"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с 10 по 16 июня утонули шесть человек</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 За минувшую неделю на водных объектах произошло 5 происшествий. Всего погибли шесть человек, – пишут в ведомстве. </w:t>
      </w:r>
      <w:hyperlink r:id="rId1076"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цехе троллейбусного завода "Синары-ТМ" в Челябинске</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регионального ГУ МЧС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 ИФ) поступило в 8.31 (время местное - ИФ), в настоящее время объявлена ликвидация открытого горения", - говорится сообщении. </w:t>
      </w:r>
      <w:hyperlink r:id="rId1077"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воскресенье утром в Ёгве произошёл пожар</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из квартиры выбрались четверо – «…трое детей выведены матерью через дверной проём». В настоящее время сотрудниками надзорной деятельности и профилактической работы ГУ МЧС России по Пермскому краю проводятся проверочные мероприятия, обстоятельства и причина пожара устанавливаются. </w:t>
      </w:r>
      <w:hyperlink r:id="rId1078" w:history="1">
        <w:r>
          <w:rPr>
            <w:rStyle w:val="a5"/>
            <w:rFonts w:ascii="Times New Roman" w:cs="Times New Roman" w:hAnsi="Times New Roman"/>
            <w:sz w:val="24"/>
          </w:rPr>
          <w:t>Парма-Новости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Обстановка на водоемах обостряется: специалисты МЧС России призывают соблюдать правила безопасности во время отдыха на воде</w:t>
      </w:r>
    </w:p>
    <w:p>
      <w:pPr>
        <w:pStyle w:val="aff4"/>
        <w:keepLines/>
        <w:rPr>
          <w:rFonts w:ascii="Times New Roman" w:cs="Times New Roman" w:hAnsi="Times New Roman"/>
          <w:sz w:val="24"/>
        </w:rPr>
      </w:pPr>
      <w:r>
        <w:rPr>
          <w:rFonts w:ascii="Times New Roman" w:cs="Times New Roman" w:hAnsi="Times New Roman"/>
          <w:sz w:val="24"/>
        </w:rPr>
        <w:t xml:space="preserve">Несмотря на предупреждение спасателей о рисках, связанных с жаркой погодой, в том числе во время отдыха на водных объектах, граждане продолжают подвергать свою жизнь опасности.  </w:t>
      </w:r>
      <w:hyperlink r:id="rId1079"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Газопровод взорвался в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взрыв прогремел в административном центре Харьковской области Украины. По информации СМИ, там была объявлена воздушная тревога. Как утверждают местные власти, в Харькове был прилет.  </w:t>
      </w:r>
      <w:hyperlink r:id="rId1080"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Москвы предупредили о дожде, граде и шквалистом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Также экстренное предупреждение о неблагоприятных метеорологических явлениях опубликовал столичный главк МЧС РФ. Там отмечают, что при грозе ожидается усиление ветра до шквалистого. </w:t>
      </w:r>
      <w:hyperlink r:id="rId1081" w:history="1">
        <w:r>
          <w:rPr>
            <w:rStyle w:val="a5"/>
            <w:rFonts w:ascii="Times New Roman" w:cs="Times New Roman" w:hAnsi="Times New Roman"/>
            <w:sz w:val="24"/>
          </w:rPr>
          <w:t>Russia24.pro -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Лексус, БМВ, Мерседес и еще пять авто сгорели в гаражах в Томске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Напомним, ночью 14 июня 2024 года на ул. 79 Гвардейской Дивизии в Ленинском районе Томска произошел крупный пожар в линейке гаражей.  </w:t>
      </w:r>
      <w:hyperlink r:id="rId1082" w:history="1">
        <w:r>
          <w:rPr>
            <w:rStyle w:val="a5"/>
            <w:rFonts w:ascii="Times New Roman" w:cs="Times New Roman" w:hAnsi="Times New Roman"/>
            <w:sz w:val="24"/>
          </w:rPr>
          <w:t>ГТРК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пожарные спасли жизнь собаке</w:t>
      </w:r>
    </w:p>
    <w:p>
      <w:pPr>
        <w:pStyle w:val="aff4"/>
        <w:keepLines/>
        <w:rPr>
          <w:rFonts w:ascii="Times New Roman" w:cs="Times New Roman" w:hAnsi="Times New Roman"/>
          <w:sz w:val="24"/>
        </w:rPr>
      </w:pPr>
      <w:r>
        <w:rPr>
          <w:rFonts w:ascii="Times New Roman" w:cs="Times New Roman" w:hAnsi="Times New Roman"/>
          <w:sz w:val="24"/>
        </w:rPr>
        <w:t>Как сообщили в пресс-центре МЧС, уже через несколько минут собака начала дышать самостоятельно.</w:t>
      </w:r>
    </w:p>
    <w:p>
      <w:pPr>
        <w:pStyle w:val="aff4"/>
        <w:keepLines/>
        <w:rPr>
          <w:rFonts w:ascii="Times New Roman" w:cs="Times New Roman" w:hAnsi="Times New Roman"/>
          <w:sz w:val="24"/>
        </w:rPr>
      </w:pPr>
      <w:r>
        <w:rPr>
          <w:rFonts w:ascii="Times New Roman" w:cs="Times New Roman" w:hAnsi="Times New Roman"/>
          <w:sz w:val="24"/>
        </w:rPr>
        <w:t xml:space="preserve">Добавим, что огонь охватил 8 квадратных метров кухни. В ликвидации пожара участвовали девять спасателей. </w:t>
      </w:r>
      <w:hyperlink r:id="rId1083"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Андрей Травников: На территории Новосибирской области недопустима работа несанкционированных детских лагерей</w:t>
      </w:r>
    </w:p>
    <w:p>
      <w:pPr>
        <w:pStyle w:val="aff4"/>
        <w:keepLines/>
        <w:rPr>
          <w:rFonts w:ascii="Times New Roman" w:cs="Times New Roman" w:hAnsi="Times New Roman"/>
          <w:sz w:val="24"/>
        </w:rPr>
      </w:pPr>
      <w:r>
        <w:rPr>
          <w:rFonts w:ascii="Times New Roman" w:cs="Times New Roman" w:hAnsi="Times New Roman"/>
          <w:sz w:val="24"/>
        </w:rPr>
        <w:t xml:space="preserve">Она пояснила, что минсоц отслеживает несанкционированные заезды детей и делает это совместно с коллегами из Роспотребнадзора, МВД и МЧС. Глав муниципальных образований министр призвала оперативно информировать ведомство обо всех случаях несанкционированных заездов. </w:t>
      </w:r>
      <w:hyperlink r:id="rId1084" w:history="1">
        <w:r>
          <w:rPr>
            <w:rStyle w:val="a5"/>
            <w:rFonts w:ascii="Times New Roman" w:cs="Times New Roman" w:hAnsi="Times New Roman"/>
            <w:sz w:val="24"/>
          </w:rPr>
          <w:t>Правительство Новосибирской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Новой Игирме на пожаре погиб мужчина</w:t>
      </w:r>
    </w:p>
    <w:p>
      <w:pPr>
        <w:pStyle w:val="aff4"/>
        <w:keepLines/>
        <w:rPr>
          <w:rFonts w:ascii="Times New Roman" w:cs="Times New Roman" w:hAnsi="Times New Roman"/>
          <w:sz w:val="24"/>
        </w:rPr>
      </w:pPr>
      <w:r>
        <w:rPr>
          <w:rFonts w:ascii="Times New Roman" w:cs="Times New Roman" w:hAnsi="Times New Roman"/>
          <w:sz w:val="24"/>
        </w:rPr>
        <w:t>Всего за прошедшие выходные дни в Приангарье произошло 45 возгораний,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Фото: abakan-news.ru </w:t>
      </w:r>
    </w:p>
    <w:p>
      <w:pPr>
        <w:pStyle w:val="aff4"/>
        <w:keepLines/>
        <w:rPr>
          <w:rFonts w:ascii="Times New Roman" w:cs="Times New Roman" w:hAnsi="Times New Roman"/>
          <w:sz w:val="24"/>
        </w:rPr>
      </w:pPr>
      <w:r>
        <w:rPr>
          <w:rFonts w:ascii="Times New Roman" w:cs="Times New Roman" w:hAnsi="Times New Roman"/>
          <w:sz w:val="24"/>
        </w:rPr>
        <w:t xml:space="preserve">Днем 15 июня произошло возгорание дачного брусового дома и хозяйственных построек на улице Вишневой в Новой Игирме.  </w:t>
      </w:r>
      <w:hyperlink r:id="rId1085"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в Калининграде 17 июня</w:t>
      </w:r>
    </w:p>
    <w:p>
      <w:pPr>
        <w:pStyle w:val="aff4"/>
        <w:keepLines/>
        <w:rPr>
          <w:rFonts w:ascii="Times New Roman" w:cs="Times New Roman" w:hAnsi="Times New Roman"/>
          <w:sz w:val="24"/>
        </w:rPr>
      </w:pPr>
      <w:r>
        <w:rPr>
          <w:rFonts w:ascii="Times New Roman" w:cs="Times New Roman" w:hAnsi="Times New Roman"/>
          <w:sz w:val="24"/>
        </w:rPr>
        <w:t>Региональное управление МЧС отмечает , что неблагоприятные метеорологические явления в регионе не прогнозируются. Высота волн Балтийского моря у побережья Калининградской области 0,5 м.</w:t>
      </w:r>
    </w:p>
    <w:p>
      <w:pPr>
        <w:pStyle w:val="aff4"/>
        <w:keepLines/>
        <w:rPr>
          <w:rFonts w:ascii="Times New Roman" w:cs="Times New Roman" w:hAnsi="Times New Roman"/>
          <w:sz w:val="24"/>
        </w:rPr>
      </w:pPr>
      <w:r>
        <w:rPr>
          <w:rFonts w:ascii="Times New Roman" w:cs="Times New Roman" w:hAnsi="Times New Roman"/>
          <w:sz w:val="24"/>
        </w:rPr>
        <w:t xml:space="preserve">Эксперты телеграм-канала «Погода и метеоявления в Калининградской области» прогнозируют в дневные часы в Калининграде и области до +23...+26°С, на побережье около +20...+24°С. В ночные часы на западе региона и в Калининграде вероятны дожди, которые прекратятся к утру.  </w:t>
      </w:r>
      <w:hyperlink r:id="rId1086"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Заре сгорел расселенный дом</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ГУ МЧС России сообщили подробности пожара, произошедшего 16 июня в микрорайоне Заря в Пензе. </w:t>
      </w:r>
    </w:p>
    <w:p>
      <w:pPr>
        <w:pStyle w:val="aff4"/>
        <w:keepLines/>
        <w:rPr>
          <w:rFonts w:ascii="Times New Roman" w:cs="Times New Roman" w:hAnsi="Times New Roman"/>
          <w:sz w:val="24"/>
        </w:rPr>
      </w:pPr>
      <w:r>
        <w:rPr>
          <w:rFonts w:ascii="Times New Roman" w:cs="Times New Roman" w:hAnsi="Times New Roman"/>
          <w:sz w:val="24"/>
        </w:rPr>
        <w:t xml:space="preserve">Сигнал о ЧП на улице Молодежной поступил на пульт дежурного в в 17:25.  </w:t>
      </w:r>
      <w:hyperlink r:id="rId108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понедельника, друзья!</w:t>
      </w:r>
    </w:p>
    <w:p>
      <w:pPr>
        <w:pStyle w:val="aff4"/>
        <w:keepLines/>
        <w:rPr>
          <w:rFonts w:ascii="Times New Roman" w:cs="Times New Roman" w:hAnsi="Times New Roman"/>
          <w:sz w:val="24"/>
        </w:rPr>
      </w:pPr>
      <w:r>
        <w:rPr>
          <w:rFonts w:ascii="Times New Roman" w:cs="Times New Roman" w:hAnsi="Times New Roman"/>
          <w:sz w:val="24"/>
        </w:rPr>
        <w:t xml:space="preserve">Сегодня о правилах безопасности на водоемах нам расскажет старший инспектор по маломерным судам центра ГИМС ГУ МЧС России по региону Станислав Седов Смотрим видео Больше рубрик здесь: tv-express.ru #утронаэкспрессе </w:t>
      </w:r>
      <w:hyperlink r:id="rId1088"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Гидросамолет "Орион-11" упал в озеро Имандра</w:t>
      </w:r>
    </w:p>
    <w:p>
      <w:pPr>
        <w:pStyle w:val="aff4"/>
        <w:keepLines/>
        <w:rPr>
          <w:rFonts w:ascii="Times New Roman" w:cs="Times New Roman" w:hAnsi="Times New Roman"/>
          <w:sz w:val="24"/>
        </w:rPr>
      </w:pPr>
      <w:r>
        <w:rPr>
          <w:rFonts w:ascii="Times New Roman" w:cs="Times New Roman" w:hAnsi="Times New Roman"/>
          <w:sz w:val="24"/>
        </w:rPr>
        <w:t xml:space="preserve">Тело пилота было обнаружено спасателями МЧС России, которые привлекли для поисков 19 человек и восемь единиц техники. Упавшее воздушное судно находится на глубине 4-5 метров. </w:t>
      </w:r>
      <w:hyperlink r:id="rId1089" w:history="1">
        <w:r>
          <w:rPr>
            <w:rStyle w:val="a5"/>
            <w:rFonts w:ascii="Times New Roman" w:cs="Times New Roman" w:hAnsi="Times New Roman"/>
            <w:sz w:val="24"/>
          </w:rPr>
          <w:t>NVSpost.ru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северных районах Приморья объявили повышенную готовность</w:t>
      </w:r>
    </w:p>
    <w:p>
      <w:pPr>
        <w:pStyle w:val="aff4"/>
        <w:keepLines/>
        <w:rPr>
          <w:rFonts w:ascii="Times New Roman" w:cs="Times New Roman" w:hAnsi="Times New Roman"/>
          <w:sz w:val="24"/>
        </w:rPr>
      </w:pPr>
      <w:r>
        <w:rPr>
          <w:rFonts w:ascii="Times New Roman" w:cs="Times New Roman" w:hAnsi="Times New Roman"/>
          <w:sz w:val="24"/>
        </w:rPr>
        <w:t xml:space="preserve">Также в режиме повышенной готовности находится региональное министерство по чрезвычайным ситуациям, готовое оперативно направить в пострадавшие районы необходимые для устранения последствий стихии силы и средства, в том числе, тяжелую строительную технику. </w:t>
      </w:r>
      <w:hyperlink r:id="rId1090"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«Сущность в виде шаровой молнии»: экстрасенсы нашли невероятную причину частых пожаров в деревне под Новосибирском</w:t>
      </w:r>
    </w:p>
    <w:p>
      <w:pPr>
        <w:pStyle w:val="aff4"/>
        <w:keepLines/>
        <w:rPr>
          <w:rFonts w:ascii="Times New Roman" w:cs="Times New Roman" w:hAnsi="Times New Roman"/>
          <w:sz w:val="24"/>
        </w:rPr>
      </w:pPr>
      <w:r>
        <w:rPr>
          <w:rFonts w:ascii="Times New Roman" w:cs="Times New Roman" w:hAnsi="Times New Roman"/>
          <w:sz w:val="24"/>
        </w:rPr>
        <w:t xml:space="preserve">Ведь несколько лет подряд в небольшом поселении очень часто случаются пожары. Четверо магов, которым выпала честь проходить испытание перед финалом в Новосибирской области, нашли причину.  </w:t>
      </w:r>
      <w:hyperlink r:id="rId1091"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 Огонь охватил 350 квадратов</w:t>
      </w:r>
    </w:p>
    <w:p>
      <w:pPr>
        <w:pStyle w:val="aff4"/>
        <w:keepLines/>
        <w:rPr>
          <w:rFonts w:ascii="Times New Roman" w:cs="Times New Roman" w:hAnsi="Times New Roman"/>
          <w:sz w:val="24"/>
        </w:rPr>
      </w:pPr>
      <w:r>
        <w:rPr>
          <w:rFonts w:ascii="Times New Roman" w:cs="Times New Roman" w:hAnsi="Times New Roman"/>
          <w:sz w:val="24"/>
        </w:rPr>
        <w:t>О происшествии утром 17 июня сообщило МЧС.</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площадь возгорания составила 350 метров, но обошлось без пострадавших — все находившиеся внутри 25 человек смогли самостоятельно выбраться наружу. </w:t>
      </w:r>
      <w:hyperlink r:id="rId1092"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Мечтал быть пожарным, но стал поджигателем: Студент из Оренбургской области обвиняется в серии поджогов</w:t>
      </w:r>
    </w:p>
    <w:p>
      <w:pPr>
        <w:pStyle w:val="aff4"/>
        <w:keepLines/>
        <w:rPr>
          <w:rFonts w:ascii="Times New Roman" w:cs="Times New Roman" w:hAnsi="Times New Roman"/>
          <w:sz w:val="24"/>
        </w:rPr>
      </w:pPr>
      <w:r>
        <w:rPr>
          <w:rFonts w:ascii="Times New Roman" w:cs="Times New Roman" w:hAnsi="Times New Roman"/>
          <w:sz w:val="24"/>
        </w:rPr>
        <w:t xml:space="preserve">Ему всегда было интересно посмотреть, как действуют сотрудники МЧС при тушении огня. К слову, по этой же причине ликвидацию утроенных им возгораний он снимал на видео.  </w:t>
      </w:r>
      <w:hyperlink r:id="rId1093" w:history="1">
        <w:r>
          <w:rPr>
            <w:rStyle w:val="a5"/>
            <w:rFonts w:ascii="Times New Roman" w:cs="Times New Roman" w:hAnsi="Times New Roman"/>
            <w:sz w:val="24"/>
          </w:rPr>
          <w:t>Урал56.ру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турбазы в Тверской области потушили крупный пожар</w:t>
      </w:r>
    </w:p>
    <w:p>
      <w:pPr>
        <w:pStyle w:val="aff4"/>
        <w:keepLines/>
        <w:rPr>
          <w:rFonts w:ascii="Times New Roman" w:cs="Times New Roman" w:hAnsi="Times New Roman"/>
          <w:sz w:val="24"/>
        </w:rPr>
      </w:pPr>
      <w:r>
        <w:rPr>
          <w:rFonts w:ascii="Times New Roman" w:cs="Times New Roman" w:hAnsi="Times New Roman"/>
          <w:sz w:val="24"/>
        </w:rPr>
        <w:t>Пожар произошел в деревне Твердякино Осташковского округа. О возгорании спасателям сообщили 15 июня в 16:18.</w:t>
      </w:r>
    </w:p>
    <w:p>
      <w:pPr>
        <w:pStyle w:val="aff4"/>
        <w:keepLines/>
        <w:rPr>
          <w:rFonts w:ascii="Times New Roman" w:cs="Times New Roman" w:hAnsi="Times New Roman"/>
          <w:sz w:val="24"/>
        </w:rPr>
      </w:pPr>
      <w:r>
        <w:rPr>
          <w:rFonts w:ascii="Times New Roman" w:cs="Times New Roman" w:hAnsi="Times New Roman"/>
          <w:sz w:val="24"/>
        </w:rPr>
        <w:t xml:space="preserve">К 16:58 пожар удалось локализовать, а в 19:30 — полностью ликвидировать.  </w:t>
      </w:r>
      <w:hyperlink r:id="rId1094"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Силовики обезвредили условных террористов и освободили заложников в Ангарске</w:t>
      </w:r>
    </w:p>
    <w:p>
      <w:pPr>
        <w:pStyle w:val="aff4"/>
        <w:keepLines/>
        <w:rPr>
          <w:rFonts w:ascii="Times New Roman" w:cs="Times New Roman" w:hAnsi="Times New Roman"/>
          <w:sz w:val="24"/>
        </w:rPr>
      </w:pPr>
      <w:r>
        <w:rPr>
          <w:rFonts w:ascii="Times New Roman" w:cs="Times New Roman" w:hAnsi="Times New Roman"/>
          <w:sz w:val="24"/>
        </w:rPr>
        <w:t xml:space="preserve">План и задачи учений, в которых приняли участие сотрудники УФСБ, ГУ МВД, Росгвардии, СУ СК, ГУ МЧС, ГУФСИН, ЦССИ ФСО, экстренной медицинской помощи, органов местного самоуправления и Правительства Иркутской области, были выполнены в полном объёме. </w:t>
      </w:r>
      <w:hyperlink r:id="rId1095"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Псковичей предупредили о ливнях и грозах</w:t>
      </w:r>
    </w:p>
    <w:p>
      <w:pPr>
        <w:pStyle w:val="aff4"/>
        <w:keepLines/>
        <w:rPr>
          <w:rFonts w:ascii="Times New Roman" w:cs="Times New Roman" w:hAnsi="Times New Roman"/>
          <w:sz w:val="24"/>
        </w:rPr>
      </w:pPr>
      <w:r>
        <w:rPr>
          <w:rFonts w:ascii="Times New Roman" w:cs="Times New Roman" w:hAnsi="Times New Roman"/>
          <w:sz w:val="24"/>
        </w:rPr>
        <w:t xml:space="preserve">Непогода продлится весь день 17 июня, рассказали в telegram-канале правительства региона. В ближайшие 2 часа, с сохранением в течение дня, по области ожидаются грозы и ливни, сообщает МЧС. </w:t>
      </w:r>
      <w:hyperlink r:id="rId1096"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град: в Томске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предупреждают, что на время действия штормового предупреждения возможны аварии на объектах ЖКХ и энергетического комплекса, нарушения в работе всех видов транспорта и увеличение количества ДТП, а также обрушение кровель домов, рекламных щитов и падение деревьев. </w:t>
      </w:r>
      <w:hyperlink r:id="rId1097" w:history="1">
        <w:r>
          <w:rPr>
            <w:rStyle w:val="a5"/>
            <w:rFonts w:ascii="Times New Roman" w:cs="Times New Roman" w:hAnsi="Times New Roman"/>
            <w:sz w:val="24"/>
          </w:rPr>
          <w:t>Томск.ру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неизвестный в маске попытался сжечь магазин</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пожар был быстро потушен. В его ликвидации задействовали две спецмашины. Оперативники устанавливают личность поджигателя по камерам видеонаблюдения, добавили в пресс-группе МУ МВД «Нижнетагильское». </w:t>
      </w:r>
      <w:hyperlink r:id="rId109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за сутки потушили 5 пожаров</w:t>
      </w:r>
    </w:p>
    <w:p>
      <w:pPr>
        <w:pStyle w:val="aff4"/>
        <w:keepLines/>
        <w:rPr>
          <w:rFonts w:ascii="Times New Roman" w:cs="Times New Roman" w:hAnsi="Times New Roman"/>
          <w:sz w:val="24"/>
        </w:rPr>
      </w:pPr>
      <w:r>
        <w:rPr>
          <w:rFonts w:ascii="Times New Roman" w:cs="Times New Roman" w:hAnsi="Times New Roman"/>
          <w:sz w:val="24"/>
        </w:rPr>
        <w:t>Такие сведения сообщили сегодня утром, 17 июня,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оперативной и слаженной работе все очаги быстро потушили. В настоящее время эксперты устанавливают причины и обстоятельства произошедшего. </w:t>
      </w:r>
      <w:hyperlink r:id="rId1099"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специализированной пожарно-спасательной части желают всем не только хорошего дня, но и отличной и безопасной недели!</w:t>
      </w:r>
    </w:p>
    <w:p>
      <w:pPr>
        <w:pStyle w:val="aff4"/>
        <w:keepLines/>
        <w:rPr>
          <w:rFonts w:ascii="Times New Roman" w:cs="Times New Roman" w:hAnsi="Times New Roman"/>
          <w:sz w:val="24"/>
        </w:rPr>
      </w:pPr>
      <w:r>
        <w:rPr>
          <w:rFonts w:ascii="Times New Roman" w:cs="Times New Roman" w:hAnsi="Times New Roman"/>
          <w:sz w:val="24"/>
        </w:rPr>
        <w:t xml:space="preserve">Огнеборцы специализированной пожарно-спасательной части желают всем не только хорошего дня, но и отличной и безопасной недели! Подписывайся на МЧС Ростовской области </w:t>
      </w:r>
      <w:hyperlink r:id="rId1100"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Белгородской области нашли 7 боеприпасов</w:t>
      </w:r>
    </w:p>
    <w:p>
      <w:pPr>
        <w:pStyle w:val="aff4"/>
        <w:keepLines/>
        <w:rPr>
          <w:rFonts w:ascii="Times New Roman" w:cs="Times New Roman" w:hAnsi="Times New Roman"/>
          <w:sz w:val="24"/>
        </w:rPr>
      </w:pPr>
      <w:r>
        <w:rPr>
          <w:rFonts w:ascii="Times New Roman" w:cs="Times New Roman" w:hAnsi="Times New Roman"/>
          <w:sz w:val="24"/>
        </w:rPr>
        <w:t xml:space="preserve">Артиллерийский снаряд 76 ммФото: пресс-служба ГУ МЧС по Белгородской области Новость Все взрывоопасные предметы времён Великой Отечественной войны ликвидировали без последствий. С 10 по 16 июня в регионе взрывотехники поисково-спасательной службы изъяли 7 боеприпасов.  </w:t>
      </w:r>
      <w:hyperlink r:id="rId1101"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Хотел стать спасателем, но стал поджигателем: в Шарлыке задержали 18-летнего студента</w:t>
      </w:r>
    </w:p>
    <w:p>
      <w:pPr>
        <w:pStyle w:val="aff4"/>
        <w:keepLines/>
        <w:rPr>
          <w:rFonts w:ascii="Times New Roman" w:cs="Times New Roman" w:hAnsi="Times New Roman"/>
          <w:sz w:val="24"/>
        </w:rPr>
      </w:pPr>
      <w:r>
        <w:rPr>
          <w:rFonts w:ascii="Times New Roman" w:cs="Times New Roman" w:hAnsi="Times New Roman"/>
          <w:sz w:val="24"/>
        </w:rPr>
        <w:t>И нашел вот такой способ посмотреть в живую, как работают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По данному факту возбуждены два уголовных дела. Студенту грозит до пяти лет лишения свободы. </w:t>
      </w:r>
      <w:hyperlink r:id="rId1102"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Летние каникулы должны быть безопасными!</w:t>
      </w:r>
    </w:p>
    <w:p>
      <w:pPr>
        <w:pStyle w:val="aff4"/>
        <w:keepLines/>
        <w:rPr>
          <w:rFonts w:ascii="Times New Roman" w:cs="Times New Roman" w:hAnsi="Times New Roman"/>
          <w:sz w:val="24"/>
        </w:rPr>
      </w:pPr>
      <w:r>
        <w:rPr>
          <w:rFonts w:ascii="Times New Roman" w:cs="Times New Roman" w:hAnsi="Times New Roman"/>
          <w:sz w:val="24"/>
        </w:rPr>
        <w:t xml:space="preserve">Уважаемые родители, МЧС России по Санкт-Петербургу рекомендует: если ваш ребенок остается дома один, то постарайтесь максимально занять его чем-то увлекательным, перед тем как вы отлучитесь из дома.  </w:t>
      </w:r>
      <w:hyperlink r:id="rId1103"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Севске сгорел жилой дом</w:t>
      </w:r>
    </w:p>
    <w:p>
      <w:pPr>
        <w:pStyle w:val="aff4"/>
        <w:keepLines/>
        <w:rPr>
          <w:rFonts w:ascii="Times New Roman" w:cs="Times New Roman" w:hAnsi="Times New Roman"/>
          <w:sz w:val="24"/>
        </w:rPr>
      </w:pPr>
      <w:r>
        <w:rPr>
          <w:rFonts w:ascii="Times New Roman" w:cs="Times New Roman" w:hAnsi="Times New Roman"/>
          <w:sz w:val="24"/>
        </w:rPr>
        <w:t xml:space="preserve">В Севске накануне произошел пожар. На улице Рабочей загорелся жилой дом. К тушению привлекались пять пожарных автоцистерн.  </w:t>
      </w:r>
      <w:hyperlink r:id="rId1104" w:history="1">
        <w:r>
          <w:rPr>
            <w:rStyle w:val="a5"/>
            <w:rFonts w:ascii="Times New Roman" w:cs="Times New Roman" w:hAnsi="Times New Roman"/>
            <w:sz w:val="24"/>
          </w:rPr>
          <w:t>ГТРК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Ростовской области произошло 103 пожара, погибли три человека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донскому региону. - Было зарегистрировано 103 пожара, спасли 57 человек, еще три человека погибли. Кроме того, за указанный период произошло 17 возгораний сухой растительности, - рассказали в ведомстве.  </w:t>
      </w:r>
      <w:hyperlink r:id="rId1105"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с грозами и ветре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управлении МЧС России, погода начала портиться еще ночью 17 июня. Неблагоприятные метеоусловия сохранятся и днем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прогнозам синоптиков, в отдельных районах Волгоградской области ожидаются сильные дожди, переходящие в ливни с грозами и градом.  </w:t>
      </w:r>
      <w:hyperlink r:id="rId1106"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Погода на Кубани: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Краснодарскому краю объявило штормовое предупреждение на 17 июня по ливню в сочетании с грозой, градом и шквалистым ветровом с порывами до 23 м/с, сообщает пресс-служба ведомства. </w:t>
      </w:r>
      <w:hyperlink r:id="rId1107" w:history="1">
        <w:r>
          <w:rPr>
            <w:rStyle w:val="a5"/>
            <w:rFonts w:ascii="Times New Roman" w:cs="Times New Roman" w:hAnsi="Times New Roman"/>
            <w:sz w:val="24"/>
          </w:rPr>
          <w:t>Авиационный учебный центр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Константин Джуссоев встретился с жителями города Квайса</w:t>
      </w:r>
    </w:p>
    <w:p>
      <w:pPr>
        <w:pStyle w:val="aff4"/>
        <w:keepLines/>
        <w:rPr>
          <w:rFonts w:ascii="Times New Roman" w:cs="Times New Roman" w:hAnsi="Times New Roman"/>
          <w:sz w:val="24"/>
        </w:rPr>
      </w:pPr>
      <w:r>
        <w:rPr>
          <w:rFonts w:ascii="Times New Roman" w:cs="Times New Roman" w:hAnsi="Times New Roman"/>
          <w:sz w:val="24"/>
        </w:rPr>
        <w:t xml:space="preserve">Председатель Правительства Константин Джуссоев и глава МЧС Ибрагим Гассеев по поручению Президента Алана Гаглоева выехали в город Квайса Дзауского района, где встретились с местным населением, обеспокоенным подземными толчками магнитудой 4,3, произошедшими на территории города сегодня вечером. </w:t>
      </w:r>
      <w:hyperlink r:id="rId1108" w:history="1">
        <w:r>
          <w:rPr>
            <w:rStyle w:val="a5"/>
            <w:rFonts w:ascii="Times New Roman" w:cs="Times New Roman" w:hAnsi="Times New Roman"/>
            <w:sz w:val="24"/>
          </w:rPr>
          <w:t>ИА "RSOnews"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на озере Имандра в районе населённого пункта Тик-Губа: гидроплан упал в воду при взлёте утром в понедельник, 17 июня, сообщили в ГУ МЧС России по региону.  </w:t>
      </w:r>
      <w:hyperlink r:id="rId1109" w:history="1">
        <w:r>
          <w:rPr>
            <w:rStyle w:val="a5"/>
            <w:rFonts w:ascii="Times New Roman" w:cs="Times New Roman" w:hAnsi="Times New Roman"/>
            <w:sz w:val="24"/>
          </w:rPr>
          <w:t>Деловой 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на острове Татышев утонул ещё один человек</w:t>
      </w:r>
    </w:p>
    <w:p>
      <w:pPr>
        <w:pStyle w:val="aff4"/>
        <w:keepLines/>
        <w:rPr>
          <w:rFonts w:ascii="Times New Roman" w:cs="Times New Roman" w:hAnsi="Times New Roman"/>
          <w:sz w:val="24"/>
        </w:rPr>
      </w:pPr>
      <w:r>
        <w:rPr>
          <w:rFonts w:ascii="Times New Roman" w:cs="Times New Roman" w:hAnsi="Times New Roman"/>
          <w:sz w:val="24"/>
        </w:rPr>
        <w:t xml:space="preserve">"К сожалению, некоторые граждане пренебрегают предупреждениями, которые идут от краевых спасателей, сотрудников МЧС и полиции. Любители активного отдыха пренебрегают мерами безопасности, и их родственники получают страшные новости о гибели своих близких", - говорится в сообщении спасателей. </w:t>
      </w:r>
      <w:hyperlink r:id="rId1110" w:history="1">
        <w:r>
          <w:rPr>
            <w:rStyle w:val="a5"/>
            <w:rFonts w:ascii="Times New Roman" w:cs="Times New Roman" w:hAnsi="Times New Roman"/>
            <w:sz w:val="24"/>
          </w:rPr>
          <w:t>Красноярский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Мечтал быть пожарным, но стал поджигателем: Студент из Оренбургской области обвиняется в серии поджогов</w:t>
      </w:r>
    </w:p>
    <w:p>
      <w:pPr>
        <w:pStyle w:val="aff4"/>
        <w:keepLines/>
        <w:rPr>
          <w:rFonts w:ascii="Times New Roman" w:cs="Times New Roman" w:hAnsi="Times New Roman"/>
          <w:sz w:val="24"/>
        </w:rPr>
      </w:pPr>
      <w:r>
        <w:rPr>
          <w:rFonts w:ascii="Times New Roman" w:cs="Times New Roman" w:hAnsi="Times New Roman"/>
          <w:sz w:val="24"/>
        </w:rPr>
        <w:t xml:space="preserve">Ему всегда было интересно посмотреть, как действуют сотрудники МЧС при тушении огня. К слову, по этой же причине ликвидацию утроенных им возгораний он снимал на видео.  </w:t>
      </w:r>
      <w:hyperlink r:id="rId1111"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Паводок может оставить без света целый поселок в ХМАО</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ХМАО на 17 июня, подтоплены 44 участка. ЗА сутки вода в реке Ляпин поднялась на 22 сантиметра, к данному моменту уровень воды в реке составляет 1201 см. Также топит Нижневартовск, Мегион, Лангепас, Былино, Вамругол, Хурумпауль. </w:t>
      </w:r>
      <w:hyperlink r:id="rId1112"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Chery начала продажи седана Arrizo 8 с классическим автоматом</w:t>
      </w:r>
    </w:p>
    <w:p>
      <w:pPr>
        <w:pStyle w:val="aff4"/>
        <w:keepLines/>
        <w:rPr>
          <w:rFonts w:ascii="Times New Roman" w:cs="Times New Roman" w:hAnsi="Times New Roman"/>
          <w:sz w:val="24"/>
        </w:rPr>
      </w:pPr>
      <w:r>
        <w:rPr>
          <w:rFonts w:ascii="Times New Roman" w:cs="Times New Roman" w:hAnsi="Times New Roman"/>
          <w:sz w:val="24"/>
        </w:rPr>
        <w:t xml:space="preserve">Знакомимся с ближайшим будущим Exeed МЧС России закупило китайские седаны взамен Toyota Camry: фото На бывшем заводе Nissan станут собирать Chery под маркой Ebro Важный технический апгрейд — появление классического 8-ступенчатого автомата.  </w:t>
      </w:r>
      <w:hyperlink r:id="rId111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проверит обстоятельства крушения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Ранее водолазы МЧС России обнаружили тело пилота гидроплана, потерпевшего крушение на озере Имандра в районе населенного пункта Тик-Губа.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установлено, что гидроплан несанкционированно вылетел из населенного пункта Тик-Губа.  </w:t>
      </w:r>
      <w:hyperlink r:id="rId111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ливни и крупный град: в Омске на сутки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предупредили омичей о сильном ветре и осадках 17 июня. В некоторых районах Омской области ожидаются сильные ливни, порывы ветра могут достигать 25 метров в секунду, возможен крупный град. </w:t>
      </w:r>
      <w:hyperlink r:id="rId1115"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Встреча с четвероногими чемпионами на набережной</w:t>
      </w:r>
    </w:p>
    <w:p>
      <w:pPr>
        <w:pStyle w:val="aff4"/>
        <w:keepLines/>
        <w:rPr>
          <w:rFonts w:ascii="Times New Roman" w:cs="Times New Roman" w:hAnsi="Times New Roman"/>
          <w:sz w:val="24"/>
        </w:rPr>
      </w:pPr>
      <w:r>
        <w:rPr>
          <w:rFonts w:ascii="Times New Roman" w:cs="Times New Roman" w:hAnsi="Times New Roman"/>
          <w:sz w:val="24"/>
        </w:rPr>
        <w:t xml:space="preserve">Некоторые из них являются аттестованными поисково-спасательными собаками МЧС, другие — готовятся получить это звание. На набережной выступала также руководитель клуба владельцев собак-проводников «Вектор» и ее незаменимый помощник — лабрадор Флай.  </w:t>
      </w:r>
      <w:hyperlink r:id="rId1116" w:history="1">
        <w:r>
          <w:rPr>
            <w:rStyle w:val="a5"/>
            <w:rFonts w:ascii="Times New Roman" w:cs="Times New Roman" w:hAnsi="Times New Roman"/>
            <w:sz w:val="24"/>
          </w:rPr>
          <w:t>Директор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проверит обстоятельства крушения гидроплана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водолазы МЧС России обнаружили тело пилота гидроплана, потерпевшего крушение на озере Имандра в районе населенного пункта Тик-Губа. Предварительно установлено, что гидроплан несанкционированно вылетел из населенного пункта Тик-Губа.  </w:t>
      </w:r>
      <w:hyperlink r:id="rId1117"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ГИМС МЧС России 40 лет обеспечивает безопасность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15 июня – день образования Государственной инспекции по маломерным судам. С 2004 года ГИМС - в составе МЧС России. «Сейчас в подразделении свыше 6 тысяч сотрудников и более 3,5 тысяч единиц новейшей техники.  </w:t>
      </w:r>
      <w:hyperlink r:id="rId1118"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на заводе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проинформировала пресс-служба регионального ГУ МЧС. Уточняется, что инцидент произошел в 8:31 на улице Машиностроителей. Как отметили в сообщении, возгорание удалось локализовать на площади 350... </w:t>
      </w:r>
      <w:hyperlink r:id="rId111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Уренгое произошел пожар в общежитии для рабочих рядом с храмом Серафима Саровского</w:t>
      </w:r>
    </w:p>
    <w:p>
      <w:pPr>
        <w:pStyle w:val="aff4"/>
        <w:keepLines/>
        <w:rPr>
          <w:rFonts w:ascii="Times New Roman" w:cs="Times New Roman" w:hAnsi="Times New Roman"/>
          <w:sz w:val="24"/>
        </w:rPr>
      </w:pPr>
      <w:r>
        <w:rPr>
          <w:rFonts w:ascii="Times New Roman" w:cs="Times New Roman" w:hAnsi="Times New Roman"/>
          <w:sz w:val="24"/>
        </w:rPr>
        <w:t xml:space="preserve">Спасатели локализовали пожар в модульном общежитии для рабочих в Новом Уренгое В Новом Уренгое произошел пожар в модульном общежитии для рабочих на улице им. Константина Ватолина, недалеко от храма Серафима Саровского.  </w:t>
      </w:r>
      <w:hyperlink r:id="rId1120"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грозу и порывистый ветер прогнозируют в Подмосковье до конца дня</w:t>
      </w:r>
    </w:p>
    <w:p>
      <w:pPr>
        <w:pStyle w:val="aff4"/>
        <w:keepLines/>
        <w:rPr>
          <w:rFonts w:ascii="Times New Roman" w:cs="Times New Roman" w:hAnsi="Times New Roman"/>
          <w:sz w:val="24"/>
        </w:rPr>
      </w:pPr>
      <w:r>
        <w:rPr>
          <w:rFonts w:ascii="Times New Roman" w:cs="Times New Roman" w:hAnsi="Times New Roman"/>
          <w:sz w:val="24"/>
        </w:rPr>
        <w:t xml:space="preserve">Также синоптики прогнозируют град и ветер с порывами до 17 м/с, сообщает пресс-служба ГУ МЧС РФ по региону. Жителей призвали быть внимательными при нахождении на улице при неблагоприятных погодных условиях.  </w:t>
      </w:r>
      <w:hyperlink r:id="rId1121"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планируют использовать безэкипажные катера для автоматизации грузоперевозок</w:t>
      </w:r>
    </w:p>
    <w:p>
      <w:pPr>
        <w:pStyle w:val="aff4"/>
        <w:keepLines/>
        <w:rPr>
          <w:rFonts w:ascii="Times New Roman" w:cs="Times New Roman" w:hAnsi="Times New Roman"/>
          <w:sz w:val="24"/>
        </w:rPr>
      </w:pPr>
      <w:r>
        <w:rPr>
          <w:rFonts w:ascii="Times New Roman" w:cs="Times New Roman" w:hAnsi="Times New Roman"/>
          <w:sz w:val="24"/>
        </w:rPr>
        <w:t xml:space="preserve">Материалы по теме: Российский производитель систем автоматического управления движением судна приступил к разработке безэкипажного катера Корабелка проведет на МВМС конференцию "Специальная морская робототехника" Сургутская верфь разработала пожарно-спасательный катер для МЧС </w:t>
      </w:r>
      <w:hyperlink r:id="rId1122" w:history="1">
        <w:r>
          <w:rPr>
            <w:rStyle w:val="a5"/>
            <w:rFonts w:ascii="Times New Roman" w:cs="Times New Roman" w:hAnsi="Times New Roman"/>
            <w:sz w:val="24"/>
          </w:rPr>
          <w:t>Корабел.ру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встречи с дачниками проводят сотрудники Госпожнадзора в Магадане</w:t>
      </w:r>
    </w:p>
    <w:p>
      <w:pPr>
        <w:pStyle w:val="aff4"/>
        <w:keepLines/>
        <w:rPr>
          <w:rFonts w:ascii="Times New Roman" w:cs="Times New Roman" w:hAnsi="Times New Roman"/>
          <w:sz w:val="24"/>
        </w:rPr>
      </w:pPr>
      <w:r>
        <w:rPr>
          <w:rFonts w:ascii="Times New Roman" w:cs="Times New Roman" w:hAnsi="Times New Roman"/>
          <w:sz w:val="24"/>
        </w:rPr>
        <w:t xml:space="preserve">В минувшие выходные на территории садово-некоммерческого товарищества "Энергетик" был организован сход с гражданами, где до членов кооператива были доведены основные требования пожарной безопасности и мероприятия, исключающие переброс пожара на лесной массив.  </w:t>
      </w:r>
      <w:hyperlink r:id="rId1123"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Бресте три человека отравились химическим веществом. Они в реанимации</w:t>
      </w:r>
    </w:p>
    <w:p>
      <w:pPr>
        <w:pStyle w:val="aff4"/>
        <w:keepLines/>
        <w:rPr>
          <w:rFonts w:ascii="Times New Roman" w:cs="Times New Roman" w:hAnsi="Times New Roman"/>
          <w:sz w:val="24"/>
        </w:rPr>
      </w:pPr>
      <w:r>
        <w:rPr>
          <w:rFonts w:ascii="Times New Roman" w:cs="Times New Roman" w:hAnsi="Times New Roman"/>
          <w:sz w:val="24"/>
        </w:rPr>
        <w:t xml:space="preserve">Об инциденте сообщила пресс-служба Брестского областного управления МЧС. Согласно обнародованной ведомством информации, вчера, 16 июня, в 22 часа 45 минут спасателей попросили оказать помощь людям.  </w:t>
      </w:r>
      <w:hyperlink r:id="rId1124" w:history="1">
        <w:r>
          <w:rPr>
            <w:rStyle w:val="a5"/>
            <w:rFonts w:ascii="Times New Roman" w:cs="Times New Roman" w:hAnsi="Times New Roman"/>
            <w:sz w:val="24"/>
          </w:rPr>
          <w:t>Здоровье в России и 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на колесе обозрения застряли люди</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Управления МЧС по Башкирии, в кабинках находились шесть человек, трое из них – дети.</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экстренные службы.  </w:t>
      </w:r>
      <w:hyperlink r:id="rId1125"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Пронске произошел пожар</w:t>
      </w:r>
    </w:p>
    <w:p>
      <w:pPr>
        <w:pStyle w:val="aff4"/>
        <w:keepLines/>
        <w:rPr>
          <w:rFonts w:ascii="Times New Roman" w:cs="Times New Roman" w:hAnsi="Times New Roman"/>
          <w:sz w:val="24"/>
        </w:rPr>
      </w:pPr>
      <w:r>
        <w:rPr>
          <w:rFonts w:ascii="Times New Roman" w:cs="Times New Roman" w:hAnsi="Times New Roman"/>
          <w:sz w:val="24"/>
        </w:rPr>
        <w:t>В Пронске на улице Старо-Стрелецкой загорелся гараж, совмещенный с хозпостройкой. Об этом пишет ИД «Пресса».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из-за ветра огонь чуть не перекинулся на дом. </w:t>
      </w:r>
      <w:hyperlink r:id="rId112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жилой дом в Кузбассе</w:t>
      </w:r>
    </w:p>
    <w:p>
      <w:pPr>
        <w:pStyle w:val="aff4"/>
        <w:keepLines/>
        <w:rPr>
          <w:rFonts w:ascii="Times New Roman" w:cs="Times New Roman" w:hAnsi="Times New Roman"/>
          <w:sz w:val="24"/>
        </w:rPr>
      </w:pPr>
      <w:r>
        <w:rPr>
          <w:rFonts w:ascii="Times New Roman" w:cs="Times New Roman" w:hAnsi="Times New Roman"/>
          <w:sz w:val="24"/>
        </w:rPr>
        <w:t xml:space="preserve">Всего к тушению пожара привлекались 10 человек и 2 единицы техники, сообщили в ГУ МЧС по Кемеровской области. Напомним, ранее стало известно о том, что новокузнечане возмутились открытыми дверьми в трамвае.  </w:t>
      </w:r>
      <w:hyperlink r:id="rId1127"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июня в Тверской области ожидаются гроза, сильный дождь и ветер</w:t>
      </w:r>
    </w:p>
    <w:p>
      <w:pPr>
        <w:pStyle w:val="aff4"/>
        <w:keepLines/>
        <w:rPr>
          <w:rFonts w:ascii="Times New Roman" w:cs="Times New Roman" w:hAnsi="Times New Roman"/>
          <w:sz w:val="24"/>
        </w:rPr>
      </w:pPr>
      <w:r>
        <w:rPr>
          <w:rFonts w:ascii="Times New Roman" w:cs="Times New Roman" w:hAnsi="Times New Roman"/>
          <w:sz w:val="24"/>
        </w:rPr>
        <w:t xml:space="preserve">Фото: Кристина Белякова В понедельник, 17 июня, МЧС со ссылкой на синоптиков выпустило предупреждение для жителей Тверской области. Днем в отдельных районах региона ожидаются гроза, сильный дождь и ветер с порывами до 15 метров в секунду.  </w:t>
      </w:r>
      <w:hyperlink r:id="rId1128"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ливни, грозы и град ожидаются в ряде районов Иркутской области 18 июня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напоминают, что бдительность и пресечение действий по использованию открытого огня гражданами, а также своевременное сообщение о пожаре предотвратят катастрофические последствия. Информацию о нарушениях правил пожарной безопасности вы можете сообщить, позвонив на Единый телефон доверия Главного управления - 8 (3952) 40-99-99, а также в Единую диспетчерскую службу по лесам Иркутской области - 8 (3952) 22-99-68 или на... </w:t>
      </w:r>
      <w:hyperlink r:id="rId1129"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рязанском ТЦ «Полетаевский» вечером 17 июня</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Рязанской области, информация о происшествии поступила экстренным службам в 22:38. Еще до прибытия пожарных возгорание было ликвидировано. Крупный пожар случился в ТЦ «Полетаевский» в 2014 году.  </w:t>
      </w:r>
      <w:hyperlink r:id="rId1130"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Отключение электроэнергии частично в с.п.Верхние Ачалуки и Средние Ачалуки</w:t>
      </w:r>
    </w:p>
    <w:p>
      <w:pPr>
        <w:pStyle w:val="aff4"/>
        <w:keepLines/>
        <w:rPr>
          <w:rFonts w:ascii="Times New Roman" w:cs="Times New Roman" w:hAnsi="Times New Roman"/>
          <w:sz w:val="24"/>
        </w:rPr>
      </w:pPr>
      <w:r>
        <w:rPr>
          <w:rFonts w:ascii="Times New Roman" w:cs="Times New Roman" w:hAnsi="Times New Roman"/>
          <w:sz w:val="24"/>
        </w:rPr>
        <w:t xml:space="preserve">Отключение электроэнергии частично в с.п.Верхние Ачалуки и Средние Ачалуки По данным филиала «Россети Северный Кавказ» - «Ингушэнерго» МЧС информирует: В связи с плановыми ремонтными работами с 10:00 до 18:00 18.06.2024г. будет прекращена подача электроснабжения частично в с.п.Верхние Ачалуки и Средние Ачалуки.  </w:t>
      </w:r>
      <w:hyperlink r:id="rId1131"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Общежитие загорелось в Новом Уренгое</w:t>
      </w:r>
    </w:p>
    <w:p>
      <w:pPr>
        <w:pStyle w:val="aff4"/>
        <w:keepLines/>
        <w:rPr>
          <w:rFonts w:ascii="Times New Roman" w:cs="Times New Roman" w:hAnsi="Times New Roman"/>
          <w:sz w:val="24"/>
        </w:rPr>
      </w:pPr>
      <w:r>
        <w:rPr>
          <w:rFonts w:ascii="Times New Roman" w:cs="Times New Roman" w:hAnsi="Times New Roman"/>
          <w:sz w:val="24"/>
        </w:rPr>
        <w:t xml:space="preserve">В Новом Уренгое загорелось модульное общежитие на улице имени Константина Ватолина, сообщили в пресс-службе МЧС ЯНАО. О пожаре стало известно в 9:46. К моменту приезда пожарных люди сами эвакуировались из здания.  </w:t>
      </w:r>
      <w:hyperlink r:id="rId1132"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Прикамье многодетная мать спасла детей из квартиры, где загорелся диван</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Пермскому краю рассказали, что возгорание началось на диване. Когда в комнатах появился едкий дым, хозяйка квартиры собрала троих своих детей и срочно вывела на улицу.  </w:t>
      </w:r>
      <w:hyperlink r:id="rId1133"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дачном кооперативе ХМАО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Уничтожены гараж, баня с пристроем, хозяйственная постройка, 2 легковых автомобиля, повреждена баня и дачный дом», — сообщил telegram-канал МЧС по ХМАО. Пожарные боролись с огнем полтора часа.  </w:t>
      </w:r>
      <w:hyperlink r:id="rId1134"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72 пожара произошло в Крыму за неделю</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Крыму. Уточняется, что погибших и пострадавших нет. Также за неделю произошло 16 ДТП, 2 происшествия в горно-лестной местности, 1 происшествие на водных объектах.  </w:t>
      </w:r>
      <w:hyperlink r:id="rId1135"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челябинском заводе троллейбусов озвучили обстоятельства пожара</w:t>
      </w:r>
    </w:p>
    <w:p>
      <w:pPr>
        <w:pStyle w:val="aff4"/>
        <w:keepLines/>
        <w:rPr>
          <w:rFonts w:ascii="Times New Roman" w:cs="Times New Roman" w:hAnsi="Times New Roman"/>
          <w:sz w:val="24"/>
        </w:rPr>
      </w:pPr>
      <w:r>
        <w:rPr>
          <w:rFonts w:ascii="Times New Roman" w:cs="Times New Roman" w:hAnsi="Times New Roman"/>
          <w:sz w:val="24"/>
        </w:rPr>
        <w:t xml:space="preserve">Прошла эвакуация, было оповещено региональное подразделение МЧС. Быстрый приезд пожарных позволил не допустить серьезного ущерба: обгорели ворота и часть наружной стены цеха.  </w:t>
      </w:r>
      <w:hyperlink r:id="rId113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мест массового отдых оборудуют этим летом в Якутии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РС (Я) призывает жителей выполнять правила безопасности на водных объектах В Республике Саха (Якутия) настала пора отдыха на акваториях и водоемах.  </w:t>
      </w:r>
      <w:hyperlink r:id="rId1137"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Цех по производству троллейбусов погорел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сотрудники МЧС тушили цех по производству троллейбусов. Утром 17 июня спасатели боролись с пламенем, охватившим здание на 350 «квадратах». Пришедшие на работу сотрудники успешно эвакуировались.  </w:t>
      </w:r>
      <w:hyperlink r:id="rId1138"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 начала года сгорели порядка 60 заброшенных зданий</w:t>
      </w:r>
    </w:p>
    <w:p>
      <w:pPr>
        <w:pStyle w:val="aff4"/>
        <w:keepLines/>
        <w:rPr>
          <w:rFonts w:ascii="Times New Roman" w:cs="Times New Roman" w:hAnsi="Times New Roman"/>
          <w:sz w:val="24"/>
        </w:rPr>
      </w:pPr>
      <w:r>
        <w:rPr>
          <w:rFonts w:ascii="Times New Roman" w:cs="Times New Roman" w:hAnsi="Times New Roman"/>
          <w:sz w:val="24"/>
        </w:rPr>
        <w:t>Фото: ГУ МЧС России по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регионе почти в два раза увеличилось количество пожаров в заброшенных зданиях. С начала года в Курской области сгорели порядка 60 таких строениях. </w:t>
      </w:r>
      <w:hyperlink r:id="rId1139"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 Т О Г И Н Е Д Е Л И</w:t>
      </w:r>
    </w:p>
    <w:p>
      <w:pPr>
        <w:pStyle w:val="aff4"/>
        <w:keepLines/>
        <w:rPr>
          <w:rFonts w:ascii="Times New Roman" w:cs="Times New Roman" w:hAnsi="Times New Roman"/>
          <w:sz w:val="24"/>
        </w:rPr>
      </w:pPr>
      <w:r>
        <w:rPr>
          <w:rFonts w:ascii="Times New Roman" w:cs="Times New Roman" w:hAnsi="Times New Roman"/>
          <w:sz w:val="24"/>
        </w:rPr>
        <w:t xml:space="preserve">И Т О Г И Н Е Д Е Л И Будь в курсе основных новостей ГУ МЧС России по Ставропольскому краю. На прошлой неделе сотрудница надзорной деятельности провела рейд по городскому озеру в Ессентуках В Ставрополе продолжается работа по установке пожарных извещателей в многодетных семьях В Музее пожарной охраны побывали жены и дети участников СВО В торжественной обстановке сотрудники МЧС Ставрополья отметили... </w:t>
      </w:r>
      <w:hyperlink r:id="rId1140"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Воспитать защитников Отечества</w:t>
      </w:r>
    </w:p>
    <w:p>
      <w:pPr>
        <w:pStyle w:val="aff4"/>
        <w:keepLines/>
        <w:rPr>
          <w:rFonts w:ascii="Times New Roman" w:cs="Times New Roman" w:hAnsi="Times New Roman"/>
          <w:sz w:val="24"/>
        </w:rPr>
      </w:pPr>
      <w:r>
        <w:rPr>
          <w:rFonts w:ascii="Times New Roman" w:cs="Times New Roman" w:hAnsi="Times New Roman"/>
          <w:sz w:val="24"/>
        </w:rPr>
        <w:t xml:space="preserve">Потом по воле судьбы попал в ряды МЧС, где дослужился до должности заместителя начальника Главного управления МЧС Белгородской области.  </w:t>
      </w:r>
      <w:hyperlink r:id="rId1141" w:history="1">
        <w:r>
          <w:rPr>
            <w:rStyle w:val="a5"/>
            <w:rFonts w:ascii="Times New Roman" w:cs="Times New Roman" w:hAnsi="Times New Roman"/>
            <w:sz w:val="24"/>
          </w:rPr>
          <w:t>Наш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14-летний подросток утонул в Сарове</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МЧС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16 июня в районе пяти часов вечера в службу спасения поступил тревожный вызов. Группа подростков, пренебрегая правилами безопасности, отдыхала на необорудованном для купания участке реки Сатис в Сарове.  </w:t>
      </w:r>
      <w:hyperlink r:id="rId1142"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Садоводы Кургана попросили губернатора и прокуратуру Зауралья отремонтировать дорогу</w:t>
      </w:r>
    </w:p>
    <w:p>
      <w:pPr>
        <w:pStyle w:val="aff4"/>
        <w:keepLines/>
        <w:rPr>
          <w:rFonts w:ascii="Times New Roman" w:cs="Times New Roman" w:hAnsi="Times New Roman"/>
          <w:sz w:val="24"/>
        </w:rPr>
      </w:pPr>
      <w:r>
        <w:rPr>
          <w:rFonts w:ascii="Times New Roman" w:cs="Times New Roman" w:hAnsi="Times New Roman"/>
          <w:sz w:val="24"/>
        </w:rPr>
        <w:t xml:space="preserve">— Неудовлетворительное качество подъездной дороги затрудняет движение общественного транспорта, школьного автобуса, машин скорой помощи и МЧС. Школьный автобус трясет, разваливаясь на ходу, страдают дети.  </w:t>
      </w:r>
      <w:hyperlink r:id="rId1143" w:history="1">
        <w:r>
          <w:rPr>
            <w:rStyle w:val="a5"/>
            <w:rFonts w:ascii="Times New Roman" w:cs="Times New Roman" w:hAnsi="Times New Roman"/>
            <w:sz w:val="24"/>
          </w:rPr>
          <w:t>45.RU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Тюменской области утонули 6 человек</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региональное управление МЧС, зарегистрировано 5 происшествий на водных объектах, на которых погибли 6 человек, в том числе двое несовершеннолетних, спасен один человек на пожаре, ликвидированы последствия 80 ДТП. </w:t>
      </w:r>
      <w:hyperlink r:id="rId1144"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Екатеринбургская семья покрылась сыпью после купания в Шарташе</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 данным МЧС в Свердловской области нашлось лишь четыре водоема, которые являются безопасными для купания. В июле к этому списку добавится еще два пляжа.  </w:t>
      </w:r>
      <w:hyperlink r:id="rId114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днях томичей ждут ливни и град</w:t>
      </w:r>
    </w:p>
    <w:p>
      <w:pPr>
        <w:pStyle w:val="aff4"/>
        <w:keepLines/>
        <w:rPr>
          <w:rFonts w:ascii="Times New Roman" w:cs="Times New Roman" w:hAnsi="Times New Roman"/>
          <w:sz w:val="24"/>
        </w:rPr>
      </w:pPr>
      <w:r>
        <w:rPr>
          <w:rFonts w:ascii="Times New Roman" w:cs="Times New Roman" w:hAnsi="Times New Roman"/>
          <w:sz w:val="24"/>
        </w:rPr>
        <w:t>В ближайшие дни в Томске и Томской области ожидается ухудшение погоды, сообщает пресс-служба регионального ГУ МЧС со ссылкой на данные томского Гидрометцентра.</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прогнозу, сегодня во второй половине дня, завтра, 18 июня, а также ночью 19 июня ожидаются кратковременные дожди, грозы, при грозах ливни, местами град, усиление ветра 15-20м/с. </w:t>
      </w:r>
      <w:hyperlink r:id="rId1146"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Уроки безопасности проведены в пришкольных лагерях Коврова</w:t>
      </w:r>
    </w:p>
    <w:p>
      <w:pPr>
        <w:pStyle w:val="aff4"/>
        <w:keepLines/>
        <w:rPr>
          <w:rFonts w:ascii="Times New Roman" w:cs="Times New Roman" w:hAnsi="Times New Roman"/>
          <w:sz w:val="24"/>
        </w:rPr>
      </w:pPr>
      <w:r>
        <w:rPr>
          <w:rFonts w:ascii="Times New Roman" w:cs="Times New Roman" w:hAnsi="Times New Roman"/>
          <w:sz w:val="24"/>
        </w:rPr>
        <w:t xml:space="preserve">Каждый день в школьных летних лагерях сотрудники МЧС проводят занятия с детьми по безопасности жизнедеятельности. Так, в ковровских школах № 8 и № 21 занятия прошли с демонстрацией пожарной техники.  </w:t>
      </w:r>
      <w:hyperlink r:id="rId1147"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Семь машин и мотоцикл обгорели в результате пожара на улице 79-й Гвардейской дивизии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пострадали автомобили марок Toyota, Lexus, BMW, Mercedes, Nissan, ГАЗель, а также грузовик и мотоцикл. При этом ещё 8 машин удалось эвакуировать.  </w:t>
      </w:r>
      <w:hyperlink r:id="rId1148"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Мантурово аварийный режим работы электросети стал причиной ночного пожара</w:t>
      </w:r>
    </w:p>
    <w:p>
      <w:pPr>
        <w:pStyle w:val="aff4"/>
        <w:keepLines/>
        <w:rPr>
          <w:rFonts w:ascii="Times New Roman" w:cs="Times New Roman" w:hAnsi="Times New Roman"/>
          <w:sz w:val="24"/>
        </w:rPr>
      </w:pPr>
      <w:r>
        <w:rPr>
          <w:rFonts w:ascii="Times New Roman" w:cs="Times New Roman" w:hAnsi="Times New Roman"/>
          <w:sz w:val="24"/>
        </w:rPr>
        <w:t xml:space="preserve">В Мантурово аварийный режим работы электросети стал причиной ночного пожара Сообщение о возгорании в торговом здании на ул. Юбилейной поступило в Главное управление МЧС России по Костромской области 17 июня в 03:05.  </w:t>
      </w:r>
      <w:hyperlink r:id="rId1149"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нашли тело пилота потерпевшего крушение гидроплана</w:t>
      </w:r>
    </w:p>
    <w:p>
      <w:pPr>
        <w:pStyle w:val="aff4"/>
        <w:keepLines/>
        <w:rPr>
          <w:rFonts w:ascii="Times New Roman" w:cs="Times New Roman" w:hAnsi="Times New Roman"/>
          <w:sz w:val="24"/>
        </w:rPr>
      </w:pPr>
      <w:r>
        <w:rPr>
          <w:rFonts w:ascii="Times New Roman" w:cs="Times New Roman" w:hAnsi="Times New Roman"/>
          <w:sz w:val="24"/>
        </w:rPr>
        <w:t xml:space="preserve">Об этом сегодня сообщили в МЧС РФ. Сейчас водолазы обследуют место падения гидроплана. После крушения самолет погрузился в озеро на глубину около пяти метров.  </w:t>
      </w:r>
      <w:hyperlink r:id="rId1150"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 реке Вологде</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Вологодской области, в реке Вологде в районе дома 2В по улице Судоремонтной во время купания утонул 60-летний мужчина.  </w:t>
      </w:r>
      <w:hyperlink r:id="rId1151"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М-1 автомобиль «Лада Калина» врезался в отбойник</w:t>
      </w:r>
    </w:p>
    <w:p>
      <w:pPr>
        <w:pStyle w:val="aff4"/>
        <w:keepLines/>
        <w:rPr>
          <w:rFonts w:ascii="Times New Roman" w:cs="Times New Roman" w:hAnsi="Times New Roman"/>
          <w:sz w:val="24"/>
        </w:rPr>
      </w:pPr>
      <w:r>
        <w:rPr>
          <w:rFonts w:ascii="Times New Roman" w:cs="Times New Roman" w:hAnsi="Times New Roman"/>
          <w:sz w:val="24"/>
        </w:rPr>
        <w:t xml:space="preserve">Автомобиль «Лада Калина» столкнулся с отбойником. В Главном управлении МЧС России по Смоленской области сообщили, что погибших в результате ДТП нет, женщина 1958 года рождения получила травмы. </w:t>
      </w:r>
      <w:hyperlink r:id="rId115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М-1 автомобиль «Лада Калина» врезался в отбойник</w:t>
      </w:r>
    </w:p>
    <w:p>
      <w:pPr>
        <w:pStyle w:val="aff4"/>
        <w:keepLines/>
        <w:rPr>
          <w:rFonts w:ascii="Times New Roman" w:cs="Times New Roman" w:hAnsi="Times New Roman"/>
          <w:sz w:val="24"/>
        </w:rPr>
      </w:pPr>
      <w:r>
        <w:rPr>
          <w:rFonts w:ascii="Times New Roman" w:cs="Times New Roman" w:hAnsi="Times New Roman"/>
          <w:sz w:val="24"/>
        </w:rPr>
        <w:t xml:space="preserve">Автомобиль «Лада Калина» столкнулся с отбойником. В Главном управлении МЧС России по Смоленской области сообщили, что погибших в результате ДТП нет, женщина 1958 года рождения получила травмы. </w:t>
      </w:r>
      <w:hyperlink r:id="rId1153" w:history="1">
        <w:r>
          <w:rPr>
            <w:rStyle w:val="a5"/>
            <w:rFonts w:ascii="Times New Roman" w:cs="Times New Roman" w:hAnsi="Times New Roman"/>
            <w:sz w:val="24"/>
          </w:rPr>
          <w:t>Смоленская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нашли тело пилота потерпевшего крушение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в озере Имандра рядом с населенным пунктом Тик-Губ, где потерпел крушение одномоторный гидроплан "Орион-11", найдено тело его пилота. Об этом сегодня сообщили в МЧС РФ. </w:t>
      </w:r>
      <w:hyperlink r:id="rId115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Боровском районе Калужской области потушили пожар</w:t>
      </w:r>
    </w:p>
    <w:p>
      <w:pPr>
        <w:pStyle w:val="aff4"/>
        <w:keepLines/>
        <w:rPr>
          <w:rFonts w:ascii="Times New Roman" w:cs="Times New Roman" w:hAnsi="Times New Roman"/>
          <w:sz w:val="24"/>
        </w:rPr>
      </w:pPr>
      <w:r>
        <w:rPr>
          <w:rFonts w:ascii="Times New Roman" w:cs="Times New Roman" w:hAnsi="Times New Roman"/>
          <w:sz w:val="24"/>
        </w:rPr>
        <w:t xml:space="preserve">Вчера, 17 июня, в МЧС по Калужской области в 17:23 поступило сообщение о пожаре. Произошло возгорание автомобиля, который, как предполагается, находился в гараже. Пожар произошел в деревне Федотово, на улице Заречная. Пострадавших нет.  </w:t>
      </w:r>
      <w:hyperlink r:id="rId1155"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за три дня утонули 8 человек</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РБ призывает жителей республики быть предельно осторожными на воде, особенно в условиях аномальной жары. Купайтесь только в специально оборудованных местах, не оставляйте детей без присмотра и не забывайте о правилах безопасности на воде. </w:t>
      </w:r>
      <w:hyperlink r:id="rId1156" w:history="1">
        <w:r>
          <w:rPr>
            <w:rStyle w:val="a5"/>
            <w:rFonts w:ascii="Times New Roman" w:cs="Times New Roman" w:hAnsi="Times New Roman"/>
            <w:sz w:val="24"/>
          </w:rPr>
          <w:t>NewsBash.ru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по производству троллейбусов в Челябинске возобновил работу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пресс-центра ГУМЧС России по региону, в понедельник в 08.31 (06.31 мск) поступило сообщение о возгорании в цехе по ул. Машиностроителей, на заводе по производству троллейбусов.  </w:t>
      </w:r>
      <w:hyperlink r:id="rId115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одно происшествие на воде зафиксировано в выходные в Йошкар-Оле (Марий Эл)</w:t>
      </w:r>
    </w:p>
    <w:p>
      <w:pPr>
        <w:pStyle w:val="aff4"/>
        <w:keepLines/>
        <w:rPr>
          <w:rFonts w:ascii="Times New Roman" w:cs="Times New Roman" w:hAnsi="Times New Roman"/>
          <w:sz w:val="24"/>
        </w:rPr>
      </w:pPr>
      <w:r>
        <w:rPr>
          <w:rFonts w:ascii="Times New Roman" w:cs="Times New Roman" w:hAnsi="Times New Roman"/>
          <w:sz w:val="24"/>
        </w:rPr>
        <w:t xml:space="preserve">16.06.2024 г. в ОДС ГУ МЧС России по Республике Марий Эл поступило сообщение о том, что на акватории реки Малая Кокшага в г. Йошкар-Оле произошло происшествие на воде.  </w:t>
      </w:r>
      <w:hyperlink r:id="rId1158" w:history="1">
        <w:r>
          <w:rPr>
            <w:rStyle w:val="a5"/>
            <w:rFonts w:ascii="Times New Roman" w:cs="Times New Roman" w:hAnsi="Times New Roman"/>
            <w:sz w:val="24"/>
          </w:rPr>
          <w:t>Газета "Волжская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продлило штормовое предупреждение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ГУ МЧС по Волгоградской области жителей предупреждают о сложных метеорологических условиях в течение всего дня. Ожидается, что в отдельных районах области обрушатся сильные осадки, сопровождающиеся грозами, градом и усилением ветра до 20-25 метров в секунду.  </w:t>
      </w:r>
      <w:hyperlink r:id="rId1159"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продлило штормовое предупреждение в Волгоградской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17 июня в регионе прогнозируют экстремальные погодные условия, включая грозы, ливни и порывистый ветер. </w:t>
      </w:r>
      <w:hyperlink r:id="rId116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Детям до семи лет в Самарской области запретят купаться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Такие поправки в правила охраны жизни людей на водных объектах предлагает внести ГУ МЧС России по Самарской области. Предполагается, что детям до семи лет запретят находиться в воде одним, без сопровождения взрослых.  </w:t>
      </w:r>
      <w:hyperlink r:id="rId1161"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нашли тело пилота упавшего в Мурманской области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спасатели обнаружили погибшего мужчину, который находился в гидроплане в момент его падения. Об обнаружении тела пилота сотрудниками экстренных служб сообщает пресс-служба МЧС России. </w:t>
      </w:r>
      <w:hyperlink r:id="rId116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Херсонской области ликвидировали 63 пожара за неделю</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Главного управления МЧС России по региону. Согласно данным ведомства, за этот период в регионе также зафиксировали 54 обстрела. В результате разрушены семь зданий, пострадали 12 человек и погибли 24 мирных жителя.  </w:t>
      </w:r>
      <w:hyperlink r:id="rId1163" w:history="1">
        <w:r>
          <w:rPr>
            <w:rStyle w:val="a5"/>
            <w:rFonts w:ascii="Times New Roman" w:cs="Times New Roman" w:hAnsi="Times New Roman"/>
            <w:sz w:val="24"/>
          </w:rPr>
          <w:t>Таврия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нашли тело пилота упавшего в Мурманской области гидроплана</w:t>
      </w:r>
    </w:p>
    <w:p>
      <w:pPr>
        <w:pStyle w:val="aff4"/>
        <w:keepLines/>
        <w:rPr>
          <w:rFonts w:ascii="Times New Roman" w:cs="Times New Roman" w:hAnsi="Times New Roman"/>
          <w:sz w:val="24"/>
        </w:rPr>
      </w:pPr>
      <w:r>
        <w:rPr>
          <w:rFonts w:ascii="Times New Roman" w:cs="Times New Roman" w:hAnsi="Times New Roman"/>
          <w:sz w:val="24"/>
        </w:rPr>
        <w:t xml:space="preserve">Об обнаружении тела пилота сотрудниками экстренных служб сообщает пресс-служба МЧС России. Также опубликованы кадры поисков и гидроплана, который был обнаружен на глубине четырех – пяти метров.  </w:t>
      </w:r>
      <w:hyperlink r:id="rId1164"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ГУ МЧС России по Орловской области за 15 - 16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выходные дни орловские пожарно-спасательные подразделения выезжали 18 раз, из них четыре выезда на ликвидацию возгораний, 14 — на различные происшествия и помощь населению. </w:t>
      </w:r>
      <w:hyperlink r:id="rId1165" w:history="1">
        <w:r>
          <w:rPr>
            <w:rStyle w:val="a5"/>
            <w:rFonts w:ascii="Times New Roman" w:cs="Times New Roman" w:hAnsi="Times New Roman"/>
            <w:sz w:val="24"/>
          </w:rPr>
          <w:t>ИА "Инфо-Сити"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загорелось модульное общежитие</w:t>
      </w:r>
    </w:p>
    <w:p>
      <w:pPr>
        <w:pStyle w:val="aff4"/>
        <w:keepLines/>
        <w:rPr>
          <w:rFonts w:ascii="Times New Roman" w:cs="Times New Roman" w:hAnsi="Times New Roman"/>
          <w:sz w:val="24"/>
        </w:rPr>
      </w:pPr>
      <w:r>
        <w:rPr>
          <w:rFonts w:ascii="Times New Roman" w:cs="Times New Roman" w:hAnsi="Times New Roman"/>
          <w:sz w:val="24"/>
        </w:rPr>
        <w:t>Модульное общежитие загорелось в Новом Уренгое в Ямало-Ненецком автономном округе (ЯНАО), сообщили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"Сегодня в 9 часов 46 минут в пожарно-спасательную часть г. Нового Уренгоя поступило сообщение о возгорании модульного общежития по улице имени Константина Ватолина.  </w:t>
      </w:r>
      <w:hyperlink r:id="rId116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Верховный суд признал незаконным удержание под стражей фигуранта фигуранта о пожаре в Сосьве</w:t>
      </w:r>
    </w:p>
    <w:p>
      <w:pPr>
        <w:pStyle w:val="aff4"/>
        <w:keepLines/>
        <w:rPr>
          <w:rFonts w:ascii="Times New Roman" w:cs="Times New Roman" w:hAnsi="Times New Roman"/>
          <w:sz w:val="24"/>
        </w:rPr>
      </w:pPr>
      <w:r>
        <w:rPr>
          <w:rFonts w:ascii="Times New Roman" w:cs="Times New Roman" w:hAnsi="Times New Roman"/>
          <w:sz w:val="24"/>
        </w:rPr>
        <w:t xml:space="preserve">Мамедов является сыном владельца сосьвинской лесопилки, из-за которой, по версии следствия, в поселке произошел пожар. В том же месяце под запрет определенных действий суд выпустил и специалиста по пожарной безопасности МКУ «Управление гражданской защиты и хозяйственного обслуживания Сосьвинского ГО» Вячеслава Алексеева.  </w:t>
      </w:r>
      <w:hyperlink r:id="rId1167" w:history="1">
        <w:r>
          <w:rPr>
            <w:rStyle w:val="a5"/>
            <w:rFonts w:ascii="Times New Roman" w:cs="Times New Roman" w:hAnsi="Times New Roman"/>
            <w:sz w:val="24"/>
          </w:rPr>
          <w:t>It's My 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на заводе по производству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350 квадратных метров, сообщили в пресс-службе ГУ МЧС по региону. Сообщение о возгорании в цехе предприятия на улице Машиностроителей поступило в экстренные службы в 8:31.  </w:t>
      </w:r>
      <w:hyperlink r:id="rId1168"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ГУ МЧС России по Орловской области за 15 - 16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За прошедшие выходные дни орловские пожарно-спасательные подразделения выезжали 18 раз, из них четыре выезда на ликвидацию возгораний, 14 — на различные происшествия и помощь населению.  </w:t>
      </w:r>
      <w:hyperlink r:id="rId1169"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Знания - базовые, занятия - практические!</w:t>
      </w:r>
    </w:p>
    <w:p>
      <w:pPr>
        <w:pStyle w:val="aff4"/>
        <w:keepLines/>
        <w:rPr>
          <w:rFonts w:ascii="Times New Roman" w:cs="Times New Roman" w:hAnsi="Times New Roman"/>
          <w:sz w:val="24"/>
        </w:rPr>
      </w:pPr>
      <w:r>
        <w:rPr>
          <w:rFonts w:ascii="Times New Roman" w:cs="Times New Roman" w:hAnsi="Times New Roman"/>
          <w:sz w:val="24"/>
        </w:rPr>
        <w:t xml:space="preserve">Инспекторы "Всероссийского общества спасания на водах" ВОСВОД совместно с сотрудниками Сланцевского отделения центра ГИМС ГУ МЧС России по Ленинградской области провели занятия по обучению детей приемам плавания и спасания, а также – безопасному поведению на водах в летний период.  </w:t>
      </w:r>
      <w:hyperlink r:id="rId1170"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Мечтал стать пожарным. Студент из Шарлыка сжёг ВАЗ, гараж и 9 сараев</w:t>
      </w:r>
    </w:p>
    <w:p>
      <w:pPr>
        <w:pStyle w:val="aff4"/>
        <w:keepLines/>
        <w:rPr>
          <w:rFonts w:ascii="Times New Roman" w:cs="Times New Roman" w:hAnsi="Times New Roman"/>
          <w:sz w:val="24"/>
        </w:rPr>
      </w:pPr>
      <w:r>
        <w:rPr>
          <w:rFonts w:ascii="Times New Roman" w:cs="Times New Roman" w:hAnsi="Times New Roman"/>
          <w:sz w:val="24"/>
        </w:rPr>
        <w:t>Пожары и работу сотрудников МЧС он снимал на видео.</w:t>
      </w:r>
    </w:p>
    <w:p>
      <w:pPr>
        <w:pStyle w:val="aff4"/>
        <w:keepLines/>
        <w:rPr>
          <w:rFonts w:ascii="Times New Roman" w:cs="Times New Roman" w:hAnsi="Times New Roman"/>
          <w:sz w:val="24"/>
        </w:rPr>
      </w:pPr>
      <w:r>
        <w:rPr>
          <w:rFonts w:ascii="Times New Roman" w:cs="Times New Roman" w:hAnsi="Times New Roman"/>
          <w:sz w:val="24"/>
        </w:rPr>
        <w:t xml:space="preserve">Задержанный пояснил, что с детства мечтал стать пожарным и хотел посмотреть, как они работают при ликвидации огня. </w:t>
      </w:r>
      <w:hyperlink r:id="rId1171"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Чечне вновь прогнозируют сильные дожди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представители Главного Управления МЧС России по ЧР. «Днём и вечером в предгорных и горных районах отдельные сильные дожди, град. Ветер южной четверти 5-10 м/с, местами порывы 12-14 м/с, при грозе порывы 15-18 м/с», - уточнили в МЧС.  </w:t>
      </w:r>
      <w:hyperlink r:id="rId1172" w:history="1">
        <w:r>
          <w:rPr>
            <w:rStyle w:val="a5"/>
            <w:rFonts w:ascii="Times New Roman" w:cs="Times New Roman" w:hAnsi="Times New Roman"/>
            <w:sz w:val="24"/>
          </w:rPr>
          <w:t>Чечня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Ульяновском районе утонул рыбак</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при жизни рыбак имел сердечные заболевания. Сотрудникам правоохранительных органов предстоит провести проверку и установить обстоятельства гибели мужчины. Фото: МЧС Ольга Шестаковская </w:t>
      </w:r>
      <w:hyperlink r:id="rId117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в ночном пожаре погибла женщина, два человека госпитализированы</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Орловской области рассказали, что пожарными было обнаружено тело 42-летней женщины. Также пострадали 72-летний мужчина и 71-летняя женщина, они были госпитализированы.  </w:t>
      </w:r>
      <w:hyperlink r:id="rId1174" w:history="1">
        <w:r>
          <w:rPr>
            <w:rStyle w:val="a5"/>
            <w:rFonts w:ascii="Times New Roman" w:cs="Times New Roman" w:hAnsi="Times New Roman"/>
            <w:sz w:val="24"/>
          </w:rPr>
          <w:t>Орел-регион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волонтеры показали, как быстро найти пятерых людей</w:t>
      </w:r>
    </w:p>
    <w:p>
      <w:pPr>
        <w:pStyle w:val="aff4"/>
        <w:keepLines/>
        <w:rPr>
          <w:rFonts w:ascii="Times New Roman" w:cs="Times New Roman" w:hAnsi="Times New Roman"/>
          <w:sz w:val="24"/>
        </w:rPr>
      </w:pPr>
      <w:r>
        <w:rPr>
          <w:rFonts w:ascii="Times New Roman" w:cs="Times New Roman" w:hAnsi="Times New Roman"/>
          <w:sz w:val="24"/>
        </w:rPr>
        <w:t xml:space="preserve">В деревне Афатово на оперативно развернутом штабе действовало более 100 волонтеров ВПСО «СОВА», представители ГУ МЧС, СУ СК РФ по Тверской области, МВД России по Тверской области, ГКУ «Государственная инспекция по охране объектов животного мира и окружающей среды Тверской области», аварийно-спасательная служба.  </w:t>
      </w:r>
      <w:hyperlink r:id="rId1175"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зарегистрирована ещё одна трагедия на воде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11 человек, в том числе сотрудник МЧС и 4 единицы техники. ГУ МЧС России по Тамбовской области напоминает, что купаться можно только на специально оборудованных пляжах, входить в воду в состоянии алкогольного опьянения запрещается.  </w:t>
      </w:r>
      <w:hyperlink r:id="rId1176"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Ученики школы №6 озеленили клумбу в Среднеуральске!</w:t>
      </w:r>
    </w:p>
    <w:p>
      <w:pPr>
        <w:pStyle w:val="aff4"/>
        <w:keepLines/>
        <w:rPr>
          <w:rFonts w:ascii="Times New Roman" w:cs="Times New Roman" w:hAnsi="Times New Roman"/>
          <w:sz w:val="24"/>
        </w:rPr>
      </w:pPr>
      <w:r>
        <w:rPr>
          <w:rFonts w:ascii="Times New Roman" w:cs="Times New Roman" w:hAnsi="Times New Roman"/>
          <w:sz w:val="24"/>
        </w:rPr>
        <w:t>Накануне полицейские, совместно с сотрудниками МЧС, провели профилактические рейды по водным объектам городских округов Верхняя Пышма и Среднеуральск.</w:t>
      </w:r>
    </w:p>
    <w:p>
      <w:pPr>
        <w:pStyle w:val="aff4"/>
        <w:keepLines/>
        <w:rPr>
          <w:rFonts w:ascii="Times New Roman" w:cs="Times New Roman" w:hAnsi="Times New Roman"/>
          <w:sz w:val="24"/>
        </w:rPr>
      </w:pPr>
      <w:r>
        <w:rPr>
          <w:rFonts w:ascii="Times New Roman" w:cs="Times New Roman" w:hAnsi="Times New Roman"/>
          <w:sz w:val="24"/>
        </w:rPr>
        <w:t xml:space="preserve">Участники рейдов проводили с отдыхающими инструктаж о мерах безопасности у воды и вручали памятки с советами по безопасному поведению вблизи водоёмов.  </w:t>
      </w:r>
      <w:hyperlink r:id="rId1177" w:history="1">
        <w:r>
          <w:rPr>
            <w:rStyle w:val="a5"/>
            <w:rFonts w:ascii="Times New Roman" w:cs="Times New Roman" w:hAnsi="Times New Roman"/>
            <w:sz w:val="24"/>
          </w:rPr>
          <w:t>8 район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в Пензенской области закончится жара</w:t>
      </w:r>
    </w:p>
    <w:p>
      <w:pPr>
        <w:pStyle w:val="aff4"/>
        <w:keepLines/>
        <w:rPr>
          <w:rFonts w:ascii="Times New Roman" w:cs="Times New Roman" w:hAnsi="Times New Roman"/>
          <w:sz w:val="24"/>
        </w:rPr>
      </w:pPr>
      <w:r>
        <w:rPr>
          <w:rFonts w:ascii="Times New Roman" w:cs="Times New Roman" w:hAnsi="Times New Roman"/>
          <w:sz w:val="24"/>
        </w:rPr>
        <w:t xml:space="preserve">Пока что в региональном МЧС не публиковали новых предупреждений о жаре, именитые синоптики также не высказывались на этот счет. Остается надеяться, что метеорологи сделали верный прогноз и в скором времени пензенцев ждет спад жары. </w:t>
      </w:r>
      <w:hyperlink r:id="rId1178"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Коми до сих пор не все реки освободились ото льда</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ГУ МЧС по Коми, на реке Усе и Адзьва отмечается редкий ледоход, в то время как на реке Колва его также можно наблюдать.  </w:t>
      </w:r>
      <w:hyperlink r:id="rId1179"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Ялте потушили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Ночью в ялтинской многоэтажке на улице Свердлова произошёл пожар, горела квартира на третьем этаже, Пожарным удалось потушить возгорание, сообщили в пресс-службе ГУ МЧС по Крыму.  </w:t>
      </w:r>
      <w:hyperlink r:id="rId11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тушат пожар на заводе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Самостоятельно до прибытия пожарных подразделений эвакуировались 25 человек, — сообщили в МЧС. Сообщение о пожаре поступило в 8:31. В настоящее время обьявлена ликвидация открытого горения. </w:t>
      </w:r>
      <w:hyperlink r:id="rId1181" w:history="1">
        <w:r>
          <w:rPr>
            <w:rStyle w:val="a5"/>
            <w:rFonts w:ascii="Times New Roman" w:cs="Times New Roman" w:hAnsi="Times New Roman"/>
            <w:sz w:val="24"/>
          </w:rPr>
          <w:t>31TV.RU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МЧС России поздравляет партнеров по информационному полю – Группу компаний «РБК» </w:t>
      </w:r>
      <w:hyperlink r:id="rId1182" w:history="1">
        <w:r>
          <w:rPr>
            <w:rStyle w:val="a5"/>
            <w:rFonts w:ascii="Times New Roman" w:cs="Times New Roman" w:hAnsi="Times New Roman"/>
            <w:sz w:val="24"/>
          </w:rPr>
          <w:t>Архнет.Инфор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поздравляет партнеров по информационному полю – Группу компаний «РБК»</w:t>
      </w:r>
    </w:p>
    <w:p>
      <w:pPr>
        <w:pStyle w:val="aff4"/>
        <w:keepLines/>
        <w:rPr>
          <w:rFonts w:ascii="Times New Roman" w:cs="Times New Roman" w:hAnsi="Times New Roman"/>
          <w:sz w:val="24"/>
        </w:rPr>
      </w:pPr>
      <w:r>
        <w:rPr>
          <w:rFonts w:ascii="Times New Roman" w:cs="Times New Roman" w:hAnsi="Times New Roman"/>
          <w:sz w:val="24"/>
        </w:rPr>
        <w:t>МЧС России поздравляет партнеров по информационному полю – Группу компаний «РБК» с 31-летием со дня основания.</w:t>
      </w:r>
    </w:p>
    <w:p>
      <w:pPr>
        <w:pStyle w:val="aff4"/>
        <w:keepLines/>
        <w:rPr>
          <w:rFonts w:ascii="Times New Roman" w:cs="Times New Roman" w:hAnsi="Times New Roman"/>
          <w:sz w:val="24"/>
        </w:rPr>
      </w:pPr>
      <w:r>
        <w:rPr>
          <w:rFonts w:ascii="Times New Roman" w:cs="Times New Roman" w:hAnsi="Times New Roman"/>
          <w:sz w:val="24"/>
        </w:rPr>
        <w:t xml:space="preserve">Активное продвижение в медиапространстве – показатель профессионализма команды и следования современным тенденциям журналистики.  </w:t>
      </w:r>
      <w:hyperlink r:id="rId1183" w:history="1">
        <w:r>
          <w:rPr>
            <w:rStyle w:val="a5"/>
            <w:rFonts w:ascii="Times New Roman" w:cs="Times New Roman" w:hAnsi="Times New Roman"/>
            <w:sz w:val="24"/>
          </w:rPr>
          <w:t>Fireman.club</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«Природа бушует»: на Алтае сняли на видео реку, переполнившуюся из-за дождей</w:t>
      </w:r>
    </w:p>
    <w:p>
      <w:pPr>
        <w:pStyle w:val="aff4"/>
        <w:keepLines/>
        <w:rPr>
          <w:rFonts w:ascii="Times New Roman" w:cs="Times New Roman" w:hAnsi="Times New Roman"/>
          <w:sz w:val="24"/>
        </w:rPr>
      </w:pPr>
      <w:r>
        <w:rPr>
          <w:rFonts w:ascii="Times New Roman" w:cs="Times New Roman" w:hAnsi="Times New Roman"/>
          <w:sz w:val="24"/>
        </w:rPr>
        <w:t>В пресс-службе ГУ МЧС по Республике Алтай NGS22.RU опровергли информацию из Сети:</w:t>
      </w:r>
    </w:p>
    <w:p>
      <w:pPr>
        <w:pStyle w:val="aff4"/>
        <w:keepLines/>
        <w:rPr>
          <w:rFonts w:ascii="Times New Roman" w:cs="Times New Roman" w:hAnsi="Times New Roman"/>
          <w:sz w:val="24"/>
        </w:rPr>
      </w:pPr>
      <w:r>
        <w:rPr>
          <w:rFonts w:ascii="Times New Roman" w:cs="Times New Roman" w:hAnsi="Times New Roman"/>
          <w:sz w:val="24"/>
        </w:rPr>
        <w:t xml:space="preserve">— Мостов не смывало. Это был даже не мостик, а настил, который делали газовики.  </w:t>
      </w:r>
      <w:hyperlink r:id="rId1184"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Серпухове загорелся автомобиль</w:t>
      </w:r>
    </w:p>
    <w:p>
      <w:pPr>
        <w:pStyle w:val="aff4"/>
        <w:keepLines/>
        <w:rPr>
          <w:rFonts w:ascii="Times New Roman" w:cs="Times New Roman" w:hAnsi="Times New Roman"/>
          <w:sz w:val="24"/>
        </w:rPr>
      </w:pPr>
      <w:r>
        <w:rPr>
          <w:rFonts w:ascii="Times New Roman" w:cs="Times New Roman" w:hAnsi="Times New Roman"/>
          <w:sz w:val="24"/>
        </w:rPr>
        <w:t xml:space="preserve">Автомобиль вспыхнул рано утром в воскресенье в Серпухове, сообщила пресс-служба ГУ МЧС России по Московской области. ЧП произошло на улице Фруза. Сведения о возгорании транспортного средства поступили спасателям в восемь утра, спустя двадцать минут огонь был ликвидирован.  </w:t>
      </w:r>
      <w:hyperlink r:id="rId1185" w:history="1">
        <w:r>
          <w:rPr>
            <w:rStyle w:val="a5"/>
            <w:rFonts w:ascii="Times New Roman" w:cs="Times New Roman" w:hAnsi="Times New Roman"/>
            <w:sz w:val="24"/>
          </w:rPr>
          <w:t>Новости Серпухова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завод по производству троллейбусов возобновил работу</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пресс-центра ГУМЧС России по региону, в понедельник в 08.31 (06.31 мск) поступило сообщение о возгорании в цехе по ул. Машиностроителей, на заводе по производству троллейбусов.  </w:t>
      </w:r>
      <w:hyperlink r:id="rId118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Ялте потушили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Ночью в ялтинской многоэтажке на улице Свердлова произошёл пожар, горела квартира на третьем этаже, Пожарным удалось потушить возгорание, сообщили в пресс-службе ГУ МЧС по Крыму.  </w:t>
      </w:r>
      <w:hyperlink r:id="rId118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подарок новорожденным Курской области вручают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Эта работа была начата по инициативе Правительства региона при непосредственной поддержке со стороны Главного управления МЧС России по Курской области. - Сегодня в домах курян так называемой «группы риска» установлено почти 17 тысяч пожарных извещателей, - говорит заместитель начальника Главного управления МЧС России по Курской области Сергей Андреев, - это... </w:t>
      </w:r>
      <w:hyperlink r:id="rId1188"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Водная трагедия</w:t>
      </w:r>
    </w:p>
    <w:p>
      <w:pPr>
        <w:pStyle w:val="aff4"/>
        <w:keepLines/>
        <w:rPr>
          <w:rFonts w:ascii="Times New Roman" w:cs="Times New Roman" w:hAnsi="Times New Roman"/>
          <w:sz w:val="24"/>
        </w:rPr>
      </w:pPr>
      <w:r>
        <w:rPr>
          <w:rFonts w:ascii="Times New Roman" w:cs="Times New Roman" w:hAnsi="Times New Roman"/>
          <w:sz w:val="24"/>
        </w:rPr>
        <w:t xml:space="preserve">Вчера, как сообщило Главное управление МЧС по Тюменской области, на реке Туре обнаружен утопший. Примерный возраст погибшего не уточняется. Однако можно предположить, что речь идёт о ребёнке, поскольку за трагичным известием следует обращение к жителям региона не оставлять детей без присмотра, даже если кажется, что водоём знаком... </w:t>
      </w:r>
      <w:hyperlink r:id="rId1189" w:history="1">
        <w:r>
          <w:rPr>
            <w:rStyle w:val="a5"/>
            <w:rFonts w:ascii="Times New Roman" w:cs="Times New Roman" w:hAnsi="Times New Roman"/>
            <w:sz w:val="24"/>
          </w:rPr>
          <w:t>Газета "Тюменская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Близкого друга бывшего премьер-министра России нашли мёртвым в заливе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издание «Фонтанка» со ссылкой на управление МЧС по городу. Тело мужчины извлекли из залива недалеко от дамбы и передали родственникам для опознания.  </w:t>
      </w:r>
      <w:hyperlink r:id="rId1190" w:history="1">
        <w:r>
          <w:rPr>
            <w:rStyle w:val="a5"/>
            <w:rFonts w:ascii="Times New Roman" w:cs="Times New Roman" w:hAnsi="Times New Roman"/>
            <w:sz w:val="24"/>
          </w:rPr>
          <w:t>Свободная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ТЦ «Оранжевый» в Саратове горел заброшенный дом</w:t>
      </w:r>
    </w:p>
    <w:p>
      <w:pPr>
        <w:pStyle w:val="aff4"/>
        <w:keepLines/>
        <w:rPr>
          <w:rFonts w:ascii="Times New Roman" w:cs="Times New Roman" w:hAnsi="Times New Roman"/>
          <w:sz w:val="24"/>
        </w:rPr>
      </w:pPr>
      <w:r>
        <w:rPr>
          <w:rFonts w:ascii="Times New Roman" w:cs="Times New Roman" w:hAnsi="Times New Roman"/>
          <w:sz w:val="24"/>
        </w:rPr>
        <w:t xml:space="preserve">Вчера вечером в Заводском районе Саратова горел заброшенный дом. Как сообщили в региональном ГУ МЧС, около ТЦ «Оранжевый» горел расселенный четырехэтажный дом на площади Орджоникидзе, 10. На месте работали 4 пожарных расчета. </w:t>
      </w:r>
      <w:hyperlink r:id="rId1191" w:history="1">
        <w:r>
          <w:rPr>
            <w:rStyle w:val="a5"/>
            <w:rFonts w:ascii="Times New Roman" w:cs="Times New Roman" w:hAnsi="Times New Roman"/>
            <w:sz w:val="24"/>
          </w:rPr>
          <w:t>АиФ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Близкого друга бывшего премьер-министра России нашли мёртвым в заливе</w:t>
      </w:r>
    </w:p>
    <w:p>
      <w:pPr>
        <w:pStyle w:val="aff4"/>
        <w:keepLines/>
        <w:rPr>
          <w:rFonts w:ascii="Times New Roman" w:cs="Times New Roman" w:hAnsi="Times New Roman"/>
          <w:sz w:val="24"/>
        </w:rPr>
      </w:pPr>
      <w:r>
        <w:rPr>
          <w:rFonts w:ascii="Times New Roman" w:cs="Times New Roman" w:hAnsi="Times New Roman"/>
          <w:sz w:val="24"/>
        </w:rPr>
        <w:t xml:space="preserve">Близкого друга бывшего премьер-министра России Сергея Степашина, экс-главу муниципального округа Красное село в Санкт-Петербурге Николая Колошинского нашли мёртвым на дне Финского залива. Об этом сообщило издание «Фонтанка» со ссылкой на управление МЧС по городу. Тело мужчины извлекли из залива недалеко от дамбы... </w:t>
      </w:r>
      <w:hyperlink r:id="rId11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волгоградцев предупредили о ливнях с градом, грозами и ветром</w:t>
      </w:r>
    </w:p>
    <w:p>
      <w:pPr>
        <w:pStyle w:val="aff4"/>
        <w:keepLines/>
        <w:rPr>
          <w:rFonts w:ascii="Times New Roman" w:cs="Times New Roman" w:hAnsi="Times New Roman"/>
          <w:sz w:val="24"/>
        </w:rPr>
      </w:pPr>
      <w:r>
        <w:rPr>
          <w:rFonts w:ascii="Times New Roman" w:cs="Times New Roman" w:hAnsi="Times New Roman"/>
          <w:sz w:val="24"/>
        </w:rPr>
        <w:t>В ГУ МЧС по региону предупредили об опасных метеорологических явлениях. Возможны сильные дожди с градом.</w:t>
      </w:r>
    </w:p>
    <w:p>
      <w:pPr>
        <w:pStyle w:val="aff4"/>
        <w:keepLines/>
        <w:rPr>
          <w:rFonts w:ascii="Times New Roman" w:cs="Times New Roman" w:hAnsi="Times New Roman"/>
          <w:sz w:val="24"/>
        </w:rPr>
      </w:pPr>
      <w:r>
        <w:rPr>
          <w:rFonts w:ascii="Times New Roman" w:cs="Times New Roman" w:hAnsi="Times New Roman"/>
          <w:sz w:val="24"/>
        </w:rPr>
        <w:t xml:space="preserve">- В отдельных районах Волгоградского региона ожидается комплекс метеорологических явлений: сильные дожди, ливни, град, грозы.  </w:t>
      </w:r>
      <w:hyperlink r:id="rId1193" w:history="1">
        <w:r>
          <w:rPr>
            <w:rStyle w:val="a5"/>
            <w:rFonts w:ascii="Times New Roman" w:cs="Times New Roman" w:hAnsi="Times New Roman"/>
            <w:sz w:val="24"/>
          </w:rPr>
          <w:t>Городские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участвуют в обеспечении безопасности туристического слета «Вахта памяти-2024»</w:t>
      </w:r>
    </w:p>
    <w:p>
      <w:pPr>
        <w:pStyle w:val="aff4"/>
        <w:keepLines/>
        <w:rPr>
          <w:rFonts w:ascii="Times New Roman" w:cs="Times New Roman" w:hAnsi="Times New Roman"/>
          <w:sz w:val="24"/>
        </w:rPr>
      </w:pPr>
      <w:r>
        <w:rPr>
          <w:rFonts w:ascii="Times New Roman" w:cs="Times New Roman" w:hAnsi="Times New Roman"/>
          <w:sz w:val="24"/>
        </w:rPr>
        <w:t xml:space="preserve">Личный состав Главного управления МЧС России по Карачаево-Черкесской Республике обеспечивает безопасность мероприятия. Сотрудники Управления надзорной деятельности и профилактической работы, а также Государственной инспекции по маломерным судам провели инструктажи с участниками слета.  </w:t>
      </w:r>
      <w:hyperlink r:id="rId1194"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Фольксвагена в Самарской области попали под большегруз: фуру нашли в кювете</w:t>
      </w:r>
    </w:p>
    <w:p>
      <w:pPr>
        <w:pStyle w:val="aff4"/>
        <w:keepLines/>
        <w:rPr>
          <w:rFonts w:ascii="Times New Roman" w:cs="Times New Roman" w:hAnsi="Times New Roman"/>
          <w:sz w:val="24"/>
        </w:rPr>
      </w:pPr>
      <w:r>
        <w:rPr>
          <w:rFonts w:ascii="Times New Roman" w:cs="Times New Roman" w:hAnsi="Times New Roman"/>
          <w:sz w:val="24"/>
        </w:rPr>
        <w:t>В прошедшее воскресенье, 16 июня, в Самарской области произошло массовое ДТП. Разбились три машины.</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сообщили в региональном Центре по делам ГО и ЧС. </w:t>
      </w:r>
      <w:hyperlink r:id="rId1195"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в ДТП погиб 47-летний водитель</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водитель иномарки от полученных травм скончался. На место происшествия выезжали сотрудники МЧС, госавтоинспекции, бригада скорой помощи. По факту аварии проводится проверка, устанавливаются все обстоятельства произошедшего. </w:t>
      </w:r>
      <w:hyperlink r:id="rId1196" w:history="1">
        <w:r>
          <w:rPr>
            <w:rStyle w:val="a5"/>
            <w:rFonts w:ascii="Times New Roman" w:cs="Times New Roman" w:hAnsi="Times New Roman"/>
            <w:sz w:val="24"/>
          </w:rPr>
          <w:t>Ria.City - городские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происшествий за прошедшую неделю (17.06.2024)</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Адыгея напоминает о соблюдении мер пожарной безопасности, правил безопасности на водных объектах, а также призывает выполнять правила дорожного движения при эксплуатации транспортных средств.  </w:t>
      </w:r>
      <w:hyperlink r:id="rId1197" w:history="1">
        <w:r>
          <w:rPr>
            <w:rStyle w:val="a5"/>
            <w:rFonts w:ascii="Times New Roman" w:cs="Times New Roman" w:hAnsi="Times New Roman"/>
            <w:sz w:val="24"/>
          </w:rPr>
          <w:t>Новости Адыгеи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28 ПСЧ провели пожарно-тактическое занятие на здании детского сада в г. ариманов</w:t>
      </w:r>
    </w:p>
    <w:p>
      <w:pPr>
        <w:pStyle w:val="aff4"/>
        <w:keepLines/>
        <w:rPr>
          <w:rFonts w:ascii="Times New Roman" w:cs="Times New Roman" w:hAnsi="Times New Roman"/>
          <w:sz w:val="24"/>
        </w:rPr>
      </w:pPr>
      <w:r>
        <w:rPr>
          <w:rFonts w:ascii="Times New Roman" w:cs="Times New Roman" w:hAnsi="Times New Roman"/>
          <w:sz w:val="24"/>
        </w:rPr>
        <w:t xml:space="preserve">Навык работы на таких объектах должен доводиться до автоматизма, поэтому подобные занятия крайне важны. Подробнее на сайте "ГУ МЧС Астрахань" Подписывайся ВК/ ОК/ Телеграм/ YouTube Источник: Telegram-канал "ГУ МЧС России по Астраханской области" </w:t>
      </w:r>
      <w:hyperlink r:id="rId1198"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устанавливают обстоятельства гибели жителя Лангепаса</w:t>
      </w:r>
    </w:p>
    <w:p>
      <w:pPr>
        <w:pStyle w:val="aff4"/>
        <w:keepLines/>
        <w:rPr>
          <w:rFonts w:ascii="Times New Roman" w:cs="Times New Roman" w:hAnsi="Times New Roman"/>
          <w:sz w:val="24"/>
        </w:rPr>
      </w:pPr>
      <w:r>
        <w:rPr>
          <w:rFonts w:ascii="Times New Roman" w:cs="Times New Roman" w:hAnsi="Times New Roman"/>
          <w:sz w:val="24"/>
        </w:rPr>
        <w:t xml:space="preserve">Причины пожара устанавливаются дознавателями противопожарной службы ГУ МЧС России по ХМАО-Югре. Для установления причины смерти мужчины в ходе проверки будет проведена судебно-медицинская экспертиза.  </w:t>
      </w:r>
      <w:hyperlink r:id="rId1199"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Руководители спасательных служб Амурской области и Хэйхэ обсудили вопросы развития международных отношений</w:t>
      </w:r>
    </w:p>
    <w:p>
      <w:pPr>
        <w:pStyle w:val="aff4"/>
        <w:keepLines/>
        <w:rPr>
          <w:rFonts w:ascii="Times New Roman" w:cs="Times New Roman" w:hAnsi="Times New Roman"/>
          <w:sz w:val="24"/>
        </w:rPr>
      </w:pPr>
      <w:r>
        <w:rPr>
          <w:rFonts w:ascii="Times New Roman" w:cs="Times New Roman" w:hAnsi="Times New Roman"/>
          <w:sz w:val="24"/>
        </w:rPr>
        <w:t xml:space="preserve">В рамках проведения третьих международных водно-моторных соревнований в столице Приамурья состоялась рабочая встреча делегаций Главного управления МЧС России по Амурской области и Хэйхэского управления морской безопасности КНР. </w:t>
      </w:r>
      <w:hyperlink r:id="rId1200" w:history="1">
        <w:r>
          <w:rPr>
            <w:rStyle w:val="a5"/>
            <w:rFonts w:ascii="Times New Roman" w:cs="Times New Roman" w:hAnsi="Times New Roman"/>
            <w:sz w:val="24"/>
          </w:rPr>
          <w:t>AmurNews.ru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троллейбусов в Челябинске возобновил работу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Видео: ГУ МЧС по Челябинской области "Благодаря быстрому прибытию пожарных и началу тушения существенного материального ущерба удалось избежать — обгорели ворота и часть стены цеха с наружной стороны.  </w:t>
      </w:r>
      <w:hyperlink r:id="rId1201"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недели тушат пожар на мусорном полигоне под Новороссийском</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Краснодарскому краю, утром 17 июня, спустя 7 дней с момента возгорания, продолжается процесс по достижению полной ликвидации пожара.  </w:t>
      </w:r>
      <w:hyperlink r:id="rId1202"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Карталах двухлетняя девочка выпала из окна</w:t>
      </w:r>
    </w:p>
    <w:p>
      <w:pPr>
        <w:pStyle w:val="aff4"/>
        <w:keepLines/>
        <w:rPr>
          <w:rFonts w:ascii="Times New Roman" w:cs="Times New Roman" w:hAnsi="Times New Roman"/>
          <w:sz w:val="24"/>
        </w:rPr>
      </w:pPr>
      <w:r>
        <w:rPr>
          <w:rFonts w:ascii="Times New Roman" w:cs="Times New Roman" w:hAnsi="Times New Roman"/>
          <w:sz w:val="24"/>
        </w:rPr>
        <w:t>В Карталах двухлетняя девочка выпала из окна второго этажа дома на улице Карташова, сообщили в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«Девочку в тяжелом состоянии госпитализировали в больницу», </w:t>
      </w:r>
    </w:p>
    <w:p>
      <w:pPr>
        <w:pStyle w:val="aff4"/>
        <w:keepLines/>
        <w:rPr>
          <w:rFonts w:ascii="Times New Roman" w:cs="Times New Roman" w:hAnsi="Times New Roman"/>
          <w:sz w:val="24"/>
        </w:rPr>
      </w:pPr>
      <w:r>
        <w:rPr>
          <w:rFonts w:ascii="Times New Roman" w:cs="Times New Roman" w:hAnsi="Times New Roman"/>
          <w:sz w:val="24"/>
        </w:rPr>
        <w:t xml:space="preserve">— прокомментировали в ведомстве. </w:t>
      </w:r>
      <w:hyperlink r:id="rId1203" w:history="1">
        <w:r>
          <w:rPr>
            <w:rStyle w:val="a5"/>
            <w:rFonts w:ascii="Times New Roman" w:cs="Times New Roman" w:hAnsi="Times New Roman"/>
            <w:sz w:val="24"/>
          </w:rPr>
          <w:t>ИА "Первое областное"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утонул в реке под Оренбургом</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предупреждает оренбуржцев о важности правильного поведения на воде. Оренбуржец требует взыскать деньги за утонувший во время паводка автомобиль Артем Вербицкий </w:t>
      </w:r>
      <w:hyperlink r:id="rId120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Верховный суд признал незаконным арест обвиняемого по делу о пожаре в Сосьве</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в Сосьве бушевал 25 апреля на площади 9000 кв. м. Сотрудники МЧС смогли спасти от огня 1200 домов. Сгорело 110 строений. В пожаре погибли 62-летний Юрий Жилин и 90-летняя Тамара Алистратова, которые не смогли выбраться из своих горящих домов.  </w:t>
      </w:r>
      <w:hyperlink r:id="rId120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затоплено 724 приусадебных участка и шесть домов</w:t>
      </w:r>
    </w:p>
    <w:p>
      <w:pPr>
        <w:pStyle w:val="aff4"/>
        <w:keepLines/>
        <w:rPr>
          <w:rFonts w:ascii="Times New Roman" w:cs="Times New Roman" w:hAnsi="Times New Roman"/>
          <w:sz w:val="24"/>
        </w:rPr>
      </w:pPr>
      <w:r>
        <w:rPr>
          <w:rFonts w:ascii="Times New Roman" w:cs="Times New Roman" w:hAnsi="Times New Roman"/>
          <w:sz w:val="24"/>
        </w:rPr>
        <w:t xml:space="preserve">В Югре затоплено 724 приусадебных участка и шесть домов в садовых товариществах городов Нижневартовск, Лангепас, Мегион, населенных пунктах Саранпауль и Хурумпауль Березовского района, Былино, Вампугол, Соснино Нижневартовского района, сообщили Накануне.RU в пресс-службе регионального управления МЧС России.  </w:t>
      </w:r>
      <w:hyperlink r:id="rId1206"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игровых точек будут работать на фестивале «Алтайская регата. Фестиваль Драконов»</w:t>
      </w:r>
    </w:p>
    <w:p>
      <w:pPr>
        <w:pStyle w:val="aff4"/>
        <w:keepLines/>
        <w:rPr>
          <w:rFonts w:ascii="Times New Roman" w:cs="Times New Roman" w:hAnsi="Times New Roman"/>
          <w:sz w:val="24"/>
        </w:rPr>
      </w:pPr>
      <w:r>
        <w:rPr>
          <w:rFonts w:ascii="Times New Roman" w:cs="Times New Roman" w:hAnsi="Times New Roman"/>
          <w:sz w:val="24"/>
        </w:rPr>
        <w:t xml:space="preserve">Здесь гости фестиваля смогут насладиться программой, посвященной празднованию Дня молодежи, игрой DJ, научиться принципам оказания первой помощи на площадке ГУ МЧС России по Алтайскому краю.  </w:t>
      </w:r>
      <w:hyperlink r:id="rId1207"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Ялте произошел пожар в многоквартирном доме — полностью сгорела квартира</w:t>
      </w:r>
    </w:p>
    <w:p>
      <w:pPr>
        <w:pStyle w:val="aff4"/>
        <w:keepLines/>
        <w:rPr>
          <w:rFonts w:ascii="Times New Roman" w:cs="Times New Roman" w:hAnsi="Times New Roman"/>
          <w:sz w:val="24"/>
        </w:rPr>
      </w:pPr>
      <w:r>
        <w:rPr>
          <w:rFonts w:ascii="Times New Roman" w:cs="Times New Roman" w:hAnsi="Times New Roman"/>
          <w:sz w:val="24"/>
        </w:rPr>
        <w:t xml:space="preserve">В 21:30 в воскресенье 16 июня поступило сообщение о возгорании на третьем этаже многоквартирного дома на улице Свердлова. «Было установлено, что квартира полностью охвачена пламенем на площади 25 квадратных метров.  </w:t>
      </w:r>
      <w:hyperlink r:id="rId1208"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Полиция проводит проверку по факту поджога овощной палатки в Нижнем Тагиле</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МЧС, площадь пожара составила 6 квадратных метров. Пламя тушили силами двух спецмашин. В настоящее время по данному факту полиция начала проверку.  </w:t>
      </w:r>
      <w:hyperlink r:id="rId1209" w:history="1">
        <w:r>
          <w:rPr>
            <w:rStyle w:val="a5"/>
            <w:rFonts w:ascii="Times New Roman" w:cs="Times New Roman" w:hAnsi="Times New Roman"/>
            <w:sz w:val="24"/>
          </w:rPr>
          <w:t>Реальный Тагил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пожар на заводе троллейбусов в Челябинске</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ГУ МЧС России по Челябинской области, возгорание произошло в промышленной зоне на улице Машиностроителей и распространилось на площадь в 350 квадратных метров. От огня пострадал цех сборки троллейбусов: пламя охватило внутренние помещения цеха и кровлю здания.  </w:t>
      </w:r>
      <w:hyperlink r:id="rId1210"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реке Ляпин у Саранпауля превысил 12 метров</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региону, в Нижневартовске, Лангепасе, Мегионе, поселках Саранпауль и Хурумпауль Березовского района и Былино, Вампугол, Соснино Нижневартовского районоа затопило 724 приусадебных участка и 6 домов в СОНТ.  </w:t>
      </w:r>
      <w:hyperlink r:id="rId1211" w:history="1">
        <w:r>
          <w:rPr>
            <w:rStyle w:val="a5"/>
            <w:rFonts w:ascii="Times New Roman" w:cs="Times New Roman" w:hAnsi="Times New Roman"/>
            <w:sz w:val="24"/>
          </w:rPr>
          <w:t>Ugra-news.ru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Управлявший утонувшим в Имандре гидропланом не имел удостоверения пилота</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ГУ МЧС России по Мурманской области, тело мужчины извлечено на берег. Как сообщалось, по факту крушения расследуется уголовное дело по ч.2 ст.263 УК РФ (нарушение правил безопасности движения и эксплуатации воздушного транспорта, повлекшие по неосторожности смерть человека).  </w:t>
      </w:r>
      <w:hyperlink r:id="rId1212"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Ялте произошел пожар в многоквартирном доме — полностью сгорела квартира</w:t>
      </w:r>
    </w:p>
    <w:p>
      <w:pPr>
        <w:pStyle w:val="aff4"/>
        <w:keepLines/>
        <w:rPr>
          <w:rFonts w:ascii="Times New Roman" w:cs="Times New Roman" w:hAnsi="Times New Roman"/>
          <w:sz w:val="24"/>
        </w:rPr>
      </w:pPr>
      <w:r>
        <w:rPr>
          <w:rFonts w:ascii="Times New Roman" w:cs="Times New Roman" w:hAnsi="Times New Roman"/>
          <w:sz w:val="24"/>
        </w:rPr>
        <w:t xml:space="preserve">Новости с тегом пожар в Ялте – Форпост Севастополь </w:t>
      </w:r>
      <w:hyperlink r:id="rId1213"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Днём 17 июня в Тамбовской области ожидается жаркая погода</w:t>
      </w:r>
    </w:p>
    <w:p>
      <w:pPr>
        <w:pStyle w:val="aff4"/>
        <w:keepLines/>
        <w:rPr>
          <w:rFonts w:ascii="Times New Roman" w:cs="Times New Roman" w:hAnsi="Times New Roman"/>
          <w:sz w:val="24"/>
        </w:rPr>
      </w:pPr>
      <w:r>
        <w:rPr>
          <w:rFonts w:ascii="Times New Roman" w:cs="Times New Roman" w:hAnsi="Times New Roman"/>
          <w:sz w:val="24"/>
        </w:rPr>
        <w:t xml:space="preserve">Температура воздуха может повыситься до +30 градусов ГУ МЧС России по Тамбовской области предупредило жителей о возможных неблагоприятных погодных явлениях. Так, 17 июня во второй половине дня в регионе ожидается повышение температуры воздуха до +30 градусов.  </w:t>
      </w:r>
      <w:hyperlink r:id="rId121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полях около Лазурного ликвидировали пожар</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возгорания необходимо немедленно сообщить об этом по телефону 112. Ранее ТРК «Таврия» сообщала, что спасатели МЧС Херсонской области ликвидировали 63 пожара за неделю, в том числе 22 природных. </w:t>
      </w:r>
      <w:hyperlink r:id="rId1215" w:history="1">
        <w:r>
          <w:rPr>
            <w:rStyle w:val="a5"/>
            <w:rFonts w:ascii="Times New Roman" w:cs="Times New Roman" w:hAnsi="Times New Roman"/>
            <w:sz w:val="24"/>
          </w:rPr>
          <w:t>Таврия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Владивостоке ищут водителя, который протаранил патрульную машину полиции</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пострадали пассажир патрульного автомобиля УАЗ "Патриот", а также пассажир машины "Тойота Креста". В настоящее время водителя иномарки разыскивает городская Госавтоинспекция. На месте столкновения работают сотрудники ГАИ, врачи скорой помощи, а также сотрудники МЧС. </w:t>
      </w:r>
      <w:hyperlink r:id="rId1216"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Северо-Байкальском районе Бурятии произошло землетрясение магнитудой 3,0</w:t>
      </w:r>
    </w:p>
    <w:p>
      <w:pPr>
        <w:pStyle w:val="aff4"/>
        <w:keepLines/>
        <w:rPr>
          <w:rFonts w:ascii="Times New Roman" w:cs="Times New Roman" w:hAnsi="Times New Roman"/>
          <w:sz w:val="24"/>
        </w:rPr>
      </w:pPr>
      <w:r>
        <w:rPr>
          <w:rFonts w:ascii="Times New Roman" w:cs="Times New Roman" w:hAnsi="Times New Roman"/>
          <w:sz w:val="24"/>
        </w:rPr>
        <w:t xml:space="preserve">Землетрясение магнитудой 3,0 произошло утром в понедельник в Северо-Байкальском районе Бурятии, сообщает региональный главк МЧС. “В 09.17 (4.17 мск) от сейсмической станции Байкальского филиала ФИЦ ЕГС РАН города Иркутск поступила информация о том, что произошло сейсмособытие в 9,7 километрах северо-восточнее города Северобайкальск.  </w:t>
      </w:r>
      <w:hyperlink r:id="rId1217"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Удмуртии: С начала года на водоемах региона утонули 12 человек</w:t>
      </w:r>
    </w:p>
    <w:p>
      <w:pPr>
        <w:pStyle w:val="aff4"/>
        <w:keepLines/>
        <w:rPr>
          <w:rFonts w:ascii="Times New Roman" w:cs="Times New Roman" w:hAnsi="Times New Roman"/>
          <w:sz w:val="24"/>
        </w:rPr>
      </w:pPr>
      <w:r>
        <w:rPr>
          <w:rFonts w:ascii="Times New Roman" w:cs="Times New Roman" w:hAnsi="Times New Roman"/>
          <w:sz w:val="24"/>
        </w:rPr>
        <w:t xml:space="preserve">«Еще раз хочу обратиться к главам городов и районов, к СМИ — еще раз донести до граждан правила пребывания на водоемах», — добавил глава Удмуртии. Напомним, накануне в МЧС по региону сообщили, что с начала лета в республике утонуло семь человек. </w:t>
      </w:r>
      <w:hyperlink r:id="rId1218"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Иномарки премиум-класса сгорели в гаражном боксе в Томске</w:t>
      </w:r>
    </w:p>
    <w:p>
      <w:pPr>
        <w:pStyle w:val="aff4"/>
        <w:keepLines/>
        <w:rPr>
          <w:rFonts w:ascii="Times New Roman" w:cs="Times New Roman" w:hAnsi="Times New Roman"/>
          <w:sz w:val="24"/>
        </w:rPr>
      </w:pPr>
      <w:r>
        <w:rPr>
          <w:rFonts w:ascii="Times New Roman" w:cs="Times New Roman" w:hAnsi="Times New Roman"/>
          <w:sz w:val="24"/>
        </w:rPr>
        <w:t xml:space="preserve">Взрывная волна от газового баллона разрушила несколько гаражей В крупном пожаре, который охватил гаражные боксы на Каштаке сгорело много элитных иномарок. Об этом сообщили в пресс-службе регионального МЧС. </w:t>
      </w:r>
      <w:hyperlink r:id="rId1219" w:history="1">
        <w:r>
          <w:rPr>
            <w:rStyle w:val="a5"/>
            <w:rFonts w:ascii="Times New Roman" w:cs="Times New Roman" w:hAnsi="Times New Roman"/>
            <w:sz w:val="24"/>
          </w:rPr>
          <w:t>КП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Пермском крае пожарные спасли пять человек из горящего дома</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сообщили в пресс-службе МЧС по Пермскому краю. По данным ведомства, из-за короткого замыкания загорелся кабель в одном из многоэтажных домов города.  </w:t>
      </w:r>
      <w:hyperlink r:id="rId1220"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сгорел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Об этом пишет МЧС России.</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350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24 человека личного состава и шесть единиц техники. </w:t>
      </w:r>
      <w:hyperlink r:id="rId1221"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«Россети Сибирь» защищают ЛЭП от пожаров</w:t>
      </w:r>
    </w:p>
    <w:p>
      <w:pPr>
        <w:pStyle w:val="aff4"/>
        <w:keepLines/>
        <w:rPr>
          <w:rFonts w:ascii="Times New Roman" w:cs="Times New Roman" w:hAnsi="Times New Roman"/>
          <w:sz w:val="24"/>
        </w:rPr>
      </w:pPr>
      <w:r>
        <w:rPr>
          <w:rFonts w:ascii="Times New Roman" w:cs="Times New Roman" w:hAnsi="Times New Roman"/>
          <w:sz w:val="24"/>
        </w:rPr>
        <w:t xml:space="preserve">Компания «Россети Сибирь» ежегодно в пожароопасный период усиливает контроль над работой энергообъектов и ведет непрерывный мониторинг обстановки, взаимодействуя с территориальными органами МЧС. В настоящее время особый противопожарный режим продолжает действовать в большей части сибирских регионов.  </w:t>
      </w:r>
      <w:hyperlink r:id="rId1222" w:history="1">
        <w:r>
          <w:rPr>
            <w:rStyle w:val="a5"/>
            <w:rFonts w:ascii="Times New Roman" w:cs="Times New Roman" w:hAnsi="Times New Roman"/>
            <w:sz w:val="24"/>
          </w:rPr>
          <w:t>Электроэнергия. Передача и распределение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пожара в частном секторе Тольятти</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Самарской области, в 07.10 произошло возгорание частного дома. В 08.00 пожар ликвидирован на площади 70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К ликвидации пожара привлекались 23 специалиста и 8 единиц техники», - уточняют в ведомстве. </w:t>
      </w:r>
      <w:hyperlink r:id="rId1223"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получено штормовое предупреждение: «Объявлен желтый уровень опасности. В период с 17 по 24 июня в Самарской области сохраняется высокая пожароопасность лесов 4 класс»</w:t>
      </w:r>
    </w:p>
    <w:p>
      <w:pPr>
        <w:pStyle w:val="aff4"/>
        <w:keepLines/>
        <w:rPr>
          <w:rFonts w:ascii="Times New Roman" w:cs="Times New Roman" w:hAnsi="Times New Roman"/>
          <w:sz w:val="24"/>
        </w:rPr>
      </w:pPr>
      <w:r>
        <w:rPr>
          <w:rFonts w:ascii="Times New Roman" w:cs="Times New Roman" w:hAnsi="Times New Roman"/>
          <w:sz w:val="24"/>
        </w:rPr>
        <w:t xml:space="preserve">От ФГБУ «Приволжское УГМС» получено штормовое предупреждение: «Объявлен желтый уровень опасности. В период с 17 по 24 июня в Самарской области сохраняется высокая пожароопасность лесов 4 класс». Источник: Telegram-канал "МЧС Самарской области" </w:t>
      </w:r>
      <w:hyperlink r:id="rId1224"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#Нашиогнеборцы. 17 июня отмечается День мотоциклиста</w:t>
      </w:r>
    </w:p>
    <w:p>
      <w:pPr>
        <w:pStyle w:val="aff4"/>
        <w:keepLines/>
        <w:rPr>
          <w:rFonts w:ascii="Times New Roman" w:cs="Times New Roman" w:hAnsi="Times New Roman"/>
          <w:sz w:val="24"/>
        </w:rPr>
      </w:pPr>
      <w:r>
        <w:rPr>
          <w:rFonts w:ascii="Times New Roman" w:cs="Times New Roman" w:hAnsi="Times New Roman"/>
          <w:sz w:val="24"/>
        </w:rPr>
        <w:t xml:space="preserve">Мастер-пожарный 1 специализированной пожарно-спасательной части Главного управления МЧС России по Курской области Максим Клесов входит в состав мотогруппы курского подразделения МЧС. На мотоциклах, квадроциклах Максим патрулирует обстановку на автодорогах, летом – ситуацию с пожарами вблизи детских оздоровительных лагерей.  </w:t>
      </w:r>
      <w:hyperlink r:id="rId1225"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пожарах</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России устанавливают причины и обстоятельства пожара. 16 июня Произошёл пожар в гаража на одном из частных домовладений по адресу Усольский район, с. Биликтуй, ул. Интернациональная, в результате пожара полностью уничтожен.  </w:t>
      </w:r>
      <w:hyperlink r:id="rId1226" w:history="1">
        <w:r>
          <w:rPr>
            <w:rStyle w:val="a5"/>
            <w:rFonts w:ascii="Times New Roman" w:cs="Times New Roman" w:hAnsi="Times New Roman"/>
            <w:sz w:val="24"/>
          </w:rPr>
          <w:t>Администрация Усольского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затоплено 724 приусадебных участка</w:t>
      </w:r>
    </w:p>
    <w:p>
      <w:pPr>
        <w:pStyle w:val="aff4"/>
        <w:keepLines/>
        <w:rPr>
          <w:rFonts w:ascii="Times New Roman" w:cs="Times New Roman" w:hAnsi="Times New Roman"/>
          <w:sz w:val="24"/>
        </w:rPr>
      </w:pPr>
      <w:r>
        <w:rPr>
          <w:rFonts w:ascii="Times New Roman" w:cs="Times New Roman" w:hAnsi="Times New Roman"/>
          <w:sz w:val="24"/>
        </w:rPr>
        <w:t>По данным МЧС России по Ханты-Мансийскому автономному округу, гидрологическая обстановка в Югре развивается в соответствии с прогнозом.</w:t>
      </w:r>
    </w:p>
    <w:p>
      <w:pPr>
        <w:pStyle w:val="aff4"/>
        <w:keepLines/>
        <w:rPr>
          <w:rFonts w:ascii="Times New Roman" w:cs="Times New Roman" w:hAnsi="Times New Roman"/>
          <w:sz w:val="24"/>
        </w:rPr>
      </w:pPr>
      <w:r>
        <w:rPr>
          <w:rFonts w:ascii="Times New Roman" w:cs="Times New Roman" w:hAnsi="Times New Roman"/>
          <w:sz w:val="24"/>
        </w:rPr>
        <w:t xml:space="preserve">На мобильных спасательных постах принимают заявки на эвакуацию имущества и ценных вещей, а также самих граждан, попавших в зону подтопления.  </w:t>
      </w:r>
      <w:hyperlink r:id="rId1227" w:history="1">
        <w:r>
          <w:rPr>
            <w:rStyle w:val="a5"/>
            <w:rFonts w:ascii="Times New Roman" w:cs="Times New Roman" w:hAnsi="Times New Roman"/>
            <w:sz w:val="24"/>
          </w:rPr>
          <w:t>Сургутская трибуна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Молния ударила в сушилку элеватора в Рязанской области и подожгла ее</w:t>
      </w:r>
    </w:p>
    <w:p>
      <w:pPr>
        <w:pStyle w:val="aff4"/>
        <w:keepLines/>
        <w:rPr>
          <w:rFonts w:ascii="Times New Roman" w:cs="Times New Roman" w:hAnsi="Times New Roman"/>
          <w:sz w:val="24"/>
        </w:rPr>
      </w:pPr>
      <w:r>
        <w:rPr>
          <w:rFonts w:ascii="Times New Roman" w:cs="Times New Roman" w:hAnsi="Times New Roman"/>
          <w:sz w:val="24"/>
        </w:rPr>
        <w:t xml:space="preserve">Об этом издательству «Пресса» представитель местной пожарной части №47 Владимир Рязанов, Когда поступил вызов, на часах было 22:20 В производственном помещении на тот момент находилось около 45 тонн сырой кукурузы. Сушилка была отключена примерно с 19:00. На официальном сайте регионального ГУ МЧС информация о ЧП не отражена. </w:t>
      </w:r>
      <w:hyperlink r:id="rId1228"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за пять лет почти сто раз загорался тополиный пух</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областного управления МЧС сообщили, что за последние пять лет в Омской области зафиксировано 97 случаев возгорания тополиного пуха. Заместитель начальника управления надзорной деятельности и профилактической работы ГУ МЧС России по Омской области Дмитрий Скворцов отметил, что это только те случаи, когда были вызваны сотрудники МЧС, и неизвестно, сколько... </w:t>
      </w:r>
      <w:hyperlink r:id="rId1229" w:history="1">
        <w:r>
          <w:rPr>
            <w:rStyle w:val="a5"/>
            <w:rFonts w:ascii="Times New Roman" w:cs="Times New Roman" w:hAnsi="Times New Roman"/>
            <w:sz w:val="24"/>
          </w:rPr>
          <w:t>АиФ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Иномарки премиум-класса сгорели в гаражном боксе в Томске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Напомним , что в прошедшую пятницу, 14 июня, огонь охватил 800 кв.м. в гаражных боксах. Тушили пожар и разбирали завалы на протяжении суток.  </w:t>
      </w:r>
      <w:hyperlink r:id="rId1230"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секунду до смерти: татарстанцам показали видео глазами тонущего человека</w:t>
      </w:r>
    </w:p>
    <w:p>
      <w:pPr>
        <w:pStyle w:val="aff4"/>
        <w:keepLines/>
        <w:rPr>
          <w:rFonts w:ascii="Times New Roman" w:cs="Times New Roman" w:hAnsi="Times New Roman"/>
          <w:sz w:val="24"/>
        </w:rPr>
      </w:pPr>
      <w:r>
        <w:rPr>
          <w:rFonts w:ascii="Times New Roman" w:cs="Times New Roman" w:hAnsi="Times New Roman"/>
          <w:sz w:val="24"/>
        </w:rPr>
        <w:t xml:space="preserve">В связи с открытием купального сезона пресс-служба ГУ МЧС России по РТ опубликовала видео, снятое спасателями МАСС Новосибирска. В ролике показали воспоминания людей, которые перенесли клиническую смерть из-за утопления... </w:t>
      </w:r>
      <w:hyperlink r:id="rId12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произошедших пожарах и проведенной профилактической работе за неделю (с 10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Пермскому краю напоминает о соблюдении требований пожарной безопасности, в частности о правилах эксплуатации печей и электрообогревателей, которые помогут избежать трагедии.  </w:t>
      </w:r>
      <w:hyperlink r:id="rId1232"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Заре случился пожар в расселенном доме</w:t>
      </w:r>
    </w:p>
    <w:p>
      <w:pPr>
        <w:pStyle w:val="aff4"/>
        <w:keepLines/>
        <w:rPr>
          <w:rFonts w:ascii="Times New Roman" w:cs="Times New Roman" w:hAnsi="Times New Roman"/>
          <w:sz w:val="24"/>
        </w:rPr>
      </w:pPr>
      <w:r>
        <w:rPr>
          <w:rFonts w:ascii="Times New Roman" w:cs="Times New Roman" w:hAnsi="Times New Roman"/>
          <w:sz w:val="24"/>
        </w:rPr>
        <w:t xml:space="preserve">Пожар в расселенном доме на улице Молодежной в Пензе вспыхнул 16 июня в шестом часу вечера. Огонь охватил расселенный дом площадью 200 квадратных метров. По информации спасателей, пострадавших нет.  </w:t>
      </w:r>
      <w:hyperlink r:id="rId1233" w:history="1">
        <w:r>
          <w:rPr>
            <w:rStyle w:val="a5"/>
            <w:rFonts w:ascii="Times New Roman" w:cs="Times New Roman" w:hAnsi="Times New Roman"/>
            <w:sz w:val="24"/>
          </w:rPr>
          <w:t>Пенза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Шымкентская республиканская школа «Жас улан» отмечает свой юбилей — Asiais.ru</w:t>
      </w:r>
    </w:p>
    <w:p>
      <w:pPr>
        <w:pStyle w:val="aff4"/>
        <w:keepLines/>
        <w:rPr>
          <w:rFonts w:ascii="Times New Roman" w:cs="Times New Roman" w:hAnsi="Times New Roman"/>
          <w:sz w:val="24"/>
        </w:rPr>
      </w:pPr>
      <w:r>
        <w:rPr>
          <w:rFonts w:ascii="Times New Roman" w:cs="Times New Roman" w:hAnsi="Times New Roman"/>
          <w:sz w:val="24"/>
        </w:rPr>
        <w:t>Ежегодно эти выпускники становятся курсантами вузов Министерства обороны, КНБ, МЧС и МВД РК.</w:t>
      </w:r>
    </w:p>
    <w:p>
      <w:pPr>
        <w:pStyle w:val="aff4"/>
        <w:keepLines/>
        <w:rPr>
          <w:rFonts w:ascii="Times New Roman" w:cs="Times New Roman" w:hAnsi="Times New Roman"/>
          <w:sz w:val="24"/>
        </w:rPr>
      </w:pPr>
      <w:r>
        <w:rPr>
          <w:rFonts w:ascii="Times New Roman" w:cs="Times New Roman" w:hAnsi="Times New Roman"/>
          <w:sz w:val="24"/>
        </w:rPr>
        <w:t xml:space="preserve">“Я хочу пожелать всем выпускникам мирного неба и хорошей службы. Чтобы вы всегда были готовы защитить наше Отечество, но как можно реже применяли необходимые для этого навыки”, – сказал Пернехан Басарбекович. </w:t>
      </w:r>
      <w:hyperlink r:id="rId1234" w:history="1">
        <w:r>
          <w:rPr>
            <w:rStyle w:val="a5"/>
            <w:rFonts w:ascii="Times New Roman" w:cs="Times New Roman" w:hAnsi="Times New Roman"/>
            <w:sz w:val="24"/>
          </w:rPr>
          <w:t>AsiaIs.ru — Новости Азии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3,5 тысяч медицинских работников служат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Основными качествами, необходимыми для работы в медицине МЧС России, помимо высокого профессионализма являются оперативность, способность к многозадачности при чрезвычайных условиях и высокая социальная ответственность.  </w:t>
      </w:r>
      <w:hyperlink r:id="rId1235"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ЧЗГЭТ прокомментировали пожар в троллейбусном цехе</w:t>
      </w:r>
    </w:p>
    <w:p>
      <w:pPr>
        <w:pStyle w:val="aff4"/>
        <w:keepLines/>
        <w:rPr>
          <w:rFonts w:ascii="Times New Roman" w:cs="Times New Roman" w:hAnsi="Times New Roman"/>
          <w:sz w:val="24"/>
        </w:rPr>
      </w:pPr>
      <w:r>
        <w:rPr>
          <w:rFonts w:ascii="Times New Roman" w:cs="Times New Roman" w:hAnsi="Times New Roman"/>
          <w:sz w:val="24"/>
        </w:rPr>
        <w:t xml:space="preserve">Работа цеха возобновилась в 11:00.Как сообщал «Ъ-Южный Урал», пожар произошел в цехе на улице Машиностроителей в Ленинском районе. Сообщение о возгорании поступило в 8:30. Пожарными было ликвидировано открытое горение на площади 350 кв. м. До прибытия спасателей самостоятельно эвакуировались 25 человек. </w:t>
      </w:r>
      <w:hyperlink r:id="rId1236"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рухнул одномоторный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ТВ со ссылкой на МЧС.</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погиб пилот. Его тело водолазы подняли из воды. </w:t>
      </w:r>
      <w:hyperlink r:id="rId1237"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ТОЛЬЯТТИ. #Официально</w:t>
      </w:r>
    </w:p>
    <w:p>
      <w:pPr>
        <w:pStyle w:val="aff4"/>
        <w:keepLines/>
        <w:rPr>
          <w:rFonts w:ascii="Times New Roman" w:cs="Times New Roman" w:hAnsi="Times New Roman"/>
          <w:sz w:val="24"/>
        </w:rPr>
      </w:pPr>
      <w:r>
        <w:rPr>
          <w:rFonts w:ascii="Times New Roman" w:cs="Times New Roman" w:hAnsi="Times New Roman"/>
          <w:sz w:val="24"/>
        </w:rPr>
        <w:t xml:space="preserve">ЧП ТОЛЬЯТТИ #Официально Информация МЧС России: 17 июня в 07-10 произошло возгорание частного дома в Центральном районе городского округа Тольятти. В 08-00 пожар ликвидирован на площади 70 квадратных метров. Пострадавших нет.  </w:t>
      </w:r>
      <w:hyperlink r:id="rId1238"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Нефтекамске остановилось колесо обозрения с людьми</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вчера, сообщает МЧС Башкирии. В кабинках колеса обозрения в это время находились шесть человек, включая троих детей. Спасатели передали им по автолестнице воду и оказали психологическую помощь.  </w:t>
      </w:r>
      <w:hyperlink r:id="rId1239"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в десятиэтажке на Хорошавина в Липецке погиб 59-летний мужчина</w:t>
      </w:r>
    </w:p>
    <w:p>
      <w:pPr>
        <w:pStyle w:val="aff4"/>
        <w:keepLines/>
        <w:rPr>
          <w:rFonts w:ascii="Times New Roman" w:cs="Times New Roman" w:hAnsi="Times New Roman"/>
          <w:sz w:val="24"/>
        </w:rPr>
      </w:pPr>
      <w:r>
        <w:rPr>
          <w:rFonts w:ascii="Times New Roman" w:cs="Times New Roman" w:hAnsi="Times New Roman"/>
          <w:sz w:val="24"/>
        </w:rPr>
        <w:t>Как сообщает областное ГУ МЧС, в результате происшествия погиб 59-летний мужчина, еще одного человека удалось эвакуировать.</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шесть расчетов спасателей с автолестницей.  </w:t>
      </w:r>
      <w:hyperlink r:id="rId1240"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возобновил работу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пресс-центра главного управления МЧС России по Челябинской области, сообщение о возгорании на заводе троллейбусов поступило в 08:31 (06:31 мск). Пожар охватил 350 кв. м. Самостоятельно из здания эвакуировались 25 человек. Пострадавших нет. </w:t>
      </w:r>
      <w:hyperlink r:id="rId124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за сутки потушили 5 пожаров</w:t>
      </w:r>
    </w:p>
    <w:p>
      <w:pPr>
        <w:pStyle w:val="aff4"/>
        <w:keepLines/>
        <w:rPr>
          <w:rFonts w:ascii="Times New Roman" w:cs="Times New Roman" w:hAnsi="Times New Roman"/>
          <w:sz w:val="24"/>
        </w:rPr>
      </w:pPr>
      <w:r>
        <w:rPr>
          <w:rFonts w:ascii="Times New Roman" w:cs="Times New Roman" w:hAnsi="Times New Roman"/>
          <w:sz w:val="24"/>
        </w:rPr>
        <w:t>Сводка опубликована ГУ МЧС РФ по региону.</w:t>
      </w:r>
    </w:p>
    <w:p>
      <w:pPr>
        <w:pStyle w:val="aff4"/>
        <w:keepLines/>
        <w:rPr>
          <w:rFonts w:ascii="Times New Roman" w:cs="Times New Roman" w:hAnsi="Times New Roman"/>
          <w:sz w:val="24"/>
        </w:rPr>
      </w:pPr>
      <w:r>
        <w:rPr>
          <w:rFonts w:ascii="Times New Roman" w:cs="Times New Roman" w:hAnsi="Times New Roman"/>
          <w:sz w:val="24"/>
        </w:rPr>
        <w:t xml:space="preserve">За сутки на территории области зарегистрировано 5 техногенных пожаров: 2 пожара в Рязани, пожары в Кораблинском, Чучковском и Пителинском районах. </w:t>
      </w:r>
      <w:hyperlink r:id="rId1242"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Днём 17 июня в Тамбовской области ожидается жаркая погода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Тамбовской области предупредило жителей о возможных неблагоприятных погодных явлениях. Так, 17 июня во второй половине дня в регионе ожидается повышение температуры воздуха до +30 градусов.  </w:t>
      </w:r>
      <w:hyperlink r:id="rId1243"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самца лося спасли из очистных сооружений на улице Аустрина</w:t>
      </w:r>
    </w:p>
    <w:p>
      <w:pPr>
        <w:pStyle w:val="aff4"/>
        <w:keepLines/>
        <w:rPr>
          <w:rFonts w:ascii="Times New Roman" w:cs="Times New Roman" w:hAnsi="Times New Roman"/>
          <w:sz w:val="24"/>
        </w:rPr>
      </w:pPr>
      <w:r>
        <w:rPr>
          <w:rFonts w:ascii="Times New Roman" w:cs="Times New Roman" w:hAnsi="Times New Roman"/>
          <w:sz w:val="24"/>
        </w:rPr>
        <w:t xml:space="preserve">На место были вызваны работники областного Минлесхоза, МЧС. Им также помогали дорожные строители. Совместными усилиями специалистам удалось изловить парнокопытное.  </w:t>
      </w:r>
      <w:hyperlink r:id="rId1244"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из-за сигареты сгорела квартира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 улице Рощинской областного центра произошло в минувшую субботу, 15 июня, сообщает МЧС по Орловской области. </w:t>
      </w:r>
      <w:hyperlink r:id="rId124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сгорел цех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Об этом пишет МЧС России. Площадь пожара составила 350 квадратных метров. На месте работают 24 человека личного состава и шесть единиц техники.  </w:t>
      </w:r>
      <w:hyperlink r:id="rId1246"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Неосторожность при курении могла стать причиной смертельного пожара в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Орловской области Днем 15 июня в поселке Покровское Покровского района Орловской области вспыхнул пожар в жилом доме по ул. Горького.  </w:t>
      </w:r>
      <w:hyperlink r:id="rId1247" w:history="1">
        <w:r>
          <w:rPr>
            <w:rStyle w:val="a5"/>
            <w:rFonts w:ascii="Times New Roman" w:cs="Times New Roman" w:hAnsi="Times New Roman"/>
            <w:sz w:val="24"/>
          </w:rPr>
          <w:t>Вести-Орел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Пожилой мужчина утонул в реке Вологда</w:t>
      </w:r>
    </w:p>
    <w:p>
      <w:pPr>
        <w:pStyle w:val="aff4"/>
        <w:keepLines/>
        <w:rPr>
          <w:rFonts w:ascii="Times New Roman" w:cs="Times New Roman" w:hAnsi="Times New Roman"/>
          <w:sz w:val="24"/>
        </w:rPr>
      </w:pPr>
      <w:r>
        <w:rPr>
          <w:rFonts w:ascii="Times New Roman" w:cs="Times New Roman" w:hAnsi="Times New Roman"/>
          <w:sz w:val="24"/>
        </w:rPr>
        <w:t xml:space="preserve">Мужчина 1964 года рождения накануне утонул в реке Вологда, сообщает МЧС России по Вологодской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Тело передано полиции. Его извлекли из воды очевидцы в районе ул. Судоремонтная, 2в. </w:t>
      </w:r>
      <w:hyperlink r:id="rId1248" w:history="1">
        <w:r>
          <w:rPr>
            <w:rStyle w:val="a5"/>
            <w:rFonts w:ascii="Times New Roman" w:cs="Times New Roman" w:hAnsi="Times New Roman"/>
            <w:sz w:val="24"/>
          </w:rPr>
          <w:t>BezFormata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из-за сигареты сгорела квартира</w:t>
      </w:r>
    </w:p>
    <w:p>
      <w:pPr>
        <w:pStyle w:val="aff4"/>
        <w:keepLines/>
        <w:rPr>
          <w:rFonts w:ascii="Times New Roman" w:cs="Times New Roman" w:hAnsi="Times New Roman"/>
          <w:sz w:val="24"/>
        </w:rPr>
      </w:pPr>
      <w:r>
        <w:rPr>
          <w:rFonts w:ascii="Times New Roman" w:cs="Times New Roman" w:hAnsi="Times New Roman"/>
          <w:sz w:val="24"/>
        </w:rPr>
        <w:t>Возгорание на улице Рощинской областного центра произошло в минувшую субботу, 15 июня, сообщает МЧС по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одной из квартир многоквартирного дома поступило на пульт дежурного в 08.05.  </w:t>
      </w:r>
      <w:hyperlink r:id="rId1249"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17 по 24 июня в Самарской области объявили желтый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 В эти дни в регионе сохраняется высокая пожароопасность лесов четвертого класса, — уточнили в ведомстве.</w:t>
      </w:r>
    </w:p>
    <w:p>
      <w:pPr>
        <w:pStyle w:val="aff4"/>
        <w:keepLines/>
        <w:rPr>
          <w:rFonts w:ascii="Times New Roman" w:cs="Times New Roman" w:hAnsi="Times New Roman"/>
          <w:sz w:val="24"/>
        </w:rPr>
      </w:pPr>
      <w:r>
        <w:rPr>
          <w:rFonts w:ascii="Times New Roman" w:cs="Times New Roman" w:hAnsi="Times New Roman"/>
          <w:sz w:val="24"/>
        </w:rPr>
        <w:t>ГУ МЧС России напоминает о правилах пожарной безопасности и рекомендует:</w:t>
      </w:r>
    </w:p>
    <w:p>
      <w:pPr>
        <w:pStyle w:val="aff4"/>
        <w:keepLines/>
        <w:rPr>
          <w:rFonts w:ascii="Times New Roman" w:cs="Times New Roman" w:hAnsi="Times New Roman"/>
          <w:sz w:val="24"/>
        </w:rPr>
      </w:pPr>
      <w:r>
        <w:rPr>
          <w:rFonts w:ascii="Times New Roman" w:cs="Times New Roman" w:hAnsi="Times New Roman"/>
          <w:sz w:val="24"/>
        </w:rPr>
        <w:t xml:space="preserve">Напомним, до 20 июня в Самарской области действует запрет на посещение лесной местности. </w:t>
      </w:r>
      <w:hyperlink r:id="rId1250"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мужчина умер в кровати из-за сигареты</w:t>
      </w:r>
    </w:p>
    <w:p>
      <w:pPr>
        <w:pStyle w:val="aff4"/>
        <w:keepLines/>
        <w:rPr>
          <w:rFonts w:ascii="Times New Roman" w:cs="Times New Roman" w:hAnsi="Times New Roman"/>
          <w:sz w:val="24"/>
        </w:rPr>
      </w:pPr>
      <w:r>
        <w:rPr>
          <w:rFonts w:ascii="Times New Roman" w:cs="Times New Roman" w:hAnsi="Times New Roman"/>
          <w:sz w:val="24"/>
        </w:rPr>
        <w:t>Пожарные получили сообщение о возгорании и приехали на вызов. Вскоре пламя потушили, а на месте обнаружили труп мужчины 1955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Очагом возгорания стала кровать.  </w:t>
      </w:r>
      <w:hyperlink r:id="rId1251" w:history="1">
        <w:r>
          <w:rPr>
            <w:rStyle w:val="a5"/>
            <w:rFonts w:ascii="Times New Roman" w:cs="Times New Roman" w:hAnsi="Times New Roman"/>
            <w:sz w:val="24"/>
          </w:rPr>
          <w:t>МОЁ!</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брянском Севске потушили жилой дом</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на улице Рабочей на пульт оперативного дежурного регионального МЧС поступил 16 июня около десяти часов утра. Об этом сообщают в пресс-службе ГУ МЧС России по Брянской области.  </w:t>
      </w:r>
      <w:hyperlink r:id="rId1252" w:history="1">
        <w:r>
          <w:rPr>
            <w:rStyle w:val="a5"/>
            <w:rFonts w:ascii="Times New Roman" w:cs="Times New Roman" w:hAnsi="Times New Roman"/>
            <w:sz w:val="24"/>
          </w:rPr>
          <w:t>КП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села Маслово в Большой Туле перевернулась фура</w:t>
      </w:r>
    </w:p>
    <w:p>
      <w:pPr>
        <w:pStyle w:val="aff4"/>
        <w:keepLines/>
        <w:rPr>
          <w:rFonts w:ascii="Times New Roman" w:cs="Times New Roman" w:hAnsi="Times New Roman"/>
          <w:sz w:val="24"/>
        </w:rPr>
      </w:pPr>
      <w:r>
        <w:rPr>
          <w:rFonts w:ascii="Times New Roman" w:cs="Times New Roman" w:hAnsi="Times New Roman"/>
          <w:sz w:val="24"/>
        </w:rPr>
        <w:t xml:space="preserve">На месте аварии в данный момент работают реанимация, сотрудники МЧС и ГИБДД. Информации о пострадавших в происшествии не поступало. Ранее Тульская служба новостей сообщала, что жительницу областной столицы лишили прав на 2,5 года за ДТП. </w:t>
      </w:r>
      <w:hyperlink r:id="rId1253"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Ленобласти предупредило о взрывных работах на карьерах Выборгского район</w:t>
      </w:r>
    </w:p>
    <w:p>
      <w:pPr>
        <w:pStyle w:val="aff4"/>
        <w:keepLines/>
        <w:rPr>
          <w:rFonts w:ascii="Times New Roman" w:cs="Times New Roman" w:hAnsi="Times New Roman"/>
          <w:sz w:val="24"/>
        </w:rPr>
      </w:pPr>
      <w:r>
        <w:rPr>
          <w:rFonts w:ascii="Times New Roman" w:cs="Times New Roman" w:hAnsi="Times New Roman"/>
          <w:sz w:val="24"/>
        </w:rPr>
        <w:t xml:space="preserve">С 10:00 до 19:00 взрывные работы будут осуществляться на карьерах Каменногорского и Селезневского поселений. С 17 по 21 июня на карьерах Выборгского района будут проводиться масштабные взрывные работы.  </w:t>
      </w:r>
      <w:hyperlink r:id="rId1254"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обнаружили тело пилота гидроплана, который рухнул в озеро в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17 июня сообщает телеграм-канал МЧС России. Ранее сообщалось, что одномоторный гидросамолет потерпел крушение на озере Имандра в Му в районе населенного пункта Тик-Губа городского округа города Апатиты.  </w:t>
      </w:r>
      <w:hyperlink r:id="rId1255"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Новомосковском районе в реке Пронь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Тульской области, вчера в Новомосковске в реке Пронь в районе села Гремячее обнаружено тело 41-летнего мужчины.На месте происшествия работали правоохранительные органы.  </w:t>
      </w:r>
      <w:hyperlink r:id="rId1256" w:history="1">
        <w:r>
          <w:rPr>
            <w:rStyle w:val="a5"/>
            <w:rFonts w:ascii="Times New Roman" w:cs="Times New Roman" w:hAnsi="Times New Roman"/>
            <w:sz w:val="24"/>
          </w:rPr>
          <w:t>ИА Новомосковск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Новомосковском районе в реке Пронь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Тульской области, вчера в Новомосковске в реке Пронь в районе села Гремячее обнаружено тело 41-летнего мужчины </w:t>
      </w:r>
      <w:hyperlink r:id="rId125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Челябинский завод городского транспорта возобновил работу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Персонал был эвакуирован, оповещено региональное подразделение МЧС. Благодаря быстрому прибытию пожарных и началу тушения, существенного материального ущерба удалось избежать — обгорели ворота и часть стены цеха с наружной стороны.  </w:t>
      </w:r>
      <w:hyperlink r:id="rId1258"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детям запретят купаться без взрослых</w:t>
      </w:r>
    </w:p>
    <w:p>
      <w:pPr>
        <w:pStyle w:val="aff4"/>
        <w:keepLines/>
        <w:rPr>
          <w:rFonts w:ascii="Times New Roman" w:cs="Times New Roman" w:hAnsi="Times New Roman"/>
          <w:sz w:val="24"/>
        </w:rPr>
      </w:pPr>
      <w:r>
        <w:rPr>
          <w:rFonts w:ascii="Times New Roman" w:cs="Times New Roman" w:hAnsi="Times New Roman"/>
          <w:sz w:val="24"/>
        </w:rPr>
        <w:t>Для этого потребуется регистрация заявления-декларации сотрудниками ГИМС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Кроме того, предлагается запретить въезд транспортных средств на водные объекты вне зоны ледовых переправ. </w:t>
      </w:r>
      <w:hyperlink r:id="rId1259"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прошедшую неделю, с 10 по 16 июня, на Ямале зарегистрировано 20 техногенных пожаров, травмировано 2 человека, погибших нет</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ЯНАО напоминает, что соблюдение правил пожарной безопасности может спасти не только вашу, но и чью-то жизнь. Если пожар все-таки произошел, наберите номер 101 или 112, сообщите диспетчеру адрес, объект пожара и свою фамилию.  </w:t>
      </w:r>
      <w:hyperlink r:id="rId1260"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град ожидаются в Томске 17-19 июня</w:t>
      </w:r>
    </w:p>
    <w:p>
      <w:pPr>
        <w:pStyle w:val="aff4"/>
        <w:keepLines/>
        <w:rPr>
          <w:rFonts w:ascii="Times New Roman" w:cs="Times New Roman" w:hAnsi="Times New Roman"/>
          <w:sz w:val="24"/>
        </w:rPr>
      </w:pPr>
      <w:r>
        <w:rPr>
          <w:rFonts w:ascii="Times New Roman" w:cs="Times New Roman" w:hAnsi="Times New Roman"/>
          <w:sz w:val="24"/>
        </w:rPr>
        <w:t xml:space="preserve">Томское ГУ МЧС предупреждает о возможном возникновении ЧС: аварии на объектах ЖКХ, обрывы линий электропередачи, аварии на подстанциях, нарушения в работе транспорта, обрушения ветхих кровель и рекламных конструкций, падение деревьев. </w:t>
      </w:r>
      <w:hyperlink r:id="rId1261"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Молния ударила в сушилку элеватора в Рязанской области и подожгла ее</w:t>
      </w:r>
    </w:p>
    <w:p>
      <w:pPr>
        <w:pStyle w:val="aff4"/>
        <w:keepLines/>
        <w:rPr>
          <w:rFonts w:ascii="Times New Roman" w:cs="Times New Roman" w:hAnsi="Times New Roman"/>
          <w:sz w:val="24"/>
        </w:rPr>
      </w:pPr>
      <w:r>
        <w:rPr>
          <w:rFonts w:ascii="Times New Roman" w:cs="Times New Roman" w:hAnsi="Times New Roman"/>
          <w:sz w:val="24"/>
        </w:rPr>
        <w:t>В производственном помещении на тот момент находилось около 45 тонн сырой кукурузы. Сушилка была отключена примерно с 19:00.</w:t>
      </w:r>
    </w:p>
    <w:p>
      <w:pPr>
        <w:pStyle w:val="aff4"/>
        <w:keepLines/>
        <w:rPr>
          <w:rFonts w:ascii="Times New Roman" w:cs="Times New Roman" w:hAnsi="Times New Roman"/>
          <w:sz w:val="24"/>
        </w:rPr>
      </w:pPr>
      <w:r>
        <w:rPr>
          <w:rFonts w:ascii="Times New Roman" w:cs="Times New Roman" w:hAnsi="Times New Roman"/>
          <w:sz w:val="24"/>
        </w:rPr>
        <w:t xml:space="preserve">На официальном сайте регионального ГУ МЧС информация о ЧП не отражена. </w:t>
      </w:r>
      <w:hyperlink r:id="rId1262"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подростки сдерживали огонь до приезда пожарных</w:t>
      </w:r>
    </w:p>
    <w:p>
      <w:pPr>
        <w:pStyle w:val="aff4"/>
        <w:keepLines/>
        <w:rPr>
          <w:rFonts w:ascii="Times New Roman" w:cs="Times New Roman" w:hAnsi="Times New Roman"/>
          <w:sz w:val="24"/>
        </w:rPr>
      </w:pPr>
      <w:r>
        <w:rPr>
          <w:rFonts w:ascii="Times New Roman" w:cs="Times New Roman" w:hAnsi="Times New Roman"/>
          <w:sz w:val="24"/>
        </w:rPr>
        <w:t xml:space="preserve">В Орловской области подростки сдерживали огонь до прибытия сотрудников МЧС России. В пресс-службе ведомства рассказали, что трое восьмиклассников во время прогулки заметили, что горит сухая трава рядом с жилыми домами.  </w:t>
      </w:r>
      <w:hyperlink r:id="rId1263"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и гостей Подмосковья предупредили о ливнях с грозами и градом</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Московской области предупредило о неблагоприятных погодных условиях. Об этом сообщил в пресс-службе ведомства. </w:t>
      </w:r>
      <w:hyperlink r:id="rId12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друга экс-премьера России Степашина нашли в Финском заливе</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пишет «Фонтанка» со ссылкой на управление МЧС по Санкт-Петербургу. Тело Колошинского обнаружили в районе дамбы. Его уже извлекли из воды и передали родственникам для опознания.  </w:t>
      </w:r>
      <w:hyperlink r:id="rId1265" w:history="1">
        <w:r>
          <w:rPr>
            <w:rStyle w:val="a5"/>
            <w:rFonts w:ascii="Times New Roman" w:cs="Times New Roman" w:hAnsi="Times New Roman"/>
            <w:sz w:val="24"/>
          </w:rPr>
          <w:t>All-news.net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Похолодание, дожди и ветер: в Волжском прогнозируют изменения в погоде</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штормовое предупреждение опубликовали на сайте регионального главка МЧС. Таким образом, днем 17 июня в Волжском также возможны дожди и сильный ветер, по области — шторм. </w:t>
      </w:r>
      <w:hyperlink r:id="rId1266"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дорожной обстановке на территории Самарской области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16 июня на территории региона зарегистрировано 10 ДТП, в которых пострадали 13 человек и 2 погибли. Также сотрудниками ГИБДД выявлено 372 нарушения ПДД РФ, в том числе за управление транспортными средствами с признаками опьянения – 29 и за нарушение требований к перевозке детей – 15. </w:t>
      </w:r>
      <w:hyperlink r:id="rId1267" w:history="1">
        <w:r>
          <w:rPr>
            <w:rStyle w:val="a5"/>
            <w:rFonts w:ascii="Times New Roman" w:cs="Times New Roman" w:hAnsi="Times New Roman"/>
            <w:sz w:val="24"/>
          </w:rPr>
          <w:t>ГУ МВД России по Самарской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заводе по производству троллейбусов в компании «Синара» произошло возгорание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пресс-центра ГУ МЧС региона, сообщение о пожаре поступило в экстренные службы в 8 часов 31 минуту. Огонь вспыхнул в цехе по улице Машиностроителей. Загорелось помещение и кровля здания.  </w:t>
      </w:r>
      <w:hyperlink r:id="rId1268" w:history="1">
        <w:r>
          <w:rPr>
            <w:rStyle w:val="a5"/>
            <w:rFonts w:ascii="Times New Roman" w:cs="Times New Roman" w:hAnsi="Times New Roman"/>
            <w:sz w:val="24"/>
          </w:rPr>
          <w:t>База компромата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Шарлыкском районе задержан 18-летний поджигатель сараев и гаражей</w:t>
      </w:r>
    </w:p>
    <w:p>
      <w:pPr>
        <w:pStyle w:val="aff4"/>
        <w:keepLines/>
        <w:rPr>
          <w:rFonts w:ascii="Times New Roman" w:cs="Times New Roman" w:hAnsi="Times New Roman"/>
          <w:sz w:val="24"/>
        </w:rPr>
      </w:pPr>
      <w:r>
        <w:rPr>
          <w:rFonts w:ascii="Times New Roman" w:cs="Times New Roman" w:hAnsi="Times New Roman"/>
          <w:sz w:val="24"/>
        </w:rPr>
        <w:t xml:space="preserve">Мол, в детстве мечтал стать огнеборцем и хотел посмотреть, как работают сотрудники МЧС при тушении пожаров. Возбуждены два уголовных дела. Теперь мечтателю грозит до пяти лет лишения свободы. </w:t>
      </w:r>
      <w:hyperlink r:id="rId1269" w:history="1">
        <w:r>
          <w:rPr>
            <w:rStyle w:val="a5"/>
            <w:rFonts w:ascii="Times New Roman" w:cs="Times New Roman" w:hAnsi="Times New Roman"/>
            <w:sz w:val="24"/>
          </w:rPr>
          <w:t>ГТРК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друга экс-премьера России Степашина нашли в Финском заливе</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пишет «Фонтанка» со ссылкой на управление МЧС по Санкт-Петербургу. Тело Колошинского обнаружили в районе дамбы. Его уже извлекли из воды и передали родственникам для опознания.  </w:t>
      </w:r>
      <w:hyperlink r:id="rId127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лагере «Приозерный» завершилась первая смена: как это было</w:t>
      </w:r>
    </w:p>
    <w:p>
      <w:pPr>
        <w:pStyle w:val="aff4"/>
        <w:keepLines/>
        <w:rPr>
          <w:rFonts w:ascii="Times New Roman" w:cs="Times New Roman" w:hAnsi="Times New Roman"/>
          <w:sz w:val="24"/>
        </w:rPr>
      </w:pPr>
      <w:r>
        <w:rPr>
          <w:rFonts w:ascii="Times New Roman" w:cs="Times New Roman" w:hAnsi="Times New Roman"/>
          <w:sz w:val="24"/>
        </w:rPr>
        <w:t>– эстафета МЧС и другие спортивные, творческие и интеллектуальные мероприятия.</w:t>
      </w:r>
    </w:p>
    <w:p>
      <w:pPr>
        <w:pStyle w:val="aff4"/>
        <w:keepLines/>
        <w:rPr>
          <w:rFonts w:ascii="Times New Roman" w:cs="Times New Roman" w:hAnsi="Times New Roman"/>
          <w:sz w:val="24"/>
        </w:rPr>
      </w:pPr>
      <w:r>
        <w:rPr>
          <w:rFonts w:ascii="Times New Roman" w:cs="Times New Roman" w:hAnsi="Times New Roman"/>
          <w:sz w:val="24"/>
        </w:rPr>
        <w:t xml:space="preserve">Завершилась первая смена красочным концертом, в котором также приняли участие вожатые и заместитель директора Денис Сорокин.  </w:t>
      </w:r>
      <w:hyperlink r:id="rId1271"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Курянам вручают пожарный извещатель вместе со свидетельством о рождении</w:t>
      </w:r>
    </w:p>
    <w:p>
      <w:pPr>
        <w:pStyle w:val="aff4"/>
        <w:keepLines/>
        <w:rPr>
          <w:rFonts w:ascii="Times New Roman" w:cs="Times New Roman" w:hAnsi="Times New Roman"/>
          <w:sz w:val="24"/>
        </w:rPr>
      </w:pPr>
      <w:r>
        <w:rPr>
          <w:rFonts w:ascii="Times New Roman" w:cs="Times New Roman" w:hAnsi="Times New Roman"/>
          <w:sz w:val="24"/>
        </w:rPr>
        <w:t xml:space="preserve">Работа была начата по инициативе Правительства региона при поддержке ГУ МЧС России по Курской области. Автономный извещатель - одно из самых эффективных устройств для обнаружения возгорания на ранней стадии.  </w:t>
      </w:r>
      <w:hyperlink r:id="rId1272"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Ялте тушили пожар в многоквартирном доме на Свердлова</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на 3 этаже многоквартирного дома в г. Ялте на ул. Свердлова поступило в 21.30.</w:t>
      </w:r>
    </w:p>
    <w:p>
      <w:pPr>
        <w:pStyle w:val="aff4"/>
        <w:keepLines/>
        <w:rPr>
          <w:rFonts w:ascii="Times New Roman" w:cs="Times New Roman" w:hAnsi="Times New Roman"/>
          <w:sz w:val="24"/>
        </w:rPr>
      </w:pPr>
      <w:r>
        <w:rPr>
          <w:rFonts w:ascii="Times New Roman" w:cs="Times New Roman" w:hAnsi="Times New Roman"/>
          <w:sz w:val="24"/>
        </w:rPr>
        <w:t xml:space="preserve">К прибытию на место пожарных квартира МКД уже была полностью охвачена пламенем на площади 25 кв.м. Пожар локализован в 21:52. Ликвидирован в 22:25.  </w:t>
      </w:r>
      <w:hyperlink r:id="rId1273" w:history="1">
        <w:r>
          <w:rPr>
            <w:rStyle w:val="a5"/>
            <w:rFonts w:ascii="Times New Roman" w:cs="Times New Roman" w:hAnsi="Times New Roman"/>
            <w:sz w:val="24"/>
          </w:rPr>
          <w:t>Медиа Ялта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Ульяновске произошло более 500 пожаров</w:t>
      </w:r>
    </w:p>
    <w:p>
      <w:pPr>
        <w:pStyle w:val="aff4"/>
        <w:keepLines/>
        <w:rPr>
          <w:rFonts w:ascii="Times New Roman" w:cs="Times New Roman" w:hAnsi="Times New Roman"/>
          <w:sz w:val="24"/>
        </w:rPr>
      </w:pPr>
      <w:r>
        <w:rPr>
          <w:rFonts w:ascii="Times New Roman" w:cs="Times New Roman" w:hAnsi="Times New Roman"/>
          <w:sz w:val="24"/>
        </w:rPr>
        <w:t xml:space="preserve">Большую роль при этом сыграли своевременно принятые администрацией Ульяновска меры по опашке общей протяженностью в 134 километра населенных пунктов, что не позволило допустить перехода на их территорию природных пожаров, – сказал заместитель начальника 5-го пожарно-спасательного отряда ГУ МЧС по Ульяновской области Максим Малявин. </w:t>
      </w:r>
      <w:hyperlink r:id="rId1274"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19 городах и районах Оренбуржья 17 июня сохранится четвертый класс пожарной опасности</w:t>
      </w:r>
    </w:p>
    <w:p>
      <w:pPr>
        <w:pStyle w:val="aff4"/>
        <w:keepLines/>
        <w:rPr>
          <w:rFonts w:ascii="Times New Roman" w:cs="Times New Roman" w:hAnsi="Times New Roman"/>
          <w:sz w:val="24"/>
        </w:rPr>
      </w:pPr>
      <w:r>
        <w:rPr>
          <w:rFonts w:ascii="Times New Roman" w:cs="Times New Roman" w:hAnsi="Times New Roman"/>
          <w:sz w:val="24"/>
        </w:rPr>
        <w:t>в Бугурусланском, Асекеевском, Шарлыкском, Кваркенском, Новоорском, Тюльганском, Домбаровском, Новосергиевском, Беляевском, Светлинском, Илекском, Первомайском и Бузулукском районах.</w:t>
      </w:r>
    </w:p>
    <w:p>
      <w:pPr>
        <w:pStyle w:val="aff4"/>
        <w:keepLines/>
        <w:rPr>
          <w:rFonts w:ascii="Times New Roman" w:cs="Times New Roman" w:hAnsi="Times New Roman"/>
          <w:sz w:val="24"/>
        </w:rPr>
      </w:pPr>
      <w:r>
        <w:rPr>
          <w:rFonts w:ascii="Times New Roman" w:cs="Times New Roman" w:hAnsi="Times New Roman"/>
          <w:sz w:val="24"/>
        </w:rPr>
        <w:t>Фото: сайт МЧС по Оренбургской области (архив)</w:t>
      </w:r>
    </w:p>
    <w:p>
      <w:pPr>
        <w:pStyle w:val="aff4"/>
        <w:keepLines/>
        <w:rPr>
          <w:rFonts w:ascii="Times New Roman" w:cs="Times New Roman" w:hAnsi="Times New Roman"/>
          <w:sz w:val="24"/>
        </w:rPr>
      </w:pPr>
      <w:r>
        <w:rPr>
          <w:rFonts w:ascii="Times New Roman" w:cs="Times New Roman" w:hAnsi="Times New Roman"/>
          <w:sz w:val="24"/>
        </w:rPr>
        <w:t>12+</w:t>
      </w:r>
    </w:p>
    <w:p>
      <w:pPr>
        <w:pStyle w:val="aff4"/>
        <w:keepLines/>
        <w:rPr>
          <w:rFonts w:ascii="Times New Roman" w:cs="Times New Roman" w:hAnsi="Times New Roman"/>
          <w:sz w:val="24"/>
        </w:rPr>
      </w:pPr>
      <w:r>
        <w:rPr>
          <w:rFonts w:ascii="Times New Roman" w:cs="Times New Roman" w:hAnsi="Times New Roman"/>
          <w:sz w:val="24"/>
        </w:rPr>
        <w:t xml:space="preserve">Кристина Просвиркина </w:t>
      </w:r>
      <w:hyperlink r:id="rId127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Уренгое загорелось общежитие</w:t>
      </w:r>
    </w:p>
    <w:p>
      <w:pPr>
        <w:pStyle w:val="aff4"/>
        <w:keepLines/>
        <w:rPr>
          <w:rFonts w:ascii="Times New Roman" w:cs="Times New Roman" w:hAnsi="Times New Roman"/>
          <w:sz w:val="24"/>
        </w:rPr>
      </w:pPr>
      <w:r>
        <w:rPr>
          <w:rFonts w:ascii="Times New Roman" w:cs="Times New Roman" w:hAnsi="Times New Roman"/>
          <w:sz w:val="24"/>
        </w:rPr>
        <w:t xml:space="preserve">Утром 17 июня в Новом Уренгое загорелось модульное общежитие, расположенное по ул. Константина Ватолина, сообщает телеграм-канал МЧС ЯНАО. Прибывшие на вызов пожарные застали горящую кровлю здания.  </w:t>
      </w:r>
      <w:hyperlink r:id="rId1276" w:history="1">
        <w:r>
          <w:rPr>
            <w:rStyle w:val="a5"/>
            <w:rFonts w:ascii="Times New Roman" w:cs="Times New Roman" w:hAnsi="Times New Roman"/>
            <w:sz w:val="24"/>
          </w:rPr>
          <w:t>МК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что во избежание трагедии необходимо соблюдать правила поведения на воде при купании</w:t>
      </w:r>
    </w:p>
    <w:p>
      <w:pPr>
        <w:pStyle w:val="aff4"/>
        <w:keepLines/>
        <w:rPr>
          <w:rFonts w:ascii="Times New Roman" w:cs="Times New Roman" w:hAnsi="Times New Roman"/>
          <w:sz w:val="24"/>
        </w:rPr>
      </w:pPr>
      <w:r>
        <w:rPr>
          <w:rFonts w:ascii="Times New Roman" w:cs="Times New Roman" w:hAnsi="Times New Roman"/>
          <w:sz w:val="24"/>
        </w:rPr>
        <w:t xml:space="preserve">Нельзя купаться в необорудованных местах, употреблять спиртные напитки на пляжах и в местах массового отдыха у воды, плавать в нетрезвом состоянии. Особенное внимание во время отдыха у воды стоит уделить своим детям.  </w:t>
      </w:r>
      <w:hyperlink r:id="rId1277" w:history="1">
        <w:r>
          <w:rPr>
            <w:rStyle w:val="a5"/>
            <w:rFonts w:ascii="Times New Roman" w:cs="Times New Roman" w:hAnsi="Times New Roman"/>
            <w:sz w:val="24"/>
          </w:rPr>
          <w:t>Администрация Алданского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городе Ялта сотрудники МЧС потушили пожар в квартире</w:t>
      </w:r>
    </w:p>
    <w:p>
      <w:pPr>
        <w:pStyle w:val="aff4"/>
        <w:keepLines/>
        <w:rPr>
          <w:rFonts w:ascii="Times New Roman" w:cs="Times New Roman" w:hAnsi="Times New Roman"/>
          <w:sz w:val="24"/>
        </w:rPr>
      </w:pPr>
      <w:r>
        <w:rPr>
          <w:rFonts w:ascii="Times New Roman" w:cs="Times New Roman" w:hAnsi="Times New Roman"/>
          <w:sz w:val="24"/>
        </w:rPr>
        <w:t>Данную информацию предоставили в ГУ МЧС Российской Федерации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сотрудникам МЧС в 21:30. Когда спасатели прибыли на место происшествия, оказалось, что вся квартира площадью в двадцать пять квадратных метров была охвачена огнем. </w:t>
      </w:r>
      <w:hyperlink r:id="rId1278"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Водолазы нашли тело пилота упавшего в озеро гидроплана</w:t>
      </w:r>
    </w:p>
    <w:p>
      <w:pPr>
        <w:pStyle w:val="aff4"/>
        <w:keepLines/>
        <w:rPr>
          <w:rFonts w:ascii="Times New Roman" w:cs="Times New Roman" w:hAnsi="Times New Roman"/>
          <w:sz w:val="24"/>
        </w:rPr>
      </w:pPr>
      <w:r>
        <w:rPr>
          <w:rFonts w:ascii="Times New Roman" w:cs="Times New Roman" w:hAnsi="Times New Roman"/>
          <w:sz w:val="24"/>
        </w:rPr>
        <w:t xml:space="preserve">В Мурманской области нашли тело пилота упавшего в озеро Имандра гидроплана, сообщает пресс-служба МЧС. Ранее в ведомстве сообщили, что полет был несанкционированным, с рядом нарушений.  </w:t>
      </w:r>
      <w:hyperlink r:id="rId1279" w:history="1">
        <w:r>
          <w:rPr>
            <w:rStyle w:val="a5"/>
            <w:rFonts w:ascii="Times New Roman" w:cs="Times New Roman" w:hAnsi="Times New Roman"/>
            <w:sz w:val="24"/>
          </w:rPr>
          <w:t>Besumno.ru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Подробности пожара на территории кожвендиспансера в Астрахани</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рассказали подробности происшествия. Сообщение о пожаре поступило в 08 час 53 мин. На территории кожвендиспансера загорелось отдельно стоящее складское помещение.  </w:t>
      </w:r>
      <w:hyperlink r:id="rId1280" w:history="1">
        <w:r>
          <w:rPr>
            <w:rStyle w:val="a5"/>
            <w:rFonts w:ascii="Times New Roman" w:cs="Times New Roman" w:hAnsi="Times New Roman"/>
            <w:sz w:val="24"/>
          </w:rPr>
          <w:t>КаспийИнфо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республике преобладают высокие классы пожарной опасности леса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Саха напоминает гражданам о необходимости строгого соблюдения правил пожарной безопасности. В период ОПР действуют дополнительные меры по предупреждению возникновения природных пожаров: ограничение на посещение лесов; запрет на проведение любых видов огневых работ, розжиг костров, сжигание травы и мусора.  </w:t>
      </w:r>
      <w:hyperlink r:id="rId1281"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горела квартира в девятиэтажке – один человек погиб, один спасен</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Хорошавина, 3 поступило на пульт дежурного в 22:31. На место незамедлительно выехали четыре пожарных расчета. Из горящей квартиры удалось спасти одного человека.  </w:t>
      </w:r>
      <w:hyperlink r:id="rId1282"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Тульский ветеран ВОВ, записавший видеообращение к нашим солдатам, отметил 107-летие</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На трассе в Тульской области водитель иномарки снес столб и улетел в кювет В Узловой Тульской области в квартире произошел пожар из-за морозилки Тула </w:t>
      </w:r>
      <w:hyperlink r:id="rId1283"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2024 года в Ульяновске зарегистрировано 511 пожаров</w:t>
      </w:r>
    </w:p>
    <w:p>
      <w:pPr>
        <w:pStyle w:val="aff4"/>
        <w:keepLines/>
        <w:rPr>
          <w:rFonts w:ascii="Times New Roman" w:cs="Times New Roman" w:hAnsi="Times New Roman"/>
          <w:sz w:val="24"/>
        </w:rPr>
      </w:pPr>
      <w:r>
        <w:rPr>
          <w:rFonts w:ascii="Times New Roman" w:cs="Times New Roman" w:hAnsi="Times New Roman"/>
          <w:sz w:val="24"/>
        </w:rPr>
        <w:t xml:space="preserve">В Ульяновске отмечено снижение количества пожаров С начала 2024 года в Ульяновске произошло 511 пожаров. В городе зафиксировано снижение количества пожаров – за аналогичный период 2023 года в Ульяновске произошло 689 пожаров.  </w:t>
      </w:r>
      <w:hyperlink r:id="rId1284"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за неделю утонули пятеро детей и четверо взрослых</w:t>
      </w:r>
    </w:p>
    <w:p>
      <w:pPr>
        <w:pStyle w:val="aff4"/>
        <w:keepLines/>
        <w:rPr>
          <w:rFonts w:ascii="Times New Roman" w:cs="Times New Roman" w:hAnsi="Times New Roman"/>
          <w:sz w:val="24"/>
        </w:rPr>
      </w:pPr>
      <w:r>
        <w:rPr>
          <w:rFonts w:ascii="Times New Roman" w:cs="Times New Roman" w:hAnsi="Times New Roman"/>
          <w:sz w:val="24"/>
        </w:rPr>
        <w:t>Об этом на оперативном совещании в правительстве региона рассказал заместитель начальника регионального ГУ МЧС России Евгений Лебедев.</w:t>
      </w:r>
    </w:p>
    <w:p>
      <w:pPr>
        <w:pStyle w:val="aff4"/>
        <w:keepLines/>
        <w:rPr>
          <w:rFonts w:ascii="Times New Roman" w:cs="Times New Roman" w:hAnsi="Times New Roman"/>
          <w:sz w:val="24"/>
        </w:rPr>
      </w:pPr>
      <w:r>
        <w:rPr>
          <w:rFonts w:ascii="Times New Roman" w:cs="Times New Roman" w:hAnsi="Times New Roman"/>
          <w:sz w:val="24"/>
        </w:rPr>
        <w:t xml:space="preserve">Трагедии случились в Новосибирском, Барабинском, Колыванском, Коченевском, Кочковском и Ордынском районах, а также в самом Новосибирске.  </w:t>
      </w:r>
      <w:hyperlink r:id="rId1285" w:history="1">
        <w:r>
          <w:rPr>
            <w:rStyle w:val="a5"/>
            <w:rFonts w:ascii="Times New Roman" w:cs="Times New Roman" w:hAnsi="Times New Roman"/>
            <w:sz w:val="24"/>
          </w:rPr>
          <w:t>ГТРК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архива газеты</w:t>
      </w:r>
    </w:p>
    <w:p>
      <w:pPr>
        <w:pStyle w:val="aff4"/>
        <w:keepLines/>
        <w:rPr>
          <w:rFonts w:ascii="Times New Roman" w:cs="Times New Roman" w:hAnsi="Times New Roman"/>
          <w:sz w:val="24"/>
        </w:rPr>
      </w:pPr>
      <w:r>
        <w:rPr>
          <w:rFonts w:ascii="Times New Roman" w:cs="Times New Roman" w:hAnsi="Times New Roman"/>
          <w:sz w:val="24"/>
        </w:rPr>
        <w:t xml:space="preserve">В Новоангарске на ул. Набережной в результате нарушения технологии сжигания угля произошло возгорание крыши котельной Первомайского ЖКХ. Ущерб – 7 тыс. рублей. В Мотыгино на перекрестке улиц Строительной и переулка Лесного загорелся лодочный балок.  </w:t>
      </w:r>
      <w:hyperlink r:id="rId1286" w:history="1">
        <w:r>
          <w:rPr>
            <w:rStyle w:val="a5"/>
            <w:rFonts w:ascii="Times New Roman" w:cs="Times New Roman" w:hAnsi="Times New Roman"/>
            <w:sz w:val="24"/>
          </w:rPr>
          <w:t>Ангарский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Брянский губернатор передал пограничникам средства для радиоэлектронной борьбы</w:t>
      </w:r>
    </w:p>
    <w:p>
      <w:pPr>
        <w:pStyle w:val="aff4"/>
        <w:keepLines/>
        <w:rPr>
          <w:rFonts w:ascii="Times New Roman" w:cs="Times New Roman" w:hAnsi="Times New Roman"/>
          <w:sz w:val="24"/>
        </w:rPr>
      </w:pPr>
      <w:r>
        <w:rPr>
          <w:rFonts w:ascii="Times New Roman" w:cs="Times New Roman" w:hAnsi="Times New Roman"/>
          <w:sz w:val="24"/>
        </w:rPr>
        <w:t xml:space="preserve">«Хочу поблагодарить сотрудников Погрануправления ФСБ России по Брянской области, ФСБ России по Брянской области, управления Росгвардии по Брянской области, Министерства обороны РФ, УМВД России по Брянской области, МЧС России по Брянской области, которые сегодня работают на нашей территории и выполняют задачи специальной военной операции.  </w:t>
      </w:r>
      <w:hyperlink r:id="rId1287" w:history="1">
        <w:r>
          <w:rPr>
            <w:rStyle w:val="a5"/>
            <w:rFonts w:ascii="Times New Roman" w:cs="Times New Roman" w:hAnsi="Times New Roman"/>
            <w:sz w:val="24"/>
          </w:rPr>
          <w:t>Город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НЕБЛАГОПРИЯТНОМ ЯВЛЕНИИ</w:t>
      </w:r>
    </w:p>
    <w:p>
      <w:pPr>
        <w:pStyle w:val="aff4"/>
        <w:keepLines/>
        <w:rPr>
          <w:rFonts w:ascii="Times New Roman" w:cs="Times New Roman" w:hAnsi="Times New Roman"/>
          <w:sz w:val="24"/>
        </w:rPr>
      </w:pPr>
      <w:r>
        <w:rPr>
          <w:rFonts w:ascii="Times New Roman" w:cs="Times New Roman" w:hAnsi="Times New Roman"/>
          <w:sz w:val="24"/>
        </w:rPr>
        <w:t xml:space="preserve">По данным ЦУКС Главного управления МЧС России по Псковской области в связи с ухудшением погодных условий на территории области прогнозируется с вероятностью (0,4) возникновение чрезвычайных ситуаций, связанных с нарушением условий жизнедеятельности населения. </w:t>
      </w:r>
      <w:hyperlink r:id="rId1288" w:history="1">
        <w:r>
          <w:rPr>
            <w:rStyle w:val="a5"/>
            <w:rFonts w:ascii="Times New Roman" w:cs="Times New Roman" w:hAnsi="Times New Roman"/>
            <w:sz w:val="24"/>
          </w:rPr>
          <w:t>BezFormata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участвуют в оздоровительной кампании в Ступино</w:t>
      </w:r>
    </w:p>
    <w:p>
      <w:pPr>
        <w:pStyle w:val="aff4"/>
        <w:keepLines/>
        <w:rPr>
          <w:rFonts w:ascii="Times New Roman" w:cs="Times New Roman" w:hAnsi="Times New Roman"/>
          <w:sz w:val="24"/>
        </w:rPr>
      </w:pPr>
      <w:r>
        <w:rPr>
          <w:rFonts w:ascii="Times New Roman" w:cs="Times New Roman" w:hAnsi="Times New Roman"/>
          <w:sz w:val="24"/>
        </w:rPr>
        <w:t>Сотрудники МЧС провели в лагерях тренировки по эвакуации, противопожарные инструктажи и беседы с детьми и персоналом.</w:t>
      </w:r>
    </w:p>
    <w:p>
      <w:pPr>
        <w:pStyle w:val="aff4"/>
        <w:keepLines/>
        <w:rPr>
          <w:rFonts w:ascii="Times New Roman" w:cs="Times New Roman" w:hAnsi="Times New Roman"/>
          <w:sz w:val="24"/>
        </w:rPr>
      </w:pPr>
      <w:r>
        <w:rPr>
          <w:rFonts w:ascii="Times New Roman" w:cs="Times New Roman" w:hAnsi="Times New Roman"/>
          <w:sz w:val="24"/>
        </w:rPr>
        <w:t xml:space="preserve">"Занятия проводятся с целью закрепления у ребят знаний о пожарной безопасности, привития навыков осторожного обращения с огнем, воспитания чувства ответственности и навыков безопасного поведения, ведь каждый ребенок должен знать, что нужно делать в случае опасности", - отмечают инспекторы госпожнадзора. </w:t>
      </w:r>
      <w:hyperlink r:id="rId1289"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Патрулирование ГИМС</w:t>
      </w:r>
    </w:p>
    <w:p>
      <w:pPr>
        <w:pStyle w:val="aff4"/>
        <w:keepLines/>
        <w:rPr>
          <w:rFonts w:ascii="Times New Roman" w:cs="Times New Roman" w:hAnsi="Times New Roman"/>
          <w:sz w:val="24"/>
        </w:rPr>
      </w:pPr>
      <w:r>
        <w:rPr>
          <w:rFonts w:ascii="Times New Roman" w:cs="Times New Roman" w:hAnsi="Times New Roman"/>
          <w:sz w:val="24"/>
        </w:rPr>
        <w:t xml:space="preserve">по 16.06.2024 года государственные инспектора по маломерным судам Пучежского инспекторского участка Центра ГИМС Главного управления МЧС России по Ивановской области проводили профилактические мероприятия на акватории рек Волга, Сеготь и Ячменка. </w:t>
      </w:r>
      <w:hyperlink r:id="rId1290"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Студенты-спасатели провели занятие в детском саду Чехова</w:t>
      </w:r>
    </w:p>
    <w:p>
      <w:pPr>
        <w:pStyle w:val="aff4"/>
        <w:keepLines/>
        <w:rPr>
          <w:rFonts w:ascii="Times New Roman" w:cs="Times New Roman" w:hAnsi="Times New Roman"/>
          <w:sz w:val="24"/>
        </w:rPr>
      </w:pPr>
      <w:r>
        <w:rPr>
          <w:rFonts w:ascii="Times New Roman" w:cs="Times New Roman" w:hAnsi="Times New Roman"/>
          <w:sz w:val="24"/>
        </w:rPr>
        <w:t>Будущие сотрудники МЧС провели уроки по пожарной безопасности для воспитанников детского сада № 16 городского округа Чехов.</w:t>
      </w:r>
    </w:p>
    <w:p>
      <w:pPr>
        <w:pStyle w:val="aff4"/>
        <w:keepLines/>
        <w:rPr>
          <w:rFonts w:ascii="Times New Roman" w:cs="Times New Roman" w:hAnsi="Times New Roman"/>
          <w:sz w:val="24"/>
        </w:rPr>
      </w:pPr>
      <w:r>
        <w:rPr>
          <w:rFonts w:ascii="Times New Roman" w:cs="Times New Roman" w:hAnsi="Times New Roman"/>
          <w:sz w:val="24"/>
        </w:rPr>
        <w:t xml:space="preserve">Малышам рассказали об основных причинах пожара, напомнили про спички и зажигалки, которые нередко становятся причиной возгорания.  </w:t>
      </w:r>
      <w:hyperlink r:id="rId1291"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разбившегося в Мурманской области гидроплана не имел удостоверения для полетов</w:t>
      </w:r>
    </w:p>
    <w:p>
      <w:pPr>
        <w:pStyle w:val="aff4"/>
        <w:keepLines/>
        <w:rPr>
          <w:rFonts w:ascii="Times New Roman" w:cs="Times New Roman" w:hAnsi="Times New Roman"/>
          <w:sz w:val="24"/>
        </w:rPr>
      </w:pPr>
      <w:r>
        <w:rPr>
          <w:rFonts w:ascii="Times New Roman" w:cs="Times New Roman" w:hAnsi="Times New Roman"/>
          <w:sz w:val="24"/>
        </w:rPr>
        <w:t xml:space="preserve">Водолазы МЧС России обнаружили тело пилота. Предварительно установлено, что мужчина несанкционированно вылетел из населенного пункта Тик-Губа. Пассажиров на борту не было.  </w:t>
      </w:r>
      <w:hyperlink r:id="rId1292"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Пилот разбившегося в Мурманской области гидроплана не имел удостоверения для полетов</w:t>
      </w:r>
    </w:p>
    <w:p>
      <w:pPr>
        <w:pStyle w:val="aff4"/>
        <w:keepLines/>
        <w:rPr>
          <w:rFonts w:ascii="Times New Roman" w:cs="Times New Roman" w:hAnsi="Times New Roman"/>
          <w:sz w:val="24"/>
        </w:rPr>
      </w:pPr>
      <w:r>
        <w:rPr>
          <w:rFonts w:ascii="Times New Roman" w:cs="Times New Roman" w:hAnsi="Times New Roman"/>
          <w:sz w:val="24"/>
        </w:rPr>
        <w:t xml:space="preserve">Водолазы МЧС России обнаружили тело пилота. Предварительно установлено, что мужчина несанкционированно вылетел из населенного пункта Тик-Губа Пассажиров на борту не было.  </w:t>
      </w:r>
      <w:hyperlink r:id="rId129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Его тело нашли сотрудники МЧС России. При сплавах: надень спасательный жилет; мощность и скорость течения могут сбить с ног; холодная вода может привести к шоку и судорогам; дно горных рек имеет большие и резкие перепады.  </w:t>
      </w:r>
      <w:hyperlink r:id="rId1294"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Чайковском произошёл пожар в магазине</w:t>
      </w:r>
    </w:p>
    <w:p>
      <w:pPr>
        <w:pStyle w:val="aff4"/>
        <w:keepLines/>
        <w:rPr>
          <w:rFonts w:ascii="Times New Roman" w:cs="Times New Roman" w:hAnsi="Times New Roman"/>
          <w:sz w:val="24"/>
        </w:rPr>
      </w:pPr>
      <w:r>
        <w:rPr>
          <w:rFonts w:ascii="Times New Roman" w:cs="Times New Roman" w:hAnsi="Times New Roman"/>
          <w:sz w:val="24"/>
        </w:rPr>
        <w:t xml:space="preserve">Пн 17 июня 2024, 12:04 Фото: 11-й ОНДиПР На место происшествия оперативно выехали пожарные. До их приезда огонь уничтожил кровлю, сгорело складское помещение и имущество в северной части строения.  </w:t>
      </w:r>
      <w:hyperlink r:id="rId1295" w:history="1">
        <w:r>
          <w:rPr>
            <w:rStyle w:val="a5"/>
            <w:rFonts w:ascii="Times New Roman" w:cs="Times New Roman" w:hAnsi="Times New Roman"/>
            <w:sz w:val="24"/>
          </w:rPr>
          <w:t>Чайковские.рф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Вольском районе четверо детей получили ожоги в бане</w:t>
      </w:r>
    </w:p>
    <w:p>
      <w:pPr>
        <w:pStyle w:val="aff4"/>
        <w:keepLines/>
        <w:rPr>
          <w:rFonts w:ascii="Times New Roman" w:cs="Times New Roman" w:hAnsi="Times New Roman"/>
          <w:sz w:val="24"/>
        </w:rPr>
      </w:pPr>
      <w:r>
        <w:rPr>
          <w:rFonts w:ascii="Times New Roman" w:cs="Times New Roman" w:hAnsi="Times New Roman"/>
          <w:sz w:val="24"/>
        </w:rPr>
        <w:t>Об этом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 xml:space="preserve">Семеро ребят находились в парилке. Стали разжигать дрова бензином в печи в деревянной бане.  </w:t>
      </w:r>
      <w:hyperlink r:id="rId1296"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игровых точек будут работать на фестивале «Алтайская регата. Фестиваль Драконов»</w:t>
      </w:r>
    </w:p>
    <w:p>
      <w:pPr>
        <w:pStyle w:val="aff4"/>
        <w:keepLines/>
        <w:rPr>
          <w:rFonts w:ascii="Times New Roman" w:cs="Times New Roman" w:hAnsi="Times New Roman"/>
          <w:sz w:val="24"/>
        </w:rPr>
      </w:pPr>
      <w:r>
        <w:rPr>
          <w:rFonts w:ascii="Times New Roman" w:cs="Times New Roman" w:hAnsi="Times New Roman"/>
          <w:sz w:val="24"/>
        </w:rPr>
        <w:t xml:space="preserve">На пляже гости фестиваля смогут насладиться программой, посвященной празднованию Дня молодежи, игрой DJ, научиться принципам оказания первой помощи на площадке Главного управления МЧС России по Алтайскому краю, поучаствовать в фестивалях семейной рыбалки и воздушных змеев, поиграть в бадминтон, петанк или попробовать сдать нормы ГТО.  </w:t>
      </w:r>
      <w:hyperlink r:id="rId1297" w:history="1">
        <w:r>
          <w:rPr>
            <w:rStyle w:val="a5"/>
            <w:rFonts w:ascii="Times New Roman" w:cs="Times New Roman" w:hAnsi="Times New Roman"/>
            <w:sz w:val="24"/>
          </w:rPr>
          <w:t>Правительство Алтайского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Бурятии произошло землетрясение</w:t>
      </w:r>
    </w:p>
    <w:p>
      <w:pPr>
        <w:pStyle w:val="aff4"/>
        <w:keepLines/>
        <w:rPr>
          <w:rFonts w:ascii="Times New Roman" w:cs="Times New Roman" w:hAnsi="Times New Roman"/>
          <w:sz w:val="24"/>
        </w:rPr>
      </w:pPr>
      <w:r>
        <w:rPr>
          <w:rFonts w:ascii="Times New Roman" w:cs="Times New Roman" w:hAnsi="Times New Roman"/>
          <w:sz w:val="24"/>
        </w:rPr>
        <w:t xml:space="preserve">Магнитуда составила 3, сообщает Главное управление МЧС России по Бурятии. Ощущались слабые толчки на территории города Северобайкальск. Организованы группы по обследованию объектов жизнеобеспечения населения и энергетики. </w:t>
      </w:r>
      <w:hyperlink r:id="rId1298" w:history="1">
        <w:r>
          <w:rPr>
            <w:rStyle w:val="a5"/>
            <w:rFonts w:ascii="Times New Roman" w:cs="Times New Roman" w:hAnsi="Times New Roman"/>
            <w:sz w:val="24"/>
          </w:rPr>
          <w:t>ИА "Байкал Медиа 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реки Лесной Воронеж в Мичуринском округе достали тело 70-летнего пенсионера</w:t>
      </w:r>
    </w:p>
    <w:p>
      <w:pPr>
        <w:pStyle w:val="aff4"/>
        <w:keepLines/>
        <w:rPr>
          <w:rFonts w:ascii="Times New Roman" w:cs="Times New Roman" w:hAnsi="Times New Roman"/>
          <w:sz w:val="24"/>
        </w:rPr>
      </w:pPr>
      <w:r>
        <w:rPr>
          <w:rFonts w:ascii="Times New Roman" w:cs="Times New Roman" w:hAnsi="Times New Roman"/>
          <w:sz w:val="24"/>
        </w:rPr>
        <w:t xml:space="preserve">– Главное управление МЧС России по Тамбовской области напоминает: если вы стали участником или свидетелем трагедии, несчастного случая или оказались в непростой ситуации, звоните по номерам вызова экстренных служб «112» или «101» (для мобильных телефонов), «01» (для городских телефонов).  </w:t>
      </w:r>
      <w:hyperlink r:id="rId1299" w:history="1">
        <w:r>
          <w:rPr>
            <w:rStyle w:val="a5"/>
            <w:rFonts w:ascii="Times New Roman" w:cs="Times New Roman" w:hAnsi="Times New Roman"/>
            <w:sz w:val="24"/>
          </w:rPr>
          <w:t>Блокнот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Капсула времени</w:t>
      </w:r>
    </w:p>
    <w:p>
      <w:pPr>
        <w:pStyle w:val="aff4"/>
        <w:keepLines/>
        <w:rPr>
          <w:rFonts w:ascii="Times New Roman" w:cs="Times New Roman" w:hAnsi="Times New Roman"/>
          <w:sz w:val="24"/>
        </w:rPr>
      </w:pPr>
      <w:r>
        <w:rPr>
          <w:rFonts w:ascii="Times New Roman" w:cs="Times New Roman" w:hAnsi="Times New Roman"/>
          <w:sz w:val="24"/>
        </w:rPr>
        <w:t xml:space="preserve">«Создание объекта такого уровня позволит подготавливать высококвалифицированные кадры для подразделений пожарной охраны как Государственной противопожарной службы, так и объектов народного хозяйства» – резюмировал заместитель начальника Главного управления (по Государственной противопожарной службе Вячеслав Морозов. </w:t>
      </w:r>
      <w:hyperlink r:id="rId1300"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Уфимском районе спасли мужчину, утонувшего в Ломоносовском озере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МЧС России по Республике Башкортостан, отдыхающие заметили, что с поверхности воды исчез мужчина, который до этого плавал. Неравнодушные очевидцы незамедлительно бросились на помощь.  </w:t>
      </w:r>
      <w:hyperlink r:id="rId1301" w:history="1">
        <w:r>
          <w:rPr>
            <w:rStyle w:val="a5"/>
            <w:rFonts w:ascii="Times New Roman" w:cs="Times New Roman" w:hAnsi="Times New Roman"/>
            <w:sz w:val="24"/>
          </w:rPr>
          <w:t>Газета "Уфимские Нивы"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«Полетаевском» рынке случилось короткое замыкание в холодильнике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ГУ МЧС. </w:t>
      </w:r>
    </w:p>
    <w:p>
      <w:pPr>
        <w:pStyle w:val="aff4"/>
        <w:keepLines/>
        <w:rPr>
          <w:rFonts w:ascii="Times New Roman" w:cs="Times New Roman" w:hAnsi="Times New Roman"/>
          <w:sz w:val="24"/>
        </w:rPr>
      </w:pPr>
      <w:r>
        <w:rPr>
          <w:rFonts w:ascii="Times New Roman" w:cs="Times New Roman" w:hAnsi="Times New Roman"/>
          <w:sz w:val="24"/>
        </w:rPr>
        <w:t xml:space="preserve">В ТРК «Полетаевский» произошло короткое замыкание в одном из холодильников. Об этом сообщает региональное ГУ МЧС. </w:t>
      </w:r>
      <w:hyperlink r:id="rId1302"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период с 10 июня по 16 июня в Тюменской области зарегистрировано 210 техногенных пожаров</w:t>
      </w:r>
    </w:p>
    <w:p>
      <w:pPr>
        <w:pStyle w:val="aff4"/>
        <w:keepLines/>
        <w:rPr>
          <w:rFonts w:ascii="Times New Roman" w:cs="Times New Roman" w:hAnsi="Times New Roman"/>
          <w:sz w:val="24"/>
        </w:rPr>
      </w:pPr>
      <w:r>
        <w:rPr>
          <w:rFonts w:ascii="Times New Roman" w:cs="Times New Roman" w:hAnsi="Times New Roman"/>
          <w:sz w:val="24"/>
        </w:rPr>
        <w:t xml:space="preserve">За период с 10 июня по 16 июня в Тюменской области зарегистрировано 210 техногенных пожаров За указанный период подразделениями МЧС России: спасено людей на пожарах -1; ликвидировано ДТП - 80; оказана помощь населению - 42; зарегистрировано происшествий на водных объектах - 5 на которых погибло 6 человек, в том числе двое несовершеннолетних.  </w:t>
      </w:r>
      <w:hyperlink r:id="rId1303"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Нарколог рассказал, почему алкоголь и жара несовместимы</w:t>
      </w:r>
    </w:p>
    <w:p>
      <w:pPr>
        <w:pStyle w:val="aff4"/>
        <w:keepLines/>
        <w:rPr>
          <w:rFonts w:ascii="Times New Roman" w:cs="Times New Roman" w:hAnsi="Times New Roman"/>
          <w:sz w:val="24"/>
        </w:rPr>
      </w:pPr>
      <w:r>
        <w:rPr>
          <w:rFonts w:ascii="Times New Roman" w:cs="Times New Roman" w:hAnsi="Times New Roman"/>
          <w:sz w:val="24"/>
        </w:rPr>
        <w:t>Например, по ежегодной статистике МЧС каждый третий утонувший в водоемах находился в состоянии алкогольного опьянения.</w:t>
      </w:r>
    </w:p>
    <w:p>
      <w:pPr>
        <w:pStyle w:val="aff4"/>
        <w:keepLines/>
        <w:rPr>
          <w:rFonts w:ascii="Times New Roman" w:cs="Times New Roman" w:hAnsi="Times New Roman"/>
          <w:sz w:val="24"/>
        </w:rPr>
      </w:pPr>
      <w:r>
        <w:rPr>
          <w:rFonts w:ascii="Times New Roman" w:cs="Times New Roman" w:hAnsi="Times New Roman"/>
          <w:sz w:val="24"/>
        </w:rPr>
        <w:t xml:space="preserve">— На что лучше заменить спиртосодержащие напитки? </w:t>
      </w:r>
    </w:p>
    <w:p>
      <w:pPr>
        <w:pStyle w:val="aff4"/>
        <w:keepLines/>
        <w:rPr>
          <w:rFonts w:ascii="Times New Roman" w:cs="Times New Roman" w:hAnsi="Times New Roman"/>
          <w:sz w:val="24"/>
        </w:rPr>
      </w:pPr>
      <w:r>
        <w:rPr>
          <w:rFonts w:ascii="Times New Roman" w:cs="Times New Roman" w:hAnsi="Times New Roman"/>
          <w:sz w:val="24"/>
        </w:rPr>
        <w:t xml:space="preserve">— Лучше всего в жару для утоления жажды подойдет минеральная столовая вода.  </w:t>
      </w:r>
      <w:hyperlink r:id="rId1304"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Об этом пишет МЧС России.</w:t>
      </w:r>
    </w:p>
    <w:p>
      <w:pPr>
        <w:pStyle w:val="aff4"/>
        <w:keepLines/>
        <w:rPr>
          <w:rFonts w:ascii="Times New Roman" w:cs="Times New Roman" w:hAnsi="Times New Roman"/>
          <w:sz w:val="24"/>
        </w:rPr>
      </w:pPr>
      <w:r>
        <w:rPr>
          <w:rFonts w:ascii="Times New Roman" w:cs="Times New Roman" w:hAnsi="Times New Roman"/>
          <w:sz w:val="24"/>
        </w:rPr>
        <w:t>Отмечается, что четыре человека на катамаране поплыли по реке Песчаная.</w:t>
      </w:r>
    </w:p>
    <w:p>
      <w:pPr>
        <w:pStyle w:val="aff4"/>
        <w:keepLines/>
        <w:rPr>
          <w:rFonts w:ascii="Times New Roman" w:cs="Times New Roman" w:hAnsi="Times New Roman"/>
          <w:sz w:val="24"/>
        </w:rPr>
      </w:pPr>
      <w:r>
        <w:rPr>
          <w:rFonts w:ascii="Times New Roman" w:cs="Times New Roman" w:hAnsi="Times New Roman"/>
          <w:sz w:val="24"/>
        </w:rPr>
        <w:t xml:space="preserve">На одном из порогов мужчина оказался в воде.  </w:t>
      </w:r>
      <w:hyperlink r:id="rId1305"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Старорусском районе произошел пожар в жилом доме</w:t>
      </w:r>
    </w:p>
    <w:p>
      <w:pPr>
        <w:pStyle w:val="aff4"/>
        <w:keepLines/>
        <w:rPr>
          <w:rFonts w:ascii="Times New Roman" w:cs="Times New Roman" w:hAnsi="Times New Roman"/>
          <w:sz w:val="24"/>
        </w:rPr>
      </w:pPr>
      <w:r>
        <w:rPr>
          <w:rFonts w:ascii="Times New Roman" w:cs="Times New Roman" w:hAnsi="Times New Roman"/>
          <w:sz w:val="24"/>
        </w:rPr>
        <w:t xml:space="preserve">Вчера, 16 июня, в 14:35 в экстренные службы поступило сообщение о возгорании частного жилого дома в деревне Большая Козона Новгородской области. По прибытии пожарных подразделений двухэтажный дом уже горел открытым пламенем.  </w:t>
      </w:r>
      <w:hyperlink r:id="rId1306"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штормящее море унесло двоих человек</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вызвали МЧС, полицию и скорую. Спасатели прочесали море вдоль берега на лодке, но поиски результатов не принесли.</w:t>
      </w:r>
    </w:p>
    <w:p>
      <w:pPr>
        <w:pStyle w:val="aff4"/>
        <w:keepLines/>
        <w:rPr>
          <w:rFonts w:ascii="Times New Roman" w:cs="Times New Roman" w:hAnsi="Times New Roman"/>
          <w:sz w:val="24"/>
        </w:rPr>
      </w:pPr>
      <w:r>
        <w:rPr>
          <w:rFonts w:ascii="Times New Roman" w:cs="Times New Roman" w:hAnsi="Times New Roman"/>
          <w:sz w:val="24"/>
        </w:rPr>
        <w:t xml:space="preserve">Второй случай произошел в Адлере.  </w:t>
      </w:r>
      <w:hyperlink r:id="rId1307" w:history="1">
        <w:r>
          <w:rPr>
            <w:rStyle w:val="a5"/>
            <w:rFonts w:ascii="Times New Roman" w:cs="Times New Roman" w:hAnsi="Times New Roman"/>
            <w:sz w:val="24"/>
          </w:rPr>
          <w:t>Sochinews.io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в цехе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России по Челябинской области, возгорание началось в половине девятого утра. Сотрудники обнаружили огонь горение в районе ворот сборочного цеха по производству троллейбусов.  </w:t>
      </w:r>
      <w:hyperlink r:id="rId1308"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растет число погибших на водоемах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отмечают, что что основная часть несчастных случаев во время отдыха на водоемах происходит из-за купания в необорудованных местах, в том числе в состоянии алкогольного опьянения.  </w:t>
      </w:r>
      <w:hyperlink r:id="rId1309" w:history="1">
        <w:r>
          <w:rPr>
            <w:rStyle w:val="a5"/>
            <w:rFonts w:ascii="Times New Roman" w:cs="Times New Roman" w:hAnsi="Times New Roman"/>
            <w:sz w:val="24"/>
          </w:rPr>
          <w:t>Новости Хакасии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одном из детсадов Челябинска спасли косулю</w:t>
      </w:r>
    </w:p>
    <w:p>
      <w:pPr>
        <w:pStyle w:val="aff4"/>
        <w:keepLines/>
        <w:rPr>
          <w:rFonts w:ascii="Times New Roman" w:cs="Times New Roman" w:hAnsi="Times New Roman"/>
          <w:sz w:val="24"/>
        </w:rPr>
      </w:pPr>
      <w:r>
        <w:rPr>
          <w:rFonts w:ascii="Times New Roman" w:cs="Times New Roman" w:hAnsi="Times New Roman"/>
          <w:sz w:val="24"/>
        </w:rPr>
        <w:t xml:space="preserve">А в другом случае зоозащитник Карен Даллакян вместе с сотрудниками минэкологии и МЧС извлек из бетонного колодца в промзоне годовалого лосенка. В минэкологии напоминают: главное правило при обнаружении хищника или другого, даже травоядного дикого зверя в городе, поселке, на дороге — это оставаться на безопасном расстоянии.  </w:t>
      </w:r>
      <w:hyperlink r:id="rId1310"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Илекском районе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Оренбургской области напоминает: не кури в постели; не бросай окурки в урну с другими отходами; уходя из помещения, убедись, что сигарета потушена.  </w:t>
      </w:r>
      <w:hyperlink r:id="rId1311"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БЕЗопасности» в парке «Ангарские пруды»</w:t>
      </w:r>
    </w:p>
    <w:p>
      <w:pPr>
        <w:pStyle w:val="aff4"/>
        <w:keepLines/>
        <w:rPr>
          <w:rFonts w:ascii="Times New Roman" w:cs="Times New Roman" w:hAnsi="Times New Roman"/>
          <w:sz w:val="24"/>
        </w:rPr>
      </w:pPr>
      <w:r>
        <w:rPr>
          <w:rFonts w:ascii="Times New Roman" w:cs="Times New Roman" w:hAnsi="Times New Roman"/>
          <w:sz w:val="24"/>
        </w:rPr>
        <w:t>Организаторами конкурса выступили сотрудники Управления по САО Главного управления МЧС России по г. Москве и «Центр творчества «Гермес».</w:t>
      </w:r>
    </w:p>
    <w:p>
      <w:pPr>
        <w:pStyle w:val="aff4"/>
        <w:keepLines/>
        <w:rPr>
          <w:rFonts w:ascii="Times New Roman" w:cs="Times New Roman" w:hAnsi="Times New Roman"/>
          <w:sz w:val="24"/>
        </w:rPr>
      </w:pPr>
      <w:r>
        <w:rPr>
          <w:rFonts w:ascii="Times New Roman" w:cs="Times New Roman" w:hAnsi="Times New Roman"/>
          <w:sz w:val="24"/>
        </w:rPr>
        <w:t xml:space="preserve">Перед участниками туристического конкурса стояла нелёгкая задача – пройти испытания, включающие в себя прохождение интерактивных площадок по тематике пожарной безопасности, оказанию первой помощи и безопасности на водных объектах. </w:t>
      </w:r>
      <w:hyperlink r:id="rId1312"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выходные в Новгородской области произошло 14 пожаров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Новгородской области напоминает о необходимости соблюдения правил пожарной безопасности Ваша безопасность - ваша ответственность! Источник: Telegram-канал "МЧС53. Новгородская область" </w:t>
      </w:r>
      <w:hyperlink r:id="rId1313"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Архангельска произошел пожар в нежилом деревянном доме</w:t>
      </w:r>
    </w:p>
    <w:p>
      <w:pPr>
        <w:pStyle w:val="aff4"/>
        <w:keepLines/>
        <w:rPr>
          <w:rFonts w:ascii="Times New Roman" w:cs="Times New Roman" w:hAnsi="Times New Roman"/>
          <w:sz w:val="24"/>
        </w:rPr>
      </w:pPr>
      <w:r>
        <w:rPr>
          <w:rFonts w:ascii="Times New Roman" w:cs="Times New Roman" w:hAnsi="Times New Roman"/>
          <w:sz w:val="24"/>
        </w:rPr>
        <w:t xml:space="preserve">Когда пожарные прибыли на место происшествия, выяснилось, что возгорание произошло на первом этаже - его оперативно ликвидировали. На втором этаже было обнаружено три человека — все они были эвакуированы на свежий воздух.  </w:t>
      </w:r>
      <w:hyperlink r:id="rId1314" w:history="1">
        <w:r>
          <w:rPr>
            <w:rStyle w:val="a5"/>
            <w:rFonts w:ascii="Times New Roman" w:cs="Times New Roman" w:hAnsi="Times New Roman"/>
            <w:sz w:val="24"/>
          </w:rPr>
          <w:t>Газета "Правда Севера"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Томском районе ожидаются дожди, грозы и усиление ветра</w:t>
      </w:r>
    </w:p>
    <w:p>
      <w:pPr>
        <w:pStyle w:val="aff4"/>
        <w:keepLines/>
        <w:rPr>
          <w:rFonts w:ascii="Times New Roman" w:cs="Times New Roman" w:hAnsi="Times New Roman"/>
          <w:sz w:val="24"/>
        </w:rPr>
      </w:pPr>
      <w:r>
        <w:rPr>
          <w:rFonts w:ascii="Times New Roman" w:cs="Times New Roman" w:hAnsi="Times New Roman"/>
          <w:sz w:val="24"/>
        </w:rPr>
        <w:t xml:space="preserve">В связи с получением прогноза о неблагоприятных метеорологических явлениях, Главное управление МЧС России по Томской области предупреждает о возможном возникновении ЧС и предпосылок к ним, обусловленных: </w:t>
      </w:r>
    </w:p>
    <w:p>
      <w:pPr>
        <w:pStyle w:val="aff4"/>
        <w:keepLines/>
        <w:rPr>
          <w:rFonts w:ascii="Times New Roman" w:cs="Times New Roman" w:hAnsi="Times New Roman"/>
          <w:sz w:val="24"/>
        </w:rPr>
      </w:pPr>
      <w:r>
        <w:rPr>
          <w:rFonts w:ascii="Times New Roman" w:cs="Times New Roman" w:hAnsi="Times New Roman"/>
          <w:sz w:val="24"/>
        </w:rPr>
        <w:t xml:space="preserve">- авариями на объектах ЖКХ; </w:t>
      </w:r>
      <w:hyperlink r:id="rId1315" w:history="1">
        <w:r>
          <w:rPr>
            <w:rStyle w:val="a5"/>
            <w:rFonts w:ascii="Times New Roman" w:cs="Times New Roman" w:hAnsi="Times New Roman"/>
            <w:sz w:val="24"/>
          </w:rPr>
          <w:t>BezFormata Томск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недели. За прошедшую неделю сотрудники МЧС России Орловской области реагировали 80 раз:</w:t>
      </w:r>
    </w:p>
    <w:p>
      <w:pPr>
        <w:pStyle w:val="aff4"/>
        <w:keepLines/>
        <w:rPr>
          <w:rFonts w:ascii="Times New Roman" w:cs="Times New Roman" w:hAnsi="Times New Roman"/>
          <w:sz w:val="24"/>
        </w:rPr>
      </w:pPr>
      <w:r>
        <w:rPr>
          <w:rFonts w:ascii="Times New Roman" w:cs="Times New Roman" w:hAnsi="Times New Roman"/>
          <w:sz w:val="24"/>
        </w:rPr>
        <w:t xml:space="preserve">Итоги недели За прошедшую неделю сотрудники МЧС России Орловской области реагировали 80 раз: 29 выездов на ликвидацию возгораний; 51 выезд на различные происшествия и помощь населению.  </w:t>
      </w:r>
      <w:hyperlink r:id="rId1316"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крупный пожар на турбазе в Майминском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Горение ликвидировали на площади 78 кв. м. Происшествие обошлось без пострадавших. Огонь повредил крышу строения. фото: ГУ МЧС по Республике Алтай Подписывайтесь на "Толк" Источник: Telegram-канал "ТОЛК — новости Барнаула и Алтайского края" </w:t>
      </w:r>
      <w:hyperlink r:id="rId1317"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Запутался в сетях: в Хакасии массово тонут люди</w:t>
      </w:r>
    </w:p>
    <w:p>
      <w:pPr>
        <w:pStyle w:val="aff4"/>
        <w:keepLines/>
        <w:rPr>
          <w:rFonts w:ascii="Times New Roman" w:cs="Times New Roman" w:hAnsi="Times New Roman"/>
          <w:sz w:val="24"/>
        </w:rPr>
      </w:pPr>
      <w:r>
        <w:rPr>
          <w:rFonts w:ascii="Times New Roman" w:cs="Times New Roman" w:hAnsi="Times New Roman"/>
          <w:sz w:val="24"/>
        </w:rPr>
        <w:t>Количество происшествий на воде выросло на шесть случаев и равняется 10, сообщает ГУ МЧС России по Хакасии.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выходные печальную статистику пополнили два случая.  </w:t>
      </w:r>
      <w:hyperlink r:id="rId1318" w:history="1">
        <w:r>
          <w:rPr>
            <w:rStyle w:val="a5"/>
            <w:rFonts w:ascii="Times New Roman" w:cs="Times New Roman" w:hAnsi="Times New Roman"/>
            <w:sz w:val="24"/>
          </w:rPr>
          <w:t>Газета "ШАНС"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Распивавший спиртные напитки молодой человек утонул на реке Зай в Татарстане</w:t>
      </w:r>
    </w:p>
    <w:p>
      <w:pPr>
        <w:pStyle w:val="aff4"/>
        <w:keepLines/>
        <w:rPr>
          <w:rFonts w:ascii="Times New Roman" w:cs="Times New Roman" w:hAnsi="Times New Roman"/>
          <w:sz w:val="24"/>
        </w:rPr>
      </w:pPr>
      <w:r>
        <w:rPr>
          <w:rFonts w:ascii="Times New Roman" w:cs="Times New Roman" w:hAnsi="Times New Roman"/>
          <w:sz w:val="24"/>
        </w:rPr>
        <w:t xml:space="preserve">Ранее пресс-служба МЧС Татарстана опубликовала видео, снятое спасателями МАСС Новосибирска, на котором запечатлено то, что видит утопающий человек, что называется от первого лица.  </w:t>
      </w:r>
      <w:hyperlink r:id="rId1319" w:history="1">
        <w:r>
          <w:rPr>
            <w:rStyle w:val="a5"/>
            <w:rFonts w:ascii="Times New Roman" w:cs="Times New Roman" w:hAnsi="Times New Roman"/>
            <w:sz w:val="24"/>
          </w:rPr>
          <w:t>Телерадиокомпания ТНВ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Адыгее в течение недели пожарные ликвидировали 19 пожаров</w:t>
      </w:r>
    </w:p>
    <w:p>
      <w:pPr>
        <w:pStyle w:val="aff4"/>
        <w:keepLines/>
        <w:rPr>
          <w:rFonts w:ascii="Times New Roman" w:cs="Times New Roman" w:hAnsi="Times New Roman"/>
          <w:sz w:val="24"/>
        </w:rPr>
      </w:pPr>
      <w:r>
        <w:rPr>
          <w:rFonts w:ascii="Times New Roman" w:cs="Times New Roman" w:hAnsi="Times New Roman"/>
          <w:sz w:val="24"/>
        </w:rPr>
        <w:t xml:space="preserve">На ликвидацию последствий дорожно-транспортных происшествий спасатели привлекались 8 раз, на водных объектах зарегистрировано одно происшествие, сообщает пресс-служба ГУ МЧС по Республике Адыгея.  </w:t>
      </w:r>
      <w:hyperlink r:id="rId132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в Приангарье утонули два человека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Иркутской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Днем 16 июня в Смоленщине на пляже «Лагуна», где акватория не предназначена для купания, утонул 13-летний мальчик.  </w:t>
      </w:r>
      <w:hyperlink r:id="rId1321"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ищут охрану на Пункты взимания платы автодороги «Обход г. Тольятти»</w:t>
      </w:r>
    </w:p>
    <w:p>
      <w:pPr>
        <w:pStyle w:val="aff4"/>
        <w:keepLines/>
        <w:rPr>
          <w:rFonts w:ascii="Times New Roman" w:cs="Times New Roman" w:hAnsi="Times New Roman"/>
          <w:sz w:val="24"/>
        </w:rPr>
      </w:pPr>
      <w:r>
        <w:rPr>
          <w:rFonts w:ascii="Times New Roman" w:cs="Times New Roman" w:hAnsi="Times New Roman"/>
          <w:sz w:val="24"/>
        </w:rPr>
        <w:t xml:space="preserve">Конкурс на право заключения договора на оказание услуг по охране разыгрывает ООО «Автодор-платные дороги». Прием заявок – до 4 июля, подведение итогов – 2 августа 2024 года.  </w:t>
      </w:r>
      <w:hyperlink r:id="rId1322"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гидроплан упал в озеро, пилот погиб</w:t>
      </w:r>
    </w:p>
    <w:p>
      <w:pPr>
        <w:pStyle w:val="aff4"/>
        <w:keepLines/>
        <w:rPr>
          <w:rFonts w:ascii="Times New Roman" w:cs="Times New Roman" w:hAnsi="Times New Roman"/>
          <w:sz w:val="24"/>
        </w:rPr>
      </w:pPr>
      <w:r>
        <w:rPr>
          <w:rFonts w:ascii="Times New Roman" w:cs="Times New Roman" w:hAnsi="Times New Roman"/>
          <w:sz w:val="24"/>
        </w:rPr>
        <w:t xml:space="preserve">В ночь на понедельник в районе населенного пункта Тик-Губа (2 км от города Апатиты) на озере Имандра при взлете потерпел крушение одномоторный гидроплан «Орион-11», сообщили ранее в МЧС РФ.  </w:t>
      </w:r>
      <w:hyperlink r:id="rId1323"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Отрадном молодой инспектор ДПС скончался от травм, полученных в ДТП</w:t>
      </w:r>
    </w:p>
    <w:p>
      <w:pPr>
        <w:pStyle w:val="aff4"/>
        <w:keepLines/>
        <w:rPr>
          <w:rFonts w:ascii="Times New Roman" w:cs="Times New Roman" w:hAnsi="Times New Roman"/>
          <w:sz w:val="24"/>
        </w:rPr>
      </w:pPr>
      <w:r>
        <w:rPr>
          <w:rFonts w:ascii="Times New Roman" w:cs="Times New Roman" w:hAnsi="Times New Roman"/>
          <w:sz w:val="24"/>
        </w:rPr>
        <w:t xml:space="preserve">16 июня в больнице города Отрадный от травм, полученных в результате ДТП, скончался 31-лентий инспектор дежурного отделения ОСР ДПС Госавтоинспекции ГУ МВД России по Самарской области Максим Томченко. </w:t>
      </w:r>
      <w:hyperlink r:id="rId1324" w:history="1">
        <w:r>
          <w:rPr>
            <w:rStyle w:val="a5"/>
            <w:rFonts w:ascii="Times New Roman" w:cs="Times New Roman" w:hAnsi="Times New Roman"/>
            <w:sz w:val="24"/>
          </w:rPr>
          <w:t>ТЛТгород.ру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Очередная партия средств радиоэлектронной борьбы передана брянским пограничникам</w:t>
      </w:r>
    </w:p>
    <w:p>
      <w:pPr>
        <w:pStyle w:val="aff4"/>
        <w:keepLines/>
        <w:rPr>
          <w:rFonts w:ascii="Times New Roman" w:cs="Times New Roman" w:hAnsi="Times New Roman"/>
          <w:sz w:val="24"/>
        </w:rPr>
      </w:pPr>
      <w:r>
        <w:rPr>
          <w:rFonts w:ascii="Times New Roman" w:cs="Times New Roman" w:hAnsi="Times New Roman"/>
          <w:sz w:val="24"/>
        </w:rPr>
        <w:t xml:space="preserve">«Хочу поблагодарить сотрудников Погрануправления ФСБ России по Брянской области, ФСБ России по Брянской области, управления Росгвардии по Брянской области, Министерства обороны РФ, УМВД России по Брянской области, МЧС России по Брянской области, которые сегодня работают на нашей территории и выполняют задачи специальной военной операции.  </w:t>
      </w:r>
      <w:hyperlink r:id="rId1325"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обучили пожарной безопасности детей из 11 образовательных учреждений Новомосковска</w:t>
      </w:r>
    </w:p>
    <w:p>
      <w:pPr>
        <w:pStyle w:val="aff4"/>
        <w:keepLines/>
        <w:rPr>
          <w:rFonts w:ascii="Times New Roman" w:cs="Times New Roman" w:hAnsi="Times New Roman"/>
          <w:sz w:val="24"/>
        </w:rPr>
      </w:pPr>
      <w:r>
        <w:rPr>
          <w:rFonts w:ascii="Times New Roman" w:cs="Times New Roman" w:hAnsi="Times New Roman"/>
          <w:sz w:val="24"/>
        </w:rPr>
        <w:t xml:space="preserve">Для формирования осознанного и ответственного отношения к правилам пожарной безопасности и обучения подрастающего поколения правилам всесторонней безопасности сотрудники МЧС России на постоянной основе проводят профилактические мероприятия различного формата.Так, за прошедший месяц сотрудники отдела надзорной деятельности и профилактической работы по Новомосковскому району провели занятия в «Тульском областном детском многопрофильном санаторий им. супругов Баташева И.С. и Баташевой А.В.», «средней общеобразовательной школе №12», «Гимназии №13», а также в детских садах № 17,32,38,41 и «Новомосковском техникуме пищевых биотехнологий».На занятиях воспитанникам, ученикам и студентам, а также сотрудникам образовательных учреждений сотрудники МЧС России напомнили о правилах пожарной безопасности на объектах образования, на улице и в быту.  </w:t>
      </w:r>
      <w:hyperlink r:id="rId1326" w:history="1">
        <w:r>
          <w:rPr>
            <w:rStyle w:val="a5"/>
            <w:rFonts w:ascii="Times New Roman" w:cs="Times New Roman" w:hAnsi="Times New Roman"/>
            <w:sz w:val="24"/>
          </w:rPr>
          <w:t>ИА Новомосковск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человек тушили пожар в многоэтажке в Ялте</w:t>
      </w:r>
    </w:p>
    <w:p>
      <w:pPr>
        <w:pStyle w:val="aff4"/>
        <w:keepLines/>
        <w:rPr>
          <w:rFonts w:ascii="Times New Roman" w:cs="Times New Roman" w:hAnsi="Times New Roman"/>
          <w:sz w:val="24"/>
        </w:rPr>
      </w:pPr>
      <w:r>
        <w:rPr>
          <w:rFonts w:ascii="Times New Roman" w:cs="Times New Roman" w:hAnsi="Times New Roman"/>
          <w:sz w:val="24"/>
        </w:rPr>
        <w:t>Вчера в 21:30 поступило сообщение о возгорании на 3 этаже многоквартирного дома в Ялте на ул. Свердлова.</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происшествия первых пожарных расчётов было установлено, что квартира полностью охвачена пламенем на площади 25 кв.м. Незамедлительно поданы стволы на тушение.  </w:t>
      </w:r>
      <w:hyperlink r:id="rId1327" w:history="1">
        <w:r>
          <w:rPr>
            <w:rStyle w:val="a5"/>
            <w:rFonts w:ascii="Times New Roman" w:cs="Times New Roman" w:hAnsi="Times New Roman"/>
            <w:sz w:val="24"/>
          </w:rPr>
          <w:t>Крымское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«Поджог, это и так понятно»: пожарные продолжают тушить заброшенную четырехэтажку в Заводском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Заводском районе сотрудники МЧС продолжают тушить крупное ночное возгорание на площади Орджоникидзе, 10. Сейчас на месте происшествия работают два расчета, пожарные проливают тлеющие конструкции здания. </w:t>
      </w:r>
      <w:hyperlink r:id="rId1328" w:history="1">
        <w:r>
          <w:rPr>
            <w:rStyle w:val="a5"/>
            <w:rFonts w:ascii="Times New Roman" w:cs="Times New Roman" w:hAnsi="Times New Roman"/>
            <w:sz w:val="24"/>
          </w:rPr>
          <w:t>164.RU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17 по 24 июня в Самарской области объявили желтый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ГУ МЧС России напоминает о правилах пожарной безопасности и рекомендует:</w:t>
      </w:r>
    </w:p>
    <w:p>
      <w:pPr>
        <w:pStyle w:val="aff4"/>
        <w:keepLines/>
        <w:rPr>
          <w:rFonts w:ascii="Times New Roman" w:cs="Times New Roman" w:hAnsi="Times New Roman"/>
          <w:sz w:val="24"/>
        </w:rPr>
      </w:pPr>
      <w:r>
        <w:rPr>
          <w:rFonts w:ascii="Times New Roman" w:cs="Times New Roman" w:hAnsi="Times New Roman"/>
          <w:sz w:val="24"/>
        </w:rPr>
        <w:t>Соблюдать запрет на посещение лесов;</w:t>
      </w:r>
    </w:p>
    <w:p>
      <w:pPr>
        <w:pStyle w:val="aff4"/>
        <w:keepLines/>
        <w:rPr>
          <w:rFonts w:ascii="Times New Roman" w:cs="Times New Roman" w:hAnsi="Times New Roman"/>
          <w:sz w:val="24"/>
        </w:rPr>
      </w:pPr>
      <w:r>
        <w:rPr>
          <w:rFonts w:ascii="Times New Roman" w:cs="Times New Roman" w:hAnsi="Times New Roman"/>
          <w:sz w:val="24"/>
        </w:rPr>
        <w:t xml:space="preserve">Не бросать непотушенные спички или сигареты; </w:t>
      </w:r>
      <w:hyperlink r:id="rId132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при пожаре из-за непотушенной сигареты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 Пожарными было обнаружено тело мужчины 1975 года рождения. Предполагаемая причина пожара - неосторожное обращение с огнём при курении. Размер ущерба устанавливается, - сообщили в пресс-службе ГУ МЧС России по Орловской области. </w:t>
      </w:r>
      <w:hyperlink r:id="rId1330" w:history="1">
        <w:r>
          <w:rPr>
            <w:rStyle w:val="a5"/>
            <w:rFonts w:ascii="Times New Roman" w:cs="Times New Roman" w:hAnsi="Times New Roman"/>
            <w:sz w:val="24"/>
          </w:rPr>
          <w:t>Орел-регион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объявили метеопредупреждение из-за грозы</w:t>
      </w:r>
    </w:p>
    <w:p>
      <w:pPr>
        <w:pStyle w:val="aff4"/>
        <w:keepLines/>
        <w:rPr>
          <w:rFonts w:ascii="Times New Roman" w:cs="Times New Roman" w:hAnsi="Times New Roman"/>
          <w:sz w:val="24"/>
        </w:rPr>
      </w:pPr>
      <w:r>
        <w:rPr>
          <w:rFonts w:ascii="Times New Roman" w:cs="Times New Roman" w:hAnsi="Times New Roman"/>
          <w:sz w:val="24"/>
        </w:rPr>
        <w:t xml:space="preserve">«Желтый» уровень погодной опасности объявлен в Москве и Подмосковье в связи с ухудшениями погоды в понедельник, 17 июня. В связи с этим региональное управление МЧС России объявило метеопредупреждение. </w:t>
      </w:r>
      <w:hyperlink r:id="rId133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объявили метеопредупреждение из-за грозы</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региональное управление МЧС России объявило метеопредупреждение. Согласно прогнозу, в Москве местами ожидается гроза вплоть до девяти утра среды, 19 июня. сильный ветер – до 17 метров в секунду – до 21.00 понедельника.  </w:t>
      </w:r>
      <w:hyperlink r:id="rId1332"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на переулке Пилотов загорелась квартира</w:t>
      </w:r>
    </w:p>
    <w:p>
      <w:pPr>
        <w:pStyle w:val="aff4"/>
        <w:keepLines/>
        <w:rPr>
          <w:rFonts w:ascii="Times New Roman" w:cs="Times New Roman" w:hAnsi="Times New Roman"/>
          <w:sz w:val="24"/>
        </w:rPr>
      </w:pPr>
      <w:r>
        <w:rPr>
          <w:rFonts w:ascii="Times New Roman" w:cs="Times New Roman" w:hAnsi="Times New Roman"/>
          <w:sz w:val="24"/>
        </w:rPr>
        <w:t>Из подъезда эвакуировано 100 человек</w:t>
      </w:r>
    </w:p>
    <w:p>
      <w:pPr>
        <w:pStyle w:val="aff4"/>
        <w:keepLines/>
        <w:rPr>
          <w:rFonts w:ascii="Times New Roman" w:cs="Times New Roman" w:hAnsi="Times New Roman"/>
          <w:sz w:val="24"/>
        </w:rPr>
      </w:pPr>
      <w:r>
        <w:rPr>
          <w:rFonts w:ascii="Times New Roman" w:cs="Times New Roman" w:hAnsi="Times New Roman"/>
          <w:sz w:val="24"/>
        </w:rPr>
        <w:t>Причина пожара устанавливается.</w:t>
      </w:r>
    </w:p>
    <w:p>
      <w:pPr>
        <w:pStyle w:val="aff4"/>
        <w:keepLines/>
        <w:rPr>
          <w:rFonts w:ascii="Times New Roman" w:cs="Times New Roman" w:hAnsi="Times New Roman"/>
          <w:sz w:val="24"/>
        </w:rPr>
      </w:pPr>
      <w:r>
        <w:rPr>
          <w:rFonts w:ascii="Times New Roman" w:cs="Times New Roman" w:hAnsi="Times New Roman"/>
          <w:sz w:val="24"/>
        </w:rPr>
        <w:t xml:space="preserve">Фото: МЧС </w:t>
      </w:r>
      <w:hyperlink r:id="rId1333"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Псковской области ожидается неблагоприятное явление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Псковской области напоминает о правилах безопасности в грозу:</w:t>
      </w:r>
    </w:p>
    <w:p>
      <w:pPr>
        <w:pStyle w:val="aff4"/>
        <w:keepLines/>
        <w:rPr>
          <w:rFonts w:ascii="Times New Roman" w:cs="Times New Roman" w:hAnsi="Times New Roman"/>
          <w:sz w:val="24"/>
        </w:rPr>
      </w:pPr>
      <w:r>
        <w:rPr>
          <w:rFonts w:ascii="Times New Roman" w:cs="Times New Roman" w:hAnsi="Times New Roman"/>
          <w:sz w:val="24"/>
        </w:rPr>
        <w:t xml:space="preserve">– укройся в помещении; – не стой под металлическими навесами; – оставайся в автомобиле; – сойди с мотоцикла/велосипеда; – не прячься под высокими деревьями; – избегай водоемов. </w:t>
      </w:r>
      <w:hyperlink r:id="rId1334" w:history="1">
        <w:r>
          <w:rPr>
            <w:rStyle w:val="a5"/>
            <w:rFonts w:ascii="Times New Roman" w:cs="Times New Roman" w:hAnsi="Times New Roman"/>
            <w:sz w:val="24"/>
          </w:rPr>
          <w:t>ЛУКИ-НЬЮС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Легковушка врезалась в дерево под Балабаново</w:t>
      </w:r>
    </w:p>
    <w:p>
      <w:pPr>
        <w:pStyle w:val="aff4"/>
        <w:keepLines/>
        <w:rPr>
          <w:rFonts w:ascii="Times New Roman" w:cs="Times New Roman" w:hAnsi="Times New Roman"/>
          <w:sz w:val="24"/>
        </w:rPr>
      </w:pPr>
      <w:r>
        <w:rPr>
          <w:rFonts w:ascii="Times New Roman" w:cs="Times New Roman" w:hAnsi="Times New Roman"/>
          <w:sz w:val="24"/>
        </w:rPr>
        <w:t xml:space="preserve">Машина врезалась в дерево. Пострадал один челоовек — водитель, сообщили в пресс-службе регионального ГУ МЧС. Подпишись на КГВ Источник: Telegram-канал "КГВ" </w:t>
      </w:r>
      <w:hyperlink r:id="rId1335"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«Тулэнерго» напоминает дачникам о правилах электробезопасности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Энергетики призывают дачников быть внимательными и осторожными, при обнаружении оборванных проводов линий электропередачи ни в коем случае не приближаться к ним ближе 8 метров и обратиться в энергокомпанию или МЧС.  </w:t>
      </w:r>
      <w:hyperlink r:id="rId1336" w:history="1">
        <w:r>
          <w:rPr>
            <w:rStyle w:val="a5"/>
            <w:rFonts w:ascii="Times New Roman" w:cs="Times New Roman" w:hAnsi="Times New Roman"/>
            <w:sz w:val="24"/>
          </w:rPr>
          <w:t>Новая жизнь. Одоевский район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Его тело нашли сотрудники МЧС России.Туристы не регистрировали свой маршрут в МЧС России.</w:t>
      </w:r>
    </w:p>
    <w:p>
      <w:pPr>
        <w:pStyle w:val="aff4"/>
        <w:keepLines/>
        <w:rPr>
          <w:rFonts w:ascii="Times New Roman" w:cs="Times New Roman" w:hAnsi="Times New Roman"/>
          <w:sz w:val="24"/>
        </w:rPr>
      </w:pPr>
      <w:r>
        <w:rPr>
          <w:rFonts w:ascii="Times New Roman" w:cs="Times New Roman" w:hAnsi="Times New Roman"/>
          <w:sz w:val="24"/>
        </w:rPr>
        <w:t>МЧС напоминает о правилах поведения при сплавах</w:t>
      </w:r>
    </w:p>
    <w:p>
      <w:pPr>
        <w:pStyle w:val="aff4"/>
        <w:keepLines/>
        <w:rPr>
          <w:rFonts w:ascii="Times New Roman" w:cs="Times New Roman" w:hAnsi="Times New Roman"/>
          <w:sz w:val="24"/>
        </w:rPr>
      </w:pPr>
      <w:r>
        <w:rPr>
          <w:rFonts w:ascii="Times New Roman" w:cs="Times New Roman" w:hAnsi="Times New Roman"/>
          <w:sz w:val="24"/>
        </w:rPr>
        <w:t xml:space="preserve">надень спасательный жилет; </w:t>
      </w:r>
      <w:hyperlink r:id="rId1337"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Туристы не регистрировали свой маршрут в МЧС России.</w:t>
      </w:r>
    </w:p>
    <w:p>
      <w:pPr>
        <w:pStyle w:val="aff4"/>
        <w:keepLines/>
        <w:rPr>
          <w:rFonts w:ascii="Times New Roman" w:cs="Times New Roman" w:hAnsi="Times New Roman"/>
          <w:sz w:val="24"/>
        </w:rPr>
      </w:pPr>
      <w:r>
        <w:rPr>
          <w:rFonts w:ascii="Times New Roman" w:cs="Times New Roman" w:hAnsi="Times New Roman"/>
          <w:sz w:val="24"/>
        </w:rPr>
        <w:t>МЧС напоминает о правилах поведения при сплавах</w:t>
      </w:r>
    </w:p>
    <w:p>
      <w:pPr>
        <w:pStyle w:val="aff4"/>
        <w:keepLines/>
        <w:rPr>
          <w:rFonts w:ascii="Times New Roman" w:cs="Times New Roman" w:hAnsi="Times New Roman"/>
          <w:sz w:val="24"/>
        </w:rPr>
      </w:pPr>
      <w:r>
        <w:rPr>
          <w:rFonts w:ascii="Times New Roman" w:cs="Times New Roman" w:hAnsi="Times New Roman"/>
          <w:sz w:val="24"/>
        </w:rPr>
        <w:t xml:space="preserve">надень спасательный жилет; </w:t>
      </w:r>
      <w:hyperlink r:id="rId1338" w:history="1">
        <w:r>
          <w:rPr>
            <w:rStyle w:val="a5"/>
            <w:rFonts w:ascii="Times New Roman" w:cs="Times New Roman" w:hAnsi="Times New Roman"/>
            <w:sz w:val="24"/>
          </w:rPr>
          <w:t>Городской портал.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 игровых точек будут работать на фестивале «Алтайская регата. Фестиваль Драконов»</w:t>
      </w:r>
    </w:p>
    <w:p>
      <w:pPr>
        <w:pStyle w:val="aff4"/>
        <w:keepLines/>
        <w:rPr>
          <w:rFonts w:ascii="Times New Roman" w:cs="Times New Roman" w:hAnsi="Times New Roman"/>
          <w:sz w:val="24"/>
        </w:rPr>
      </w:pPr>
      <w:r>
        <w:rPr>
          <w:rFonts w:ascii="Times New Roman" w:cs="Times New Roman" w:hAnsi="Times New Roman"/>
          <w:sz w:val="24"/>
        </w:rPr>
        <w:t xml:space="preserve">Здесь гости фестиваля смогут насладиться программой, посвященной празднованию Дня молодежи, игрой DJ, научиться принципам оказания первой помощи на площадке ГУ МЧС России по Алтайскому краю.  </w:t>
      </w:r>
      <w:hyperlink r:id="rId1339"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15 июня в поселке Новая Игирма в Нижнеилимском районе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15 июня в поселке Новая Игирма в Нижнеилимском районе погиб человек. Информация о горении дачного брусового дома и хозпостроек на улице Вишневой поступило в 15:41 (ирк). На момент прибытия пожарных огнем были охвачены гараж, баня, сарай и внешняя стена дома с выходом пламени на кровлю.  </w:t>
      </w:r>
      <w:hyperlink r:id="rId1340"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Назначения и отставки. Заместитель председателя правительства Иркутской области Павел Писарев покидает должность. Он работал...</w:t>
      </w:r>
    </w:p>
    <w:p>
      <w:pPr>
        <w:pStyle w:val="aff4"/>
        <w:keepLines/>
        <w:rPr>
          <w:rFonts w:ascii="Times New Roman" w:cs="Times New Roman" w:hAnsi="Times New Roman"/>
          <w:sz w:val="24"/>
        </w:rPr>
      </w:pPr>
      <w:r>
        <w:rPr>
          <w:rFonts w:ascii="Times New Roman" w:cs="Times New Roman" w:hAnsi="Times New Roman"/>
          <w:sz w:val="24"/>
        </w:rPr>
        <w:t xml:space="preserve">Вячеслав Эглит с 2005 по 2013 год возглавлял главное управление МЧС России по Иркутской области, ушел в отставку в звании генерала-майора. Награжден орденом «За военные заслуги», медалью ордена «За заслуги перед Отечеством» второй степени.  </w:t>
      </w:r>
      <w:hyperlink r:id="rId134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выходите на улицу: смолянам предрекли погодную катастрофу</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Смоленской области предупреждает, что при таких погодных явлениях возможны обрывы линий электропередач, падение деревьев и рекламных щитов. </w:t>
      </w:r>
      <w:hyperlink r:id="rId1342"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При прохождении порогов мужчина оказался в воде. Его тело нашли сотрудники МЧС России. Подробнее </w:t>
      </w:r>
      <w:hyperlink r:id="rId134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Тепло и дождливо: какая погода будет в Тверской области на неделе</w:t>
      </w:r>
    </w:p>
    <w:p>
      <w:pPr>
        <w:pStyle w:val="aff4"/>
        <w:keepLines/>
        <w:rPr>
          <w:rFonts w:ascii="Times New Roman" w:cs="Times New Roman" w:hAnsi="Times New Roman"/>
          <w:sz w:val="24"/>
        </w:rPr>
      </w:pPr>
      <w:r>
        <w:rPr>
          <w:rFonts w:ascii="Times New Roman" w:cs="Times New Roman" w:hAnsi="Times New Roman"/>
          <w:sz w:val="24"/>
        </w:rPr>
        <w:t xml:space="preserve">20 июня ночные и дневные температуры составят +16 и +19 градусов в ночные и утренние часы соответственно. Однако ситуация с осадками сохранится. Предупреждение о потенциально опасной погоде в Тверской области выпустило МЧС. </w:t>
      </w:r>
      <w:hyperlink r:id="rId1344"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при падении гидроплана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этом сообщили в МЧС. В ночь на понедельник одномоторный гидроплан потерпел крушение при взлете на озере Имандра в районе населенного пункта Тик-Губа.  </w:t>
      </w:r>
      <w:hyperlink r:id="rId1345" w:history="1">
        <w:r>
          <w:rPr>
            <w:rStyle w:val="a5"/>
            <w:rFonts w:ascii="Times New Roman" w:cs="Times New Roman" w:hAnsi="Times New Roman"/>
            <w:sz w:val="24"/>
          </w:rPr>
          <w:t>Карелия.Ньюс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Север Бурятии тряхнуло дважды за день</w:t>
      </w:r>
    </w:p>
    <w:p>
      <w:pPr>
        <w:pStyle w:val="aff4"/>
        <w:keepLines/>
        <w:rPr>
          <w:rFonts w:ascii="Times New Roman" w:cs="Times New Roman" w:hAnsi="Times New Roman"/>
          <w:sz w:val="24"/>
        </w:rPr>
      </w:pPr>
      <w:r>
        <w:rPr>
          <w:rFonts w:ascii="Times New Roman" w:cs="Times New Roman" w:hAnsi="Times New Roman"/>
          <w:sz w:val="24"/>
        </w:rPr>
        <w:t xml:space="preserve">Эпицентр предыдущего землетрясения находился в 9 с лишним километрах к северо-востоку от города. Там организовали группы по обследованию объектов жизнеобеспечения населения и энергетики, отметили ранее в республиканском управлении МЧС. </w:t>
      </w:r>
      <w:hyperlink r:id="rId1346"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усилили наблюдение за энергообъектами в пожароопасный период</w:t>
      </w:r>
    </w:p>
    <w:p>
      <w:pPr>
        <w:pStyle w:val="aff4"/>
        <w:keepLines/>
        <w:rPr>
          <w:rFonts w:ascii="Times New Roman" w:cs="Times New Roman" w:hAnsi="Times New Roman"/>
          <w:sz w:val="24"/>
        </w:rPr>
      </w:pPr>
      <w:r>
        <w:rPr>
          <w:rFonts w:ascii="Times New Roman" w:cs="Times New Roman" w:hAnsi="Times New Roman"/>
          <w:sz w:val="24"/>
        </w:rPr>
        <w:t xml:space="preserve">Также в течение всего пожароопасного сезона энергетики будут взаимодействовать с Главным управлением МЧС России по Алтайскому краю, муниципалитетами, Правительством региона. Единый call-центр «Россети Сибирь» работает круглосуточно.  </w:t>
      </w:r>
      <w:hyperlink r:id="rId1347" w:history="1">
        <w:r>
          <w:rPr>
            <w:rStyle w:val="a5"/>
            <w:rFonts w:ascii="Times New Roman" w:cs="Times New Roman" w:hAnsi="Times New Roman"/>
            <w:sz w:val="24"/>
          </w:rPr>
          <w:t>Сайт Барнаула и Алтайского края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Детям до 7-ми лет в Самарской области запретят купаться без взрослых</w:t>
      </w:r>
    </w:p>
    <w:p>
      <w:pPr>
        <w:pStyle w:val="aff4"/>
        <w:keepLines/>
        <w:rPr>
          <w:rFonts w:ascii="Times New Roman" w:cs="Times New Roman" w:hAnsi="Times New Roman"/>
          <w:sz w:val="24"/>
        </w:rPr>
      </w:pPr>
      <w:r>
        <w:rPr>
          <w:rFonts w:ascii="Times New Roman" w:cs="Times New Roman" w:hAnsi="Times New Roman"/>
          <w:sz w:val="24"/>
        </w:rPr>
        <w:t>Сотрудники МЧС вынесли предложение о запрете купания детей до 7 лет без присмотра старших.</w:t>
      </w:r>
    </w:p>
    <w:p>
      <w:pPr>
        <w:pStyle w:val="aff4"/>
        <w:keepLines/>
        <w:rPr>
          <w:rFonts w:ascii="Times New Roman" w:cs="Times New Roman" w:hAnsi="Times New Roman"/>
          <w:sz w:val="24"/>
        </w:rPr>
      </w:pPr>
      <w:r>
        <w:rPr>
          <w:rFonts w:ascii="Times New Roman" w:cs="Times New Roman" w:hAnsi="Times New Roman"/>
          <w:sz w:val="24"/>
        </w:rPr>
        <w:t xml:space="preserve">Также была озвучена еще одна идея: запретить выезд транспорта на водных объектах в тех местах, где не организованы ледовые переправы.  </w:t>
      </w:r>
      <w:hyperlink r:id="rId1348" w:history="1">
        <w:r>
          <w:rPr>
            <w:rStyle w:val="a5"/>
            <w:rFonts w:ascii="Times New Roman" w:cs="Times New Roman" w:hAnsi="Times New Roman"/>
            <w:sz w:val="24"/>
          </w:rPr>
          <w:t>Progorodsamara.ru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Землетрясение произошло на севере Бурятии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bur.aif.ru сообщили МЧС по Бурятии. «Эпицентр землетрясение находился по координатам 55.71 северной широты и 109.38 восточной долготы. Энергетический класс толчков составил 9.4», - сообщили в Байкальском филиале Единой геофизической службы РАН.  </w:t>
      </w:r>
      <w:hyperlink r:id="rId1349" w:history="1">
        <w:r>
          <w:rPr>
            <w:rStyle w:val="a5"/>
            <w:rFonts w:ascii="Times New Roman" w:cs="Times New Roman" w:hAnsi="Times New Roman"/>
            <w:sz w:val="24"/>
          </w:rPr>
          <w:t>АиФ Бурятия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на еженедельном селекторе подведены итоги недели</w:t>
      </w:r>
    </w:p>
    <w:p>
      <w:pPr>
        <w:pStyle w:val="aff4"/>
        <w:keepLines/>
        <w:rPr>
          <w:rFonts w:ascii="Times New Roman" w:cs="Times New Roman" w:hAnsi="Times New Roman"/>
          <w:sz w:val="24"/>
        </w:rPr>
      </w:pPr>
      <w:r>
        <w:rPr>
          <w:rFonts w:ascii="Times New Roman" w:cs="Times New Roman" w:hAnsi="Times New Roman"/>
          <w:sz w:val="24"/>
        </w:rPr>
        <w:t>17 июня в МЧС России состоялось еженедельное селекторное совещание под руководством заместителя Министра Ильи Денисова.</w:t>
      </w:r>
    </w:p>
    <w:p>
      <w:pPr>
        <w:pStyle w:val="aff4"/>
        <w:keepLines/>
        <w:rPr>
          <w:rFonts w:ascii="Times New Roman" w:cs="Times New Roman" w:hAnsi="Times New Roman"/>
          <w:sz w:val="24"/>
        </w:rPr>
      </w:pPr>
      <w:r>
        <w:rPr>
          <w:rFonts w:ascii="Times New Roman" w:cs="Times New Roman" w:hAnsi="Times New Roman"/>
          <w:sz w:val="24"/>
        </w:rPr>
        <w:t xml:space="preserve">Всего за отчетный период силы МЧС России привлекались к ликвидации 4 чрезвычайных ситуаций и 43 происшествий. </w:t>
      </w:r>
      <w:hyperlink r:id="rId1350" w:history="1">
        <w:r>
          <w:rPr>
            <w:rStyle w:val="a5"/>
            <w:rFonts w:ascii="Times New Roman" w:cs="Times New Roman" w:hAnsi="Times New Roman"/>
            <w:sz w:val="24"/>
          </w:rPr>
          <w:t>1-й городской сайт Электросталь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регионах России стартовали соревнования «Школа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Организаторами соревнований являются МЧС России и ФГБУ «Российский центр гражданского и патриотического воспитания детей и молодежи» Федерального агентства по делам молодёжи при поддержке государственных органов исполнительной власти субъектов Российской Федерации и общественных организаций. </w:t>
      </w:r>
      <w:hyperlink r:id="rId1351" w:history="1">
        <w:r>
          <w:rPr>
            <w:rStyle w:val="a5"/>
            <w:rFonts w:ascii="Times New Roman" w:cs="Times New Roman" w:hAnsi="Times New Roman"/>
            <w:sz w:val="24"/>
          </w:rPr>
          <w:t>1-й городской сайт Электросталь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юге Крыма полностью уничтожил квартиру</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пресс-службе ГУ МЧС по Республике Крым. Информация о возгорании на третьем этаже многоквартирного дома на улице Свердлова в Ялте, по данным ведомства, поступила дежурному диспетчеру воскресным вечером около 21:30.  </w:t>
      </w:r>
      <w:hyperlink r:id="rId1352"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за неделю произошло 103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телеграм-канале ГУ МЧС России по Ростовской области. За неделю в регионе зафиксировано 17 возгораний сухой растительности. Сообщалось, что в Ростовской области продлили запрет на посещение лесов.  </w:t>
      </w:r>
      <w:hyperlink r:id="rId1353"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ознакомился с мощностями российских производителей пожарной техники</w:t>
      </w:r>
    </w:p>
    <w:p>
      <w:pPr>
        <w:pStyle w:val="aff4"/>
        <w:keepLines/>
        <w:rPr>
          <w:rFonts w:ascii="Times New Roman" w:cs="Times New Roman" w:hAnsi="Times New Roman"/>
          <w:sz w:val="24"/>
        </w:rPr>
      </w:pPr>
      <w:r>
        <w:rPr>
          <w:rFonts w:ascii="Times New Roman" w:cs="Times New Roman" w:hAnsi="Times New Roman"/>
          <w:sz w:val="24"/>
        </w:rPr>
        <w:t>17 июня глава МЧС России Александр Куренков посетил производственные предприятия Челябинской области, выпускающие пожарную технику и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В городе Миассе на автомобильном заводе «УРАЛ» делегации ведомства представлена сборочная линия: на главном конвейере собираются и обкатываются 250 модификаций автомобилей.  </w:t>
      </w:r>
      <w:hyperlink r:id="rId1354" w:history="1">
        <w:r>
          <w:rPr>
            <w:rStyle w:val="a5"/>
            <w:rFonts w:ascii="Times New Roman" w:cs="Times New Roman" w:hAnsi="Times New Roman"/>
            <w:sz w:val="24"/>
          </w:rPr>
          <w:t>1-й городской сайт Электросталь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Брянщине военнослужащим передали высокотехнологичное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выразил благодарность сoтрудникам Погранупрaвления ФСБ России по Бpянской области, ФСБ Роcсии по Брянской области, управления Рoсгвардии по Брянcкой области, Миниcтерства обороны РФ, УМВД Рoссии по Брянской области, МЧС Рoссии по Брянской области, кoторые сегодня работают на территории Брянской области и выпoлняют задачи специальной вoенной... </w:t>
      </w:r>
      <w:hyperlink r:id="rId1355" w:history="1">
        <w:r>
          <w:rPr>
            <w:rStyle w:val="a5"/>
            <w:rFonts w:ascii="Times New Roman" w:cs="Times New Roman" w:hAnsi="Times New Roman"/>
            <w:sz w:val="24"/>
          </w:rPr>
          <w:t>Знамя32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МЧС России по городу Севастополю в цифрах и фактах</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Работа МЧС России по городу Севастополю в цифрах и фактах Работа МЧС России по городу Севастополю в цифрах и фактах На прошедшей неделе подразделения Главного управления МЧС России по городу Севастополю совершили 143 боевых выезда.  </w:t>
      </w:r>
      <w:hyperlink r:id="rId1356"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Гостем программы "Радио-репост" радио "Рыбинск-40" стал начальник караула 21 пожарно-спасательной части Иван Тарасов</w:t>
      </w:r>
    </w:p>
    <w:p>
      <w:pPr>
        <w:pStyle w:val="aff4"/>
        <w:keepLines/>
        <w:rPr>
          <w:rFonts w:ascii="Times New Roman" w:cs="Times New Roman" w:hAnsi="Times New Roman"/>
          <w:sz w:val="24"/>
        </w:rPr>
      </w:pPr>
      <w:r>
        <w:rPr>
          <w:rFonts w:ascii="Times New Roman" w:cs="Times New Roman" w:hAnsi="Times New Roman"/>
          <w:sz w:val="24"/>
        </w:rPr>
        <w:t xml:space="preserve">Вы узнаете подробнее: об особом противопожарном режиме, нарушениях и штрафах; о трудоустройстве в систему МЧС России; о том, какими качествами должен обладать пожарный. youtu.be Подпишись на МЧС России по Ярославской области Источник: Telegram-канал "МЧС Ярославской области" </w:t>
      </w:r>
      <w:hyperlink r:id="rId1357"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Заказчик и Поставщик условия Контракта должны соблюдать</w:t>
      </w:r>
    </w:p>
    <w:p>
      <w:pPr>
        <w:pStyle w:val="aff4"/>
        <w:keepLines/>
        <w:rPr>
          <w:rFonts w:ascii="Times New Roman" w:cs="Times New Roman" w:hAnsi="Times New Roman"/>
          <w:sz w:val="24"/>
        </w:rPr>
      </w:pPr>
      <w:r>
        <w:rPr>
          <w:rFonts w:ascii="Times New Roman" w:cs="Times New Roman" w:hAnsi="Times New Roman"/>
          <w:sz w:val="24"/>
        </w:rPr>
        <w:t xml:space="preserve">В Ненецкое УФАС России поступило обращение ГУ МЧС России по НАО, в котором представлены сведения в отношении ООО «Заполярный медицинский центр» в связи с принятием решения о расторжении Контракта в одностороннем порядке ввиду не оказания Поставщиком предусмотренных услуг по проведению предрейсовых, послерейсовых медицинских осмотров водителей согласно Техническому заданию (Приложение № 1) в полном объеме.  </w:t>
      </w:r>
      <w:hyperlink r:id="rId1358" w:history="1">
        <w:r>
          <w:rPr>
            <w:rStyle w:val="a5"/>
            <w:rFonts w:ascii="Times New Roman" w:cs="Times New Roman" w:hAnsi="Times New Roman"/>
            <w:sz w:val="24"/>
          </w:rPr>
          <w:t>УФАС по Ненецкому АО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недели тушат пожар на мусорном полигоне под Новороссийском</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МЧС по краю. Так, зона активного тления составляет 80 м2. На месте работают 46 человек.  </w:t>
      </w:r>
      <w:hyperlink r:id="rId1359"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 подарок новорожденным вручают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Как отметили в МЧС, эта работа ведется в Курской области с середины марта. Только в Центральном округе Курска уже вручено более четырехсот подарков, 90 семей имеют статус многодетных.  </w:t>
      </w:r>
      <w:hyperlink r:id="rId1360" w:history="1">
        <w:r>
          <w:rPr>
            <w:rStyle w:val="a5"/>
            <w:rFonts w:ascii="Times New Roman" w:cs="Times New Roman" w:hAnsi="Times New Roman"/>
            <w:sz w:val="24"/>
          </w:rPr>
          <w:t>ТРК "Сейм"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Обнинске ночью полыхал Volkswagen</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понедельник, 17 июня, в 0:45. На улице Королева загорелась иномарка. В результате пожара уничтожены все сгораемые конструкции моторного отсека.  </w:t>
      </w:r>
      <w:hyperlink r:id="rId1361" w:history="1">
        <w:r>
          <w:rPr>
            <w:rStyle w:val="a5"/>
            <w:rFonts w:ascii="Times New Roman" w:cs="Times New Roman" w:hAnsi="Times New Roman"/>
            <w:sz w:val="24"/>
          </w:rPr>
          <w:t>Obninsk.name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жди - действуй. Приобрети пожарный извещатель и сохрани свою жизнь и имущество! МЧС России напоминает, что автономный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что автономный пожарный извещатель: среагирует на дым; издаст громкий звук; разбудит тебя; спасешься сам и предупредишь других Купи себе и подари друзьям!  </w:t>
      </w:r>
      <w:hyperlink r:id="rId1362"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Напоминаем, как действовать при сигналах «Воздушная опасность» и «Угроза атаки БПЛА»</w:t>
      </w:r>
    </w:p>
    <w:p>
      <w:pPr>
        <w:pStyle w:val="aff4"/>
        <w:keepLines/>
        <w:rPr>
          <w:rFonts w:ascii="Times New Roman" w:cs="Times New Roman" w:hAnsi="Times New Roman"/>
          <w:sz w:val="24"/>
        </w:rPr>
      </w:pPr>
      <w:r>
        <w:rPr>
          <w:rFonts w:ascii="Times New Roman" w:cs="Times New Roman" w:hAnsi="Times New Roman"/>
          <w:sz w:val="24"/>
        </w:rPr>
        <w:t xml:space="preserve">Напоминаем, как действовать при сигналах «Воздушная опасность» и «Угроза атаки БПЛА» Источник: Telegram-канал "МЧС Липецкой области" </w:t>
      </w:r>
      <w:hyperlink r:id="rId1363"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w:t>
      </w:r>
    </w:p>
    <w:p>
      <w:pPr>
        <w:pStyle w:val="aff4"/>
        <w:keepLines/>
        <w:rPr>
          <w:rFonts w:ascii="Times New Roman" w:cs="Times New Roman" w:hAnsi="Times New Roman"/>
          <w:sz w:val="24"/>
        </w:rPr>
      </w:pPr>
      <w:r>
        <w:rPr>
          <w:rFonts w:ascii="Times New Roman" w:cs="Times New Roman" w:hAnsi="Times New Roman"/>
          <w:sz w:val="24"/>
        </w:rPr>
        <w:t xml:space="preserve">НЕБЛАГОПРИЯТНЫЕ МЕТЕОЯВЛЕНИЯ Согласно прогноза Росгидромета сегодня с 22 часов до 22 часов 18 июня местами по Московской области ожидается гроза с дождём, в отдельных районах с ливнем и градом, при грозе шквалистое усиление ветра с порывами до 17 м/с. Главное управление МЧС России по Московской области призывает граждан быть внимательными при нахождении на улице.  </w:t>
      </w:r>
      <w:hyperlink r:id="rId1364" w:history="1">
        <w:r>
          <w:rPr>
            <w:rStyle w:val="a5"/>
            <w:rFonts w:ascii="Times New Roman" w:cs="Times New Roman" w:hAnsi="Times New Roman"/>
            <w:sz w:val="24"/>
          </w:rPr>
          <w:t>Родники.Мытищи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минувшее воскресенье в Мичуринске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Тамбовской области, вчера, 16 июня, в 09:40 реке Лесной Воронеж, вблизи улицы Прибрежной (микрорайон Донское), местными жителями было обнаружено тело мужчины и оставленные на берегу вещи.  </w:t>
      </w:r>
      <w:hyperlink r:id="rId1365" w:history="1">
        <w:r>
          <w:rPr>
            <w:rStyle w:val="a5"/>
            <w:rFonts w:ascii="Times New Roman" w:cs="Times New Roman" w:hAnsi="Times New Roman"/>
            <w:sz w:val="24"/>
          </w:rPr>
          <w:t>Газета "Мичуринская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спасли забежавшего в город лося</w:t>
      </w:r>
    </w:p>
    <w:p>
      <w:pPr>
        <w:pStyle w:val="aff4"/>
        <w:keepLines/>
        <w:rPr>
          <w:rFonts w:ascii="Times New Roman" w:cs="Times New Roman" w:hAnsi="Times New Roman"/>
          <w:sz w:val="24"/>
        </w:rPr>
      </w:pPr>
      <w:r>
        <w:rPr>
          <w:rFonts w:ascii="Times New Roman" w:cs="Times New Roman" w:hAnsi="Times New Roman"/>
          <w:sz w:val="24"/>
        </w:rPr>
        <w:t xml:space="preserve">Самец лося был спасен совместными усилиями сотрудников Минлесхоза Пензенской области, МЧС и дорожными строителями. Как сообщает пресс-служба министерства лесного, охотничьего хозяйства и природопользования региона, лось забежал в город и метался по нему.  </w:t>
      </w:r>
      <w:hyperlink r:id="rId1366"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оставил без света несколько хуторов под Волгоградом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комбината по благоустройству и озеленению выполнили накануне часть работ по уборке поваленных деревьев и снесенных ветром веток. В понедельник, 17 июня работа продолжилась. По данным МЧС, штормовое предупреждение действует на территории региона до конца дня вторника. </w:t>
      </w:r>
      <w:hyperlink r:id="rId1367" w:history="1">
        <w:r>
          <w:rPr>
            <w:rStyle w:val="a5"/>
            <w:rFonts w:ascii="Times New Roman" w:cs="Times New Roman" w:hAnsi="Times New Roman"/>
            <w:sz w:val="24"/>
          </w:rPr>
          <w:t>АиФ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загорелся цех по производству троллейбусов - Новости Магнитогорска - Магсити74</w:t>
      </w:r>
    </w:p>
    <w:p>
      <w:pPr>
        <w:pStyle w:val="aff4"/>
        <w:keepLines/>
        <w:rPr>
          <w:rFonts w:ascii="Times New Roman" w:cs="Times New Roman" w:hAnsi="Times New Roman"/>
          <w:sz w:val="24"/>
        </w:rPr>
      </w:pPr>
      <w:r>
        <w:rPr>
          <w:rFonts w:ascii="Times New Roman" w:cs="Times New Roman" w:hAnsi="Times New Roman"/>
          <w:sz w:val="24"/>
        </w:rPr>
        <w:t>В МЧС сообщили о ликвидации открытого горения.</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17 июня, в Челябинске произошло возгорание в цехе по производству троллейбусов. Сообщение поступило в 8:31. Как сообщили в МЧС, огонь охватил 350 квадратных метров здания. </w:t>
      </w:r>
      <w:hyperlink r:id="rId1368" w:history="1">
        <w:r>
          <w:rPr>
            <w:rStyle w:val="a5"/>
            <w:rFonts w:ascii="Times New Roman" w:cs="Times New Roman" w:hAnsi="Times New Roman"/>
            <w:sz w:val="24"/>
          </w:rPr>
          <w:t>Магсити74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подняли со дна реки Охты затопленные понтоны</w:t>
      </w:r>
    </w:p>
    <w:p>
      <w:pPr>
        <w:pStyle w:val="aff4"/>
        <w:keepLines/>
        <w:rPr>
          <w:rFonts w:ascii="Times New Roman" w:cs="Times New Roman" w:hAnsi="Times New Roman"/>
          <w:sz w:val="24"/>
        </w:rPr>
      </w:pPr>
      <w:r>
        <w:rPr>
          <w:rFonts w:ascii="Times New Roman" w:cs="Times New Roman" w:hAnsi="Times New Roman"/>
          <w:sz w:val="24"/>
        </w:rPr>
        <w:t>Работы проводились силами Комитета по природопользованию, совместно с МЧС и администрацией Красногвардейского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На берегу в месте размещения понтонов уложили специальные биоматы — сорбирующее покрывало, которое защит землю и будет препятствовать попаданию нефтепродуктов в почву, вытекающих с судна. </w:t>
      </w:r>
      <w:hyperlink r:id="rId1369" w:history="1">
        <w:r>
          <w:rPr>
            <w:rStyle w:val="a5"/>
            <w:rFonts w:ascii="Times New Roman" w:cs="Times New Roman" w:hAnsi="Times New Roman"/>
            <w:sz w:val="24"/>
          </w:rPr>
          <w:t>Корабел.ру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спасли туриста, решившего искупаться в шторм</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синоптиков, в течение суток в Краснодарском крае ожидается комплекс метеорологических явлений. ГУ МЧС России по Краснодарскому краю объявило штормовое предупреждение на 17 июня в связи с ожидаемыми ливнями, грозами, градом и шквалистым ветром с порывами до 23 м/с. </w:t>
      </w:r>
      <w:hyperlink r:id="rId1370"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Спецслужбы тоже учатся</w:t>
      </w:r>
    </w:p>
    <w:p>
      <w:pPr>
        <w:pStyle w:val="aff4"/>
        <w:keepLines/>
        <w:rPr>
          <w:rFonts w:ascii="Times New Roman" w:cs="Times New Roman" w:hAnsi="Times New Roman"/>
          <w:sz w:val="24"/>
        </w:rPr>
      </w:pPr>
      <w:r>
        <w:rPr>
          <w:rFonts w:ascii="Times New Roman" w:cs="Times New Roman" w:hAnsi="Times New Roman"/>
          <w:sz w:val="24"/>
        </w:rPr>
        <w:t xml:space="preserve">Происходившие учения в Новом источнике позволили оценить работу спасателей и бригад МЧС , для них легенда выглядела в виде взорвавшегося бытового газа в частном жилом доме.  </w:t>
      </w:r>
      <w:hyperlink r:id="rId1371" w:history="1">
        <w:r>
          <w:rPr>
            <w:rStyle w:val="a5"/>
            <w:rFonts w:ascii="Times New Roman" w:cs="Times New Roman" w:hAnsi="Times New Roman"/>
            <w:sz w:val="24"/>
          </w:rPr>
          <w:t>Новости Вологды и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на пожаре в жилом доме погиб мужчина – Коммерсантъ Самара</w:t>
      </w:r>
    </w:p>
    <w:p>
      <w:pPr>
        <w:pStyle w:val="aff4"/>
        <w:keepLines/>
        <w:rPr>
          <w:rFonts w:ascii="Times New Roman" w:cs="Times New Roman" w:hAnsi="Times New Roman"/>
          <w:sz w:val="24"/>
        </w:rPr>
      </w:pPr>
      <w:r>
        <w:rPr>
          <w:rFonts w:ascii="Times New Roman" w:cs="Times New Roman" w:hAnsi="Times New Roman"/>
          <w:sz w:val="24"/>
        </w:rPr>
        <w:t xml:space="preserve">В селе Затонное Илекского района произошло возгорание жилого дома. Огонь охватил площадь в 32 кв. м. В результате пожара погиб мужчина 1972 года рождения. Об этом сообщает МЧС Оренбуржья. </w:t>
      </w:r>
      <w:hyperlink r:id="rId137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Наступившая неделя в Красноярске будет дождливой</w:t>
      </w:r>
    </w:p>
    <w:p>
      <w:pPr>
        <w:pStyle w:val="aff4"/>
        <w:keepLines/>
        <w:rPr>
          <w:rFonts w:ascii="Times New Roman" w:cs="Times New Roman" w:hAnsi="Times New Roman"/>
          <w:sz w:val="24"/>
        </w:rPr>
      </w:pPr>
      <w:r>
        <w:rPr>
          <w:rFonts w:ascii="Times New Roman" w:cs="Times New Roman" w:hAnsi="Times New Roman"/>
          <w:sz w:val="24"/>
        </w:rPr>
        <w:t xml:space="preserve">Евгений Корочевский, специалист пресс-службы ГУ МЧС России по Красноярскому краю: «По возможности воздержитесь от поездок по городу. Если ливень застал вас на улице, постарайтесь укрыться в зданиях, расположенных выше возможного уровня подтопления.  </w:t>
      </w:r>
      <w:hyperlink r:id="rId1373" w:history="1">
        <w:r>
          <w:rPr>
            <w:rStyle w:val="a5"/>
            <w:rFonts w:ascii="Times New Roman" w:cs="Times New Roman" w:hAnsi="Times New Roman"/>
            <w:sz w:val="24"/>
          </w:rPr>
          <w:t>ГТРК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 получил перелом позвоночника и сотрясение на детской площадке</w:t>
      </w:r>
    </w:p>
    <w:p>
      <w:pPr>
        <w:pStyle w:val="aff4"/>
        <w:keepLines/>
        <w:rPr>
          <w:rFonts w:ascii="Times New Roman" w:cs="Times New Roman" w:hAnsi="Times New Roman"/>
          <w:sz w:val="24"/>
        </w:rPr>
      </w:pPr>
      <w:r>
        <w:rPr>
          <w:rFonts w:ascii="Times New Roman" w:cs="Times New Roman" w:hAnsi="Times New Roman"/>
          <w:sz w:val="24"/>
        </w:rPr>
        <w:t xml:space="preserve">Пострадавшего ребенка доставили в больницу. В апреле детская площадка сгорела на Новоясеневском проспекте в Москве. Пострадавших в результате инцидента нет, уточняли в МЧС. </w:t>
      </w:r>
      <w:hyperlink r:id="rId1374"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на трассе загорелся грузовик</w:t>
      </w:r>
    </w:p>
    <w:p>
      <w:pPr>
        <w:pStyle w:val="aff4"/>
        <w:keepLines/>
        <w:rPr>
          <w:rFonts w:ascii="Times New Roman" w:cs="Times New Roman" w:hAnsi="Times New Roman"/>
          <w:sz w:val="24"/>
        </w:rPr>
      </w:pPr>
      <w:r>
        <w:rPr>
          <w:rFonts w:ascii="Times New Roman" w:cs="Times New Roman" w:hAnsi="Times New Roman"/>
          <w:sz w:val="24"/>
        </w:rPr>
        <w:t xml:space="preserve">На дороге Калуга – Вязьма в Юхновском районе случился пожар Пламя окутало фуру в районе поворота на Юхнов в деревне Пречистое. Инцидент случился 16 июня около 5.00.  </w:t>
      </w:r>
      <w:hyperlink r:id="rId1375"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Коты, дети, двери. Кому помогли орловские спасатели</w:t>
      </w:r>
    </w:p>
    <w:p>
      <w:pPr>
        <w:pStyle w:val="aff4"/>
        <w:keepLines/>
        <w:rPr>
          <w:rFonts w:ascii="Times New Roman" w:cs="Times New Roman" w:hAnsi="Times New Roman"/>
          <w:sz w:val="24"/>
        </w:rPr>
      </w:pPr>
      <w:r>
        <w:rPr>
          <w:rFonts w:ascii="Times New Roman" w:cs="Times New Roman" w:hAnsi="Times New Roman"/>
          <w:sz w:val="24"/>
        </w:rPr>
        <w:t xml:space="preserve">В МЧС по Орловской области обнародовали статистику выездов пожарно-спасательных подразделений за минувшие выходные. Всего было совершено 18 выездов. </w:t>
      </w:r>
      <w:hyperlink r:id="rId137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Коты, дети, двери. Кому помогли орловские спасатели</w:t>
      </w:r>
    </w:p>
    <w:p>
      <w:pPr>
        <w:pStyle w:val="aff4"/>
        <w:keepLines/>
        <w:rPr>
          <w:rFonts w:ascii="Times New Roman" w:cs="Times New Roman" w:hAnsi="Times New Roman"/>
          <w:sz w:val="24"/>
        </w:rPr>
      </w:pPr>
      <w:r>
        <w:rPr>
          <w:rFonts w:ascii="Times New Roman" w:cs="Times New Roman" w:hAnsi="Times New Roman"/>
          <w:sz w:val="24"/>
        </w:rPr>
        <w:t>В МЧС по Орловской области обнародовали статистику выездов пожарно-спасательных подразделений за минувшие выходные.</w:t>
      </w:r>
    </w:p>
    <w:p>
      <w:pPr>
        <w:pStyle w:val="aff4"/>
        <w:keepLines/>
        <w:rPr>
          <w:rFonts w:ascii="Times New Roman" w:cs="Times New Roman" w:hAnsi="Times New Roman"/>
          <w:sz w:val="24"/>
        </w:rPr>
      </w:pPr>
      <w:r>
        <w:rPr>
          <w:rFonts w:ascii="Times New Roman" w:cs="Times New Roman" w:hAnsi="Times New Roman"/>
          <w:sz w:val="24"/>
        </w:rPr>
        <w:t xml:space="preserve">Всего было совершено 18 выездов. Четыре из них на ликвидацию возгораний, ещё 14 – на различные происшествия и помощь населению. </w:t>
      </w:r>
      <w:hyperlink r:id="rId1377"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Молодой красноярец утонул на Татышеве</w:t>
      </w:r>
    </w:p>
    <w:p>
      <w:pPr>
        <w:pStyle w:val="aff4"/>
        <w:keepLines/>
        <w:rPr>
          <w:rFonts w:ascii="Times New Roman" w:cs="Times New Roman" w:hAnsi="Times New Roman"/>
          <w:sz w:val="24"/>
        </w:rPr>
      </w:pPr>
      <w:r>
        <w:rPr>
          <w:rFonts w:ascii="Times New Roman" w:cs="Times New Roman" w:hAnsi="Times New Roman"/>
          <w:sz w:val="24"/>
        </w:rPr>
        <w:t xml:space="preserve">«К сожалению, не все граждане следуют предупреждениям, которые идут от сотрудников МЧС и полиции, — говорят в Службе спасения. — Любители активного отдыха пренебрегают мерами безопасности и их родственники получают страшные новости о гибели своих близких». </w:t>
      </w:r>
      <w:hyperlink r:id="rId1378"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Югры из-за паводка подтоплено уже более 700 приусадебных участков</w:t>
      </w:r>
    </w:p>
    <w:p>
      <w:pPr>
        <w:pStyle w:val="aff4"/>
        <w:keepLines/>
        <w:rPr>
          <w:rFonts w:ascii="Times New Roman" w:cs="Times New Roman" w:hAnsi="Times New Roman"/>
          <w:sz w:val="24"/>
        </w:rPr>
      </w:pPr>
      <w:r>
        <w:rPr>
          <w:rFonts w:ascii="Times New Roman" w:cs="Times New Roman" w:hAnsi="Times New Roman"/>
          <w:sz w:val="24"/>
        </w:rPr>
        <w:t xml:space="preserve">Такие данные приводят в региональном МЧС. Самая напряженная ситуация на сегодняшний складывается в Нижневартовске. В столице Самотлора затоплены дачи — более 400 участков.  </w:t>
      </w:r>
      <w:hyperlink r:id="rId1379"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Удмуртии — о профилактике лесных пожаров: «Надо начинать со штрафов»</w:t>
      </w:r>
    </w:p>
    <w:p>
      <w:pPr>
        <w:pStyle w:val="aff4"/>
        <w:keepLines/>
        <w:rPr>
          <w:rFonts w:ascii="Times New Roman" w:cs="Times New Roman" w:hAnsi="Times New Roman"/>
          <w:sz w:val="24"/>
        </w:rPr>
      </w:pPr>
      <w:r>
        <w:rPr>
          <w:rFonts w:ascii="Times New Roman" w:cs="Times New Roman" w:hAnsi="Times New Roman"/>
          <w:sz w:val="24"/>
        </w:rPr>
        <w:t>Напомним, 18 июня над Шарканским и Воткинским районами будет летать беспилотник самолетного типа для мониторинга ситуации в лесах. Жителей попросили не волноваться.</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по УР </w:t>
      </w:r>
      <w:hyperlink r:id="rId1380"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3-м Рабфаковском переулке случился пожар в бытовке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Петербургу. Сигнал о возгорании поступил на пульт диспетчера в 10:01. В бытовке происходило горение по всей площади.  </w:t>
      </w:r>
      <w:hyperlink r:id="rId1381"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Подвернула ногу во время прогулки: крымские спасатели оказали помощь туристке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главка МЧС. В ходе прогулки по тропе Голицына женщина подвернула ногу и не могла идти самостоятельно. Спасатели установили с ней связь по телефону.  </w:t>
      </w:r>
      <w:hyperlink r:id="rId138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Боткинской тропы заблудились двое несовершеннолетних</w:t>
      </w:r>
    </w:p>
    <w:p>
      <w:pPr>
        <w:pStyle w:val="aff4"/>
        <w:keepLines/>
        <w:rPr>
          <w:rFonts w:ascii="Times New Roman" w:cs="Times New Roman" w:hAnsi="Times New Roman"/>
          <w:sz w:val="24"/>
        </w:rPr>
      </w:pPr>
      <w:r>
        <w:rPr>
          <w:rFonts w:ascii="Times New Roman" w:cs="Times New Roman" w:hAnsi="Times New Roman"/>
          <w:sz w:val="24"/>
        </w:rPr>
        <w:t>Сотрудники ГКУ РК «КРЫМ-СПАС» вывели их в безопасное место и передали родителям, — сообщили в пресс-службе МЧС России в Крыму.</w:t>
      </w:r>
    </w:p>
    <w:p>
      <w:pPr>
        <w:pStyle w:val="aff4"/>
        <w:keepLines/>
        <w:rPr>
          <w:rFonts w:ascii="Times New Roman" w:cs="Times New Roman" w:hAnsi="Times New Roman"/>
          <w:sz w:val="24"/>
        </w:rPr>
      </w:pPr>
      <w:r>
        <w:rPr>
          <w:rFonts w:ascii="Times New Roman" w:cs="Times New Roman" w:hAnsi="Times New Roman"/>
          <w:sz w:val="24"/>
        </w:rPr>
        <w:t xml:space="preserve">Министерство чрезвычайных ситуаций Республики Крым напоминает, отправляясь в горно-лесную местность помните: </w:t>
      </w:r>
      <w:hyperlink r:id="rId1383"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Горном Алтае произошел крупный пожар на турбазе</w:t>
      </w:r>
    </w:p>
    <w:p>
      <w:pPr>
        <w:pStyle w:val="aff4"/>
        <w:keepLines/>
        <w:rPr>
          <w:rFonts w:ascii="Times New Roman" w:cs="Times New Roman" w:hAnsi="Times New Roman"/>
          <w:sz w:val="24"/>
        </w:rPr>
      </w:pPr>
      <w:r>
        <w:rPr>
          <w:rFonts w:ascii="Times New Roman" w:cs="Times New Roman" w:hAnsi="Times New Roman"/>
          <w:sz w:val="24"/>
        </w:rPr>
        <w:t>В Майминском районе произошел пожар на туристической базе, сообщили в ГУ МЧС по Республике Алтай.</w:t>
      </w:r>
    </w:p>
    <w:p>
      <w:pPr>
        <w:pStyle w:val="aff4"/>
        <w:keepLines/>
        <w:rPr>
          <w:rFonts w:ascii="Times New Roman" w:cs="Times New Roman" w:hAnsi="Times New Roman"/>
          <w:sz w:val="24"/>
        </w:rPr>
      </w:pPr>
      <w:r>
        <w:rPr>
          <w:rFonts w:ascii="Times New Roman" w:cs="Times New Roman" w:hAnsi="Times New Roman"/>
          <w:sz w:val="24"/>
        </w:rPr>
        <w:t xml:space="preserve">Сигнал о возгорании поступил пожарным 16 июня в 18.19. Через шесть минут огнеборцы прибыли на место.  </w:t>
      </w:r>
      <w:hyperlink r:id="rId1384"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Липецке из-за пожара на Хорошавина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Липецкой области сообщает об эвакуации одного человека и гибели 59-летнего мужчины. Огонь успел повредить внутреннюю отделку и вещи на площади 5 кв.м. Источник: lipetsktime.ru </w:t>
      </w:r>
      <w:hyperlink r:id="rId1385"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информации Иркутского управления по гидрометеорологии и мониторингу окружающей среды, 18 июня местами по области ожидаются сильные дожди, ливни, грозы, град, при грозах порывы северо-западного ветра до 15-18 м/с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Иркутского управления по гидрометеорологии и мониторингу окружающей среды, 18 июня местами по области ожидаются сильные дожди, ливни, грозы, град, при грозах порывы северо-западного ветра до 15-18 м/с. Примите необходимые меры предосторожности при ухудшении погодных условий!  </w:t>
      </w:r>
      <w:hyperlink r:id="rId1386"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брянском Севске потушили жилой дом</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брянском Севске потушили жилой дом. Сигнал о возгорании на улице Рабочей на пульт оперативного дежурного регионального МЧС поступил 16 июня около десяти часов утра.  </w:t>
      </w:r>
      <w:hyperlink r:id="rId1387"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Кыштыме мужчина из ревности поджег квартиру, ущерб составил 2 млн</w:t>
      </w:r>
    </w:p>
    <w:p>
      <w:pPr>
        <w:pStyle w:val="aff4"/>
        <w:keepLines/>
        <w:rPr>
          <w:rFonts w:ascii="Times New Roman" w:cs="Times New Roman" w:hAnsi="Times New Roman"/>
          <w:sz w:val="24"/>
        </w:rPr>
      </w:pPr>
      <w:r>
        <w:rPr>
          <w:rFonts w:ascii="Times New Roman" w:cs="Times New Roman" w:hAnsi="Times New Roman"/>
          <w:sz w:val="24"/>
        </w:rPr>
        <w:t xml:space="preserve">Утром в дежурную часть отдела полиции поступило сообщение о пожаре в одной из квартир на улице Республики. «В ходе проведения первоочередных мероприятий было установлено, что возгорание произошло в результате умышленного поджога», – прокомментировали в пресс-службе ГУ МВД по Челябинской области.  </w:t>
      </w:r>
      <w:hyperlink r:id="rId1388" w:history="1">
        <w:r>
          <w:rPr>
            <w:rStyle w:val="a5"/>
            <w:rFonts w:ascii="Times New Roman" w:cs="Times New Roman" w:hAnsi="Times New Roman"/>
            <w:sz w:val="24"/>
          </w:rPr>
          <w:t>АН "Доступ"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Обнинске ночью вспыхнула машина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Калужской области. Ночью в наукограде загорелась иномарка. К счастью, при пожаре никто не пострадал.  </w:t>
      </w:r>
      <w:hyperlink r:id="rId1389"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смолян о грозе, граде и порывистом ветре</w:t>
      </w:r>
    </w:p>
    <w:p>
      <w:pPr>
        <w:pStyle w:val="aff4"/>
        <w:keepLines/>
        <w:rPr>
          <w:rFonts w:ascii="Times New Roman" w:cs="Times New Roman" w:hAnsi="Times New Roman"/>
          <w:sz w:val="24"/>
        </w:rPr>
      </w:pPr>
      <w:r>
        <w:rPr>
          <w:rFonts w:ascii="Times New Roman" w:cs="Times New Roman" w:hAnsi="Times New Roman"/>
          <w:sz w:val="24"/>
        </w:rPr>
        <w:t xml:space="preserve">Погодная опасность сохранится в регионе до самого вечера ГУ МЧС России по Смоленской области опубликовало предупреждение о неблагоприятных метеорологических явлениях на территории региона.  </w:t>
      </w:r>
      <w:hyperlink r:id="rId1390"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ярославцев о грозах с градом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ГУ МЧС по Ярославской области выпустило экстренное предупреждение в связи с неблагоприятной погодой в понедельник, 17 июня. По данным ведомства, в регионе возможны грозы с ливневыми дождями и градом.  </w:t>
      </w:r>
      <w:hyperlink r:id="rId1391" w:history="1">
        <w:r>
          <w:rPr>
            <w:rStyle w:val="a5"/>
            <w:rFonts w:ascii="Times New Roman" w:cs="Times New Roman" w:hAnsi="Times New Roman"/>
            <w:sz w:val="24"/>
          </w:rPr>
          <w:t>Ярославский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Дню медицинского работника</w:t>
      </w:r>
    </w:p>
    <w:p>
      <w:pPr>
        <w:pStyle w:val="aff4"/>
        <w:keepLines/>
        <w:rPr>
          <w:rFonts w:ascii="Times New Roman" w:cs="Times New Roman" w:hAnsi="Times New Roman"/>
          <w:sz w:val="24"/>
        </w:rPr>
      </w:pPr>
      <w:r>
        <w:rPr>
          <w:rFonts w:ascii="Times New Roman" w:cs="Times New Roman" w:hAnsi="Times New Roman"/>
          <w:sz w:val="24"/>
        </w:rPr>
        <w:t xml:space="preserve">Со сцены прозвучало много поздравлений и слов благодарности от представителей районной администрации и сельских поселений, от пациентов, за жизнь которых несли ответственность врачи в трудную минуту, от учреждений района, с кем непосредственно тесно связана работа медицинского учреждения, а именно: МЧС, МВД, систем образования и социальной защиты и многих других. </w:t>
      </w:r>
      <w:hyperlink r:id="rId1392" w:history="1">
        <w:r>
          <w:rPr>
            <w:rStyle w:val="a5"/>
            <w:rFonts w:ascii="Times New Roman" w:cs="Times New Roman" w:hAnsi="Times New Roman"/>
            <w:sz w:val="24"/>
          </w:rPr>
          <w:t>BezFormata Горно-Алтайск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Костромской гидрометцентр прогнозирует сегодня грозу и град</w:t>
      </w:r>
    </w:p>
    <w:p>
      <w:pPr>
        <w:pStyle w:val="aff4"/>
        <w:keepLines/>
        <w:rPr>
          <w:rFonts w:ascii="Times New Roman" w:cs="Times New Roman" w:hAnsi="Times New Roman"/>
          <w:sz w:val="24"/>
        </w:rPr>
      </w:pPr>
      <w:r>
        <w:rPr>
          <w:rFonts w:ascii="Times New Roman" w:cs="Times New Roman" w:hAnsi="Times New Roman"/>
          <w:sz w:val="24"/>
        </w:rPr>
        <w:t>Региональная служба МЧС напоминает правила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Костромской центр по гидрометеорологии и мониторингу окружающей среды сообщает, что в ближайшие 2-3 часа 17 июня с сохранением до конца суток в Костроме и местами по области прогнозируется гроза, дождь, местами сильный, в отдельных районах град. При грозе шквалистое усиление ветра до 17 м/с. </w:t>
      </w:r>
      <w:hyperlink r:id="rId1393" w:history="1">
        <w:r>
          <w:rPr>
            <w:rStyle w:val="a5"/>
            <w:rFonts w:ascii="Times New Roman" w:cs="Times New Roman" w:hAnsi="Times New Roman"/>
            <w:sz w:val="24"/>
          </w:rPr>
          <w:t>Газета "Северная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60-летний вологжанин утонул во время купания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сообщают о том, что личность погибшего распознана: им оказался 60-летний местный житель. Решив освежиться в знойный день, он опустился в воду – в районе Заречья, где неподалёку проходит Судоремонтная улица.  </w:t>
      </w:r>
      <w:hyperlink r:id="rId1394"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спасатели нашли труп мужчины в пожаре</w:t>
      </w:r>
    </w:p>
    <w:p>
      <w:pPr>
        <w:pStyle w:val="aff4"/>
        <w:keepLines/>
        <w:rPr>
          <w:rFonts w:ascii="Times New Roman" w:cs="Times New Roman" w:hAnsi="Times New Roman"/>
          <w:sz w:val="24"/>
        </w:rPr>
      </w:pPr>
      <w:r>
        <w:rPr>
          <w:rFonts w:ascii="Times New Roman" w:cs="Times New Roman" w:hAnsi="Times New Roman"/>
          <w:sz w:val="24"/>
        </w:rPr>
        <w:t>Когда сотрудники МЧС прибыли дачный дом горел на площади 100 квадратных метров. Огонь также распространился и на соседние участки.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по ХМАО, помимо гибели человека сгорел гараж, баня с пристроем, хозяйственная постройка, два легковых автомобиля и дачный дом. </w:t>
      </w:r>
      <w:hyperlink r:id="rId1395" w:history="1">
        <w:r>
          <w:rPr>
            <w:rStyle w:val="a5"/>
            <w:rFonts w:ascii="Times New Roman" w:cs="Times New Roman" w:hAnsi="Times New Roman"/>
            <w:sz w:val="24"/>
          </w:rPr>
          <w:t>NEFT.MEDIA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ожидаются аномальная жара и лесные пожары</w:t>
      </w:r>
    </w:p>
    <w:p>
      <w:pPr>
        <w:pStyle w:val="aff4"/>
        <w:keepLines/>
        <w:rPr>
          <w:rFonts w:ascii="Times New Roman" w:cs="Times New Roman" w:hAnsi="Times New Roman"/>
          <w:sz w:val="24"/>
        </w:rPr>
      </w:pPr>
      <w:r>
        <w:rPr>
          <w:rFonts w:ascii="Times New Roman" w:cs="Times New Roman" w:hAnsi="Times New Roman"/>
          <w:sz w:val="24"/>
        </w:rPr>
        <w:t>МЧС предупредило астраханцев об аномальной жаре и опасности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Власти отмечают, что 17 июня нужно как можно дольше оставаться в тени и носить головной убор. </w:t>
      </w:r>
      <w:hyperlink r:id="rId1396"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ГУ МВД России по Иркутской области приняли участие в межведомственном квизе</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сборные команды региональных Главных управлений МВД, ФСИН, МЧС, ФССП, Иркутской таможни, Следственного управления следственного комитета, Федеральной службы войск национальной гвардии, Федеральной налоговой службы, Отделения фонда пенсионного и социального страхования, а также команда одного из российских банков.  </w:t>
      </w:r>
      <w:hyperlink r:id="rId1397"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пoжаре в Илекском районе погиб мужчина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Оренбургской области напоминает:</w:t>
      </w:r>
    </w:p>
    <w:p>
      <w:pPr>
        <w:pStyle w:val="aff4"/>
        <w:keepLines/>
        <w:rPr>
          <w:rFonts w:ascii="Times New Roman" w:cs="Times New Roman" w:hAnsi="Times New Roman"/>
          <w:sz w:val="24"/>
        </w:rPr>
      </w:pPr>
      <w:r>
        <w:rPr>
          <w:rFonts w:ascii="Times New Roman" w:cs="Times New Roman" w:hAnsi="Times New Roman"/>
          <w:sz w:val="24"/>
        </w:rPr>
        <w:t>не кури в постели;</w:t>
      </w:r>
    </w:p>
    <w:p>
      <w:pPr>
        <w:pStyle w:val="aff4"/>
        <w:keepLines/>
        <w:rPr>
          <w:rFonts w:ascii="Times New Roman" w:cs="Times New Roman" w:hAnsi="Times New Roman"/>
          <w:sz w:val="24"/>
        </w:rPr>
      </w:pPr>
      <w:r>
        <w:rPr>
          <w:rFonts w:ascii="Times New Roman" w:cs="Times New Roman" w:hAnsi="Times New Roman"/>
          <w:sz w:val="24"/>
        </w:rPr>
        <w:t xml:space="preserve">не бросай окурки в урну с другими отходами; </w:t>
      </w:r>
      <w:hyperlink r:id="rId1398"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в Башкирии утонуло восемь человек</w:t>
      </w:r>
    </w:p>
    <w:p>
      <w:pPr>
        <w:pStyle w:val="aff4"/>
        <w:keepLines/>
        <w:rPr>
          <w:rFonts w:ascii="Times New Roman" w:cs="Times New Roman" w:hAnsi="Times New Roman"/>
          <w:sz w:val="24"/>
        </w:rPr>
      </w:pPr>
      <w:r>
        <w:rPr>
          <w:rFonts w:ascii="Times New Roman" w:cs="Times New Roman" w:hAnsi="Times New Roman"/>
          <w:sz w:val="24"/>
        </w:rPr>
        <w:t>По данным регионального МЧС в Башкортостане за субботу и воскресенье было спасено на водоемах шесть человек. Семь мужчин и одна женщина погибли.</w:t>
      </w:r>
    </w:p>
    <w:p>
      <w:pPr>
        <w:pStyle w:val="aff4"/>
        <w:keepLines/>
        <w:rPr>
          <w:rFonts w:ascii="Times New Roman" w:cs="Times New Roman" w:hAnsi="Times New Roman"/>
          <w:sz w:val="24"/>
        </w:rPr>
      </w:pPr>
      <w:r>
        <w:rPr>
          <w:rFonts w:ascii="Times New Roman" w:cs="Times New Roman" w:hAnsi="Times New Roman"/>
          <w:sz w:val="24"/>
        </w:rPr>
        <w:t xml:space="preserve">Спасатели выезжали на водоемы в Уфе, Учалах, в Нефтекамске, Бирске, Краснокамском и Аургазинском районах.  </w:t>
      </w:r>
      <w:hyperlink r:id="rId1399"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#Итогинедели. За минувшую неделю чрезвычайных ситуаций и социально-значимых происшествий на территории Карачаево-Черкесской Республики не зарегистрировано</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проводились 4 раза, спасено 6 человек, 1 человек пострадал. Силы и средства Главного управления МЧС России по Карачаево-Черкесской Республике к действиям по предназначению готовы. Источник: Telegram-канал "МЧС КЧР" </w:t>
      </w:r>
      <w:hyperlink r:id="rId1400"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Творческая командировка</w:t>
      </w:r>
    </w:p>
    <w:p>
      <w:pPr>
        <w:pStyle w:val="aff4"/>
        <w:keepLines/>
        <w:rPr>
          <w:rFonts w:ascii="Times New Roman" w:cs="Times New Roman" w:hAnsi="Times New Roman"/>
          <w:sz w:val="24"/>
        </w:rPr>
      </w:pPr>
      <w:r>
        <w:rPr>
          <w:rFonts w:ascii="Times New Roman" w:cs="Times New Roman" w:hAnsi="Times New Roman"/>
          <w:sz w:val="24"/>
        </w:rPr>
        <w:t xml:space="preserve">В рамках соглашения между Санкт-Петербургским университетом ГПС МЧС России имени Героя Российской Федерации генерала армии Е.Н. Зиничева» и АОУ Вологодской области «Образовательный центр – кадетская школа «Корабелы Прионежья» имени Героя России Юрия Воробьева творческий коллектив университета принял активное участие в организации и проведении областной профильной смены "Плавучая Школа" в Вологодской области. </w:t>
      </w:r>
      <w:hyperlink r:id="rId1401"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тления на свалке, которая горит с 9 июня в Новороссийске, сократилась до 80 кв. м</w:t>
      </w:r>
    </w:p>
    <w:p>
      <w:pPr>
        <w:pStyle w:val="aff4"/>
        <w:keepLines/>
        <w:rPr>
          <w:rFonts w:ascii="Times New Roman" w:cs="Times New Roman" w:hAnsi="Times New Roman"/>
          <w:sz w:val="24"/>
        </w:rPr>
      </w:pPr>
      <w:r>
        <w:rPr>
          <w:rFonts w:ascii="Times New Roman" w:cs="Times New Roman" w:hAnsi="Times New Roman"/>
          <w:sz w:val="24"/>
        </w:rPr>
        <w:t>Об этом сообщили журналистам в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Мусорный полигон в селе Борисовка в Новороссийске загорелся 9 июня, площадь возгорания составила 1 тыс. кв. метров.  </w:t>
      </w:r>
      <w:hyperlink r:id="rId1402"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Рыбинске ночью перевернулась легковушка</w:t>
      </w:r>
    </w:p>
    <w:p>
      <w:pPr>
        <w:pStyle w:val="aff4"/>
        <w:keepLines/>
        <w:rPr>
          <w:rFonts w:ascii="Times New Roman" w:cs="Times New Roman" w:hAnsi="Times New Roman"/>
          <w:sz w:val="24"/>
        </w:rPr>
      </w:pPr>
      <w:r>
        <w:rPr>
          <w:rFonts w:ascii="Times New Roman" w:cs="Times New Roman" w:hAnsi="Times New Roman"/>
          <w:sz w:val="24"/>
        </w:rPr>
        <w:t xml:space="preserve">В 23.55 часов автомобиль Ауди двигался по улице Лизы Чайкиной. Далее водитель не справился с управлением, после чего у дома №7 легковушка перевернулась. В ликвидации последствий ДТП от МЧС приняли участие 4 спасателя. Пострадавших нет. </w:t>
      </w:r>
      <w:hyperlink r:id="rId1403" w:history="1">
        <w:r>
          <w:rPr>
            <w:rStyle w:val="a5"/>
            <w:rFonts w:ascii="Times New Roman" w:cs="Times New Roman" w:hAnsi="Times New Roman"/>
            <w:sz w:val="24"/>
          </w:rPr>
          <w:t>Городской портал.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смертельного пожара на Хорошавина пять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15 июня в Ельце на улице Радиотехнической возгорание произошло в трехэтажном здании торгового центра, но очевидцы успели его потушить до приезда пожарных. Дважды за минувшие три дня горели транспортные средства.  </w:t>
      </w:r>
      <w:hyperlink r:id="rId1404"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троллейбусном заводе в Челябинске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Огонь не причинил вреда собранным троллейбусам Утром 17 июня в Челябинске на заводе по производству троллейбусов произошло возгорание. Как пишет РИА Новости, в результате ЧП готовая продукция не пострадала, так как пожарные очень быстро отреагировали на вызов.  </w:t>
      </w:r>
      <w:hyperlink r:id="rId140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Вечером в Ялте загорелась квартира в жилом доме</w:t>
      </w:r>
    </w:p>
    <w:p>
      <w:pPr>
        <w:pStyle w:val="aff4"/>
        <w:keepLines/>
        <w:rPr>
          <w:rFonts w:ascii="Times New Roman" w:cs="Times New Roman" w:hAnsi="Times New Roman"/>
          <w:sz w:val="24"/>
        </w:rPr>
      </w:pPr>
      <w:r>
        <w:rPr>
          <w:rFonts w:ascii="Times New Roman" w:cs="Times New Roman" w:hAnsi="Times New Roman"/>
          <w:sz w:val="24"/>
        </w:rPr>
        <w:t xml:space="preserve">Сигнал о пожаре поступил вечером в воскресенье, сообщили в пресс-службе МЧС Крыма. Накануне вечером, 16 июня, в 21:30 поступила информация о возгорании на третьем этаже здания на улице Свердлова, сообщили в ведомстве.  </w:t>
      </w:r>
      <w:hyperlink r:id="rId1406" w:history="1">
        <w:r>
          <w:rPr>
            <w:rStyle w:val="a5"/>
            <w:rFonts w:ascii="Times New Roman" w:cs="Times New Roman" w:hAnsi="Times New Roman"/>
            <w:sz w:val="24"/>
          </w:rPr>
          <w:t>АиФ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Новомосковском районе в реке Пронь утонул мужчина</w:t>
      </w:r>
    </w:p>
    <w:p>
      <w:pPr>
        <w:pStyle w:val="aff4"/>
        <w:keepLines/>
        <w:rPr>
          <w:rFonts w:ascii="Times New Roman" w:cs="Times New Roman" w:hAnsi="Times New Roman"/>
          <w:sz w:val="24"/>
        </w:rPr>
      </w:pPr>
      <w:r>
        <w:rPr>
          <w:rFonts w:ascii="Times New Roman" w:cs="Times New Roman" w:hAnsi="Times New Roman"/>
          <w:sz w:val="24"/>
        </w:rPr>
        <w:t>По информации ГУ МЧС России по Тульской области, вчера в Новомосковске в реке Пронь в районе села Гремячее обнаружено тело 41-летнего мужчины.</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правоохранительные органы.  </w:t>
      </w:r>
      <w:hyperlink r:id="rId1407" w:history="1">
        <w:r>
          <w:rPr>
            <w:rStyle w:val="a5"/>
            <w:rFonts w:ascii="Times New Roman" w:cs="Times New Roman" w:hAnsi="Times New Roman"/>
            <w:sz w:val="24"/>
          </w:rPr>
          <w:t>ИА "Новомосковск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Пожаров в Забайкалье стало меньше, но режим ЧС так и не отменяют</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17 июня в Забайкалье действуют 12 лесных пожаров площадью 24 тысячи гектаров, локализованы 3 пожара на площади 2,79 тысячи гектаров — данные пожары возникли в труднодоступных зонах по причине сухих гроз.  </w:t>
      </w:r>
      <w:hyperlink r:id="rId1408" w:history="1">
        <w:r>
          <w:rPr>
            <w:rStyle w:val="a5"/>
            <w:rFonts w:ascii="Times New Roman" w:cs="Times New Roman" w:hAnsi="Times New Roman"/>
            <w:sz w:val="24"/>
          </w:rPr>
          <w:t>Чита.ру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обучили пожарной безопасности детей из 11 образовательных учреждений Новомосковска</w:t>
      </w:r>
    </w:p>
    <w:p>
      <w:pPr>
        <w:pStyle w:val="aff4"/>
        <w:keepLines/>
        <w:rPr>
          <w:rFonts w:ascii="Times New Roman" w:cs="Times New Roman" w:hAnsi="Times New Roman"/>
          <w:sz w:val="24"/>
        </w:rPr>
      </w:pPr>
      <w:r>
        <w:rPr>
          <w:rFonts w:ascii="Times New Roman" w:cs="Times New Roman" w:hAnsi="Times New Roman"/>
          <w:sz w:val="24"/>
        </w:rPr>
        <w:t xml:space="preserve">Для формирования осознанного и ответственного отношения к правилам пожарной безопасности и обучения подрастающего поколения правилам всесторонней безопасности сотрудники МЧС России на постоянной основе проводят профилактические мероприятия различного формата. </w:t>
      </w:r>
      <w:hyperlink r:id="rId1409" w:history="1">
        <w:r>
          <w:rPr>
            <w:rStyle w:val="a5"/>
            <w:rFonts w:ascii="Times New Roman" w:cs="Times New Roman" w:hAnsi="Times New Roman"/>
            <w:sz w:val="24"/>
          </w:rPr>
          <w:t>ИА "Новомосковск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Профвизит в МФЦ. Инспекторы Госпожнадзора организовали профилактический визит в МФЦ в городе Балашиха</w:t>
      </w:r>
    </w:p>
    <w:p>
      <w:pPr>
        <w:pStyle w:val="aff4"/>
        <w:keepLines/>
        <w:rPr>
          <w:rFonts w:ascii="Times New Roman" w:cs="Times New Roman" w:hAnsi="Times New Roman"/>
          <w:sz w:val="24"/>
        </w:rPr>
      </w:pPr>
      <w:r>
        <w:rPr>
          <w:rFonts w:ascii="Times New Roman" w:cs="Times New Roman" w:hAnsi="Times New Roman"/>
          <w:sz w:val="24"/>
        </w:rPr>
        <w:t xml:space="preserve">Профвизит в МФЦ Инспекторы Госпожнадзора организовали профилактический визит в МФЦ в городе Балашиха. Сотрудникам офиса "Мои документы" напомнили алгоритм эвакуации посетителей и персонала, а также порядок применения огнетушителей.  </w:t>
      </w:r>
      <w:hyperlink r:id="rId1410"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ДОЛ «Военмех» к лету готов!</w:t>
      </w:r>
    </w:p>
    <w:p>
      <w:pPr>
        <w:pStyle w:val="aff4"/>
        <w:keepLines/>
        <w:rPr>
          <w:rFonts w:ascii="Times New Roman" w:cs="Times New Roman" w:hAnsi="Times New Roman"/>
          <w:sz w:val="24"/>
        </w:rPr>
      </w:pPr>
      <w:r>
        <w:rPr>
          <w:rFonts w:ascii="Times New Roman" w:cs="Times New Roman" w:hAnsi="Times New Roman"/>
          <w:sz w:val="24"/>
        </w:rPr>
        <w:t xml:space="preserve">14 июня начальник Главного управления МЧС по Ленинградской области, генерал-лейтенант Дейнека Евгений Григорьевич в сопровождении ректора Иванова Константина Михайловича прибыл для ознакомления в ДОЛ «Военмех». </w:t>
      </w:r>
      <w:hyperlink r:id="rId1411"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свердловчан нарушили противопожарный режим за неделю</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с 10 по 16 июня в ходе патрулирования выписано 219 административных протоколов и 55 определений о возбуждении расследований. Об этом рассказали в пресс-службе регионального ГУ МЧС. Читать далее </w:t>
      </w:r>
      <w:hyperlink r:id="rId141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Штраф за жарку шашлыка грозит участнику пикника в Заволжье</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рейды будут продолжены. Ведомство также сообщает, что сотрудники МЧС России по Чувашской Республике осуществляют патрулирование лесных массивов с применением беспилотных летательных аппаратов. </w:t>
      </w:r>
      <w:hyperlink r:id="rId1413"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Крымские сотрудники МЧС России - серебряные призеры спартакиады по волейболу</w:t>
      </w:r>
    </w:p>
    <w:p>
      <w:pPr>
        <w:pStyle w:val="aff4"/>
        <w:keepLines/>
        <w:rPr>
          <w:rFonts w:ascii="Times New Roman" w:cs="Times New Roman" w:hAnsi="Times New Roman"/>
          <w:sz w:val="24"/>
        </w:rPr>
      </w:pPr>
      <w:r>
        <w:rPr>
          <w:rFonts w:ascii="Times New Roman" w:cs="Times New Roman" w:hAnsi="Times New Roman"/>
          <w:sz w:val="24"/>
        </w:rPr>
        <w:t xml:space="preserve">В Элисте на площадке спорткомплекса "Ойрат-Арена" завершился двухдневный чемпионат по волейболу среди Главных управлений МЧС России по субъектам ЮФО. В первый день соревнований состоялись игры группового этапа, по результатам которых места распределились следующим образом: В группе «А» победу завоевала команда Калмыкии, вторыми шли спасатели из Ростовской области.  </w:t>
      </w:r>
      <w:hyperlink r:id="rId141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вместе с фондом «Во имя Отечества» передал пограничникам средства РЭБ</w:t>
      </w:r>
    </w:p>
    <w:p>
      <w:pPr>
        <w:pStyle w:val="aff4"/>
        <w:keepLines/>
        <w:rPr>
          <w:rFonts w:ascii="Times New Roman" w:cs="Times New Roman" w:hAnsi="Times New Roman"/>
          <w:sz w:val="24"/>
        </w:rPr>
      </w:pPr>
      <w:r>
        <w:rPr>
          <w:rFonts w:ascii="Times New Roman" w:cs="Times New Roman" w:hAnsi="Times New Roman"/>
          <w:sz w:val="24"/>
        </w:rPr>
        <w:t xml:space="preserve">Богомаз поблагодарил за службу ФСБ России по Брянской области, МЧС России по Брянской области, сотрудников Погрануправления ФСБ России по Брянской области, УМВД России по Брянской области, управления Росгвардии по Брянской области, а также Министерства обороны РФ. </w:t>
      </w:r>
      <w:hyperlink r:id="rId1415" w:history="1">
        <w:r>
          <w:rPr>
            <w:rStyle w:val="a5"/>
            <w:rFonts w:ascii="Times New Roman" w:cs="Times New Roman" w:hAnsi="Times New Roman"/>
            <w:sz w:val="24"/>
          </w:rPr>
          <w:t>Информационный портал "Мой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свердловчан нарушили противопожарный режим за неделю</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с 10 по 16 июня в ходе патрулирования выписано 219 административных протоколов и 55 определений о возбуждении расследований. Об этом рассказали в пресс-службе регионального ГУ МЧС. Только на URA.RU </w:t>
      </w:r>
      <w:hyperlink r:id="rId14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свердловчан нарушили противопожарный режим за неделю</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регионального ГУ МЧС. «За прошедшую неделю итогом работы групп стали 219 протоколов об административном правонарушении, а также 55 определений о возбуждении административных расследований», — следует из сообщения.  </w:t>
      </w:r>
      <w:hyperlink r:id="rId141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в сгоревшем доме нашли тело женщины</w:t>
      </w:r>
    </w:p>
    <w:p>
      <w:pPr>
        <w:pStyle w:val="aff4"/>
        <w:keepLines/>
        <w:rPr>
          <w:rFonts w:ascii="Times New Roman" w:cs="Times New Roman" w:hAnsi="Times New Roman"/>
          <w:sz w:val="24"/>
        </w:rPr>
      </w:pPr>
      <w:r>
        <w:rPr>
          <w:rFonts w:ascii="Times New Roman" w:cs="Times New Roman" w:hAnsi="Times New Roman"/>
          <w:sz w:val="24"/>
        </w:rPr>
        <w:t xml:space="preserve">Ночью 16 июня в сгоревшем доме в селе Борилово Болховского района нашли тело 42-летней женщины, сообщили в ГУ МЧС региона. Информация о пожаре поступила в ведомство в 23 часа.  </w:t>
      </w:r>
      <w:hyperlink r:id="rId1418" w:history="1">
        <w:r>
          <w:rPr>
            <w:rStyle w:val="a5"/>
            <w:rFonts w:ascii="Times New Roman" w:cs="Times New Roman" w:hAnsi="Times New Roman"/>
            <w:sz w:val="24"/>
          </w:rPr>
          <w:t>Орловские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троллейбусов в Челябинске возобновил работу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О случившемся сразу же сообщили в региональное управление МЧС. Пожарные оперативно прибыли на место и приступили к тушению, благодаря чему удалось избежать серьезного материального ущерба.  </w:t>
      </w:r>
      <w:hyperlink r:id="rId1419"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на пожаре в дачном доме в Нижнеилимском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обнаружили тело на полу бани 42-летний мужчина погиб на пожаре в поселке Новая Игирма Нижнеилимского района. Сообщение о горении дачного дома и хозпостроек на улице Вишневой поступило накануне, 15 июня, в 15.41.  </w:t>
      </w:r>
      <w:hyperlink r:id="rId1420"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утонул во время несанкционированного полета в Заполярье</w:t>
      </w:r>
    </w:p>
    <w:p>
      <w:pPr>
        <w:pStyle w:val="aff4"/>
        <w:keepLines/>
        <w:rPr>
          <w:rFonts w:ascii="Times New Roman" w:cs="Times New Roman" w:hAnsi="Times New Roman"/>
          <w:sz w:val="24"/>
        </w:rPr>
      </w:pPr>
      <w:r>
        <w:rPr>
          <w:rFonts w:ascii="Times New Roman" w:cs="Times New Roman" w:hAnsi="Times New Roman"/>
          <w:sz w:val="24"/>
        </w:rPr>
        <w:t>Об этом сообщает "Интерфакс" со ссылкой на данные МЧС России.</w:t>
      </w:r>
    </w:p>
    <w:p>
      <w:pPr>
        <w:pStyle w:val="aff4"/>
        <w:keepLines/>
        <w:rPr>
          <w:rFonts w:ascii="Times New Roman" w:cs="Times New Roman" w:hAnsi="Times New Roman"/>
          <w:sz w:val="24"/>
        </w:rPr>
      </w:pPr>
      <w:r>
        <w:rPr>
          <w:rFonts w:ascii="Times New Roman" w:cs="Times New Roman" w:hAnsi="Times New Roman"/>
          <w:sz w:val="24"/>
        </w:rPr>
        <w:t>Как отмечается, в настоящее время место падения обследуют водолазы МЧС.</w:t>
      </w:r>
    </w:p>
    <w:p>
      <w:pPr>
        <w:pStyle w:val="aff4"/>
        <w:keepLines/>
        <w:rPr>
          <w:rFonts w:ascii="Times New Roman" w:cs="Times New Roman" w:hAnsi="Times New Roman"/>
          <w:sz w:val="24"/>
        </w:rPr>
      </w:pPr>
      <w:r>
        <w:rPr>
          <w:rFonts w:ascii="Times New Roman" w:cs="Times New Roman" w:hAnsi="Times New Roman"/>
          <w:sz w:val="24"/>
        </w:rPr>
        <w:t xml:space="preserve">"Пилота ищут 19 специалистов с помощью 8 единиц техники", — говорится в сообщении. </w:t>
      </w:r>
      <w:hyperlink r:id="rId1421" w:history="1">
        <w:r>
          <w:rPr>
            <w:rStyle w:val="a5"/>
            <w:rFonts w:ascii="Times New Roman" w:cs="Times New Roman" w:hAnsi="Times New Roman"/>
            <w:sz w:val="24"/>
          </w:rPr>
          <w:t>Aviation Explorer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из-за неосторожного курения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Орловской области. В результате пожара в квартире на седьмом этаже на балконе выгорела отделка пластиковых панелей и линолеум.  </w:t>
      </w:r>
      <w:hyperlink r:id="rId1422" w:history="1">
        <w:r>
          <w:rPr>
            <w:rStyle w:val="a5"/>
            <w:rFonts w:ascii="Times New Roman" w:cs="Times New Roman" w:hAnsi="Times New Roman"/>
            <w:sz w:val="24"/>
          </w:rPr>
          <w:t>КП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Детям в Самарской области планируют запретить купаться на пляжах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К примеру, предлагается сделать так, чтобы разрешение на открытие и использование ледовых переправ в области выдавали только после заявления в ГИМС. Так же предлагают открывать и пляжи – только после заявления в ГИМС.  </w:t>
      </w:r>
      <w:hyperlink r:id="rId1423"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Мусорный полигон в Новороссийске не могут потушить больше недели</w:t>
      </w:r>
    </w:p>
    <w:p>
      <w:pPr>
        <w:pStyle w:val="aff4"/>
        <w:keepLines/>
        <w:rPr>
          <w:rFonts w:ascii="Times New Roman" w:cs="Times New Roman" w:hAnsi="Times New Roman"/>
          <w:sz w:val="24"/>
        </w:rPr>
      </w:pPr>
      <w:r>
        <w:rPr>
          <w:rFonts w:ascii="Times New Roman" w:cs="Times New Roman" w:hAnsi="Times New Roman"/>
          <w:sz w:val="24"/>
        </w:rPr>
        <w:t xml:space="preserve">— Проводятся работы по изоляции зоны тления путем насыпа грунта и проливкой огнетушащих веществ, — сообщили в пресс-службе ГУ МЧС России по Краснодарскому краю. Сейчас в работах задействованы 20 единиц техники и 46 человек.  </w:t>
      </w:r>
      <w:hyperlink r:id="rId1424" w:history="1">
        <w:r>
          <w:rPr>
            <w:rStyle w:val="a5"/>
            <w:rFonts w:ascii="Times New Roman" w:cs="Times New Roman" w:hAnsi="Times New Roman"/>
            <w:sz w:val="24"/>
          </w:rPr>
          <w:t>Телеканал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Хакасии супруги выпрыгнули на ходу из загоревшегося автомобиля. Оба тяжело травмированы</w:t>
      </w:r>
    </w:p>
    <w:p>
      <w:pPr>
        <w:pStyle w:val="aff4"/>
        <w:keepLines/>
        <w:rPr>
          <w:rFonts w:ascii="Times New Roman" w:cs="Times New Roman" w:hAnsi="Times New Roman"/>
          <w:sz w:val="24"/>
        </w:rPr>
      </w:pPr>
      <w:r>
        <w:rPr>
          <w:rFonts w:ascii="Times New Roman" w:cs="Times New Roman" w:hAnsi="Times New Roman"/>
          <w:sz w:val="24"/>
        </w:rPr>
        <w:t xml:space="preserve">ДТП с возгоранием автомобиля произошло в субботу, в полдень, 15 июня, на улице Курортная с. Шира, сообщили в пресс-службе ГАИ по Хакасии. Супруги ехали на УАЗе-3909. Во время движения салон автомобиля внезапно загорелся.  </w:t>
      </w:r>
      <w:hyperlink r:id="rId1425" w:history="1">
        <w:r>
          <w:rPr>
            <w:rStyle w:val="a5"/>
            <w:rFonts w:ascii="Times New Roman" w:cs="Times New Roman" w:hAnsi="Times New Roman"/>
            <w:sz w:val="24"/>
          </w:rPr>
          <w:t>Агентство информационных сообщений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в озеро упал частный гидроплан, пилот погиб - 17 июня 2024 - 51.ру</w:t>
      </w:r>
    </w:p>
    <w:p>
      <w:pPr>
        <w:pStyle w:val="aff4"/>
        <w:keepLines/>
        <w:rPr>
          <w:rFonts w:ascii="Times New Roman" w:cs="Times New Roman" w:hAnsi="Times New Roman"/>
          <w:sz w:val="24"/>
        </w:rPr>
      </w:pPr>
      <w:r>
        <w:rPr>
          <w:rFonts w:ascii="Times New Roman" w:cs="Times New Roman" w:hAnsi="Times New Roman"/>
          <w:sz w:val="24"/>
        </w:rPr>
        <w:t xml:space="preserve">Пилот погиб на месте Источник: МЧС Мурманской области Одномоторный гидроплан при взлёте потерпел крушение на озере Имандра в Мурманской области, сообщили в пресс-службе МЧС.  </w:t>
      </w:r>
      <w:hyperlink r:id="rId1426" w:history="1">
        <w:r>
          <w:rPr>
            <w:rStyle w:val="a5"/>
            <w:rFonts w:ascii="Times New Roman" w:cs="Times New Roman" w:hAnsi="Times New Roman"/>
            <w:sz w:val="24"/>
          </w:rPr>
          <w:t>51.RU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отца провела ЛДПР на спортивной площадке в Калининграде</w:t>
      </w:r>
    </w:p>
    <w:p>
      <w:pPr>
        <w:pStyle w:val="aff4"/>
        <w:keepLines/>
        <w:rPr>
          <w:rFonts w:ascii="Times New Roman" w:cs="Times New Roman" w:hAnsi="Times New Roman"/>
          <w:sz w:val="24"/>
        </w:rPr>
      </w:pPr>
      <w:r>
        <w:rPr>
          <w:rFonts w:ascii="Times New Roman" w:cs="Times New Roman" w:hAnsi="Times New Roman"/>
          <w:sz w:val="24"/>
        </w:rPr>
        <w:t xml:space="preserve">Организация интересного и познавательного досуга детей стала «визитной карточкой» городского отделения ЛДПР. Буквально день назад партийцы вывозили ребят и их родителей на экскурсию на базу МЧС. </w:t>
      </w:r>
      <w:hyperlink r:id="rId1427"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Смолян предупредили о грозе и сильном ветре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Смолян предупредили о грозе и сильном ветре в понедельник, сообщает пресс-служба ГУ МЧС России по региону. Порывы могут достигать 17 м/с. Также прогнозируют сильный дождь. Прогноз будет действовать до 23:00.  </w:t>
      </w:r>
      <w:hyperlink r:id="rId1428"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за минувший уик-энд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трое суток утонули девять человек, в том числе пятеро детей, передаёт пресс-служба регионального ГУ МЧС. В пятницу, 14 июня, карьер Пригородный в Колывани унёс жизнь 18-летней девушки.  </w:t>
      </w:r>
      <w:hyperlink r:id="rId1429"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обстоятельств пожара в многоквартирном доме в Ялте</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установлено, что 16 июня произошло возгорание в квартире на третьем этаже многоквартирного дома №54. Пожар охватил 25 квадратных метров площади. Точную причину произошедшего устанавливают специалисты.  </w:t>
      </w:r>
      <w:hyperlink r:id="rId1430"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Новороссийские дети с особенностями здоровья посетили пожарно-спасательную часть МЧС России</w:t>
      </w:r>
    </w:p>
    <w:p>
      <w:pPr>
        <w:pStyle w:val="aff4"/>
        <w:keepLines/>
        <w:rPr>
          <w:rFonts w:ascii="Times New Roman" w:cs="Times New Roman" w:hAnsi="Times New Roman"/>
          <w:sz w:val="24"/>
        </w:rPr>
      </w:pPr>
      <w:r>
        <w:rPr>
          <w:rFonts w:ascii="Times New Roman" w:cs="Times New Roman" w:hAnsi="Times New Roman"/>
          <w:sz w:val="24"/>
        </w:rPr>
        <w:t xml:space="preserve">Новороссийские дети с особенностями здоровья посетили пожарно-спасательную часть МЧС России Воспитанники из Центра развития детей и молодежи с ограниченными возможностями здоровья «Мир без границ» посетили 8 пожарно-спасательную часть им. А.И. Полозова 2 пожарно-спасательного отряда.  </w:t>
      </w:r>
      <w:hyperlink r:id="rId1431"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попал в больницу после пожара под Киришами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Ленинградской области, 17 июня около часа ночи поступил сигнал о пожаре в СНТ Солнечный в Киришском районе. Огонь охватил частный дом и баню.  </w:t>
      </w:r>
      <w:hyperlink r:id="rId1432"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произошло ДТП, в котором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Две женщины-пассажирки этого автомобиля получили ранения и были доставлены в больницу. Спасателям пришлось использовать специальное оборудование для вырезания погибшего из искореженного автомобиля, сообщили в Главном управлении МЧС по региону. </w:t>
      </w:r>
      <w:hyperlink r:id="rId1433" w:history="1">
        <w:r>
          <w:rPr>
            <w:rStyle w:val="a5"/>
            <w:rFonts w:ascii="Times New Roman" w:cs="Times New Roman" w:hAnsi="Times New Roman"/>
            <w:sz w:val="24"/>
          </w:rPr>
          <w:t>АиФ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преобладают высокие классы пожарной опасности леса</w:t>
      </w:r>
    </w:p>
    <w:p>
      <w:pPr>
        <w:pStyle w:val="aff4"/>
        <w:keepLines/>
        <w:rPr>
          <w:rFonts w:ascii="Times New Roman" w:cs="Times New Roman" w:hAnsi="Times New Roman"/>
          <w:sz w:val="24"/>
        </w:rPr>
      </w:pPr>
      <w:r>
        <w:rPr>
          <w:rFonts w:ascii="Times New Roman" w:cs="Times New Roman" w:hAnsi="Times New Roman"/>
          <w:sz w:val="24"/>
        </w:rPr>
        <w:t>Об этом ИА YakutiaMedia сообщили в пресс-службе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На сегодняшний день в Мегино-Кангаласском, Намском, местами в Хангаласском, Горном, Усть-Алданском, Чурапчинском, Амгинском, Таттинском, Усть-Майском, на востоке Алданского, на юге Олекминского, Верхневилюйском, на юге Жиганского, в Верхоянском, Эвено-Бытантайском, Оймяконском, Томпонском, Момском районах сохраняется чрезвычайно высокий V класс, в Кобяйском, Верхнеколымском, Абыйском, Среднеколымском... </w:t>
      </w:r>
      <w:hyperlink r:id="rId1434" w:history="1">
        <w:r>
          <w:rPr>
            <w:rStyle w:val="a5"/>
            <w:rFonts w:ascii="Times New Roman" w:cs="Times New Roman" w:hAnsi="Times New Roman"/>
            <w:sz w:val="24"/>
          </w:rPr>
          <w:t>ИА YakutiaMedia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произошло крушение гидроплана</w:t>
      </w:r>
    </w:p>
    <w:p>
      <w:pPr>
        <w:pStyle w:val="aff4"/>
        <w:keepLines/>
        <w:rPr>
          <w:rFonts w:ascii="Times New Roman" w:cs="Times New Roman" w:hAnsi="Times New Roman"/>
          <w:sz w:val="24"/>
        </w:rPr>
      </w:pPr>
      <w:r>
        <w:rPr>
          <w:rFonts w:ascii="Times New Roman" w:cs="Times New Roman" w:hAnsi="Times New Roman"/>
          <w:sz w:val="24"/>
        </w:rPr>
        <w:t xml:space="preserve">Кургинян и Шафран на радио «Звезда» Пресс-служба ГУ МЧС по Мурманской области сообщает, что одномоторный гидроплан «Орион-11» находится на глубине 4-5 метров. СМИ сообщили, что водолазы подняли погибшего пилота на поверхность. </w:t>
      </w:r>
      <w:hyperlink r:id="rId1435"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погиб мужчина в пожаре</w:t>
      </w:r>
    </w:p>
    <w:p>
      <w:pPr>
        <w:pStyle w:val="aff4"/>
        <w:keepLines/>
        <w:rPr>
          <w:rFonts w:ascii="Times New Roman" w:cs="Times New Roman" w:hAnsi="Times New Roman"/>
          <w:sz w:val="24"/>
        </w:rPr>
      </w:pPr>
      <w:r>
        <w:rPr>
          <w:rFonts w:ascii="Times New Roman" w:cs="Times New Roman" w:hAnsi="Times New Roman"/>
          <w:sz w:val="24"/>
        </w:rPr>
        <w:t xml:space="preserve">В Курске 16 мая произошел пожар в нежилом доме на улице Красный Октябрь. Сообщение о возгорании поступило в службу спасения. Пожарные оперативно прибыли на место происшествия.  </w:t>
      </w:r>
      <w:hyperlink r:id="rId1436" w:history="1">
        <w:r>
          <w:rPr>
            <w:rStyle w:val="a5"/>
            <w:rFonts w:ascii="Times New Roman" w:cs="Times New Roman" w:hAnsi="Times New Roman"/>
            <w:sz w:val="24"/>
          </w:rPr>
          <w:t>Kursktv.ru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колесо обозрения стало ловушкой для шести отдыхающих из-за аварийной ситуации (удар молнией) на электростанции</w:t>
      </w:r>
    </w:p>
    <w:p>
      <w:pPr>
        <w:pStyle w:val="aff4"/>
        <w:keepLines/>
        <w:rPr>
          <w:rFonts w:ascii="Times New Roman" w:cs="Times New Roman" w:hAnsi="Times New Roman"/>
          <w:sz w:val="24"/>
        </w:rPr>
      </w:pPr>
      <w:r>
        <w:rPr>
          <w:rFonts w:ascii="Times New Roman" w:cs="Times New Roman" w:hAnsi="Times New Roman"/>
          <w:sz w:val="24"/>
        </w:rPr>
        <w:t xml:space="preserve">Помощь им оказана сотрудниками МЧС Снимки УМЧС по РБ Местом действия стал город Нефтекамск. Прекращение подачи электричества стало причиной остановки мотора аттракциона.  </w:t>
      </w:r>
      <w:hyperlink r:id="rId1437" w:history="1">
        <w:r>
          <w:rPr>
            <w:rStyle w:val="a5"/>
            <w:rFonts w:ascii="Times New Roman" w:cs="Times New Roman" w:hAnsi="Times New Roman"/>
            <w:sz w:val="24"/>
          </w:rPr>
          <w:t>Стерлитамакский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Начало недели в Смоленской области обещает быть ураганным</w:t>
      </w:r>
    </w:p>
    <w:p>
      <w:pPr>
        <w:pStyle w:val="aff4"/>
        <w:keepLines/>
        <w:rPr>
          <w:rFonts w:ascii="Times New Roman" w:cs="Times New Roman" w:hAnsi="Times New Roman"/>
          <w:sz w:val="24"/>
        </w:rPr>
      </w:pPr>
      <w:r>
        <w:rPr>
          <w:rFonts w:ascii="Times New Roman" w:cs="Times New Roman" w:hAnsi="Times New Roman"/>
          <w:sz w:val="24"/>
        </w:rPr>
        <w:t xml:space="preserve">Как предупреждает граждан Смоленский ЦГМС, 17 июня (с 9 до 23 часов) на территории региона ожидаются гроза, град, сильный дождь и ветер, порывы которого могут достигать 12- 17 м/с. В свою очередь специалисты ГУ МЧС России по Смоленской области предупреждают смолян о том, что в такую погоду необходимо соблюдать следующие правила безопасности: не прятаться в грозу под... </w:t>
      </w:r>
      <w:hyperlink r:id="rId1438" w:history="1">
        <w:r>
          <w:rPr>
            <w:rStyle w:val="a5"/>
            <w:rFonts w:ascii="Times New Roman" w:cs="Times New Roman" w:hAnsi="Times New Roman"/>
            <w:sz w:val="24"/>
          </w:rPr>
          <w:t>ПРО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Ранним утром в Рославльском районе спасатели тушили пожар в ангаре</w:t>
      </w:r>
    </w:p>
    <w:p>
      <w:pPr>
        <w:pStyle w:val="aff4"/>
        <w:keepLines/>
        <w:rPr>
          <w:rFonts w:ascii="Times New Roman" w:cs="Times New Roman" w:hAnsi="Times New Roman"/>
          <w:sz w:val="24"/>
        </w:rPr>
      </w:pPr>
      <w:r>
        <w:rPr>
          <w:rFonts w:ascii="Times New Roman" w:cs="Times New Roman" w:hAnsi="Times New Roman"/>
          <w:sz w:val="24"/>
        </w:rPr>
        <w:t xml:space="preserve">«На место вызова выехали автоцистерны 15 пожарно-спасательной части, ПЧ 83 ППС, 1 специализированной пожарно-спасательной части, 12 человек личного состава», – сообщили в пресс-службе Главного управления МЧС России по Смоленской области.  </w:t>
      </w:r>
      <w:hyperlink r:id="rId143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Но, Михаил, бывал, так сказать, вот в общении с работниками МЧС, там, на одной станции был у нас проект. И я помню, что очень важно ведь вот это вот качковые движения сердца, да, на реанимации, тоже ведь, если руки не заточены, тоже очень можно повредить.  </w:t>
      </w:r>
      <w:hyperlink r:id="rId1440" w:history="1">
        <w:r>
          <w:rPr>
            <w:rStyle w:val="a5"/>
            <w:rFonts w:ascii="Times New Roman" w:cs="Times New Roman" w:hAnsi="Times New Roman"/>
            <w:sz w:val="24"/>
          </w:rPr>
          <w:t>Радио Маяк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Илекском районе на пожаре в жилом доме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Утром в селе Затонное произошло возгорание жилого дома, сообщают в МЧС по Оренбургской области. Пожар ликвидировали подразделение 11 ПСЧ и добровольная пожарная команда села Привольное.  </w:t>
      </w:r>
      <w:hyperlink r:id="rId144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Илекском районе на пожаре в жилом доме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Утром в селе Затонное произошло возгорание жилого дома, сообщают в МЧС по Оренбургской области. Пожар ликвидировали подразделение 11 ПСЧ и добровольная пожарная команда села Привольное. </w:t>
      </w:r>
      <w:hyperlink r:id="rId1442"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водоеме нашли труп ребенка</w:t>
      </w:r>
    </w:p>
    <w:p>
      <w:pPr>
        <w:pStyle w:val="aff4"/>
        <w:keepLines/>
        <w:rPr>
          <w:rFonts w:ascii="Times New Roman" w:cs="Times New Roman" w:hAnsi="Times New Roman"/>
          <w:sz w:val="24"/>
        </w:rPr>
      </w:pPr>
      <w:r>
        <w:rPr>
          <w:rFonts w:ascii="Times New Roman" w:cs="Times New Roman" w:hAnsi="Times New Roman"/>
          <w:sz w:val="24"/>
        </w:rPr>
        <w:t xml:space="preserve">В минувшее воскресенье из акватории реки Ташелка вблизи села Ташла Ташлинского района обнаружили тело 14-летнего мальчика, сообщает пресс-служба МЧС по Оренбургской области.  </w:t>
      </w:r>
      <w:hyperlink r:id="rId1443" w:history="1">
        <w:r>
          <w:rPr>
            <w:rStyle w:val="a5"/>
            <w:rFonts w:ascii="Times New Roman" w:cs="Times New Roman" w:hAnsi="Times New Roman"/>
            <w:sz w:val="24"/>
          </w:rPr>
          <w:t>НОКС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работы за неделю МЧС России по городу Севастополю в цифрах и фактах</w:t>
      </w:r>
    </w:p>
    <w:p>
      <w:pPr>
        <w:pStyle w:val="aff4"/>
        <w:keepLines/>
        <w:rPr>
          <w:rFonts w:ascii="Times New Roman" w:cs="Times New Roman" w:hAnsi="Times New Roman"/>
          <w:sz w:val="24"/>
        </w:rPr>
      </w:pPr>
      <w:r>
        <w:rPr>
          <w:rFonts w:ascii="Times New Roman" w:cs="Times New Roman" w:hAnsi="Times New Roman"/>
          <w:sz w:val="24"/>
        </w:rPr>
        <w:t>Работа МЧС России по городу Севастополю в цифрах и фактах</w:t>
      </w:r>
    </w:p>
    <w:p>
      <w:pPr>
        <w:pStyle w:val="aff4"/>
        <w:keepLines/>
        <w:rPr>
          <w:rFonts w:ascii="Times New Roman" w:cs="Times New Roman" w:hAnsi="Times New Roman"/>
          <w:sz w:val="24"/>
        </w:rPr>
      </w:pPr>
      <w:r>
        <w:rPr>
          <w:rFonts w:ascii="Times New Roman" w:cs="Times New Roman" w:hAnsi="Times New Roman"/>
          <w:sz w:val="24"/>
        </w:rPr>
        <w:t xml:space="preserve">На прошедшей неделе подразделения Главного управления МЧС России по городу Севастополю совершили 143 боевых выезда. </w:t>
      </w:r>
      <w:hyperlink r:id="rId1444" w:history="1">
        <w:r>
          <w:rPr>
            <w:rStyle w:val="a5"/>
            <w:rFonts w:ascii="Times New Roman" w:cs="Times New Roman" w:hAnsi="Times New Roman"/>
            <w:sz w:val="24"/>
          </w:rPr>
          <w:t>5 оборона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площадь тления на горящей свалке сократилась до 80 кв. 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журналистам в ГУ МЧС России по Краснодарскому краю. Мусорный полигон в селе Борисовка в Новороссийске загорелся 9 июня, площадь возгорания составила 1 тыс. кв. метров Угрозы распространения огня в сторону леса и жилого сектора не было.  </w:t>
      </w:r>
      <w:hyperlink r:id="rId1445"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Илекском районе погиб мужчина</w:t>
      </w:r>
    </w:p>
    <w:p>
      <w:pPr>
        <w:pStyle w:val="aff4"/>
        <w:keepLines/>
        <w:rPr>
          <w:rFonts w:ascii="Times New Roman" w:cs="Times New Roman" w:hAnsi="Times New Roman"/>
          <w:sz w:val="24"/>
        </w:rPr>
      </w:pPr>
      <w:r>
        <w:rPr>
          <w:rFonts w:ascii="Times New Roman" w:cs="Times New Roman" w:hAnsi="Times New Roman"/>
          <w:sz w:val="24"/>
        </w:rPr>
        <w:t>Причиной возгорания стала неосторожность при курении, сообщили в МЧС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оперативным данным, утром 17 июня в селе Затонное загорелся частный жилой дом.  </w:t>
      </w:r>
      <w:hyperlink r:id="rId1446" w:history="1">
        <w:r>
          <w:rPr>
            <w:rStyle w:val="a5"/>
            <w:rFonts w:ascii="Times New Roman" w:cs="Times New Roman" w:hAnsi="Times New Roman"/>
            <w:sz w:val="24"/>
          </w:rPr>
          <w:t>Оренбург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ночью горела многоэтажка</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в Дзержинском районе произошел пожар. Около часа ночи загорелся многоэтажный жилой дом на улице Керамической,7. В ликвидации последствий возгорания приняли участие 12 спасателей.  </w:t>
      </w:r>
      <w:hyperlink r:id="rId1447" w:history="1">
        <w:r>
          <w:rPr>
            <w:rStyle w:val="a5"/>
            <w:rFonts w:ascii="Times New Roman" w:cs="Times New Roman" w:hAnsi="Times New Roman"/>
            <w:sz w:val="24"/>
          </w:rPr>
          <w:t>Городской телеканал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Несколько украинских дронов были сбиты над территорией Воронежской области в ночь на 17 июня</w:t>
      </w:r>
    </w:p>
    <w:p>
      <w:pPr>
        <w:pStyle w:val="aff4"/>
        <w:keepLines/>
        <w:rPr>
          <w:rFonts w:ascii="Times New Roman" w:cs="Times New Roman" w:hAnsi="Times New Roman"/>
          <w:sz w:val="24"/>
        </w:rPr>
      </w:pPr>
      <w:r>
        <w:rPr>
          <w:rFonts w:ascii="Times New Roman" w:cs="Times New Roman" w:hAnsi="Times New Roman"/>
          <w:sz w:val="24"/>
        </w:rPr>
        <w:t>Соответствующее оповещение было направлено и посредством каналов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Ближе к утру глава региона Александр Гусев сообщил о том, что в регионе сбито два вражеских дрона.  </w:t>
      </w:r>
      <w:hyperlink r:id="rId1448"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горной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пресс-службе МЧС России, мужчина вместе с тремя знакомыми решил покорить горную реку на катамаране. На одном из порогов мужчина оказался в воде.  </w:t>
      </w:r>
      <w:hyperlink r:id="rId1449"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Спортивная военно – патриотическая игра «Зарница».</w:t>
      </w:r>
    </w:p>
    <w:p>
      <w:pPr>
        <w:pStyle w:val="aff4"/>
        <w:keepLines/>
        <w:rPr>
          <w:rFonts w:ascii="Times New Roman" w:cs="Times New Roman" w:hAnsi="Times New Roman"/>
          <w:sz w:val="24"/>
        </w:rPr>
      </w:pPr>
      <w:r>
        <w:rPr>
          <w:rFonts w:ascii="Times New Roman" w:cs="Times New Roman" w:hAnsi="Times New Roman"/>
          <w:sz w:val="24"/>
        </w:rPr>
        <w:t xml:space="preserve">13.06.2024 г. в рамках Муниципальной программы по профилактике социального сиротства и семейного неблагополучия на 2022-2024 гг., отделением помощи семье и детям МУ «Комплексный центр социального обслуживания населения Варненского муниципального района» совместно с Клубом ЮДП «Рубеж», сотрудниками Пограничного управления ФСБ России по Челябинской области, 58 ПСЧ 9 псо ФПС ГПС главного управления мчс России по... </w:t>
      </w:r>
      <w:hyperlink r:id="rId1450"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Малой Кокшаге в Йошкар-Оле спасли 31-летнего мужчину</w:t>
      </w:r>
    </w:p>
    <w:p>
      <w:pPr>
        <w:pStyle w:val="aff4"/>
        <w:keepLines/>
        <w:rPr>
          <w:rFonts w:ascii="Times New Roman" w:cs="Times New Roman" w:hAnsi="Times New Roman"/>
          <w:sz w:val="24"/>
        </w:rPr>
      </w:pPr>
      <w:r>
        <w:rPr>
          <w:rFonts w:ascii="Times New Roman" w:cs="Times New Roman" w:hAnsi="Times New Roman"/>
          <w:sz w:val="24"/>
        </w:rPr>
        <w:t>Обстоятельства случившегося выясняются, сообщили в ГУ МЧС РФ по Марий Эл.</w:t>
      </w:r>
    </w:p>
    <w:p>
      <w:pPr>
        <w:pStyle w:val="aff4"/>
        <w:keepLines/>
        <w:rPr>
          <w:rFonts w:ascii="Times New Roman" w:cs="Times New Roman" w:hAnsi="Times New Roman"/>
          <w:sz w:val="24"/>
        </w:rPr>
      </w:pPr>
      <w:r>
        <w:rPr>
          <w:rFonts w:ascii="Times New Roman" w:cs="Times New Roman" w:hAnsi="Times New Roman"/>
          <w:sz w:val="24"/>
        </w:rPr>
        <w:t>В затоне Малой Кокшаги в Йошкар-Оле утонул подросток.</w:t>
      </w:r>
    </w:p>
    <w:p>
      <w:pPr>
        <w:pStyle w:val="aff4"/>
        <w:keepLines/>
        <w:rPr>
          <w:rFonts w:ascii="Times New Roman" w:cs="Times New Roman" w:hAnsi="Times New Roman"/>
          <w:sz w:val="24"/>
        </w:rPr>
      </w:pPr>
      <w:r>
        <w:rPr>
          <w:rFonts w:ascii="Times New Roman" w:cs="Times New Roman" w:hAnsi="Times New Roman"/>
          <w:sz w:val="24"/>
        </w:rPr>
        <w:t xml:space="preserve">Фото: МариМедиа (архив) </w:t>
      </w:r>
      <w:hyperlink r:id="rId1451"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горел цех завода по производству троллейбусов, пострадавших нет</w:t>
      </w:r>
    </w:p>
    <w:p>
      <w:pPr>
        <w:pStyle w:val="aff4"/>
        <w:keepLines/>
        <w:rPr>
          <w:rFonts w:ascii="Times New Roman" w:cs="Times New Roman" w:hAnsi="Times New Roman"/>
          <w:sz w:val="24"/>
        </w:rPr>
      </w:pPr>
      <w:r>
        <w:rPr>
          <w:rFonts w:ascii="Times New Roman" w:cs="Times New Roman" w:hAnsi="Times New Roman"/>
          <w:sz w:val="24"/>
        </w:rPr>
        <w:t xml:space="preserve">Цех завода по производству троллейбусов горел в понедельник утром в Челябинске, пострадавших нет, открытое горение ликвидировано на площади 350 квадратных метров, сообщил пресс-центр главного управления МЧС России по региону.  </w:t>
      </w:r>
      <w:hyperlink r:id="rId1452"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лосёнок попал в сливную яму</w:t>
      </w:r>
    </w:p>
    <w:p>
      <w:pPr>
        <w:pStyle w:val="aff4"/>
        <w:keepLines/>
        <w:rPr>
          <w:rFonts w:ascii="Times New Roman" w:cs="Times New Roman" w:hAnsi="Times New Roman"/>
          <w:sz w:val="24"/>
        </w:rPr>
      </w:pPr>
      <w:r>
        <w:rPr>
          <w:rFonts w:ascii="Times New Roman" w:cs="Times New Roman" w:hAnsi="Times New Roman"/>
          <w:sz w:val="24"/>
        </w:rPr>
        <w:t xml:space="preserve">Неравнодушные обратились за помощью к спасателям МЧС. Вероятно, лосёнок, находясь на дачной территории, оступился и упал в канаву. Малыш получил травму конечности.  </w:t>
      </w:r>
      <w:hyperlink r:id="rId1453" w:history="1">
        <w:r>
          <w:rPr>
            <w:rStyle w:val="a5"/>
            <w:rFonts w:ascii="Times New Roman" w:cs="Times New Roman" w:hAnsi="Times New Roman"/>
            <w:sz w:val="24"/>
          </w:rPr>
          <w:t>Газета "Октябрьский нефтяник"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по Хакасии продлили на сутки</w:t>
      </w:r>
    </w:p>
    <w:p>
      <w:pPr>
        <w:pStyle w:val="aff4"/>
        <w:keepLines/>
        <w:rPr>
          <w:rFonts w:ascii="Times New Roman" w:cs="Times New Roman" w:hAnsi="Times New Roman"/>
          <w:sz w:val="24"/>
        </w:rPr>
      </w:pPr>
      <w:r>
        <w:rPr>
          <w:rFonts w:ascii="Times New Roman" w:cs="Times New Roman" w:hAnsi="Times New Roman"/>
          <w:sz w:val="24"/>
        </w:rPr>
        <w:t xml:space="preserve">Действие штормового предупреждения продлили еще на сутки, предупредили в МЧС Хакасии. По прогнозу Среднесибирского УГМС, днем 17 и в течение суток 18 июня в центральных, южных районах Красноярского края и в Республике Хакасия местами ожидаются сильные и очень сильные дожди, ливни, грозы, град, крупный град, шквалистые усиления ветра 15-20 м/с, местами 25 м/с и более.  </w:t>
      </w:r>
      <w:hyperlink r:id="rId1454" w:history="1">
        <w:r>
          <w:rPr>
            <w:rStyle w:val="a5"/>
            <w:rFonts w:ascii="Times New Roman" w:cs="Times New Roman" w:hAnsi="Times New Roman"/>
            <w:sz w:val="24"/>
          </w:rPr>
          <w:t>BezFormata Абакан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карьере в Тамбове утонул мужчина</w:t>
      </w:r>
    </w:p>
    <w:p>
      <w:pPr>
        <w:pStyle w:val="aff4"/>
        <w:keepLines/>
        <w:rPr>
          <w:rFonts w:ascii="Times New Roman" w:cs="Times New Roman" w:hAnsi="Times New Roman"/>
          <w:sz w:val="24"/>
        </w:rPr>
      </w:pPr>
      <w:r>
        <w:rPr>
          <w:rFonts w:ascii="Times New Roman" w:cs="Times New Roman" w:hAnsi="Times New Roman"/>
          <w:sz w:val="24"/>
        </w:rPr>
        <w:t>На месте происшествия работали 11 человек и 4 единицы техники, в том числе от МЧС России — 1 человек и 1 единица техники.</w:t>
      </w:r>
    </w:p>
    <w:p>
      <w:pPr>
        <w:pStyle w:val="aff4"/>
        <w:keepLines/>
        <w:rPr>
          <w:rFonts w:ascii="Times New Roman" w:cs="Times New Roman" w:hAnsi="Times New Roman"/>
          <w:sz w:val="24"/>
        </w:rPr>
      </w:pPr>
      <w:r>
        <w:rPr>
          <w:rFonts w:ascii="Times New Roman" w:cs="Times New Roman" w:hAnsi="Times New Roman"/>
          <w:sz w:val="24"/>
        </w:rPr>
        <w:t xml:space="preserve">Тело утопленника сразу же передали полиции для установления личности и выяснения обстоятельств его гибели. </w:t>
      </w:r>
      <w:hyperlink r:id="rId1455" w:history="1">
        <w:r>
          <w:rPr>
            <w:rStyle w:val="a5"/>
            <w:rFonts w:ascii="Times New Roman" w:cs="Times New Roman" w:hAnsi="Times New Roman"/>
            <w:sz w:val="24"/>
          </w:rPr>
          <w:t>Блокнот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ливнях с грозой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предупредило москвичей о ливнях с грозой и сильном ветре. Сильный дождь с грозой и градом, а также порывистый ветер ожидаются сегодня с полудня до 10 вечера, говорится в сводке.  </w:t>
      </w:r>
      <w:hyperlink r:id="rId1456" w:history="1">
        <w:r>
          <w:rPr>
            <w:rStyle w:val="a5"/>
            <w:rFonts w:ascii="Times New Roman" w:cs="Times New Roman" w:hAnsi="Times New Roman"/>
            <w:sz w:val="24"/>
          </w:rPr>
          <w:t>Серебряный Дождь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концу недели в Шебекино начнут демонтаж поврежденного при атаке ВСУ дома</w:t>
      </w:r>
    </w:p>
    <w:p>
      <w:pPr>
        <w:pStyle w:val="aff4"/>
        <w:keepLines/>
        <w:rPr>
          <w:rFonts w:ascii="Times New Roman" w:cs="Times New Roman" w:hAnsi="Times New Roman"/>
          <w:sz w:val="24"/>
        </w:rPr>
      </w:pPr>
      <w:r>
        <w:rPr>
          <w:rFonts w:ascii="Times New Roman" w:cs="Times New Roman" w:hAnsi="Times New Roman"/>
          <w:sz w:val="24"/>
        </w:rPr>
        <w:t xml:space="preserve">Муниципальные власти совместно с МЧС вывозят из квартир имущество жильцов. На территории двора ежедневно работает оперативный штаб, где жители могут проконсультироваться по любым вопросам.  </w:t>
      </w:r>
      <w:hyperlink r:id="rId1457"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пожаре в жилом доме в Удмуртии</w:t>
      </w:r>
    </w:p>
    <w:p>
      <w:pPr>
        <w:pStyle w:val="aff4"/>
        <w:keepLines/>
        <w:rPr>
          <w:rFonts w:ascii="Times New Roman" w:cs="Times New Roman" w:hAnsi="Times New Roman"/>
          <w:sz w:val="24"/>
        </w:rPr>
      </w:pPr>
      <w:r>
        <w:rPr>
          <w:rFonts w:ascii="Times New Roman" w:cs="Times New Roman" w:hAnsi="Times New Roman"/>
          <w:sz w:val="24"/>
        </w:rPr>
        <w:t>Об этом в рамках аппаратного совещания при Главе Удмуртии сообщил начальник МЧС Удмуртии Сергей Пряженцев.</w:t>
      </w:r>
    </w:p>
    <w:p>
      <w:pPr>
        <w:pStyle w:val="aff4"/>
        <w:keepLines/>
        <w:rPr>
          <w:rFonts w:ascii="Times New Roman" w:cs="Times New Roman" w:hAnsi="Times New Roman"/>
          <w:sz w:val="24"/>
        </w:rPr>
      </w:pPr>
      <w:r>
        <w:rPr>
          <w:rFonts w:ascii="Times New Roman" w:cs="Times New Roman" w:hAnsi="Times New Roman"/>
          <w:sz w:val="24"/>
        </w:rPr>
        <w:t xml:space="preserve">Из-за неосторожности при курении вспыхнул жилой дом.  </w:t>
      </w:r>
      <w:hyperlink r:id="rId1458"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во время сплава по горной реке погиб мужчина — его тело нашли спасатели</w:t>
      </w:r>
    </w:p>
    <w:p>
      <w:pPr>
        <w:pStyle w:val="aff4"/>
        <w:keepLines/>
        <w:rPr>
          <w:rFonts w:ascii="Times New Roman" w:cs="Times New Roman" w:hAnsi="Times New Roman"/>
          <w:sz w:val="24"/>
        </w:rPr>
      </w:pPr>
      <w:r>
        <w:rPr>
          <w:rFonts w:ascii="Times New Roman" w:cs="Times New Roman" w:hAnsi="Times New Roman"/>
          <w:sz w:val="24"/>
        </w:rPr>
        <w:t>Как сообщили в МЧС России, погибший плыл на катамаране.</w:t>
      </w:r>
    </w:p>
    <w:p>
      <w:pPr>
        <w:pStyle w:val="aff4"/>
        <w:keepLines/>
        <w:rPr>
          <w:rFonts w:ascii="Times New Roman" w:cs="Times New Roman" w:hAnsi="Times New Roman"/>
          <w:sz w:val="24"/>
        </w:rPr>
      </w:pPr>
      <w:r>
        <w:rPr>
          <w:rFonts w:ascii="Times New Roman" w:cs="Times New Roman" w:hAnsi="Times New Roman"/>
          <w:sz w:val="24"/>
        </w:rPr>
        <w:t xml:space="preserve">— Четыре человека на катамаране решили покорить реку Песчаная. При прохождении порогов мужчина оказался в воде.  </w:t>
      </w:r>
      <w:hyperlink r:id="rId1459" w:history="1">
        <w:r>
          <w:rPr>
            <w:rStyle w:val="a5"/>
            <w:rFonts w:ascii="Times New Roman" w:cs="Times New Roman" w:hAnsi="Times New Roman"/>
            <w:sz w:val="24"/>
          </w:rPr>
          <w:t>НГС.Новости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«УХП-Амдор» в Тагиле получил предостережение за отсутствие паспортов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Предприятие «Уралхимпласт-Амдор» в Нижнем Тагиле получило предостережение от ГУ МЧС по Свердловской области за отсутствие паспортов безопасности на промышленные объекты. Компания занимается производством ингибиторов коррозий и реагентов для дорожного строительства.  </w:t>
      </w:r>
      <w:hyperlink r:id="rId146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квартира загорелась после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противопожарной службе региона, причиной случившегося стал грозовой разряд. Пострадавших нет, подробности уточняются. Фото Противопожарной службы Курской области Источник: seyminfo.ru </w:t>
      </w:r>
      <w:hyperlink r:id="rId1461"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детей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Начальник центра Наталья Корыхалова познакомила с историей пожарной охраны Калужского края, пожарно-техническим вооружением. Гости увидели одежду пожарного 19 века и современную боевую одежду, пожарно-спасательный инвентарь, различные технические приспособления.  </w:t>
      </w:r>
      <w:hyperlink r:id="rId1462"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 ангелы, но у них нет крыльев</w:t>
      </w:r>
    </w:p>
    <w:p>
      <w:pPr>
        <w:pStyle w:val="aff4"/>
        <w:keepLines/>
        <w:rPr>
          <w:rFonts w:ascii="Times New Roman" w:cs="Times New Roman" w:hAnsi="Times New Roman"/>
          <w:sz w:val="24"/>
        </w:rPr>
      </w:pPr>
      <w:r>
        <w:rPr>
          <w:rFonts w:ascii="Times New Roman" w:cs="Times New Roman" w:hAnsi="Times New Roman"/>
          <w:sz w:val="24"/>
        </w:rPr>
        <w:t xml:space="preserve">МЧС Росси настоятельно призывает: не оставляй детей без присмотра; установи на окна специальные запорные устройства; помни: москитная сетка не выдержит веса ребенка!  </w:t>
      </w:r>
      <w:hyperlink r:id="rId1463"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проводят профилактические мероприятия на территории курортных зон региона</w:t>
      </w:r>
    </w:p>
    <w:p>
      <w:pPr>
        <w:pStyle w:val="aff4"/>
        <w:keepLines/>
        <w:rPr>
          <w:rFonts w:ascii="Times New Roman" w:cs="Times New Roman" w:hAnsi="Times New Roman"/>
          <w:sz w:val="24"/>
        </w:rPr>
      </w:pPr>
      <w:r>
        <w:rPr>
          <w:rFonts w:ascii="Times New Roman" w:cs="Times New Roman" w:hAnsi="Times New Roman"/>
          <w:sz w:val="24"/>
        </w:rPr>
        <w:t xml:space="preserve">Вопросы организации мероприятий, которые направлены на обеспечение безопасности прибывающих туристов в регион, стоят на особом контроле в Главном управлении МЧС России по Карачаево-Черкесской Республике.  </w:t>
      </w:r>
      <w:hyperlink r:id="rId1464"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Чичерина в Белгороде загорелся электрический щиток</w:t>
      </w:r>
    </w:p>
    <w:p>
      <w:pPr>
        <w:pStyle w:val="aff4"/>
        <w:keepLines/>
        <w:rPr>
          <w:rFonts w:ascii="Times New Roman" w:cs="Times New Roman" w:hAnsi="Times New Roman"/>
          <w:sz w:val="24"/>
        </w:rPr>
      </w:pPr>
      <w:r>
        <w:rPr>
          <w:rFonts w:ascii="Times New Roman" w:cs="Times New Roman" w:hAnsi="Times New Roman"/>
          <w:sz w:val="24"/>
        </w:rPr>
        <w:t xml:space="preserve">В ГУ МЧС уже сообщили, что на место возгорания направлены дежурные караулы четырёх пожарных частей. В настоящее время о пострадавших неизвестно. Отправить опечатку Выделенная ошибка Ваш комментарий Отправить Нашли опечатку в тексте?  </w:t>
      </w:r>
      <w:hyperlink r:id="rId1465"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на мусорном полигоне под Новороссийском не могут потушить больше недели</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представители регионального ГУ МЧС России, даже спустя 7 дней после начала пожара огонь все еще не удалось ликвидировать полностью. Прямо сейчас спасатели изолируют зону тления, засыпая её грунтом и проливая огнетушащими веществами.  </w:t>
      </w:r>
      <w:hyperlink r:id="rId1466"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огромный столб дыма поднялся над овощным рынком</w:t>
      </w:r>
    </w:p>
    <w:p>
      <w:pPr>
        <w:pStyle w:val="aff4"/>
        <w:keepLines/>
        <w:rPr>
          <w:rFonts w:ascii="Times New Roman" w:cs="Times New Roman" w:hAnsi="Times New Roman"/>
          <w:sz w:val="24"/>
        </w:rPr>
      </w:pPr>
      <w:r>
        <w:rPr>
          <w:rFonts w:ascii="Times New Roman" w:cs="Times New Roman" w:hAnsi="Times New Roman"/>
          <w:sz w:val="24"/>
        </w:rPr>
        <w:t xml:space="preserve">Над овощным рынком на улице Чичерина поднялся столб черного дыма.Видео с места событий опубликовали городские телеграм-каналы. Согласно их данным пламя успело охватить склад.В МЧС сообщили, что диспетчер получил сообщение о пожаре в 9:59. Сей... </w:t>
      </w:r>
      <w:hyperlink r:id="rId14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#ШтормовоеМЧС26. По данным Ставропольского Гидрометцентра в период времени 13-15 часов и до конца суток 17 июня, далее в...</w:t>
      </w:r>
    </w:p>
    <w:p>
      <w:pPr>
        <w:pStyle w:val="aff4"/>
        <w:keepLines/>
        <w:rPr>
          <w:rFonts w:ascii="Times New Roman" w:cs="Times New Roman" w:hAnsi="Times New Roman"/>
          <w:sz w:val="24"/>
        </w:rPr>
      </w:pPr>
      <w:r>
        <w:rPr>
          <w:rFonts w:ascii="Times New Roman" w:cs="Times New Roman" w:hAnsi="Times New Roman"/>
          <w:sz w:val="24"/>
        </w:rPr>
        <w:t xml:space="preserve">#ШтормовоеМЧС26 По данным Ставропольского Гидрометцентра в период времени 13-15 часов и до конца суток17июня, далее в течение суток18 июня 2024 года местами на территории края ожидаются СИЛЬНЫЕ ДОЖДИ, ЛИВНИ В СОЧЕТАНИИ С ГРОЗОЙ, ГРАДОМ И СИЛЬНЫМ ВЕТРОМ 20-25 м/с. Главное управление МЧС России по Ставропольскому краю рекомендует: - пешеходам быть предельно внимательными при переходе улиц и дорог... </w:t>
      </w:r>
      <w:hyperlink r:id="rId1468"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турбазе «Молодость» произошел пожар</w:t>
      </w:r>
    </w:p>
    <w:p>
      <w:pPr>
        <w:pStyle w:val="aff4"/>
        <w:keepLines/>
        <w:rPr>
          <w:rFonts w:ascii="Times New Roman" w:cs="Times New Roman" w:hAnsi="Times New Roman"/>
          <w:sz w:val="24"/>
        </w:rPr>
      </w:pPr>
      <w:r>
        <w:rPr>
          <w:rFonts w:ascii="Times New Roman" w:cs="Times New Roman" w:hAnsi="Times New Roman"/>
          <w:sz w:val="24"/>
        </w:rPr>
        <w:t>По данным республиканского главка МЧС, сообщение о возгорании поступило в 18:19. Огнеборцы, прибывшие в 18:25, увидели, что из-под крыши бани идет дым.</w:t>
      </w:r>
    </w:p>
    <w:p>
      <w:pPr>
        <w:pStyle w:val="aff4"/>
        <w:keepLines/>
        <w:rPr>
          <w:rFonts w:ascii="Times New Roman" w:cs="Times New Roman" w:hAnsi="Times New Roman"/>
          <w:sz w:val="24"/>
        </w:rPr>
      </w:pPr>
      <w:r>
        <w:rPr>
          <w:rFonts w:ascii="Times New Roman" w:cs="Times New Roman" w:hAnsi="Times New Roman"/>
          <w:sz w:val="24"/>
        </w:rPr>
        <w:t xml:space="preserve">В 19:10 открытое горение ликвидировали на площади 78 кв. м. </w:t>
      </w:r>
      <w:hyperlink r:id="rId1469" w:history="1">
        <w:r>
          <w:rPr>
            <w:rStyle w:val="a5"/>
            <w:rFonts w:ascii="Times New Roman" w:cs="Times New Roman" w:hAnsi="Times New Roman"/>
            <w:sz w:val="24"/>
          </w:rPr>
          <w:t>Новости Горного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Восстановление подъезда взорвавшегося дома на Фучика завершат в августе</w:t>
      </w:r>
    </w:p>
    <w:p>
      <w:pPr>
        <w:pStyle w:val="aff4"/>
        <w:keepLines/>
        <w:rPr>
          <w:rFonts w:ascii="Times New Roman" w:cs="Times New Roman" w:hAnsi="Times New Roman"/>
          <w:sz w:val="24"/>
        </w:rPr>
      </w:pPr>
      <w:r>
        <w:rPr>
          <w:rFonts w:ascii="Times New Roman" w:cs="Times New Roman" w:hAnsi="Times New Roman"/>
          <w:sz w:val="24"/>
        </w:rPr>
        <w:t xml:space="preserve">Напомним, 19 марта 2024 года на пятом этаже многоквартирного дома на улице Фучика в Нижнем Новгороде прогремел взрыв, после которого начался пожар. Жители не пострадавших от пожара подъездов вернулись в свои квартиры. </w:t>
      </w:r>
      <w:hyperlink r:id="rId1470"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выходные в Челябинской области из окон выпали 2 ребенка, 1 погиб</w:t>
      </w:r>
    </w:p>
    <w:p>
      <w:pPr>
        <w:pStyle w:val="aff4"/>
        <w:keepLines/>
        <w:rPr>
          <w:rFonts w:ascii="Times New Roman" w:cs="Times New Roman" w:hAnsi="Times New Roman"/>
          <w:sz w:val="24"/>
        </w:rPr>
      </w:pPr>
      <w:r>
        <w:rPr>
          <w:rFonts w:ascii="Times New Roman" w:cs="Times New Roman" w:hAnsi="Times New Roman"/>
          <w:sz w:val="24"/>
        </w:rPr>
        <w:t>«В обоих случаях дети оказались у окон без внимания взрослых и облокотились на москитную сетку», – отметили в пресс-центре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Чрезвычайное ведомство призывает устанавливать на окна специальные запорные устройства, а также напоминает, что москитная сетка не выдерживает вес ребенка. </w:t>
      </w:r>
      <w:hyperlink r:id="rId1471"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причину крупного пожара в Белгороде</w:t>
      </w:r>
    </w:p>
    <w:p>
      <w:pPr>
        <w:pStyle w:val="aff4"/>
        <w:keepLines/>
        <w:rPr>
          <w:rFonts w:ascii="Times New Roman" w:cs="Times New Roman" w:hAnsi="Times New Roman"/>
          <w:sz w:val="24"/>
        </w:rPr>
      </w:pPr>
      <w:r>
        <w:rPr>
          <w:rFonts w:ascii="Times New Roman" w:cs="Times New Roman" w:hAnsi="Times New Roman"/>
          <w:sz w:val="24"/>
        </w:rPr>
        <w:t xml:space="preserve">В МЧС ответили, что возгорание произошло в электрическом щитке. Сообщение о пожаре спасатели получили в районе десяти часов утра. На место происшествия выехали дежурные караулы четырёх пожарно-спасательных частей. </w:t>
      </w:r>
      <w:hyperlink r:id="rId1472"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делать, если близкий человек потерялся в лесу?</w:t>
      </w:r>
    </w:p>
    <w:p>
      <w:pPr>
        <w:pStyle w:val="aff4"/>
        <w:keepLines/>
        <w:rPr>
          <w:rFonts w:ascii="Times New Roman" w:cs="Times New Roman" w:hAnsi="Times New Roman"/>
          <w:sz w:val="24"/>
        </w:rPr>
      </w:pPr>
      <w:r>
        <w:rPr>
          <w:rFonts w:ascii="Times New Roman" w:cs="Times New Roman" w:hAnsi="Times New Roman"/>
          <w:sz w:val="24"/>
        </w:rPr>
        <w:t xml:space="preserve">Если понятно, что его нигде нет, – обратиться в полицию или МЧС по телефону 112. Обратиться также нужно в поисковую группу. Крупнейший в России отряд – «Лиза Алерт», действующий в том числе в Мурманской области.  </w:t>
      </w:r>
      <w:hyperlink r:id="rId1473"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Электрофритюр загорелся на кухне жителей Пскова</w:t>
      </w:r>
    </w:p>
    <w:p>
      <w:pPr>
        <w:pStyle w:val="aff4"/>
        <w:keepLines/>
        <w:rPr>
          <w:rFonts w:ascii="Times New Roman" w:cs="Times New Roman" w:hAnsi="Times New Roman"/>
          <w:sz w:val="24"/>
        </w:rPr>
      </w:pPr>
      <w:r>
        <w:rPr>
          <w:rFonts w:ascii="Times New Roman" w:cs="Times New Roman" w:hAnsi="Times New Roman"/>
          <w:sz w:val="24"/>
        </w:rPr>
        <w:t xml:space="preserve">Об этом Псковской Ленте Новостей сообщили в пресс-службе главного управления МЧС России по Псковской области. В МЧС о пожаре сообщили в 3:14. В здании на втором этаже на кухне огонь повредил электрофритюр и пластиковые элементы подвесного потолка.  </w:t>
      </w:r>
      <w:hyperlink r:id="rId147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Гром, молнии и град ожидают Томск в ближайшие часы</w:t>
      </w:r>
    </w:p>
    <w:p>
      <w:pPr>
        <w:pStyle w:val="aff4"/>
        <w:keepLines/>
        <w:rPr>
          <w:rFonts w:ascii="Times New Roman" w:cs="Times New Roman" w:hAnsi="Times New Roman"/>
          <w:sz w:val="24"/>
        </w:rPr>
      </w:pPr>
      <w:r>
        <w:rPr>
          <w:rFonts w:ascii="Times New Roman" w:cs="Times New Roman" w:hAnsi="Times New Roman"/>
          <w:sz w:val="24"/>
        </w:rPr>
        <w:t>Ожидается дождь, гроза и град, сообщают в МЧС Томской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Во второй половине дня 17 июня, сутки 18 июня и ночью 19 июня по области и городу Томску ожидаются кратковременные дожди, грозы, при грозах ливни, местами град, усиление ветра 15–20 метров в секунду, — говорится в сообщении. </w:t>
      </w:r>
      <w:hyperlink r:id="rId1475" w:history="1">
        <w:r>
          <w:rPr>
            <w:rStyle w:val="a5"/>
            <w:rFonts w:ascii="Times New Roman" w:cs="Times New Roman" w:hAnsi="Times New Roman"/>
            <w:sz w:val="24"/>
          </w:rPr>
          <w:t>NGS70.RU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прошедшую неделю, с 10 по 16 июня, огнеборцами Пермского края спасено 27 человек, ликвидирован 81 пожар</w:t>
      </w:r>
    </w:p>
    <w:p>
      <w:pPr>
        <w:pStyle w:val="aff4"/>
        <w:keepLines/>
        <w:rPr>
          <w:rFonts w:ascii="Times New Roman" w:cs="Times New Roman" w:hAnsi="Times New Roman"/>
          <w:sz w:val="24"/>
        </w:rPr>
      </w:pPr>
      <w:r>
        <w:rPr>
          <w:rFonts w:ascii="Times New Roman" w:cs="Times New Roman" w:hAnsi="Times New Roman"/>
          <w:sz w:val="24"/>
        </w:rPr>
        <w:t xml:space="preserve">будь предельно аккуратен при обращении с огнем; не оставляй на природе после себя мусор, стеклянные бутылки и осколки; не бросай на землю горящие спички и тлеющие окурки; если заметил пожар - сообщи по телефонам: 01, 101, 112. #НеделяМЧСПрикамья Источник: Telegram-канал "МЧС Прикамья" </w:t>
      </w:r>
      <w:hyperlink r:id="rId1476"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Чиновники, священники, силовики: кто попал в топ-100 влиятельных ставропольцев</w:t>
      </w:r>
    </w:p>
    <w:p>
      <w:pPr>
        <w:pStyle w:val="aff4"/>
        <w:keepLines/>
        <w:rPr>
          <w:rFonts w:ascii="Times New Roman" w:cs="Times New Roman" w:hAnsi="Times New Roman"/>
          <w:sz w:val="24"/>
        </w:rPr>
      </w:pPr>
      <w:r>
        <w:rPr>
          <w:rFonts w:ascii="Times New Roman" w:cs="Times New Roman" w:hAnsi="Times New Roman"/>
          <w:sz w:val="24"/>
        </w:rPr>
        <w:t xml:space="preserve">Есть среди топ-100 председатели арбитражного, краевого и 16-го апелляционного судов, руководители УМВД, УФСИН, МЧС, налоговой службы и др. ведомств. Бизнесменов в числе топ-100 оказалось 10 человек.  </w:t>
      </w:r>
      <w:hyperlink r:id="rId147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и сильные ливни спрогнозировали в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распространило метеопредупреждение в Тульской области. В регионе ожидается гроза, град и обильные дожди. </w:t>
      </w:r>
      <w:hyperlink r:id="rId14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Число лесных пожаров в Челябинской области за 2 месяца снизилось в 12 раз</w:t>
      </w:r>
    </w:p>
    <w:p>
      <w:pPr>
        <w:pStyle w:val="aff4"/>
        <w:keepLines/>
        <w:rPr>
          <w:rFonts w:ascii="Times New Roman" w:cs="Times New Roman" w:hAnsi="Times New Roman"/>
          <w:sz w:val="24"/>
        </w:rPr>
      </w:pPr>
      <w:r>
        <w:rPr>
          <w:rFonts w:ascii="Times New Roman" w:cs="Times New Roman" w:hAnsi="Times New Roman"/>
          <w:sz w:val="24"/>
        </w:rPr>
        <w:t xml:space="preserve">Всего с начала пожароопасного сезона на территории региона произошло 47 пожаров на площади 158,69 га против 567 пожаров на площади более 10,5 тыс. га - на аналогичную дату прошлого года", - отметили в ГУ лесами.  </w:t>
      </w:r>
      <w:hyperlink r:id="rId1479"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Центральный район Тольятти утром 17 июня стянулись спасатели</w:t>
      </w:r>
    </w:p>
    <w:p>
      <w:pPr>
        <w:pStyle w:val="aff4"/>
        <w:keepLines/>
        <w:rPr>
          <w:rFonts w:ascii="Times New Roman" w:cs="Times New Roman" w:hAnsi="Times New Roman"/>
          <w:sz w:val="24"/>
        </w:rPr>
      </w:pPr>
      <w:r>
        <w:rPr>
          <w:rFonts w:ascii="Times New Roman" w:cs="Times New Roman" w:hAnsi="Times New Roman"/>
          <w:sz w:val="24"/>
        </w:rPr>
        <w:t xml:space="preserve">К ликвидации пожара привлекались 23 специалиста и 8 единиц техники, сообщили в ГУ МЧС России по Самарской области. В одной из многоэтажек на улице Гастелло в Самаре загорелась квартира.  </w:t>
      </w:r>
      <w:hyperlink r:id="rId1480"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Комментарий Романа Захарьева, заместителя начальника отряда - начальника пожарно-спасательной части № 46 Главного управления МЧС России по Алтайскому краю (г. елокуриха)</w:t>
      </w:r>
    </w:p>
    <w:p>
      <w:pPr>
        <w:pStyle w:val="aff4"/>
        <w:keepLines/>
        <w:rPr>
          <w:rFonts w:ascii="Times New Roman" w:cs="Times New Roman" w:hAnsi="Times New Roman"/>
          <w:sz w:val="24"/>
        </w:rPr>
      </w:pPr>
      <w:r>
        <w:rPr>
          <w:rFonts w:ascii="Times New Roman" w:cs="Times New Roman" w:hAnsi="Times New Roman"/>
          <w:sz w:val="24"/>
        </w:rPr>
        <w:t xml:space="preserve">Комментарий Романа Захарьева, заместителя начальника отряда - начальника пожарно-спасательной части № 46 Главного управления МЧС России по Алтайскому краю (г. Белокуриха). @mchs_altkray Источник: Telegram-канал "ГУ МЧС России по Алтайскому краю" </w:t>
      </w:r>
      <w:hyperlink r:id="rId1481"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66-летний мужчина погиб при сплаве на катамаране в Смоленском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туристы не регистрировали свой маршрут. Об этом сообщает МЧС России. Источник: Telegram-канал "Катунь 24 — новости Барнаула и Алтайского края" </w:t>
      </w:r>
      <w:hyperlink r:id="rId1482"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июня местами по Калужской области ожидаются облачная погода с прояснениями, кратковременный дождь, гроза</w:t>
      </w:r>
    </w:p>
    <w:p>
      <w:pPr>
        <w:pStyle w:val="aff4"/>
        <w:keepLines/>
        <w:rPr>
          <w:rFonts w:ascii="Times New Roman" w:cs="Times New Roman" w:hAnsi="Times New Roman"/>
          <w:sz w:val="24"/>
        </w:rPr>
      </w:pPr>
      <w:r>
        <w:rPr>
          <w:rFonts w:ascii="Times New Roman" w:cs="Times New Roman" w:hAnsi="Times New Roman"/>
          <w:sz w:val="24"/>
        </w:rPr>
        <w:t xml:space="preserve">Ветер юго-восточный 6-11 м/с, порывы до 15 м/с при грозе. Температура воздуха днём +21..+26°С, — ГУ МЧС России по Калужской области Подпишись на КГВ Источник: Telegram-канал "КГВ" </w:t>
      </w:r>
      <w:hyperlink r:id="rId1483"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из-за ливней объявили на Ставрополье</w:t>
      </w:r>
    </w:p>
    <w:p>
      <w:pPr>
        <w:pStyle w:val="aff4"/>
        <w:keepLines/>
        <w:rPr>
          <w:rFonts w:ascii="Times New Roman" w:cs="Times New Roman" w:hAnsi="Times New Roman"/>
          <w:sz w:val="24"/>
        </w:rPr>
      </w:pPr>
      <w:r>
        <w:rPr>
          <w:rFonts w:ascii="Times New Roman" w:cs="Times New Roman" w:hAnsi="Times New Roman"/>
          <w:sz w:val="24"/>
        </w:rPr>
        <w:t xml:space="preserve">Штормовое предупреждение из-за ливней объявили на Ставрополье В период 13-15 часов и до конца суток 17 июня и далее в течение суток 18 июня местами на территории края ожидаются сильные дожди, ливни с грозой, градом и сильным ветром 20-25 м/с, предупреждает ГУ МЧС СК.  </w:t>
      </w:r>
      <w:hyperlink r:id="rId1484"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Гидроплан рухнул в озеро: пилот погиб</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региона, гидроплан упал в районе населенного пункта Тик-Губа, летательный аппарат находился на глубине 4-5 метров. Пилота искали 19 специалистов с помощью 8 единиц техники. </w:t>
      </w:r>
      <w:hyperlink r:id="rId1485"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Вышнем Волочке пожарные потушили деревянную двухэтажку</w:t>
      </w:r>
    </w:p>
    <w:p>
      <w:pPr>
        <w:pStyle w:val="aff4"/>
        <w:keepLines/>
        <w:rPr>
          <w:rFonts w:ascii="Times New Roman" w:cs="Times New Roman" w:hAnsi="Times New Roman"/>
          <w:sz w:val="24"/>
        </w:rPr>
      </w:pPr>
      <w:r>
        <w:rPr>
          <w:rFonts w:ascii="Times New Roman" w:cs="Times New Roman" w:hAnsi="Times New Roman"/>
          <w:sz w:val="24"/>
        </w:rPr>
        <w:t>В 5.06 пожар удалось локализовать, а в 6.50 – полностью потушить.</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пожара огнем повреждены стены по всей площади. Причина и ущерб устанавливаются», - сообщают в МЧС России по Тверской области. </w:t>
      </w:r>
      <w:hyperlink r:id="rId1486"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Ульяновске зафиксированы 511 пожаров</w:t>
      </w:r>
    </w:p>
    <w:p>
      <w:pPr>
        <w:pStyle w:val="aff4"/>
        <w:keepLines/>
        <w:rPr>
          <w:rFonts w:ascii="Times New Roman" w:cs="Times New Roman" w:hAnsi="Times New Roman"/>
          <w:sz w:val="24"/>
        </w:rPr>
      </w:pPr>
      <w:r>
        <w:rPr>
          <w:rFonts w:ascii="Times New Roman" w:cs="Times New Roman" w:hAnsi="Times New Roman"/>
          <w:sz w:val="24"/>
        </w:rPr>
        <w:t xml:space="preserve">" Это меньше, чем в прошлом году 17 июня на штабе по развитию города заместитель начальника 5-го пожарно-спасательного отряда ГУ МЧС по Ульяновской области Максим Малявин заявил, что по состоянию на сегодняшний день на территории областной столицы зафиксировано 511 возгораний, за аналогичный период 2023 года этот показатель был на уровне 689.  </w:t>
      </w:r>
      <w:hyperlink r:id="rId148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Первый в Тюмени фестиваль спорта IRONSTAR TYUMEN 2024 собрал 2000 участников</w:t>
      </w:r>
    </w:p>
    <w:p>
      <w:pPr>
        <w:pStyle w:val="aff4"/>
        <w:keepLines/>
        <w:rPr>
          <w:rFonts w:ascii="Times New Roman" w:cs="Times New Roman" w:hAnsi="Times New Roman"/>
          <w:sz w:val="24"/>
        </w:rPr>
      </w:pPr>
      <w:r>
        <w:rPr>
          <w:rFonts w:ascii="Times New Roman" w:cs="Times New Roman" w:hAnsi="Times New Roman"/>
          <w:sz w:val="24"/>
        </w:rPr>
        <w:t xml:space="preserve">Огромная благодарность за поддержку экс-главе г. Тюмени Руслану Кухаруку, ВРИО Главы города Петру Вагину, УМВД России по г. Тюмени и ГУ МЧС России по Тюменской области, а также всем службам и ведомствам задействованным в организации мероприятия», — рассказал генеральный директор IRONSTAR Владимир Шейкин. </w:t>
      </w:r>
      <w:hyperlink r:id="rId1488" w:history="1">
        <w:r>
          <w:rPr>
            <w:rStyle w:val="a5"/>
            <w:rFonts w:ascii="Times New Roman" w:cs="Times New Roman" w:hAnsi="Times New Roman"/>
            <w:sz w:val="24"/>
          </w:rPr>
          <w:t>Sport24.ru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дотла сгорел дачный дом</w:t>
      </w:r>
    </w:p>
    <w:p>
      <w:pPr>
        <w:pStyle w:val="aff4"/>
        <w:keepLines/>
        <w:rPr>
          <w:rFonts w:ascii="Times New Roman" w:cs="Times New Roman" w:hAnsi="Times New Roman"/>
          <w:sz w:val="24"/>
        </w:rPr>
      </w:pPr>
      <w:r>
        <w:rPr>
          <w:rFonts w:ascii="Times New Roman" w:cs="Times New Roman" w:hAnsi="Times New Roman"/>
          <w:sz w:val="24"/>
        </w:rPr>
        <w:t xml:space="preserve">Сообщает об этом ГУ МЧС России по Калужской области. В СНТ «Чайка» на улице Чайка-4 загорелся один из дачных домов. При пожаре ни один человек не пострадал.  </w:t>
      </w:r>
      <w:hyperlink r:id="rId1489" w:history="1">
        <w:r>
          <w:rPr>
            <w:rStyle w:val="a5"/>
            <w:rFonts w:ascii="Times New Roman" w:cs="Times New Roman" w:hAnsi="Times New Roman"/>
            <w:sz w:val="24"/>
          </w:rPr>
          <w:t>Телерадиокомпания "Ника"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Нефтекамск погрузился во тьму из-за непогоды</w:t>
      </w:r>
    </w:p>
    <w:p>
      <w:pPr>
        <w:pStyle w:val="aff4"/>
        <w:keepLines/>
        <w:rPr>
          <w:rFonts w:ascii="Times New Roman" w:cs="Times New Roman" w:hAnsi="Times New Roman"/>
          <w:sz w:val="24"/>
        </w:rPr>
      </w:pPr>
      <w:r>
        <w:rPr>
          <w:rFonts w:ascii="Times New Roman" w:cs="Times New Roman" w:hAnsi="Times New Roman"/>
          <w:sz w:val="24"/>
        </w:rPr>
        <w:t>О том, что обошлось без жертв, сообщили в пресс-службе МЧС по РБ.</w:t>
      </w:r>
    </w:p>
    <w:p>
      <w:pPr>
        <w:pStyle w:val="aff4"/>
        <w:keepLines/>
        <w:rPr>
          <w:rFonts w:ascii="Times New Roman" w:cs="Times New Roman" w:hAnsi="Times New Roman"/>
          <w:sz w:val="24"/>
        </w:rPr>
      </w:pPr>
      <w:r>
        <w:rPr>
          <w:rFonts w:ascii="Times New Roman" w:cs="Times New Roman" w:hAnsi="Times New Roman"/>
          <w:sz w:val="24"/>
        </w:rPr>
        <w:t xml:space="preserve">Местные жители также рассказали о проблемах с водоснабжением. Многие районы города остались без воды, что подтвердили и в МЧС. </w:t>
      </w:r>
      <w:hyperlink r:id="rId1490"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Острогожске огнем охватило кровлю на здании площадью 600 «квадратов»</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Прохоренко поступило в Центр управления в кризисных ситуациях МЧС России по Воронежской области в 19:25. На месте пожара работали два отделения ПСЧ-47, по одному отделению ПСЧ-98, одно отделение ПСЧ-58 и ПСЧ-39 и четыре отделения добровольно-пожарной команды.  </w:t>
      </w:r>
      <w:hyperlink r:id="rId1491" w:history="1">
        <w:r>
          <w:rPr>
            <w:rStyle w:val="a5"/>
            <w:rFonts w:ascii="Times New Roman" w:cs="Times New Roman" w:hAnsi="Times New Roman"/>
            <w:sz w:val="24"/>
          </w:rPr>
          <w:t>36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бывшего главы района Петербурга, рыбачившего в Финском заливе, нашли через три дня</w:t>
      </w:r>
    </w:p>
    <w:p>
      <w:pPr>
        <w:pStyle w:val="aff4"/>
        <w:keepLines/>
        <w:rPr>
          <w:rFonts w:ascii="Times New Roman" w:cs="Times New Roman" w:hAnsi="Times New Roman"/>
          <w:sz w:val="24"/>
        </w:rPr>
      </w:pPr>
      <w:r>
        <w:rPr>
          <w:rFonts w:ascii="Times New Roman" w:cs="Times New Roman" w:hAnsi="Times New Roman"/>
          <w:sz w:val="24"/>
        </w:rPr>
        <w:t>Об этом сообщает «Фонтанка» со ссылкой на информацию управления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Бывший чиновник пропал в ночь на 13 июня, отправившись на рыбалку в Кронштадт, куда ездил поудить рыбу на протяжении ряда лет.  </w:t>
      </w:r>
      <w:hyperlink r:id="rId1492"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Покровском в сгоревшем доме нашли тело</w:t>
      </w:r>
    </w:p>
    <w:p>
      <w:pPr>
        <w:pStyle w:val="aff4"/>
        <w:keepLines/>
        <w:rPr>
          <w:rFonts w:ascii="Times New Roman" w:cs="Times New Roman" w:hAnsi="Times New Roman"/>
          <w:sz w:val="24"/>
        </w:rPr>
      </w:pPr>
      <w:r>
        <w:rPr>
          <w:rFonts w:ascii="Times New Roman" w:cs="Times New Roman" w:hAnsi="Times New Roman"/>
          <w:sz w:val="24"/>
        </w:rPr>
        <w:t xml:space="preserve">Размер ущерба устанавливается, сообщили в Управлении МЧС по Орловской области. Всего за выходные дни орловские подразделения МЧС выезжали на вызовы 18 раз. ИА «Орелград» </w:t>
      </w:r>
      <w:hyperlink r:id="rId1493" w:history="1">
        <w:r>
          <w:rPr>
            <w:rStyle w:val="a5"/>
            <w:rFonts w:ascii="Times New Roman" w:cs="Times New Roman" w:hAnsi="Times New Roman"/>
            <w:sz w:val="24"/>
          </w:rPr>
          <w:t>ИА "ОрелГрад"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66-летний мужчина погиб при сплаве на катамаране в Смоленском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России. </w:t>
      </w:r>
      <w:hyperlink r:id="rId149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газопровода произошел в подконтрольной Киеву части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12 июня сообщалось, что в городе Кривой Рог в Днепропетровской области Украины произошел взрыв. Это случилось на фоне ранее объявленной воздушной тревоги. Также сообщалось об угрозе ракетной атаки.  </w:t>
      </w:r>
      <w:hyperlink r:id="rId1495"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обучили пожарной безопасности детей из 11 образовательных учреждений Новомосковска</w:t>
      </w:r>
    </w:p>
    <w:p>
      <w:pPr>
        <w:pStyle w:val="aff4"/>
        <w:keepLines/>
        <w:rPr>
          <w:rFonts w:ascii="Times New Roman" w:cs="Times New Roman" w:hAnsi="Times New Roman"/>
          <w:sz w:val="24"/>
        </w:rPr>
      </w:pPr>
      <w:r>
        <w:rPr>
          <w:rFonts w:ascii="Times New Roman" w:cs="Times New Roman" w:hAnsi="Times New Roman"/>
          <w:sz w:val="24"/>
        </w:rPr>
        <w:t xml:space="preserve">Для формирования осознанного и ответственного отношения к правилам пожарной безопасности и обучения подрастающего поколения правилам всесторонней безопасности сотрудники МЧС России на постоянной основе проводят профилактические мероприятия различного формата. </w:t>
      </w:r>
      <w:hyperlink r:id="rId1496"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Восемь человек погибли при столкновении поездов в Индии</w:t>
      </w:r>
    </w:p>
    <w:p>
      <w:pPr>
        <w:pStyle w:val="aff4"/>
        <w:keepLines/>
        <w:rPr>
          <w:rFonts w:ascii="Times New Roman" w:cs="Times New Roman" w:hAnsi="Times New Roman"/>
          <w:sz w:val="24"/>
        </w:rPr>
      </w:pPr>
      <w:r>
        <w:rPr>
          <w:rFonts w:ascii="Times New Roman" w:cs="Times New Roman" w:hAnsi="Times New Roman"/>
          <w:sz w:val="24"/>
        </w:rPr>
        <w:t xml:space="preserve">— К месту происшествия были срочно доставлены сотрудники МЧС, врачи скорой помощи и аварийно-спасательные бригады для проведения спасательных работ и оказания медицинской помощи, — написала Банерджи на своей странице в социальной сети X. Другое происшествие случилось в конце марта в американском Балтиморе.  </w:t>
      </w:r>
      <w:hyperlink r:id="rId1497"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Чичерина в Белгороде загорелся электрический щиток</w:t>
      </w:r>
    </w:p>
    <w:p>
      <w:pPr>
        <w:pStyle w:val="aff4"/>
        <w:keepLines/>
        <w:rPr>
          <w:rFonts w:ascii="Times New Roman" w:cs="Times New Roman" w:hAnsi="Times New Roman"/>
          <w:sz w:val="24"/>
        </w:rPr>
      </w:pPr>
      <w:r>
        <w:rPr>
          <w:rFonts w:ascii="Times New Roman" w:cs="Times New Roman" w:hAnsi="Times New Roman"/>
          <w:sz w:val="24"/>
        </w:rPr>
        <w:t xml:space="preserve">«К месту происшествия незамедлительно выехали дежурные караулы четырёх пожарно-спасательных частей», – сообщили в региональном управлении МЧС. Похожие новости Белгорода и области В доме на улице Щорса, 55а произошло возгорание Как сообщает мэрия Белгорода, очаги возгорания появились из-за искр во время демонтажных работ.  </w:t>
      </w:r>
      <w:hyperlink r:id="rId149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И СПАСАТЕЛИ ПОБЫВАЛИ В ОБЩЕОБРАЗОВАТЕЛЬНОЙ ШКОЛЕ ЗЕРНОГРАДА</w:t>
      </w:r>
    </w:p>
    <w:p>
      <w:pPr>
        <w:pStyle w:val="aff4"/>
        <w:keepLines/>
        <w:rPr>
          <w:rFonts w:ascii="Times New Roman" w:cs="Times New Roman" w:hAnsi="Times New Roman"/>
          <w:sz w:val="24"/>
        </w:rPr>
      </w:pPr>
      <w:r>
        <w:rPr>
          <w:rFonts w:ascii="Times New Roman" w:cs="Times New Roman" w:hAnsi="Times New Roman"/>
          <w:sz w:val="24"/>
        </w:rPr>
        <w:t xml:space="preserve">ПОЖАРНЫЕ И СПАСАТЕЛИ ПОБЫВАЛИ В ОБЩЕОБРАЗОВАТЕЛЬНОЙ ШКОЛЕ ЗЕРНОГРАДА 14 июня инструктор ВДПО Зерноградского района Пирожкова М.А. совместно со старшим инспектором ОНД и ПР по Зерноградскому району УНД и ПР ГУ МЧС России по Ростовской области Костенко В.В и специалистами Движения Первых посетили МБОУ ООШ г. Зернограда.  </w:t>
      </w:r>
      <w:hyperlink r:id="rId1499" w:history="1">
        <w:r>
          <w:rPr>
            <w:rStyle w:val="a5"/>
            <w:rFonts w:ascii="Times New Roman" w:cs="Times New Roman" w:hAnsi="Times New Roman"/>
            <w:sz w:val="24"/>
          </w:rPr>
          <w:t>Газета "Донской маяк"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подростков чуть не утонули на реке в Астраханской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призывает астраханцев отнестись к вопросу безопасности детей ответственно – проводить профилактические беседы, объяснить опасности, которые подстерегают купальщиков. Не отпускайте детей одних к водоему, организуйте их досуг соответственно возрасту.  </w:t>
      </w:r>
      <w:hyperlink r:id="rId1500" w:history="1">
        <w:r>
          <w:rPr>
            <w:rStyle w:val="a5"/>
            <w:rFonts w:ascii="Times New Roman" w:cs="Times New Roman" w:hAnsi="Times New Roman"/>
            <w:sz w:val="24"/>
          </w:rPr>
          <w:t>Астрахань.ру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концу недели в Шебекино начнут демонтаж поврежденного при атаке ВСУ дома</w:t>
      </w:r>
    </w:p>
    <w:p>
      <w:pPr>
        <w:pStyle w:val="aff4"/>
        <w:keepLines/>
        <w:rPr>
          <w:rFonts w:ascii="Times New Roman" w:cs="Times New Roman" w:hAnsi="Times New Roman"/>
          <w:sz w:val="24"/>
        </w:rPr>
      </w:pPr>
      <w:r>
        <w:rPr>
          <w:rFonts w:ascii="Times New Roman" w:cs="Times New Roman" w:hAnsi="Times New Roman"/>
          <w:sz w:val="24"/>
        </w:rPr>
        <w:t xml:space="preserve">Муниципальные власти совместно с МЧС вывозят из квартир имущество жильцов. На территории двора ежедневно работает оперативный штаб, где жители могут проконсультироваться по любым вопросам.  </w:t>
      </w:r>
      <w:hyperlink r:id="rId1501"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прошедшие выходные в Калужской области произошло 8 ДТП</w:t>
      </w:r>
    </w:p>
    <w:p>
      <w:pPr>
        <w:pStyle w:val="aff4"/>
        <w:keepLines/>
        <w:rPr>
          <w:rFonts w:ascii="Times New Roman" w:cs="Times New Roman" w:hAnsi="Times New Roman"/>
          <w:sz w:val="24"/>
        </w:rPr>
      </w:pPr>
      <w:r>
        <w:rPr>
          <w:rFonts w:ascii="Times New Roman" w:cs="Times New Roman" w:hAnsi="Times New Roman"/>
          <w:sz w:val="24"/>
        </w:rPr>
        <w:t xml:space="preserve">Всего на официальном сайте ГУ МЧС по Калужской области за прошедшие выходные было сообщено о 8 ДТП. Первое, в ликвидации которого принимало участие 9 человек и 3 единицы техники, случилось в первой половине дня, в районе 11 часов.  </w:t>
      </w:r>
      <w:hyperlink r:id="rId1502"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Центральный район Тольятти утром 17 июня стянулись спасатели</w:t>
      </w:r>
    </w:p>
    <w:p>
      <w:pPr>
        <w:pStyle w:val="aff4"/>
        <w:keepLines/>
        <w:rPr>
          <w:rFonts w:ascii="Times New Roman" w:cs="Times New Roman" w:hAnsi="Times New Roman"/>
          <w:sz w:val="24"/>
        </w:rPr>
      </w:pPr>
      <w:r>
        <w:rPr>
          <w:rFonts w:ascii="Times New Roman" w:cs="Times New Roman" w:hAnsi="Times New Roman"/>
          <w:sz w:val="24"/>
        </w:rPr>
        <w:t>К ликвидации пожара привлекались 23 специалиста и 8 единиц техники, сообщили в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одной из многоэтажек на улице Гастелло в Самаре загорелась квартира.  </w:t>
      </w:r>
      <w:hyperlink r:id="rId1503"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Они делали все возможное, чтобы преодолеть расстояние</w:t>
      </w:r>
    </w:p>
    <w:p>
      <w:pPr>
        <w:pStyle w:val="aff4"/>
        <w:keepLines/>
        <w:rPr>
          <w:rFonts w:ascii="Times New Roman" w:cs="Times New Roman" w:hAnsi="Times New Roman"/>
          <w:sz w:val="24"/>
        </w:rPr>
      </w:pPr>
      <w:r>
        <w:rPr>
          <w:rFonts w:ascii="Times New Roman" w:cs="Times New Roman" w:hAnsi="Times New Roman"/>
          <w:sz w:val="24"/>
        </w:rPr>
        <w:t>Сейчас Сергей работает в МЧС, Александр занимается предпринимательством. Он также, как и родители выращивает птицу.</w:t>
      </w:r>
    </w:p>
    <w:p>
      <w:pPr>
        <w:pStyle w:val="aff4"/>
        <w:keepLines/>
        <w:rPr>
          <w:rFonts w:ascii="Times New Roman" w:cs="Times New Roman" w:hAnsi="Times New Roman"/>
          <w:sz w:val="24"/>
        </w:rPr>
      </w:pPr>
      <w:r>
        <w:rPr>
          <w:rFonts w:ascii="Times New Roman" w:cs="Times New Roman" w:hAnsi="Times New Roman"/>
          <w:sz w:val="24"/>
        </w:rPr>
        <w:t xml:space="preserve">Сегодня у старшего поколения Уланских есть трое внуков: Никита — программист, средний — Назар трудится на заводе, а младший — Антон собирается пойти по стопам старшего брата, и тоже, найти свое предназначение в сфере IT.  </w:t>
      </w:r>
      <w:hyperlink r:id="rId1504"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Начало недели в Смоленской области обещает быть ураганным</w:t>
      </w:r>
    </w:p>
    <w:p>
      <w:pPr>
        <w:pStyle w:val="aff4"/>
        <w:keepLines/>
        <w:rPr>
          <w:rFonts w:ascii="Times New Roman" w:cs="Times New Roman" w:hAnsi="Times New Roman"/>
          <w:sz w:val="24"/>
        </w:rPr>
      </w:pPr>
      <w:r>
        <w:rPr>
          <w:rFonts w:ascii="Times New Roman" w:cs="Times New Roman" w:hAnsi="Times New Roman"/>
          <w:sz w:val="24"/>
        </w:rPr>
        <w:t xml:space="preserve">Как предупреждает граждан Смоленский ЦГМС, 17 июня (с 9 до 23 часов) на территории региона ожидаются гроза, град, сильный дождь и ветер, порывы которого могут достигать 12- 17 м/с. В свою очередь специалисты ГУ МЧС России по Смоленской области предупреждают смолян о том, что в такую погоду необходимо соблюдать следующие правила безопасности: не прятаться в грозу под... </w:t>
      </w:r>
      <w:hyperlink r:id="rId1505" w:history="1">
        <w:r>
          <w:rPr>
            <w:rStyle w:val="a5"/>
            <w:rFonts w:ascii="Times New Roman" w:cs="Times New Roman" w:hAnsi="Times New Roman"/>
            <w:sz w:val="24"/>
          </w:rPr>
          <w:t>ПРО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свердловчанам выписано более двухсот штрафов за нарушение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«Штрафные санкции несравнимы с ущербом от пожаров и гражданам необходимо осознавать, как они рискуют, нарушая правила пожарной безопасности в пожароопасный период», - напомнили специалисты МЧС. </w:t>
      </w:r>
      <w:hyperlink r:id="rId1506" w:history="1">
        <w:r>
          <w:rPr>
            <w:rStyle w:val="a5"/>
            <w:rFonts w:ascii="Times New Roman" w:cs="Times New Roman" w:hAnsi="Times New Roman"/>
            <w:sz w:val="24"/>
          </w:rPr>
          <w:t>АПИ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Водитель Kia поздно заметил дорожное ограждение на Ракитовском шоссе в Самаре</w:t>
      </w:r>
    </w:p>
    <w:p>
      <w:pPr>
        <w:pStyle w:val="aff4"/>
        <w:keepLines/>
        <w:rPr>
          <w:rFonts w:ascii="Times New Roman" w:cs="Times New Roman" w:hAnsi="Times New Roman"/>
          <w:sz w:val="24"/>
        </w:rPr>
      </w:pPr>
      <w:r>
        <w:rPr>
          <w:rFonts w:ascii="Times New Roman" w:cs="Times New Roman" w:hAnsi="Times New Roman"/>
          <w:sz w:val="24"/>
        </w:rPr>
        <w:t>В воскресенье, 16 июня, в Самаре произошло ДТП в районе строительства магистрали Центральная. Об этом сообщает региональное ГУ МВД.</w:t>
      </w:r>
    </w:p>
    <w:p>
      <w:pPr>
        <w:pStyle w:val="aff4"/>
        <w:keepLines/>
        <w:rPr>
          <w:rFonts w:ascii="Times New Roman" w:cs="Times New Roman" w:hAnsi="Times New Roman"/>
          <w:sz w:val="24"/>
        </w:rPr>
      </w:pPr>
      <w:r>
        <w:rPr>
          <w:rFonts w:ascii="Times New Roman" w:cs="Times New Roman" w:hAnsi="Times New Roman"/>
          <w:sz w:val="24"/>
        </w:rPr>
        <w:t xml:space="preserve">В 18:15 40-летний водитель Kia Sportage ехал по Ракитовскому шоссе.  </w:t>
      </w:r>
      <w:hyperlink r:id="rId1507"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работы рыбоохраны по Саратовской области за период 3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Отдел государственного контроля, надзора и охраны водных биологических ресурсов по Саратовской области Волго-Камского территориального управления Федерального агентства по рыболовству сообщает, что в период с 3 по 16 июня 2024 года, совместно с сотрудниками ГУ МВД России по Саратовской области, ГИМС МЧС России по Саратовской области было проведено 123 мероприятия по рыбоохранному патрулированию водных... </w:t>
      </w:r>
      <w:hyperlink r:id="rId1508" w:history="1">
        <w:r>
          <w:rPr>
            <w:rStyle w:val="a5"/>
            <w:rFonts w:ascii="Times New Roman" w:cs="Times New Roman" w:hAnsi="Times New Roman"/>
            <w:sz w:val="24"/>
          </w:rPr>
          <w:t>Средневолжское ТУ Росрыболовства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Приморья напомнили правила, которые помогут сохранить жизнь</w:t>
      </w:r>
    </w:p>
    <w:p>
      <w:pPr>
        <w:pStyle w:val="aff4"/>
        <w:keepLines/>
        <w:rPr>
          <w:rFonts w:ascii="Times New Roman" w:cs="Times New Roman" w:hAnsi="Times New Roman"/>
          <w:sz w:val="24"/>
        </w:rPr>
      </w:pPr>
      <w:r>
        <w:rPr>
          <w:rFonts w:ascii="Times New Roman" w:cs="Times New Roman" w:hAnsi="Times New Roman"/>
          <w:sz w:val="24"/>
        </w:rPr>
        <w:t xml:space="preserve">Кроме того, спасатели не рекомендуют купаться у крутых, обрывистых и заросших растительностью берегов. Ранее в пресс-службе МЧС России по Приморскому краю сообщили о статистике погибших в приморских водоемах людей в летние сезоны за последние три года. </w:t>
      </w:r>
      <w:hyperlink r:id="rId150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потушили пожар в цеху завода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Утром 17 июня произошёл пожар в цеху завода по производству троллейбусов в Челябинске, об этом сообщают РИА Новости.</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по кровле цеха. Площадь пожара составила 350 квадратных метров. </w:t>
      </w:r>
      <w:hyperlink r:id="rId1510" w:history="1">
        <w:r>
          <w:rPr>
            <w:rStyle w:val="a5"/>
            <w:rFonts w:ascii="Times New Roman" w:cs="Times New Roman" w:hAnsi="Times New Roman"/>
            <w:sz w:val="24"/>
          </w:rPr>
          <w:t>ИА "Город Nовостей"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Приморья напомнили правила, которые помогут сохранить жизнь</w:t>
      </w:r>
    </w:p>
    <w:p>
      <w:pPr>
        <w:pStyle w:val="aff4"/>
        <w:keepLines/>
        <w:rPr>
          <w:rFonts w:ascii="Times New Roman" w:cs="Times New Roman" w:hAnsi="Times New Roman"/>
          <w:sz w:val="24"/>
        </w:rPr>
      </w:pPr>
      <w:r>
        <w:rPr>
          <w:rFonts w:ascii="Times New Roman" w:cs="Times New Roman" w:hAnsi="Times New Roman"/>
          <w:sz w:val="24"/>
        </w:rPr>
        <w:t>Единый телефон оперативных служб: «112».</w:t>
      </w:r>
    </w:p>
    <w:p>
      <w:pPr>
        <w:pStyle w:val="aff4"/>
        <w:keepLines/>
        <w:rPr>
          <w:rFonts w:ascii="Times New Roman" w:cs="Times New Roman" w:hAnsi="Times New Roman"/>
          <w:sz w:val="24"/>
        </w:rPr>
      </w:pPr>
      <w:r>
        <w:rPr>
          <w:rFonts w:ascii="Times New Roman" w:cs="Times New Roman" w:hAnsi="Times New Roman"/>
          <w:sz w:val="24"/>
        </w:rPr>
        <w:t xml:space="preserve">Ранее в пресс-службе МЧС России по Приморскому краю сообщили о статистике погибших в приморских водоемах людей в летние сезоны за последние три года. </w:t>
      </w:r>
      <w:hyperlink r:id="rId1511" w:history="1">
        <w:r>
          <w:rPr>
            <w:rStyle w:val="a5"/>
            <w:rFonts w:ascii="Times New Roman" w:cs="Times New Roman" w:hAnsi="Times New Roman"/>
            <w:sz w:val="24"/>
          </w:rPr>
          <w:t>PRIMPRESS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Только шесть пляжей Свердловской й области МЧС признало безопасными для купания</w:t>
      </w:r>
    </w:p>
    <w:p>
      <w:pPr>
        <w:pStyle w:val="aff4"/>
        <w:keepLines/>
        <w:rPr>
          <w:rFonts w:ascii="Times New Roman" w:cs="Times New Roman" w:hAnsi="Times New Roman"/>
          <w:sz w:val="24"/>
        </w:rPr>
      </w:pPr>
      <w:r>
        <w:rPr>
          <w:rFonts w:ascii="Times New Roman" w:cs="Times New Roman" w:hAnsi="Times New Roman"/>
          <w:sz w:val="24"/>
        </w:rPr>
        <w:t>Обследование водоемов проводилось сотрудниками инспекции по маломерным судам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Среди признанных пригодными для купания водоемов находятся Верхне-Сысерсткое водохранилище, Билимбаевский пруд, Леневское водохранилище в районе санатория-профилактория «Леневка» и ряд других. </w:t>
      </w:r>
      <w:hyperlink r:id="rId1512"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произошло возгорание в цеху на улице Чичерина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под навесом вблизи цеха. Площадь пожара составляет 30 квадратных метров», — сообщила пресс-служба мэрии Белгорода. Информация о последствиях уточняется. </w:t>
      </w:r>
      <w:hyperlink r:id="rId1513" w:history="1">
        <w:r>
          <w:rPr>
            <w:rStyle w:val="a5"/>
            <w:rFonts w:ascii="Times New Roman" w:cs="Times New Roman" w:hAnsi="Times New Roman"/>
            <w:sz w:val="24"/>
          </w:rPr>
          <w:t>ГТРК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костромском моногороде от огня пострадал торговый павильон</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торговом здании на улице Юбилейной поступило сегодня в 03:05. На место оперативно выехали расчеты Пожарно-спасательных подразделений. К моменту прибытия было установлено, что пожар начался внутри кирпичного здания, в котором располагается несколько торговых точек.  </w:t>
      </w:r>
      <w:hyperlink r:id="rId1514" w:history="1">
        <w:r>
          <w:rPr>
            <w:rStyle w:val="a5"/>
            <w:rFonts w:ascii="Times New Roman" w:cs="Times New Roman" w:hAnsi="Times New Roman"/>
            <w:sz w:val="24"/>
          </w:rPr>
          <w:t>ГТРК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Только шесть пляжей Волгоградской области МЧС признало безопасными для купания</w:t>
      </w:r>
    </w:p>
    <w:p>
      <w:pPr>
        <w:pStyle w:val="aff4"/>
        <w:keepLines/>
        <w:rPr>
          <w:rFonts w:ascii="Times New Roman" w:cs="Times New Roman" w:hAnsi="Times New Roman"/>
          <w:sz w:val="24"/>
        </w:rPr>
      </w:pPr>
      <w:r>
        <w:rPr>
          <w:rFonts w:ascii="Times New Roman" w:cs="Times New Roman" w:hAnsi="Times New Roman"/>
          <w:sz w:val="24"/>
        </w:rPr>
        <w:t xml:space="preserve">Издание «Tagilcity.ru» пишет, что в МЧС Волгоградской области признало безопасными для купания шесть пляжей. Обследование водоемов проводилось сотрудниками инспекции по маломерным судам регионального МЧС. </w:t>
      </w:r>
      <w:hyperlink r:id="rId151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улицы Чичерина – пожар</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составляет 30 кв.м. Сообщение поступило в ЕДДС в 9 часов 59 минут. Как сообщает МЧС региона, к месту происшествия незамедлительно выехали дежурные караулы четырех пожарно-спасательных частей. </w:t>
      </w:r>
      <w:hyperlink r:id="rId1516"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обеспечивали пожарную безопасность Всероссийского хорового фестиваля им. .Ф</w:t>
      </w:r>
    </w:p>
    <w:p>
      <w:pPr>
        <w:pStyle w:val="aff4"/>
        <w:keepLines/>
        <w:rPr>
          <w:rFonts w:ascii="Times New Roman" w:cs="Times New Roman" w:hAnsi="Times New Roman"/>
          <w:sz w:val="24"/>
        </w:rPr>
      </w:pPr>
      <w:r>
        <w:rPr>
          <w:rFonts w:ascii="Times New Roman" w:cs="Times New Roman" w:hAnsi="Times New Roman"/>
          <w:sz w:val="24"/>
        </w:rPr>
        <w:t xml:space="preserve">Посетили фестиваля были рады присутствию огнеборцев на площадке, поэтому с удовольствием подходили и спрашивали о том, как устроена пожарная машина, и какие инструменты используют специалисты в своей работе. #МЧСПсков #ПожарнаяБезопасность Источник: Telegram-канал "ГУ МЧС России по Псковской области" </w:t>
      </w:r>
      <w:hyperlink r:id="rId1517"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дорожной обстановке на территории Самарской области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О дорожной обстановке на территории Самарской области за прошедшие сутки. 16 июня на территории региона зарегистрировано 10 ДТП, в которых пострадали 13 человек и 2 погибли. Также сотрудниками ГИБДД выявлено 372 нарушения ПДД РФ, в том числе за управление транспортными средствами с признаками опьянения – 29 и за нарушение требований к перевозке детей – 15.  </w:t>
      </w:r>
      <w:hyperlink r:id="rId1518"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Мусоровоз перевернулся в Маслово</w:t>
      </w:r>
    </w:p>
    <w:p>
      <w:pPr>
        <w:pStyle w:val="aff4"/>
        <w:keepLines/>
        <w:rPr>
          <w:rFonts w:ascii="Times New Roman" w:cs="Times New Roman" w:hAnsi="Times New Roman"/>
          <w:sz w:val="24"/>
        </w:rPr>
      </w:pPr>
      <w:r>
        <w:rPr>
          <w:rFonts w:ascii="Times New Roman" w:cs="Times New Roman" w:hAnsi="Times New Roman"/>
          <w:sz w:val="24"/>
        </w:rPr>
        <w:t xml:space="preserve">Мусоровоз перевернулся в Маслово На месте аварии работают медики, сотрудники МЧС и ГИБДД. Информации о пострадавших в происшествии не поступало. ТСН24 | Прислать Новость Источник: Telegram-канал "Тульская служба новостей | ТСН24" </w:t>
      </w:r>
      <w:hyperlink r:id="rId1519"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Высокая пожароопасность сохранится в Алтайском крае как минимум до 21 июня</w:t>
      </w:r>
    </w:p>
    <w:p>
      <w:pPr>
        <w:pStyle w:val="aff4"/>
        <w:keepLines/>
        <w:rPr>
          <w:rFonts w:ascii="Times New Roman" w:cs="Times New Roman" w:hAnsi="Times New Roman"/>
          <w:sz w:val="24"/>
        </w:rPr>
      </w:pPr>
      <w:r>
        <w:rPr>
          <w:rFonts w:ascii="Times New Roman" w:cs="Times New Roman" w:hAnsi="Times New Roman"/>
          <w:sz w:val="24"/>
        </w:rPr>
        <w:t>В регионе прогнозируется рост количества пожаров Высокая пожароопасность сохранится в западных районах Алтайского края с 18 по 21 июня,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"В связи с установившейся местами сухой погодой возможно увеличение количества пожаров", – отмечают в ведомстве. </w:t>
      </w:r>
      <w:hyperlink r:id="rId1520"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при сплаве по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МЧС России. В сплав на катамаране отправились четыре человека, при прохождении порогов один мужчина оказался в воде. Позже его тело удалось найти сотрудникам МЧС России.  </w:t>
      </w:r>
      <w:hyperlink r:id="rId152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«Раздули из мухи слона»: жители Майминского района Республики Алтай оценили масштаб ливневого «потопа»</w:t>
      </w:r>
    </w:p>
    <w:p>
      <w:pPr>
        <w:pStyle w:val="aff4"/>
        <w:keepLines/>
        <w:rPr>
          <w:rFonts w:ascii="Times New Roman" w:cs="Times New Roman" w:hAnsi="Times New Roman"/>
          <w:sz w:val="24"/>
        </w:rPr>
      </w:pPr>
      <w:r>
        <w:rPr>
          <w:rFonts w:ascii="Times New Roman" w:cs="Times New Roman" w:hAnsi="Times New Roman"/>
          <w:sz w:val="24"/>
        </w:rPr>
        <w:t xml:space="preserve">Кроме того, ГУ МЧС России по Республике Алтай проинформировало о том, что гидрологическая обстановка стабилизировалась, ведется мониторинг. Между тем местная жительница Таисия Белова рассказала «Банкфаксу», что река Майма разваливается постоянно из-за сильных осадков, поэтому ничего катастрофичного в небольшом подъеме воды нет.  </w:t>
      </w:r>
      <w:hyperlink r:id="rId1522"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59-летний мужчина погиб в пожаре в доме на улице Хорошавина в Липецке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регионального ГУ МЧС России, сгорела крыша и вся внутренняя отделка здания. В селе Верхняя Матренка пламя уничтожило заброшенное строение. В субботу, 15 июня, в Липецке на улице Перова вспыхнул автомобиль «Киа Рио».  </w:t>
      </w:r>
      <w:hyperlink r:id="rId1523" w:history="1">
        <w:r>
          <w:rPr>
            <w:rStyle w:val="a5"/>
            <w:rFonts w:ascii="Times New Roman" w:cs="Times New Roman" w:hAnsi="Times New Roman"/>
            <w:sz w:val="24"/>
          </w:rPr>
          <w:t>КП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из-за молнии на колесе обозрения застряли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МЧС Башкирии, разбушевалась гроза, на территорию станции ударила молния. В итоге без электричества остались жители Нефтекамска и Агидели. В это время в Нефтекамске на колесе обозрения катались люди.  </w:t>
      </w:r>
      <w:hyperlink r:id="rId1524" w:history="1">
        <w:r>
          <w:rPr>
            <w:rStyle w:val="a5"/>
            <w:rFonts w:ascii="Times New Roman" w:cs="Times New Roman" w:hAnsi="Times New Roman"/>
            <w:sz w:val="24"/>
          </w:rPr>
          <w:t>Туймазинский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#погода. По данным Удмуртского Гидрометцентра, утром и днем 18 июня местами по республике ожидаются грозы</w:t>
      </w:r>
    </w:p>
    <w:p>
      <w:pPr>
        <w:pStyle w:val="aff4"/>
        <w:keepLines/>
        <w:rPr>
          <w:rFonts w:ascii="Times New Roman" w:cs="Times New Roman" w:hAnsi="Times New Roman"/>
          <w:sz w:val="24"/>
        </w:rPr>
      </w:pPr>
      <w:r>
        <w:rPr>
          <w:rFonts w:ascii="Times New Roman" w:cs="Times New Roman" w:hAnsi="Times New Roman"/>
          <w:sz w:val="24"/>
        </w:rPr>
        <w:t xml:space="preserve">Поражение человека происходит в случае прямого попадания, при прохождении электрического разряда в непосредственной близости (около 1 метра) от человека, при распространении электричества в сырой земле или воде. @mchsUR Источник: Telegram-канал "МЧС Удмуртии" </w:t>
      </w:r>
      <w:hyperlink r:id="rId1525" w:history="1">
        <w:r>
          <w:rPr>
            <w:rStyle w:val="a5"/>
            <w:rFonts w:ascii="Times New Roman" w:cs="Times New Roman" w:hAnsi="Times New Roman"/>
            <w:sz w:val="24"/>
          </w:rPr>
          <w:t>Лента новостей Ижевска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Кыштыме задержан подозреваемый в поджоге квартиры</w:t>
      </w:r>
    </w:p>
    <w:p>
      <w:pPr>
        <w:pStyle w:val="aff4"/>
        <w:keepLines/>
        <w:rPr>
          <w:rFonts w:ascii="Times New Roman" w:cs="Times New Roman" w:hAnsi="Times New Roman"/>
          <w:sz w:val="24"/>
        </w:rPr>
      </w:pPr>
      <w:r>
        <w:rPr>
          <w:rFonts w:ascii="Times New Roman" w:cs="Times New Roman" w:hAnsi="Times New Roman"/>
          <w:sz w:val="24"/>
        </w:rPr>
        <w:t xml:space="preserve">Как сообщал «Кыштымский рабочий», в минувшую субботу утром произошёл пожар в одной из квартир дома № 35 по улице Республики. На месте происшествия, куда выехали сотрудники межмуниципального отдела МВД России «Кыштымский» было установлено, что поджог был совершён умышленно.  </w:t>
      </w:r>
      <w:hyperlink r:id="rId1526" w:history="1">
        <w:r>
          <w:rPr>
            <w:rStyle w:val="a5"/>
            <w:rFonts w:ascii="Times New Roman" w:cs="Times New Roman" w:hAnsi="Times New Roman"/>
            <w:sz w:val="24"/>
          </w:rPr>
          <w:t>Кыштымский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детей утонули за неделю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первый заместитель министра МЧС по Новосибирской области Евгений Лебедев. По его словам, в регионе сложилась крайне сложная обстановка. – В сравнении с аналогичным периодом прошлого года происшествий и гибель людей на воде за неделю увеличилось в четыре с половиной раза.  </w:t>
      </w:r>
      <w:hyperlink r:id="rId1527"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Профилактические встречи с дачниками проводят сотрудники Госпожнадзора в Магадане</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Профилактические встречи с дачниками проводят сотрудники Госпожнадзора в Магадане Сход с гражданами прошел на территории садово-некоммерческого товарищества "Энергетик". До членов кооператива были доведены основные требования пожарной безопасности и мероприятия, исключающие переброс пожара на лесной массив.  </w:t>
      </w:r>
      <w:hyperlink r:id="rId1528"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дознаватель МЧС России спрашивает, зачем ты сжигал мусор в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Когда дознаватель МЧС России спрашивает, зачем ты сжигал мусор в особый противопожарный режим? А ты сжигаешь или ты молодец? Источник: Telegram-канал "МЧС Башкортостан" </w:t>
      </w:r>
      <w:hyperlink r:id="rId1529"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из-за проблем с проводкой загорелся торговый центр</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региону, в результате огонь полностью уничтожил кровлю здания в Мантурове. Пожар в кирпичном здании на улице Юбилейной начался в ночь на 17 июня.  </w:t>
      </w:r>
      <w:hyperlink r:id="rId1530"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Важна каждая жизнь. Смоленские спасатели «откачали» четвероногого погорельца</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как боролись за жизнь собаки, оказавшейся в огненной ловушке. В смоленской девятиэтажке пламя охватило кухню одной из квартир. Из горящего жилья смог спастись глава семейства, но не успел забрать питомца.  </w:t>
      </w:r>
      <w:hyperlink r:id="rId1531"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до 24 июня сохранится высокая пожарная опасность лесов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Самарской области со ссылкой на данные ФГБУ «Приволжское УГМС», в период с 17 по 24 июня в Самарской области сохранится высокая пожароопасность лесов (4 класс).  </w:t>
      </w:r>
      <w:hyperlink r:id="rId1532"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Урале выявили за неделю более 200 нарушений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 xml:space="preserve">«За прошедшую неделю итогом работы групп стали 219 протоколов об административном правонарушении, а также 55 определений о возбуждении административных расследований»,– отметили в пресс-службе МЧС по Свердловской области. </w:t>
      </w:r>
      <w:hyperlink r:id="rId1533"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Дождь, гроза,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О ней предупредили в региональном ГУ МЧС. По информации ведомства, завтра, 17 июня, переменная облачность. Местами кратковременный дождь, гроза.  </w:t>
      </w:r>
      <w:hyperlink r:id="rId1534" w:history="1">
        <w:r>
          <w:rPr>
            <w:rStyle w:val="a5"/>
            <w:rFonts w:ascii="Times New Roman" w:cs="Times New Roman" w:hAnsi="Times New Roman"/>
            <w:sz w:val="24"/>
          </w:rPr>
          <w:t>Пугачевское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Новой Игирме погиб человек</w:t>
      </w:r>
    </w:p>
    <w:p>
      <w:pPr>
        <w:pStyle w:val="aff4"/>
        <w:keepLines/>
        <w:rPr>
          <w:rFonts w:ascii="Times New Roman" w:cs="Times New Roman" w:hAnsi="Times New Roman"/>
          <w:sz w:val="24"/>
        </w:rPr>
      </w:pPr>
      <w:r>
        <w:rPr>
          <w:rFonts w:ascii="Times New Roman" w:cs="Times New Roman" w:hAnsi="Times New Roman"/>
          <w:sz w:val="24"/>
        </w:rPr>
        <w:t>Всего за выходные в Иркутской области произошло 45 возгораний</w:t>
      </w:r>
    </w:p>
    <w:p>
      <w:pPr>
        <w:pStyle w:val="aff4"/>
        <w:keepLines/>
        <w:rPr>
          <w:rFonts w:ascii="Times New Roman" w:cs="Times New Roman" w:hAnsi="Times New Roman"/>
          <w:sz w:val="24"/>
        </w:rPr>
      </w:pPr>
      <w:r>
        <w:rPr>
          <w:rFonts w:ascii="Times New Roman" w:cs="Times New Roman" w:hAnsi="Times New Roman"/>
          <w:sz w:val="24"/>
        </w:rPr>
        <w:t>Фото пресс-службы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Дачный дом и хозпостройки горели в минувшие выходные на одной из улиц посёлка Новая Игирма Нижнеилимского района. </w:t>
      </w:r>
      <w:hyperlink r:id="rId1535" w:history="1">
        <w:r>
          <w:rPr>
            <w:rStyle w:val="a5"/>
            <w:rFonts w:ascii="Times New Roman" w:cs="Times New Roman" w:hAnsi="Times New Roman"/>
            <w:sz w:val="24"/>
          </w:rPr>
          <w:t>Новое Телевидение Сибири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Куженерском районе утонул мужчина 1991 года рождения</w:t>
      </w:r>
    </w:p>
    <w:p>
      <w:pPr>
        <w:pStyle w:val="aff4"/>
        <w:keepLines/>
        <w:rPr>
          <w:rFonts w:ascii="Times New Roman" w:cs="Times New Roman" w:hAnsi="Times New Roman"/>
          <w:sz w:val="24"/>
        </w:rPr>
      </w:pPr>
      <w:r>
        <w:rPr>
          <w:rFonts w:ascii="Times New Roman" w:cs="Times New Roman" w:hAnsi="Times New Roman"/>
          <w:sz w:val="24"/>
        </w:rPr>
        <w:t>В региональном Управлении МЧС сообщили подробности происшествия на воде в Куженерском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акватории ручья Воздымашка в селе Токтайбеляк вечером в субботу утонул мужчина 1991 года рождения. </w:t>
      </w:r>
      <w:hyperlink r:id="rId1536"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даче в Нижневартовске из-за паводка под воду ушел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главном управлении МЧС по Югре. Сейчас в регионе затоплено 724 приусадебных участка, шесть домов и пять участков дорог. В 7 муниципалитетах округа действует режим повышенной готовности.  </w:t>
      </w:r>
      <w:hyperlink r:id="rId1537"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14-летний нижегородец утонул в реке Сатис</w:t>
      </w:r>
    </w:p>
    <w:p>
      <w:pPr>
        <w:pStyle w:val="aff4"/>
        <w:keepLines/>
        <w:rPr>
          <w:rFonts w:ascii="Times New Roman" w:cs="Times New Roman" w:hAnsi="Times New Roman"/>
          <w:sz w:val="24"/>
        </w:rPr>
      </w:pPr>
      <w:r>
        <w:rPr>
          <w:rFonts w:ascii="Times New Roman" w:cs="Times New Roman" w:hAnsi="Times New Roman"/>
          <w:sz w:val="24"/>
        </w:rPr>
        <w:t xml:space="preserve">Трагедия случилась 14 июня, – заявили в пресс-службе ГУ МЧС по региону. Сигнал о происшествии на воде поступил спасателям около 17:00. Было установлено, что мальчик вместе со сверстниками купались на речке в необорудованном для этого месте.  </w:t>
      </w:r>
      <w:hyperlink r:id="rId1538" w:history="1">
        <w:r>
          <w:rPr>
            <w:rStyle w:val="a5"/>
            <w:rFonts w:ascii="Times New Roman" w:cs="Times New Roman" w:hAnsi="Times New Roman"/>
            <w:sz w:val="24"/>
          </w:rPr>
          <w:t>Говорит Нижний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нарушителей пожарной безопасности привлечены к ответственности</w:t>
      </w:r>
    </w:p>
    <w:p>
      <w:pPr>
        <w:pStyle w:val="aff4"/>
        <w:keepLines/>
        <w:rPr>
          <w:rFonts w:ascii="Times New Roman" w:cs="Times New Roman" w:hAnsi="Times New Roman"/>
          <w:sz w:val="24"/>
        </w:rPr>
      </w:pPr>
      <w:r>
        <w:rPr>
          <w:rFonts w:ascii="Times New Roman" w:cs="Times New Roman" w:hAnsi="Times New Roman"/>
          <w:sz w:val="24"/>
        </w:rPr>
        <w:t xml:space="preserve">Всего с 15 по 16 июня сотрудниками Главного управления МЧС России по Тюменской области проведено 596 профилактических рейдов, в том числе с применением беспилотных летательных аппаратов. Правилам пожарной безопасности проинструктировано более 3 тыс. человек.  </w:t>
      </w:r>
      <w:hyperlink r:id="rId1539"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Куженерском районе утонул мужчина 1991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сообщили подробности происшествия на воде в Куженерском районе. </w:t>
      </w:r>
      <w:hyperlink r:id="rId1540"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за три дня утонули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РБ сообщили, что за три дня, с 14 по 16 июня в водоемах республики утонули уже восемь человек. Еще шесть тонущих удалось спасти.  </w:t>
      </w:r>
      <w:hyperlink r:id="rId1541"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 июня в Удмуртии ожидаются грозы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республики со ссылкой на данные гидрометцентра. Жителей республики просят соблюдать осторожность, не находится во время грозы рядом с высоким отдельно стоящим деревом, высотным строением. </w:t>
      </w:r>
      <w:hyperlink r:id="rId154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Тверской области спасают из огня мусорные контейнеры</w:t>
      </w:r>
    </w:p>
    <w:p>
      <w:pPr>
        <w:pStyle w:val="aff4"/>
        <w:keepLines/>
        <w:rPr>
          <w:rFonts w:ascii="Times New Roman" w:cs="Times New Roman" w:hAnsi="Times New Roman"/>
          <w:sz w:val="24"/>
        </w:rPr>
      </w:pPr>
      <w:r>
        <w:rPr>
          <w:rFonts w:ascii="Times New Roman" w:cs="Times New Roman" w:hAnsi="Times New Roman"/>
          <w:sz w:val="24"/>
        </w:rPr>
        <w:t xml:space="preserve">Автор поста написал, что пожар случился на улице Комсомольская. На видео зафиксировано, что «бардак», образовавшийся рядом с помойкой, охватило огнем. Неравнодушным жителям удалось спасти от пламени мусорные контейнеры, стоящие рядом.  </w:t>
      </w:r>
      <w:hyperlink r:id="rId1543"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саратовском селе горели потолок и вещи в частном доме</w:t>
      </w:r>
    </w:p>
    <w:p>
      <w:pPr>
        <w:pStyle w:val="aff4"/>
        <w:keepLines/>
        <w:rPr>
          <w:rFonts w:ascii="Times New Roman" w:cs="Times New Roman" w:hAnsi="Times New Roman"/>
          <w:sz w:val="24"/>
        </w:rPr>
      </w:pPr>
      <w:r>
        <w:rPr>
          <w:rFonts w:ascii="Times New Roman" w:cs="Times New Roman" w:hAnsi="Times New Roman"/>
          <w:sz w:val="24"/>
        </w:rPr>
        <w:t>О ЧП рассказали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Горел потолок в кухне и домашние вещи. Выгорело 14 квадратных метров.  </w:t>
      </w:r>
      <w:hyperlink r:id="rId1544"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из-за ливней и града объявили на Ставрополье</w:t>
      </w:r>
    </w:p>
    <w:p>
      <w:pPr>
        <w:pStyle w:val="aff4"/>
        <w:keepLines/>
        <w:rPr>
          <w:rFonts w:ascii="Times New Roman" w:cs="Times New Roman" w:hAnsi="Times New Roman"/>
          <w:sz w:val="24"/>
        </w:rPr>
      </w:pPr>
      <w:r>
        <w:rPr>
          <w:rFonts w:ascii="Times New Roman" w:cs="Times New Roman" w:hAnsi="Times New Roman"/>
          <w:sz w:val="24"/>
        </w:rPr>
        <w:t xml:space="preserve">Сегодня 13.00 -15.00 и до конца суток, а также завтра, 18 июня, местами в крае ожидаются ливни с грозой, градом и порывами ветра до 20-25 м/с, передает ИА Stavropol.Media со ссылкой на МЧС по краю.  </w:t>
      </w:r>
      <w:hyperlink r:id="rId1545" w:history="1">
        <w:r>
          <w:rPr>
            <w:rStyle w:val="a5"/>
            <w:rFonts w:ascii="Times New Roman" w:cs="Times New Roman" w:hAnsi="Times New Roman"/>
            <w:sz w:val="24"/>
          </w:rPr>
          <w:t>Stavropol.Media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сгорело гнездо аистов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противопожарной службы комитета региональной безопасности Курской области, горело гнезда аистов, расположенное на бетонном столбе — опоре линии электропередач. Пожар потушен.  </w:t>
      </w:r>
      <w:hyperlink r:id="rId1546"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удара молнии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Было установлено, что возгорание произошло на кухне в квартире на 1 этаже от грозового разряда. Пожар был успешно ликвидирован, сообщили в Противопожарной службе Курской области. </w:t>
      </w:r>
      <w:hyperlink r:id="rId1547" w:history="1">
        <w:r>
          <w:rPr>
            <w:rStyle w:val="a5"/>
            <w:rFonts w:ascii="Times New Roman" w:cs="Times New Roman" w:hAnsi="Times New Roman"/>
            <w:sz w:val="24"/>
          </w:rPr>
          <w:t>Kurskcity.ru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60-летний мужчина утонул во время купания</w:t>
      </w:r>
    </w:p>
    <w:p>
      <w:pPr>
        <w:pStyle w:val="aff4"/>
        <w:keepLines/>
        <w:rPr>
          <w:rFonts w:ascii="Times New Roman" w:cs="Times New Roman" w:hAnsi="Times New Roman"/>
          <w:sz w:val="24"/>
        </w:rPr>
      </w:pPr>
      <w:r>
        <w:rPr>
          <w:rFonts w:ascii="Times New Roman" w:cs="Times New Roman" w:hAnsi="Times New Roman"/>
          <w:sz w:val="24"/>
        </w:rPr>
        <w:t xml:space="preserve">Информацию об этом происшествии предоставило Министерство чрезвычайных ситуаций по Вологодской области. Инцидент случился в районе дома 2В по улице Судоремонтной. Вечернее купание обернулось бедой.  </w:t>
      </w:r>
      <w:hyperlink r:id="rId1548"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Карталах двухлетняя девочка выпала из окна</w:t>
      </w:r>
    </w:p>
    <w:p>
      <w:pPr>
        <w:pStyle w:val="aff4"/>
        <w:keepLines/>
        <w:rPr>
          <w:rFonts w:ascii="Times New Roman" w:cs="Times New Roman" w:hAnsi="Times New Roman"/>
          <w:sz w:val="24"/>
        </w:rPr>
      </w:pPr>
      <w:r>
        <w:rPr>
          <w:rFonts w:ascii="Times New Roman" w:cs="Times New Roman" w:hAnsi="Times New Roman"/>
          <w:sz w:val="24"/>
        </w:rPr>
        <w:t xml:space="preserve">Это уже второй случай падения маленьких детей из окон только за минувшие выходные, сообщает пресс-служба регионального МЧС. В первом случае девочка не выжила.  </w:t>
      </w:r>
      <w:hyperlink r:id="rId154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Кыштыме мужчина из ревности поджег квартиру</w:t>
      </w:r>
    </w:p>
    <w:p>
      <w:pPr>
        <w:pStyle w:val="aff4"/>
        <w:keepLines/>
        <w:rPr>
          <w:rFonts w:ascii="Times New Roman" w:cs="Times New Roman" w:hAnsi="Times New Roman"/>
          <w:sz w:val="24"/>
        </w:rPr>
      </w:pPr>
      <w:r>
        <w:rPr>
          <w:rFonts w:ascii="Times New Roman" w:cs="Times New Roman" w:hAnsi="Times New Roman"/>
          <w:sz w:val="24"/>
        </w:rPr>
        <w:t xml:space="preserve">Утром в дежурную часть отдела полиции поступило сообщение о пожаре в одной из квартир на улице Республики. На место происшествия незамедлительно выехали сотрудники отдела.  </w:t>
      </w:r>
      <w:hyperlink r:id="rId1550" w:history="1">
        <w:r>
          <w:rPr>
            <w:rStyle w:val="a5"/>
            <w:rFonts w:ascii="Times New Roman" w:cs="Times New Roman" w:hAnsi="Times New Roman"/>
            <w:sz w:val="24"/>
          </w:rPr>
          <w:t>U24.ru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силовики расследуют гибель жителя, тело которого нашли при пожаре</w:t>
      </w:r>
    </w:p>
    <w:p>
      <w:pPr>
        <w:pStyle w:val="aff4"/>
        <w:keepLines/>
        <w:rPr>
          <w:rFonts w:ascii="Times New Roman" w:cs="Times New Roman" w:hAnsi="Times New Roman"/>
          <w:sz w:val="24"/>
        </w:rPr>
      </w:pPr>
      <w:r>
        <w:rPr>
          <w:rFonts w:ascii="Times New Roman" w:cs="Times New Roman" w:hAnsi="Times New Roman"/>
          <w:sz w:val="24"/>
        </w:rPr>
        <w:t xml:space="preserve">Причины пожара устанавливают дознаватели противопожарной службы МЧС. После проверки и установления обстоятельств происшествия следователи примут процессуальное решение. Ранее URA.RU писало, что во время пожара в дачном кооперативе «Дорожник» Лангепаса (ХМАО) погиб человек.  </w:t>
      </w:r>
      <w:hyperlink r:id="rId1551"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Подростки в Саратовской области пострадали при попытке растопить баню бензином</w:t>
      </w:r>
    </w:p>
    <w:p>
      <w:pPr>
        <w:pStyle w:val="aff4"/>
        <w:keepLines/>
        <w:rPr>
          <w:rFonts w:ascii="Times New Roman" w:cs="Times New Roman" w:hAnsi="Times New Roman"/>
          <w:sz w:val="24"/>
        </w:rPr>
      </w:pPr>
      <w:r>
        <w:rPr>
          <w:rFonts w:ascii="Times New Roman" w:cs="Times New Roman" w:hAnsi="Times New Roman"/>
          <w:sz w:val="24"/>
        </w:rPr>
        <w:t xml:space="preserve">Вечером 16 июня в районный отдел МЧС поступил тревожный вызов из села Широкий Буерак в Саратовской области. Оказалось, что четверо местных подростков получили серьезные ожоги в результате неудачной попытки растопить печь в деревянной бане с помощью бензина.  </w:t>
      </w:r>
      <w:hyperlink r:id="rId1552" w:history="1">
        <w:r>
          <w:rPr>
            <w:rStyle w:val="a5"/>
            <w:rFonts w:ascii="Times New Roman" w:cs="Times New Roman" w:hAnsi="Times New Roman"/>
            <w:sz w:val="24"/>
          </w:rPr>
          <w:t>МК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Столбик термометра стремится к плюс 30 градусам</w:t>
      </w:r>
    </w:p>
    <w:p>
      <w:pPr>
        <w:pStyle w:val="aff4"/>
        <w:keepLines/>
        <w:rPr>
          <w:rFonts w:ascii="Times New Roman" w:cs="Times New Roman" w:hAnsi="Times New Roman"/>
          <w:sz w:val="24"/>
        </w:rPr>
      </w:pPr>
      <w:r>
        <w:rPr>
          <w:rFonts w:ascii="Times New Roman" w:cs="Times New Roman" w:hAnsi="Times New Roman"/>
          <w:sz w:val="24"/>
        </w:rPr>
        <w:t>По данным МЧС, во второй половине дня 17 июня в Тамбовской области ожидается повышение температуры воздуха до 30 градусов.</w:t>
      </w:r>
    </w:p>
    <w:p>
      <w:pPr>
        <w:pStyle w:val="aff4"/>
        <w:keepLines/>
        <w:rPr>
          <w:rFonts w:ascii="Times New Roman" w:cs="Times New Roman" w:hAnsi="Times New Roman"/>
          <w:sz w:val="24"/>
        </w:rPr>
      </w:pPr>
      <w:r>
        <w:rPr>
          <w:rFonts w:ascii="Times New Roman" w:cs="Times New Roman" w:hAnsi="Times New Roman"/>
          <w:sz w:val="24"/>
        </w:rPr>
        <w:t xml:space="preserve">В жаркую погоду рекомендуется поддерживать дома прохладную температуру.  </w:t>
      </w:r>
      <w:hyperlink r:id="rId1553" w:history="1">
        <w:r>
          <w:rPr>
            <w:rStyle w:val="a5"/>
            <w:rFonts w:ascii="Times New Roman" w:cs="Times New Roman" w:hAnsi="Times New Roman"/>
            <w:sz w:val="24"/>
          </w:rPr>
          <w:t>BezFormata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66-летний мужчина погиб при сплаве на катамаране в Смоленском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сообщает МЧС России .</w:t>
      </w:r>
    </w:p>
    <w:p>
      <w:pPr>
        <w:pStyle w:val="aff4"/>
        <w:keepLines/>
        <w:rPr>
          <w:rFonts w:ascii="Times New Roman" w:cs="Times New Roman" w:hAnsi="Times New Roman"/>
          <w:sz w:val="24"/>
        </w:rPr>
      </w:pPr>
      <w:r>
        <w:rPr>
          <w:rFonts w:ascii="Times New Roman" w:cs="Times New Roman" w:hAnsi="Times New Roman"/>
          <w:sz w:val="24"/>
        </w:rPr>
        <w:t xml:space="preserve">Источник фото: МЧС Алтайского края </w:t>
      </w:r>
    </w:p>
    <w:p>
      <w:pPr>
        <w:pStyle w:val="aff4"/>
        <w:keepLines/>
        <w:rPr>
          <w:rFonts w:ascii="Times New Roman" w:cs="Times New Roman" w:hAnsi="Times New Roman"/>
          <w:sz w:val="24"/>
        </w:rPr>
      </w:pPr>
      <w:r>
        <w:rPr>
          <w:rFonts w:ascii="Times New Roman" w:cs="Times New Roman" w:hAnsi="Times New Roman"/>
          <w:sz w:val="24"/>
        </w:rPr>
        <w:t xml:space="preserve">16 июня четыре человека решили покорить на катамаране реку Песчаную.  </w:t>
      </w:r>
      <w:hyperlink r:id="rId1554"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Север Бурятии тряхнуло дважды за день</w:t>
      </w:r>
    </w:p>
    <w:p>
      <w:pPr>
        <w:pStyle w:val="aff4"/>
        <w:keepLines/>
        <w:rPr>
          <w:rFonts w:ascii="Times New Roman" w:cs="Times New Roman" w:hAnsi="Times New Roman"/>
          <w:sz w:val="24"/>
        </w:rPr>
      </w:pPr>
      <w:r>
        <w:rPr>
          <w:rFonts w:ascii="Times New Roman" w:cs="Times New Roman" w:hAnsi="Times New Roman"/>
          <w:sz w:val="24"/>
        </w:rPr>
        <w:t xml:space="preserve">Эпицентр предыдущего землетрясения находился в 9 с лишним километрах к северо-востоку от города. Там организовали группы по обследованию объектов жизнеобеспечения населения и энергетики, отметили ранее в республиканском управлении МЧС. </w:t>
      </w:r>
      <w:hyperlink r:id="rId1555" w:history="1">
        <w:r>
          <w:rPr>
            <w:rStyle w:val="a5"/>
            <w:rFonts w:ascii="Times New Roman" w:cs="Times New Roman" w:hAnsi="Times New Roman"/>
            <w:sz w:val="24"/>
          </w:rPr>
          <w:t>BezFormata Улан-Удэ</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15 июня житель Нижнеилимского района погиб при пожаре в бане</w:t>
      </w:r>
    </w:p>
    <w:p>
      <w:pPr>
        <w:pStyle w:val="aff4"/>
        <w:keepLines/>
        <w:rPr>
          <w:rFonts w:ascii="Times New Roman" w:cs="Times New Roman" w:hAnsi="Times New Roman"/>
          <w:sz w:val="24"/>
        </w:rPr>
      </w:pPr>
      <w:r>
        <w:rPr>
          <w:rFonts w:ascii="Times New Roman" w:cs="Times New Roman" w:hAnsi="Times New Roman"/>
          <w:sz w:val="24"/>
        </w:rPr>
        <w:t>Фото пресс-службы ГУ МЧС России по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15 июня в поселке Новая Игирма Нижнеилимского района погиб мужчина 1982 года рождения. Информация о горении дачного брусового дома и хозяйственных построек на улице Вишневой поступило в 15:41.  </w:t>
      </w:r>
      <w:hyperlink r:id="rId1556"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лося спасли из трясины</w:t>
      </w:r>
    </w:p>
    <w:p>
      <w:pPr>
        <w:pStyle w:val="aff4"/>
        <w:keepLines/>
        <w:rPr>
          <w:rFonts w:ascii="Times New Roman" w:cs="Times New Roman" w:hAnsi="Times New Roman"/>
          <w:sz w:val="24"/>
        </w:rPr>
      </w:pPr>
      <w:r>
        <w:rPr>
          <w:rFonts w:ascii="Times New Roman" w:cs="Times New Roman" w:hAnsi="Times New Roman"/>
          <w:sz w:val="24"/>
        </w:rPr>
        <w:t>Работники минлесхоза Пензенской области, регионального МЧС и дорожные строители совместными усилиями спасли самца лося, который забежал в город.</w:t>
      </w:r>
    </w:p>
    <w:p>
      <w:pPr>
        <w:pStyle w:val="aff4"/>
        <w:keepLines/>
        <w:rPr>
          <w:rFonts w:ascii="Times New Roman" w:cs="Times New Roman" w:hAnsi="Times New Roman"/>
          <w:sz w:val="24"/>
        </w:rPr>
      </w:pPr>
      <w:r>
        <w:rPr>
          <w:rFonts w:ascii="Times New Roman" w:cs="Times New Roman" w:hAnsi="Times New Roman"/>
          <w:sz w:val="24"/>
        </w:rPr>
        <w:t xml:space="preserve">Животное было обнаружено на очистных сооружениях на улице Аустрина. </w:t>
      </w:r>
      <w:hyperlink r:id="rId155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17 июня</w:t>
      </w:r>
    </w:p>
    <w:p>
      <w:pPr>
        <w:pStyle w:val="aff4"/>
        <w:keepLines/>
        <w:rPr>
          <w:rFonts w:ascii="Times New Roman" w:cs="Times New Roman" w:hAnsi="Times New Roman"/>
          <w:sz w:val="24"/>
        </w:rPr>
      </w:pPr>
      <w:r>
        <w:rPr>
          <w:rFonts w:ascii="Times New Roman" w:cs="Times New Roman" w:hAnsi="Times New Roman"/>
          <w:sz w:val="24"/>
        </w:rPr>
        <w:t xml:space="preserve">С 13:00 и до конца суток ожидаются сильные дожди, ливни в сочетании с градом и грозой и порывы ветра до 25 м/с, сообщили в МЧС СК. «Главное управление МЧС России по Ставропольскому краю рекомендует: пешеходам быть предельно внимательными при переходе улиц и дорог; как пешеходам, так и водителям следует проявлять особую осторожность на перекрестках и пешеходных переходах», – говорится... </w:t>
      </w:r>
      <w:hyperlink r:id="rId1558" w:history="1">
        <w:r>
          <w:rPr>
            <w:rStyle w:val="a5"/>
            <w:rFonts w:ascii="Times New Roman" w:cs="Times New Roman" w:hAnsi="Times New Roman"/>
            <w:sz w:val="24"/>
          </w:rPr>
          <w:t>КП Северный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Тюменской области оштрафованы за нарушение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МЧС по Тюменской области.</w:t>
      </w:r>
    </w:p>
    <w:p>
      <w:pPr>
        <w:pStyle w:val="aff4"/>
        <w:keepLines/>
        <w:rPr>
          <w:rFonts w:ascii="Times New Roman" w:cs="Times New Roman" w:hAnsi="Times New Roman"/>
          <w:sz w:val="24"/>
        </w:rPr>
      </w:pPr>
      <w:r>
        <w:rPr>
          <w:rFonts w:ascii="Times New Roman" w:cs="Times New Roman" w:hAnsi="Times New Roman"/>
          <w:sz w:val="24"/>
        </w:rPr>
        <w:t>Основными нарушениями стали: разведение открытого огня и несвоевременная уборка территорий от сухой растительности.</w:t>
      </w:r>
    </w:p>
    <w:p>
      <w:pPr>
        <w:pStyle w:val="aff4"/>
        <w:keepLines/>
        <w:rPr>
          <w:rFonts w:ascii="Times New Roman" w:cs="Times New Roman" w:hAnsi="Times New Roman"/>
          <w:sz w:val="24"/>
        </w:rPr>
      </w:pPr>
      <w:r>
        <w:rPr>
          <w:rFonts w:ascii="Times New Roman" w:cs="Times New Roman" w:hAnsi="Times New Roman"/>
          <w:sz w:val="24"/>
        </w:rPr>
        <w:t xml:space="preserve">Всего с 15 по 16 июня2024 года сотрудниками регионального ГУ МЧС проведено 596 профилактических рейдов, в том числе с применением беспилотных летательных аппаратов.  </w:t>
      </w:r>
      <w:hyperlink r:id="rId1559" w:history="1">
        <w:r>
          <w:rPr>
            <w:rStyle w:val="a5"/>
            <w:rFonts w:ascii="Times New Roman" w:cs="Times New Roman" w:hAnsi="Times New Roman"/>
            <w:sz w:val="24"/>
          </w:rPr>
          <w:t>ГТРК "Регион-Тюмень"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пострадал при пожаре на ул. Свободы в Самаре</w:t>
      </w:r>
    </w:p>
    <w:p>
      <w:pPr>
        <w:pStyle w:val="aff4"/>
        <w:keepLines/>
        <w:rPr>
          <w:rFonts w:ascii="Times New Roman" w:cs="Times New Roman" w:hAnsi="Times New Roman"/>
          <w:sz w:val="24"/>
        </w:rPr>
      </w:pPr>
      <w:r>
        <w:rPr>
          <w:rFonts w:ascii="Times New Roman" w:cs="Times New Roman" w:hAnsi="Times New Roman"/>
          <w:sz w:val="24"/>
        </w:rPr>
        <w:t>Об этом корреспонденту Волга Ньюс сообщили в ГУ МЧС России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Площадь пожара составила 1 кв. м. На тушение направили девять человек, которые ликвидировали возгорание в 21:01. </w:t>
      </w:r>
      <w:hyperlink r:id="rId1560"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 животных спасли при пожаре в плюсском селе Ляды</w:t>
      </w:r>
    </w:p>
    <w:p>
      <w:pPr>
        <w:pStyle w:val="aff4"/>
        <w:keepLines/>
        <w:rPr>
          <w:rFonts w:ascii="Times New Roman" w:cs="Times New Roman" w:hAnsi="Times New Roman"/>
          <w:sz w:val="24"/>
        </w:rPr>
      </w:pPr>
      <w:r>
        <w:rPr>
          <w:rFonts w:ascii="Times New Roman" w:cs="Times New Roman" w:hAnsi="Times New Roman"/>
          <w:sz w:val="24"/>
        </w:rPr>
        <w:t xml:space="preserve">Об этом Псковской Ленте Новостей сообщили в пресс-службе главного управления МЧС России по Псковской области. В МЧС о пожаре сообщили в 12:53. В неэксплуатируемом строении сгорела кровля.  </w:t>
      </w:r>
      <w:hyperlink r:id="rId1561" w:history="1">
        <w:r>
          <w:rPr>
            <w:rStyle w:val="a5"/>
            <w:rFonts w:ascii="Times New Roman" w:cs="Times New Roman" w:hAnsi="Times New Roman"/>
            <w:sz w:val="24"/>
          </w:rPr>
          <w:t>Псковская лента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 неделю произошло свыше 200 пожаров из-за пуха</w:t>
      </w:r>
    </w:p>
    <w:p>
      <w:pPr>
        <w:pStyle w:val="aff4"/>
        <w:keepLines/>
        <w:rPr>
          <w:rFonts w:ascii="Times New Roman" w:cs="Times New Roman" w:hAnsi="Times New Roman"/>
          <w:sz w:val="24"/>
        </w:rPr>
      </w:pPr>
      <w:r>
        <w:rPr>
          <w:rFonts w:ascii="Times New Roman" w:cs="Times New Roman" w:hAnsi="Times New Roman"/>
          <w:sz w:val="24"/>
        </w:rPr>
        <w:t xml:space="preserve">На прошедшей неделе в столице Южного Урала зарегистрировали свыше 200 случаев возгорания на фоне сезона тополиного пуха, об этом сообщили в ходе аппаратного совещания в мэрии.  </w:t>
      </w:r>
      <w:hyperlink r:id="rId1562"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Москвичей предупредили о ливнях с грозой и сильном ветре с 12:00</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предупреждает пресс-служба столичного управления МЧС России. «С 12:00 до 22:00 17 июня местами в Москве ожидается сильный дождь, гроза, град, при грозе шквалистое усиление ветра с порывами до 17 метров в секунду», — говорится в сообщении.  </w:t>
      </w:r>
      <w:hyperlink r:id="rId1563"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Сотрудники ГУ МЧС предупреждают жителей региона о непогоде, которая обрушится на область сегодня, 17 июня.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МТВ.ОНЛАЙН со ссылкой на ведомство, ночью и днем 17 июня в отдельных районах региона ожидается сразу несколько метеорологических явлений, в частности, сильные дожди, ливни с грозами, градом и порывами южного, юго-западного ветра до 20-25 метров в секунду. </w:t>
      </w:r>
      <w:hyperlink r:id="rId1564"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Пятеро детей утонули за неделю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 первый заместитель министра МЧС по Новосибирской области Евгений Лебедев. По его словам, в регионе сложилась крайне сложная обстановка.</w:t>
      </w:r>
    </w:p>
    <w:p>
      <w:pPr>
        <w:pStyle w:val="aff4"/>
        <w:keepLines/>
        <w:rPr>
          <w:rFonts w:ascii="Times New Roman" w:cs="Times New Roman" w:hAnsi="Times New Roman"/>
          <w:sz w:val="24"/>
        </w:rPr>
      </w:pPr>
      <w:r>
        <w:rPr>
          <w:rFonts w:ascii="Times New Roman" w:cs="Times New Roman" w:hAnsi="Times New Roman"/>
          <w:sz w:val="24"/>
        </w:rPr>
        <w:t xml:space="preserve">– В сравнении с аналогичным периодом прошлого года происшествий и гибель людей на воде за неделю увеличилось в четыре с половиной раза.  </w:t>
      </w:r>
      <w:hyperlink r:id="rId156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челябинском заводе троллейбусов не повредил готовую продукцию</w:t>
      </w:r>
    </w:p>
    <w:p>
      <w:pPr>
        <w:pStyle w:val="aff4"/>
        <w:keepLines/>
        <w:rPr>
          <w:rFonts w:ascii="Times New Roman" w:cs="Times New Roman" w:hAnsi="Times New Roman"/>
          <w:sz w:val="24"/>
        </w:rPr>
      </w:pPr>
      <w:r>
        <w:rPr>
          <w:rFonts w:ascii="Times New Roman" w:cs="Times New Roman" w:hAnsi="Times New Roman"/>
          <w:sz w:val="24"/>
        </w:rPr>
        <w:t xml:space="preserve">Возгорание заметили довольно быстро и вызвали сотрудников МЧС. Как сообщает 74.ru со ссылкой на пресс-службу ООО «СИНАРА — ГМ», оперативная работа огнеборцев позволила не допустить большого распространения пламени на всю линию производства.  </w:t>
      </w:r>
      <w:hyperlink r:id="rId1566"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ГУ МЧС предупреждают жителей региона о непогоде, которая обрушится на область сегодня, 17 июня. </w:t>
      </w:r>
      <w:hyperlink r:id="rId156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Лангепасе сгорели несколько дач и автомобилей,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В Лангепасе огонь уничтожил сразу несколько дачных объектов и автомобилей, сообщили в МЧС по Югре. 16 июня в 22.16 на пульт ведомства поступила информация о возгорании дачного дома в СОНТ «Дорожник».  </w:t>
      </w:r>
      <w:hyperlink r:id="rId1568"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Пьяные отдыхающие устроили пожар в нацпарке «Красноярские Столбы»</w:t>
      </w:r>
    </w:p>
    <w:p>
      <w:pPr>
        <w:pStyle w:val="aff4"/>
        <w:keepLines/>
        <w:rPr>
          <w:rFonts w:ascii="Times New Roman" w:cs="Times New Roman" w:hAnsi="Times New Roman"/>
          <w:sz w:val="24"/>
        </w:rPr>
      </w:pPr>
      <w:r>
        <w:rPr>
          <w:rFonts w:ascii="Times New Roman" w:cs="Times New Roman" w:hAnsi="Times New Roman"/>
          <w:sz w:val="24"/>
        </w:rPr>
        <w:t xml:space="preserve">С огнем боролись более 20 человек: специалисты лесопожарного центра, сотрудники МЧС, работники нацпарка и спасатели. «Пожар действовал в горной местности с отвесными скалами в 90 градусов. Горела трава, лесная подстилка и кустарники.  </w:t>
      </w:r>
      <w:hyperlink r:id="rId1569" w:history="1">
        <w:r>
          <w:rPr>
            <w:rStyle w:val="a5"/>
            <w:rFonts w:ascii="Times New Roman" w:cs="Times New Roman" w:hAnsi="Times New Roman"/>
            <w:sz w:val="24"/>
          </w:rPr>
          <w:t>Babr24.com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24 миллиметра осадков выпало в Ижевске 16 июня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Удмуртии, утром и днем во вторник, 18 июня, местами по республике ожидаются грозы. Жителям региона напоминают об опасности нахождения рядом с высокими отдельно стоящими деревьями, стогами сена, печными трубами или высотками.  </w:t>
      </w:r>
      <w:hyperlink r:id="rId1570" w:history="1">
        <w:r>
          <w:rPr>
            <w:rStyle w:val="a5"/>
            <w:rFonts w:ascii="Times New Roman" w:cs="Times New Roman" w:hAnsi="Times New Roman"/>
            <w:sz w:val="24"/>
          </w:rPr>
          <w:t>ГТРК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утонули в Бурятии за сутки</w:t>
      </w:r>
    </w:p>
    <w:p>
      <w:pPr>
        <w:pStyle w:val="aff4"/>
        <w:keepLines/>
        <w:rPr>
          <w:rFonts w:ascii="Times New Roman" w:cs="Times New Roman" w:hAnsi="Times New Roman"/>
          <w:sz w:val="24"/>
        </w:rPr>
      </w:pPr>
      <w:r>
        <w:rPr>
          <w:rFonts w:ascii="Times New Roman" w:cs="Times New Roman" w:hAnsi="Times New Roman"/>
          <w:sz w:val="24"/>
        </w:rPr>
        <w:t xml:space="preserve">Об этом bur.aif.ru сообщили в пресс-службе МЧС по Бурятии. «16 июня несовершеннолетние находились у реки Джида в 300 метрах от села Цакир Закаменского района.  </w:t>
      </w:r>
      <w:hyperlink r:id="rId1571" w:history="1">
        <w:r>
          <w:rPr>
            <w:rStyle w:val="a5"/>
            <w:rFonts w:ascii="Times New Roman" w:cs="Times New Roman" w:hAnsi="Times New Roman"/>
            <w:sz w:val="24"/>
          </w:rPr>
          <w:t>АиФ Бурятия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30-ти атомщиков Волгодонска вошли в регистр доноров костного мозга</w:t>
      </w:r>
    </w:p>
    <w:p>
      <w:pPr>
        <w:pStyle w:val="aff4"/>
        <w:keepLines/>
        <w:rPr>
          <w:rFonts w:ascii="Times New Roman" w:cs="Times New Roman" w:hAnsi="Times New Roman"/>
          <w:sz w:val="24"/>
        </w:rPr>
      </w:pPr>
      <w:r>
        <w:rPr>
          <w:rFonts w:ascii="Times New Roman" w:cs="Times New Roman" w:hAnsi="Times New Roman"/>
          <w:sz w:val="24"/>
        </w:rPr>
        <w:t xml:space="preserve">Кроме предприятий ГК «Росатом» в проект вовлечены администрация города, совет молодых атомщиков, Межрегиональная общественная организация ветеранов, профсоюзная организация, Волгодонская городская Дума, молодежный парламент при городской Думе, учебные учреждения города Волгодонска, МЧС России, ведомственная охрана Росатома, ФМБА России.  </w:t>
      </w:r>
      <w:hyperlink r:id="rId1572" w:history="1">
        <w:r>
          <w:rPr>
            <w:rStyle w:val="a5"/>
            <w:rFonts w:ascii="Times New Roman" w:cs="Times New Roman" w:hAnsi="Times New Roman"/>
            <w:sz w:val="24"/>
          </w:rPr>
          <w:t>Волгодонская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авиабомбой ОДАБ-1500 РФ вызвал детонацию склада ВСУ с боеприпасами</w:t>
      </w:r>
    </w:p>
    <w:p>
      <w:pPr>
        <w:pStyle w:val="aff4"/>
        <w:keepLines/>
        <w:rPr>
          <w:rFonts w:ascii="Times New Roman" w:cs="Times New Roman" w:hAnsi="Times New Roman"/>
          <w:sz w:val="24"/>
        </w:rPr>
      </w:pPr>
      <w:r>
        <w:rPr>
          <w:rFonts w:ascii="Times New Roman" w:cs="Times New Roman" w:hAnsi="Times New Roman"/>
          <w:sz w:val="24"/>
        </w:rPr>
        <w:t xml:space="preserve">Взрыв произошел на правом берегу Днепра, где пытаются закрепиться украинские боевики. Военкор сообщает, что разведывательные беспилотники обнаружили хранилище с боекомплектами и передали информацию летному составу ударной авиации.  </w:t>
      </w:r>
      <w:hyperlink r:id="rId1573" w:history="1">
        <w:r>
          <w:rPr>
            <w:rStyle w:val="a5"/>
            <w:rFonts w:ascii="Times New Roman" w:cs="Times New Roman" w:hAnsi="Times New Roman"/>
            <w:sz w:val="24"/>
          </w:rPr>
          <w:t>Силовой блок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видео с места пожара на Урале, в котором погиб дедушка и две его внучки</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видео с места пожара на Урале, в котором погиб дедушка и две его внучки В поселке Кузино Первоуральского городского округа Свердловской области произошел пожар, в результате которого погибли дедушка и две его внучки 2017 и 2019 годов рождения.  </w:t>
      </w:r>
      <w:hyperlink r:id="rId157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в пожаре сгорела 42-летняя женщина</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пресс-служба ГУ МЧС России по Орловской области. Дом был уничтожен огнем. В здании пожарные при разведке нашли тело 42-летней женщины.  </w:t>
      </w:r>
      <w:hyperlink r:id="rId1575" w:history="1">
        <w:r>
          <w:rPr>
            <w:rStyle w:val="a5"/>
            <w:rFonts w:ascii="Times New Roman" w:cs="Times New Roman" w:hAnsi="Times New Roman"/>
            <w:sz w:val="24"/>
          </w:rPr>
          <w:t>КП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Вновь горел разгромленный мародерами заброшенный дом</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одном из подъездов по всем этажам. На место выезжали четыре расчета.В 21:40 огонь потушили. Никто не пострадал.  </w:t>
      </w:r>
      <w:hyperlink r:id="rId1576" w:history="1">
        <w:r>
          <w:rPr>
            <w:rStyle w:val="a5"/>
            <w:rFonts w:ascii="Times New Roman" w:cs="Times New Roman" w:hAnsi="Times New Roman"/>
            <w:sz w:val="24"/>
          </w:rPr>
          <w:t>ИА "СаратовБизнесКонсалтинг"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улице Аустрина из очистных сооружений спасли лося</w:t>
      </w:r>
    </w:p>
    <w:p>
      <w:pPr>
        <w:pStyle w:val="aff4"/>
        <w:keepLines/>
        <w:rPr>
          <w:rFonts w:ascii="Times New Roman" w:cs="Times New Roman" w:hAnsi="Times New Roman"/>
          <w:sz w:val="24"/>
        </w:rPr>
      </w:pPr>
      <w:r>
        <w:rPr>
          <w:rFonts w:ascii="Times New Roman" w:cs="Times New Roman" w:hAnsi="Times New Roman"/>
          <w:sz w:val="24"/>
        </w:rPr>
        <w:t xml:space="preserve">По данным Министерства лесного, охотничьего хозяйства и природопользования региона, животное вытаскивали сотрудники МЧС, дорожные строители и работники минлесхоза. В результате лося поймали и отпустили обратно в реку Суру.  </w:t>
      </w:r>
      <w:hyperlink r:id="rId1577" w:history="1">
        <w:r>
          <w:rPr>
            <w:rStyle w:val="a5"/>
            <w:rFonts w:ascii="Times New Roman" w:cs="Times New Roman" w:hAnsi="Times New Roman"/>
            <w:sz w:val="24"/>
          </w:rPr>
          <w:t>АиФ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пожар на свалке под Новороссийском не могут потушить уже больше недели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официальный Telegram-канал ГУ МЧС России по региону, сейчас зона активного тления составляет 80 кв. м. Специалисты экстренных служб пытаются изолировать места, где продолжает дымиться мусор, путем насыпа грунта и проливкой огнетушащих веществ.  </w:t>
      </w:r>
      <w:hyperlink r:id="rId1578"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утонули в водоемах Югры за выходные</w:t>
      </w:r>
    </w:p>
    <w:p>
      <w:pPr>
        <w:pStyle w:val="aff4"/>
        <w:keepLines/>
        <w:rPr>
          <w:rFonts w:ascii="Times New Roman" w:cs="Times New Roman" w:hAnsi="Times New Roman"/>
          <w:sz w:val="24"/>
        </w:rPr>
      </w:pPr>
      <w:r>
        <w:rPr>
          <w:rFonts w:ascii="Times New Roman" w:cs="Times New Roman" w:hAnsi="Times New Roman"/>
          <w:sz w:val="24"/>
        </w:rPr>
        <w:t xml:space="preserve">Еще одна трагедия на воде произошла в минувшие выходные в Ханты-Мансийском районе. По данным МЧС, в пойме реки Малый Салым утонул сотрудник Приобского месторождения. </w:t>
      </w:r>
      <w:hyperlink r:id="rId1579"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 Т НЕЗАКОННО ДОБЫТОЙ РЫБЫ КОНФИСКОВАЛИ В ЦИМЛЯНСКОМ РАЙОНЕ</w:t>
      </w:r>
    </w:p>
    <w:p>
      <w:pPr>
        <w:pStyle w:val="aff4"/>
        <w:keepLines/>
        <w:rPr>
          <w:rFonts w:ascii="Times New Roman" w:cs="Times New Roman" w:hAnsi="Times New Roman"/>
          <w:sz w:val="24"/>
        </w:rPr>
      </w:pPr>
      <w:r>
        <w:rPr>
          <w:rFonts w:ascii="Times New Roman" w:cs="Times New Roman" w:hAnsi="Times New Roman"/>
          <w:sz w:val="24"/>
        </w:rPr>
        <w:t xml:space="preserve">Рейды по охране водных биоресурсов проводились совместно с полицией, МЧС и другими организациями. Всего выявлено 269 нарушений законодательства РФ. Из них 12 нарушений подпадают под действие Уголовного кодекса, добавили в управлении. DON24.RU. </w:t>
      </w:r>
      <w:hyperlink r:id="rId1580" w:history="1">
        <w:r>
          <w:rPr>
            <w:rStyle w:val="a5"/>
            <w:rFonts w:ascii="Times New Roman" w:cs="Times New Roman" w:hAnsi="Times New Roman"/>
            <w:sz w:val="24"/>
          </w:rPr>
          <w:t>Мартыновский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Районная свалка отходов горит на севере Астраханской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ПУНКТ-А местные жители, площадь горения огромна, в глубине слышны хлопки и взрывы. Сотрудники МЧС прилагают все усилия, но их возможности ограничены. </w:t>
      </w:r>
      <w:hyperlink r:id="rId1581" w:history="1">
        <w:r>
          <w:rPr>
            <w:rStyle w:val="a5"/>
            <w:rFonts w:ascii="Times New Roman" w:cs="Times New Roman" w:hAnsi="Times New Roman"/>
            <w:sz w:val="24"/>
          </w:rPr>
          <w:t>Пункт-А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Купаться безопасно можнo только на официальных пляжах</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обращают внимание граждан, что только соблюдение правил безопасности на водных объектах может предотвратить возникновение несчастных случаев на воде.  </w:t>
      </w:r>
      <w:hyperlink r:id="rId1582"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Шахтах из-за непотушенной сигареты погиб 54-летний мужчина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одной из квартир многоэтажного дома по улице Ворошилова. Здесь из-за непотушенной сигареты начал тлеть диван. </w:t>
      </w:r>
      <w:hyperlink r:id="rId1583"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Утонувшего в реке Урал 18-летнего выпускника в воду затащила собака</w:t>
      </w:r>
    </w:p>
    <w:p>
      <w:pPr>
        <w:pStyle w:val="aff4"/>
        <w:keepLines/>
        <w:rPr>
          <w:rFonts w:ascii="Times New Roman" w:cs="Times New Roman" w:hAnsi="Times New Roman"/>
          <w:sz w:val="24"/>
        </w:rPr>
      </w:pPr>
      <w:r>
        <w:rPr>
          <w:rFonts w:ascii="Times New Roman" w:cs="Times New Roman" w:hAnsi="Times New Roman"/>
          <w:sz w:val="24"/>
        </w:rPr>
        <w:t xml:space="preserve">В Свердловской области специалисты МЧС России бьют тревогу: за один жаркий выходной на водоёмах утонули 5 человек. 15 июня трое мужчин погибли на озере Лесничка, на Шарташе и в карьере у отеля «Рамада».  </w:t>
      </w:r>
      <w:hyperlink r:id="rId1584" w:history="1">
        <w:r>
          <w:rPr>
            <w:rStyle w:val="a5"/>
            <w:rFonts w:ascii="Times New Roman" w:cs="Times New Roman" w:hAnsi="Times New Roman"/>
            <w:sz w:val="24"/>
          </w:rPr>
          <w:t>u-mama.ru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Но, Михаил, бывал, так сказать, вот в общении с работниками МЧС, там, на одной станции, был у нас проект, и я помню, что очень важно ведь вот это вот качковые движения сердца, да, на реанимации, тоже ведь, если руки не заточены, тоже очень можно повредить.  </w:t>
      </w:r>
      <w:hyperlink r:id="rId1585" w:history="1">
        <w:r>
          <w:rPr>
            <w:rStyle w:val="a5"/>
            <w:rFonts w:ascii="Times New Roman" w:cs="Times New Roman" w:hAnsi="Times New Roman"/>
            <w:sz w:val="24"/>
          </w:rPr>
          <w:t>Радио Маяк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Ракетная опасность в Курской области продлилась 15 минут</w:t>
      </w:r>
    </w:p>
    <w:p>
      <w:pPr>
        <w:pStyle w:val="aff4"/>
        <w:keepLines/>
        <w:rPr>
          <w:rFonts w:ascii="Times New Roman" w:cs="Times New Roman" w:hAnsi="Times New Roman"/>
          <w:sz w:val="24"/>
        </w:rPr>
      </w:pPr>
      <w:r>
        <w:rPr>
          <w:rFonts w:ascii="Times New Roman" w:cs="Times New Roman" w:hAnsi="Times New Roman"/>
          <w:sz w:val="24"/>
        </w:rPr>
        <w:t xml:space="preserve">16 июня 2024 года в селе Троицкое Курской области беспилотник сбросил взрывное устройство, в результате в жилом доме начался пожар. Местные жители самостоятельно потушили возгорание, повреждения получила крыша дома.  </w:t>
      </w:r>
      <w:hyperlink r:id="rId1586"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Кабардино-Балкарии 13 человек застряли на атракционе</w:t>
      </w:r>
    </w:p>
    <w:p>
      <w:pPr>
        <w:pStyle w:val="aff4"/>
        <w:keepLines/>
        <w:rPr>
          <w:rFonts w:ascii="Times New Roman" w:cs="Times New Roman" w:hAnsi="Times New Roman"/>
          <w:sz w:val="24"/>
        </w:rPr>
      </w:pPr>
      <w:r>
        <w:rPr>
          <w:rFonts w:ascii="Times New Roman" w:cs="Times New Roman" w:hAnsi="Times New Roman"/>
          <w:sz w:val="24"/>
        </w:rPr>
        <w:t>В городе Нальчик в Кабардино-Балкарии сотрудники МЧС эвакуировали 13 человек, которые буквально зависли в воздухе.</w:t>
      </w:r>
    </w:p>
    <w:p>
      <w:pPr>
        <w:pStyle w:val="aff4"/>
        <w:keepLines/>
        <w:rPr>
          <w:rFonts w:ascii="Times New Roman" w:cs="Times New Roman" w:hAnsi="Times New Roman"/>
          <w:sz w:val="24"/>
        </w:rPr>
      </w:pPr>
      <w:r>
        <w:rPr>
          <w:rFonts w:ascii="Times New Roman" w:cs="Times New Roman" w:hAnsi="Times New Roman"/>
          <w:sz w:val="24"/>
        </w:rPr>
        <w:t xml:space="preserve">15 июня в МЧС по КБР поступило сообщение о том, что в парке по техническим причинам остановился один из атракционов. </w:t>
      </w:r>
      <w:hyperlink r:id="rId1587" w:history="1">
        <w:r>
          <w:rPr>
            <w:rStyle w:val="a5"/>
            <w:rFonts w:ascii="Times New Roman" w:cs="Times New Roman" w:hAnsi="Times New Roman"/>
            <w:sz w:val="24"/>
          </w:rPr>
          <w:t>ИА "Город Nовостей"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по состоянию на 17 июня остается затопленным 401 дом</w:t>
      </w:r>
    </w:p>
    <w:p>
      <w:pPr>
        <w:pStyle w:val="aff4"/>
        <w:keepLines/>
        <w:rPr>
          <w:rFonts w:ascii="Times New Roman" w:cs="Times New Roman" w:hAnsi="Times New Roman"/>
          <w:sz w:val="24"/>
        </w:rPr>
      </w:pPr>
      <w:r>
        <w:rPr>
          <w:rFonts w:ascii="Times New Roman" w:cs="Times New Roman" w:hAnsi="Times New Roman"/>
          <w:sz w:val="24"/>
        </w:rPr>
        <w:t xml:space="preserve">На территориях, которые уже освободились от воды, дезинфицируют дома и участки, на данный момент обработано 946 объектов, сообщает региональное МЧС. Сотрудники ведомства продолжают отслеживать ситуацию с паводок по руслам рек Тобол и Иртыш. </w:t>
      </w:r>
      <w:hyperlink r:id="rId1588" w:history="1">
        <w:r>
          <w:rPr>
            <w:rStyle w:val="a5"/>
            <w:rFonts w:ascii="Times New Roman" w:cs="Times New Roman" w:hAnsi="Times New Roman"/>
            <w:sz w:val="24"/>
          </w:rPr>
          <w:t>АиФ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Ждут и сушат. Из жилых домов Усть-Ишимского района до сих пор не ушла вода</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рассказали, что вода полностью ушла из жилых домов в селах Слободчики и Ашеваны. Спасатели говорят, что в муниципальном районе остаются затопленными 184 жилых дома и 688 приусадебных участков. </w:t>
      </w:r>
      <w:hyperlink r:id="rId1589"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и двое пострадали в пожаре в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Орловской области Вечером 16 июня в селе Борилово Болховского района загорелся жилой дом. Здание выгорело на площади в 48 квадратных метров.  </w:t>
      </w:r>
      <w:hyperlink r:id="rId1590" w:history="1">
        <w:r>
          <w:rPr>
            <w:rStyle w:val="a5"/>
            <w:rFonts w:ascii="Times New Roman" w:cs="Times New Roman" w:hAnsi="Times New Roman"/>
            <w:sz w:val="24"/>
          </w:rPr>
          <w:t>Вести-Орел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Сгорели гаражи.... В п.Красный сад Азовского района из-за неосторожного обращения с огнем пожар вспыхнул на ул. аводской. Пламя охватило 3 гаража на 110 квадратных метров. К счастью, никто не пострадал</w:t>
      </w:r>
    </w:p>
    <w:p>
      <w:pPr>
        <w:pStyle w:val="aff4"/>
        <w:keepLines/>
        <w:rPr>
          <w:rFonts w:ascii="Times New Roman" w:cs="Times New Roman" w:hAnsi="Times New Roman"/>
          <w:sz w:val="24"/>
        </w:rPr>
      </w:pPr>
      <w:r>
        <w:rPr>
          <w:rFonts w:ascii="Times New Roman" w:cs="Times New Roman" w:hAnsi="Times New Roman"/>
          <w:sz w:val="24"/>
        </w:rPr>
        <w:t xml:space="preserve">Возгорание ликвидировали 8 сотрудников МЧС России, 3 единицы техники. В Азове из-за удара молнии загорелось в гаражном кооперативе на ул. Инзенской. Сотрудники МЧС России оперативно потушили гараж на 20 квадратах.  </w:t>
      </w:r>
      <w:hyperlink r:id="rId1591"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произошла авария с пострадавшими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дорожном инциденте на улице Ленина в послке Глушково в 10:09 поступило в местную ПЧ противопожарной службы комитета региональной безопасности. Столкнулись легковые автомобили ВАЗ-2114 и «Нива Шевроле».  </w:t>
      </w:r>
      <w:hyperlink r:id="rId159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Насыщенные выходные орловского МЧС</w:t>
      </w:r>
    </w:p>
    <w:p>
      <w:pPr>
        <w:pStyle w:val="aff4"/>
        <w:keepLines/>
        <w:rPr>
          <w:rFonts w:ascii="Times New Roman" w:cs="Times New Roman" w:hAnsi="Times New Roman"/>
          <w:sz w:val="24"/>
        </w:rPr>
      </w:pPr>
      <w:r>
        <w:rPr>
          <w:rFonts w:ascii="Times New Roman" w:cs="Times New Roman" w:hAnsi="Times New Roman"/>
          <w:sz w:val="24"/>
        </w:rPr>
        <w:t xml:space="preserve">Было обнаружено тело мужчины 1975 г.р. По предварительным данным, возгорание произошло по, к сожалению, распространенной причине - неосторожного обращения с огнем при курении. Еще одна трагедия произошла в селе Борилово Болховского района.  </w:t>
      </w:r>
      <w:hyperlink r:id="rId1593" w:history="1">
        <w:r>
          <w:rPr>
            <w:rStyle w:val="a5"/>
            <w:rFonts w:ascii="Times New Roman" w:cs="Times New Roman" w:hAnsi="Times New Roman"/>
            <w:sz w:val="24"/>
          </w:rPr>
          <w:t>Истоки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и сильные ливни спрогнозировали в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распространило метеопредупреждение в Тульской области. В регионе ожидается гроза, град и обильные дожди. По данным ТСН24, скорость ветра до конца суток 17 июня может увеличиваться до 17 м/с. В отдельных районах выпадет град. Грозы наблюдаются в регионе уже в течение двух недель.  </w:t>
      </w:r>
      <w:hyperlink r:id="rId1594" w:history="1">
        <w:r>
          <w:rPr>
            <w:rStyle w:val="a5"/>
            <w:rFonts w:ascii="Times New Roman" w:cs="Times New Roman" w:hAnsi="Times New Roman"/>
            <w:sz w:val="24"/>
          </w:rPr>
          <w:t>Погода.mail.ru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Качество воздуха проверили в лаборатории после пожара на полигоне под Волгоградом</w:t>
      </w:r>
    </w:p>
    <w:p>
      <w:pPr>
        <w:pStyle w:val="aff4"/>
        <w:keepLines/>
        <w:rPr>
          <w:rFonts w:ascii="Times New Roman" w:cs="Times New Roman" w:hAnsi="Times New Roman"/>
          <w:sz w:val="24"/>
        </w:rPr>
      </w:pPr>
      <w:r>
        <w:rPr>
          <w:rFonts w:ascii="Times New Roman" w:cs="Times New Roman" w:hAnsi="Times New Roman"/>
          <w:sz w:val="24"/>
        </w:rPr>
        <w:t>В МЧС это объяснили тлением мусора глубоко залегания.</w:t>
      </w:r>
    </w:p>
    <w:p>
      <w:pPr>
        <w:pStyle w:val="aff4"/>
        <w:keepLines/>
        <w:rPr>
          <w:rFonts w:ascii="Times New Roman" w:cs="Times New Roman" w:hAnsi="Times New Roman"/>
          <w:sz w:val="24"/>
        </w:rPr>
      </w:pPr>
      <w:r>
        <w:rPr>
          <w:rFonts w:ascii="Times New Roman" w:cs="Times New Roman" w:hAnsi="Times New Roman"/>
          <w:sz w:val="24"/>
        </w:rPr>
        <w:t xml:space="preserve">Еще ночью 15 июня волгоградцем обеспокоило ухудшение качества воздуха. До некоторых запах гари дошел с утра.  </w:t>
      </w:r>
      <w:hyperlink r:id="rId1595" w:history="1">
        <w:r>
          <w:rPr>
            <w:rStyle w:val="a5"/>
            <w:rFonts w:ascii="Times New Roman" w:cs="Times New Roman" w:hAnsi="Times New Roman"/>
            <w:sz w:val="24"/>
          </w:rPr>
          <w:t>Блокнот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Красноярске в озере на острове Татышев утонул 28-летний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 сожалению, не все граждане следуют предупреждениям, которые идут от краевых спасателей, сотрудников МЧС и полиции. Любители активного отдыха пренебрегают мерами безопасности и их родственники получают страшные новости о гибели своих близких", - отметили в Службе спасения Красноярского края. </w:t>
      </w:r>
      <w:hyperlink r:id="rId1596" w:history="1">
        <w:r>
          <w:rPr>
            <w:rStyle w:val="a5"/>
            <w:rFonts w:ascii="Times New Roman" w:cs="Times New Roman" w:hAnsi="Times New Roman"/>
            <w:sz w:val="24"/>
          </w:rPr>
          <w:t>ИА Запад24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Аткарске продолжают нелегально жечь лузгу. Жители обратились к главе СК</w:t>
      </w:r>
    </w:p>
    <w:p>
      <w:pPr>
        <w:pStyle w:val="aff4"/>
        <w:keepLines/>
        <w:rPr>
          <w:rFonts w:ascii="Times New Roman" w:cs="Times New Roman" w:hAnsi="Times New Roman"/>
          <w:sz w:val="24"/>
        </w:rPr>
      </w:pPr>
      <w:r>
        <w:rPr>
          <w:rFonts w:ascii="Times New Roman" w:cs="Times New Roman" w:hAnsi="Times New Roman"/>
          <w:sz w:val="24"/>
        </w:rPr>
        <w:t xml:space="preserve">Почему не реагирует МЧС? Ведь в регионе объявлен особый противопожарный режим и предусмотрены большие штрафы за такие дела. Кто покрывает свалку шелухи, которую палят годами, травя тысячи людей?  </w:t>
      </w:r>
      <w:hyperlink r:id="rId1597"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Московской области пройдут масштабные учения волонтёров Национального Центра помощи детям</w:t>
      </w:r>
    </w:p>
    <w:p>
      <w:pPr>
        <w:pStyle w:val="aff4"/>
        <w:keepLines/>
        <w:rPr>
          <w:rFonts w:ascii="Times New Roman" w:cs="Times New Roman" w:hAnsi="Times New Roman"/>
          <w:sz w:val="24"/>
        </w:rPr>
      </w:pPr>
      <w:r>
        <w:rPr>
          <w:rFonts w:ascii="Times New Roman" w:cs="Times New Roman" w:hAnsi="Times New Roman"/>
          <w:sz w:val="24"/>
        </w:rPr>
        <w:t xml:space="preserve">Учения пройдут на территории Ногинского спасательного центра МЧС России. Приглашаем журналистов принять участие в освещении учений! Адрес: Московская область, городское поселение Ногинск, Ногинск, улица Чапаева, в/ч 84411.  </w:t>
      </w:r>
      <w:hyperlink r:id="rId159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из-за тополиного пуха участились пожары</w:t>
      </w:r>
    </w:p>
    <w:p>
      <w:pPr>
        <w:pStyle w:val="aff4"/>
        <w:keepLines/>
        <w:rPr>
          <w:rFonts w:ascii="Times New Roman" w:cs="Times New Roman" w:hAnsi="Times New Roman"/>
          <w:sz w:val="24"/>
        </w:rPr>
      </w:pPr>
      <w:r>
        <w:rPr>
          <w:rFonts w:ascii="Times New Roman" w:cs="Times New Roman" w:hAnsi="Times New Roman"/>
          <w:sz w:val="24"/>
        </w:rPr>
        <w:t xml:space="preserve">Одной из причин стало поджигание тополиного пуха.Как сообщал «Ъ-Южный Урал», на прошедшей неделе в Челябинской области произошло два крупных пожара. Первый случился в деревне Казанцево, где загорелся цех пилорамы на деревообрабатывающем предприятии, второй на частном промышленном объекте по улице Героев Танкограда. В обоих случаях никто не пострадал.  </w:t>
      </w:r>
      <w:hyperlink r:id="rId1599"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Чеченской Республике подведены итоги отчетной недели: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Чеченской Республике подведены итоги отчетной недели: Чрезвычайных ситуаций и чрезвычайных происшествий не зарегистрировано; Поисково-спасательные работы проводились 1 раз, спасен 1 человек; Зарегистрировано 28 пожаров, спасено 10 человек; Зарегистрированы 14 термических точек, из них 7 подтвердились; Происшествий на водных объектах не зарегистрировано; При ликвидации последствий ДТП оказана помощь... </w:t>
      </w:r>
      <w:hyperlink r:id="rId1600"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Свердловчане за неделю более 200 раз нарушили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За неделю с 10 по 16 июня в Свердловской области составили 219 административных протоколов и 55 определений о возбуждении расследований из-за нарушения особого противопожарного режима, сообщили в пресс-службе регионального ГУ МЧС.Ежедневно в рейды выходили более 400 патрульных, патрульно-маневренных и патрульно-контрольных групп, куда входят сотрудники госпожнадзора, специалисты органов местного самоуправления, старосты населенных пунктов, представители общественных организаций.В Свердловской... </w:t>
      </w:r>
      <w:hyperlink r:id="rId1601"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филиала «Ивэнерго»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осуществляется информационный обмен с территориальными подразделениями МЧС и органами исполнительной власти, ведется непрерывный мониторинг оперативной и гидрометеорологической обстановки на территории области. Энергетики призывают жителей быть внимательными и осторожными.  </w:t>
      </w:r>
      <w:hyperlink r:id="rId16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жители самостоятельно возводят дамбу, чтобы защитить электростанцию от паводка</w:t>
      </w:r>
    </w:p>
    <w:p>
      <w:pPr>
        <w:pStyle w:val="aff4"/>
        <w:keepLines/>
        <w:rPr>
          <w:rFonts w:ascii="Times New Roman" w:cs="Times New Roman" w:hAnsi="Times New Roman"/>
          <w:sz w:val="24"/>
        </w:rPr>
      </w:pPr>
      <w:r>
        <w:rPr>
          <w:rFonts w:ascii="Times New Roman" w:cs="Times New Roman" w:hAnsi="Times New Roman"/>
          <w:sz w:val="24"/>
        </w:rPr>
        <w:t xml:space="preserve">Однако им в тот же день сообщили, что старания напрасны, поскольку жильцы имели "неосторожность" один край дамбы присыпать к дому одного из подчиненных" майора МЧС.  </w:t>
      </w:r>
      <w:hyperlink r:id="rId1603"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удара молнии загорелся жилой дом в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противопожарной службы комитета региональной безопасности Курской области, в 20:43 на ПСЧ Дмитриевского района поступил вызов на улицу Терещенко города Дмитриева. Там загорелась одна из квартир.  </w:t>
      </w:r>
      <w:hyperlink r:id="rId1604"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Якутии выпал июньский снег</w:t>
      </w:r>
    </w:p>
    <w:p>
      <w:pPr>
        <w:pStyle w:val="aff4"/>
        <w:keepLines/>
        <w:rPr>
          <w:rFonts w:ascii="Times New Roman" w:cs="Times New Roman" w:hAnsi="Times New Roman"/>
          <w:sz w:val="24"/>
        </w:rPr>
      </w:pPr>
      <w:r>
        <w:rPr>
          <w:rFonts w:ascii="Times New Roman" w:cs="Times New Roman" w:hAnsi="Times New Roman"/>
          <w:sz w:val="24"/>
        </w:rPr>
        <w:t xml:space="preserve">В Якутии выпал июньский снег В МЧС говорят, что на жизнеобеспечении населения это не отразилось. Июньбрь пришёл в Саскылах Анабарского района. Видео с сугробами опубликовали местные жители.  </w:t>
      </w:r>
      <w:hyperlink r:id="rId1605" w:history="1">
        <w:r>
          <w:rPr>
            <w:rStyle w:val="a5"/>
            <w:rFonts w:ascii="Times New Roman" w:cs="Times New Roman" w:hAnsi="Times New Roman"/>
            <w:sz w:val="24"/>
          </w:rPr>
          <w:t>База компромата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продлили на Ставрополье до 19 июня</w:t>
      </w:r>
    </w:p>
    <w:p>
      <w:pPr>
        <w:pStyle w:val="aff4"/>
        <w:keepLines/>
        <w:rPr>
          <w:rFonts w:ascii="Times New Roman" w:cs="Times New Roman" w:hAnsi="Times New Roman"/>
          <w:sz w:val="24"/>
        </w:rPr>
      </w:pPr>
      <w:r>
        <w:rPr>
          <w:rFonts w:ascii="Times New Roman" w:cs="Times New Roman" w:hAnsi="Times New Roman"/>
          <w:sz w:val="24"/>
        </w:rPr>
        <w:t xml:space="preserve">Краевое управление МЧС продлило штормовое предупреждение до 19 июня. Стихия может обрушиться на Ставрополье уже днем 17 июня. «В период времени 13-15 часов и до конца суток 17 июня, далее в течение суток 18 июня 2024 года местами на территории края ожидаются сильные дожди, ливни в сочетании с грозой, градом и сильным ветром 20-25 м/с», — говорится в сообщении ГУ МЧС... </w:t>
      </w:r>
      <w:hyperlink r:id="rId1606" w:history="1">
        <w:r>
          <w:rPr>
            <w:rStyle w:val="a5"/>
            <w:rFonts w:ascii="Times New Roman" w:cs="Times New Roman" w:hAnsi="Times New Roman"/>
            <w:sz w:val="24"/>
          </w:rPr>
          <w:t>ГТРК "Ставрополье"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Уважаемые руководители организаций, индивидуальные предприниматели, жители города Лебедянь и Лебедянского района! </w:t>
      </w:r>
    </w:p>
    <w:p>
      <w:pPr>
        <w:pStyle w:val="aff4"/>
        <w:keepLines/>
        <w:rPr>
          <w:rFonts w:ascii="Times New Roman" w:cs="Times New Roman" w:hAnsi="Times New Roman"/>
          <w:sz w:val="24"/>
        </w:rPr>
      </w:pPr>
      <w:r>
        <w:rPr>
          <w:rFonts w:ascii="Times New Roman" w:cs="Times New Roman" w:hAnsi="Times New Roman"/>
          <w:sz w:val="24"/>
        </w:rPr>
        <w:t xml:space="preserve">В ближайшие 1-3 часа с сохранением в течение ночи 18 июня ожидается гроза, сильный дождь, при грозе шквалистое усиление ветра до 17 м/с, днем в отдельных районах град. </w:t>
      </w:r>
      <w:hyperlink r:id="rId1607" w:history="1">
        <w:r>
          <w:rPr>
            <w:rStyle w:val="a5"/>
            <w:rFonts w:ascii="Times New Roman" w:cs="Times New Roman" w:hAnsi="Times New Roman"/>
            <w:sz w:val="24"/>
          </w:rPr>
          <w:t>BezFormata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Иркутске очевидец спас женщину на пожаре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Иркутской области. В 03:03 15 июня на улице Безбокова в Иркутске загорелся торговый павильон, из которого очевидец спас женщину 1971 года рождения.  </w:t>
      </w:r>
      <w:hyperlink r:id="rId1608"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Твой ребенок отдыхает на даче?</w:t>
      </w:r>
    </w:p>
    <w:p>
      <w:pPr>
        <w:pStyle w:val="aff4"/>
        <w:keepLines/>
        <w:rPr>
          <w:rFonts w:ascii="Times New Roman" w:cs="Times New Roman" w:hAnsi="Times New Roman"/>
          <w:sz w:val="24"/>
        </w:rPr>
      </w:pPr>
      <w:r>
        <w:rPr>
          <w:rFonts w:ascii="Times New Roman" w:cs="Times New Roman" w:hAnsi="Times New Roman"/>
          <w:sz w:val="24"/>
        </w:rPr>
        <w:t xml:space="preserve">Твой ребенок отдыхает на даче? Проговори с ним основные правила безопасности #научимдетейбезопасности Источник: Telegram-канал "МЧС Саратовской области" </w:t>
      </w:r>
      <w:hyperlink r:id="rId160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Дмитриеве из-за удара молнии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Было установлено, что возгорание произошло на кухне в квартире на 1 этаже от грозового разряда. Пожар был успешно ликвидирован, сообщили в Противопожарной службе Курской области. Источник: Telegram-канал "КурскСити|Новости города и области" </w:t>
      </w:r>
      <w:hyperlink r:id="rId1610"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туристической базе в Горном Алтае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13 сотрудников МЧС, а также 10 человек личного состава от ПЧ №31: четыре огнеборца и шесть газодымозащитников. В общей сложности было задействовано четыре единицы техники.  </w:t>
      </w:r>
      <w:hyperlink r:id="rId1611"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«Дети увидели пузыри». Мама рассказала, как ее 13-летний сын утонул на глазах у братьев и отчима на Урале</w:t>
      </w:r>
    </w:p>
    <w:p>
      <w:pPr>
        <w:pStyle w:val="aff4"/>
        <w:keepLines/>
        <w:rPr>
          <w:rFonts w:ascii="Times New Roman" w:cs="Times New Roman" w:hAnsi="Times New Roman"/>
          <w:sz w:val="24"/>
        </w:rPr>
      </w:pPr>
      <w:r>
        <w:rPr>
          <w:rFonts w:ascii="Times New Roman" w:cs="Times New Roman" w:hAnsi="Times New Roman"/>
          <w:sz w:val="24"/>
        </w:rPr>
        <w:t xml:space="preserve">Инспектора государственной инспекции по маломерным судам МЧС России совместно с правоохранителями проводят проверку, — сообщили в ведомстве. Слава был одним из пяти детей в семье.  </w:t>
      </w:r>
      <w:hyperlink r:id="rId1612"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Орловская инспекция ГИМС отказалась от привычной схемы приёмки пляжей</w:t>
      </w:r>
    </w:p>
    <w:p>
      <w:pPr>
        <w:pStyle w:val="aff4"/>
        <w:keepLines/>
        <w:rPr>
          <w:rFonts w:ascii="Times New Roman" w:cs="Times New Roman" w:hAnsi="Times New Roman"/>
          <w:sz w:val="24"/>
        </w:rPr>
      </w:pPr>
      <w:r>
        <w:rPr>
          <w:rFonts w:ascii="Times New Roman" w:cs="Times New Roman" w:hAnsi="Times New Roman"/>
          <w:sz w:val="24"/>
        </w:rPr>
        <w:t xml:space="preserve">Так ли это, инспекторы ГИМС проверяют уже во время своих профилактических визитов. Такой прошёл и на городском пляже Орла. Серьёзных замечаний объект не вызвал.  </w:t>
      </w:r>
      <w:hyperlink r:id="rId1613" w:history="1">
        <w:r>
          <w:rPr>
            <w:rStyle w:val="a5"/>
            <w:rFonts w:ascii="Times New Roman" w:cs="Times New Roman" w:hAnsi="Times New Roman"/>
            <w:sz w:val="24"/>
          </w:rPr>
          <w:t>Russia24.pro -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Дмитриеве квартира загорелась от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Горела кухня в квартире на первом этаже. Прибывшие на место пожарные быстро справились с пламенем, жертв и пострадавших удалось избежать. Фото: Противопожарная служба Курской области Источник: Telegram-канал "PROКурск" </w:t>
      </w:r>
      <w:hyperlink r:id="rId1614"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купания в Шарташе у женщин и детей обнаружили герпес</w:t>
      </w:r>
    </w:p>
    <w:p>
      <w:pPr>
        <w:pStyle w:val="aff4"/>
        <w:keepLines/>
        <w:rPr>
          <w:rFonts w:ascii="Times New Roman" w:cs="Times New Roman" w:hAnsi="Times New Roman"/>
          <w:sz w:val="24"/>
        </w:rPr>
      </w:pPr>
      <w:r>
        <w:rPr>
          <w:rFonts w:ascii="Times New Roman" w:cs="Times New Roman" w:hAnsi="Times New Roman"/>
          <w:sz w:val="24"/>
        </w:rPr>
        <w:t xml:space="preserve">«МК-Урал» ранее писал, что сотрудники Государственной инспекции по маломерным судам МЧС РФ обследовали водоемы и пляжи Свердловской области. В итоге были определены самые безопасные и чистые пляжи: Гранатовая бухта, Верхнейвинский пруд, Искусственный водоем ООО Кемпинг (автодорога Екатеринбург – Первоуральск), Верхне-Сысерсткое водохранилище, Билимбаевский пруд, Ленёвское водохранилище. </w:t>
      </w:r>
      <w:hyperlink r:id="rId1615"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 пожаров произошло в Адыгее за неделю</w:t>
      </w:r>
    </w:p>
    <w:p>
      <w:pPr>
        <w:pStyle w:val="aff4"/>
        <w:keepLines/>
        <w:rPr>
          <w:rFonts w:ascii="Times New Roman" w:cs="Times New Roman" w:hAnsi="Times New Roman"/>
          <w:sz w:val="24"/>
        </w:rPr>
      </w:pPr>
      <w:r>
        <w:rPr>
          <w:rFonts w:ascii="Times New Roman" w:cs="Times New Roman" w:hAnsi="Times New Roman"/>
          <w:sz w:val="24"/>
        </w:rPr>
        <w:t xml:space="preserve">На водных объектах зарегистрировано 1 происшествие», рассказали в ГУ МЧС по РА. Спасатели напомнили о соблюдении мер пожарной безопасности, правил безопасности на водных объектах, а также призвали соблюдать правила дорожного движения. </w:t>
      </w:r>
      <w:hyperlink r:id="rId1616" w:history="1">
        <w:r>
          <w:rPr>
            <w:rStyle w:val="a5"/>
            <w:rFonts w:ascii="Times New Roman" w:cs="Times New Roman" w:hAnsi="Times New Roman"/>
            <w:sz w:val="24"/>
          </w:rPr>
          <w:t>АиФ Адыгея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Утилизация боеприпасов: где в Крыму громко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Власти и МЧС предупреждают о возможных громких звуках заранее на официальных страницах в социальных сетях или через Telegram-каналы и просят сохранять спокойствие и доверять официальным источникам информации. </w:t>
      </w:r>
      <w:hyperlink r:id="rId1617"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ребенка выпали из кон в Челябинской области в выходные. Один погиб</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РИА «Новый День» в пресс-службе ГУ МЧС по Челябинской области, только за минувшие выходные в регионе из окон выпали двое детей.  </w:t>
      </w:r>
      <w:hyperlink r:id="rId161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Саратовом дважды горела расселенная двухэтажка</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 пояснили в региональном ГУ МЧС. В пресс-службе районной администрации сообщили, что пожар в здании начался из-за неосторожного обращения с огнем неустановленного лица. Напомним, 16 июня пожарные дважды выезжали на вызовы по вышеуказанному адресу.  </w:t>
      </w:r>
      <w:hyperlink r:id="rId161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сделали доброе дело для жительницы Васильевского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По просьбе общественной организации "Запорожский красный крест", сотрудники МЧС России помогли маломобильной жительнице Василевского района. Огнеборцы доставили инвалидное кресло для пенсионерки Марии Михайловны.  </w:t>
      </w:r>
      <w:hyperlink r:id="rId1620"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опасно: в Илекском районе во время пожара из-за сигареты погиб мужчина (18+)</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версии, пожар произошел из-за неосторожного курения, - сообщили в пресс-службе ГУ МЧС России по Оренбургской области. Отметим, что с начала года из-за привычки курить в доме произошло 88 пожаров – погибли 15 человек. </w:t>
      </w:r>
      <w:hyperlink r:id="rId162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Сожгло руки: в гаражах Волжского из-за небезопасной сварки вспыхнул пожар</w:t>
      </w:r>
    </w:p>
    <w:p>
      <w:pPr>
        <w:pStyle w:val="aff4"/>
        <w:keepLines/>
        <w:rPr>
          <w:rFonts w:ascii="Times New Roman" w:cs="Times New Roman" w:hAnsi="Times New Roman"/>
          <w:sz w:val="24"/>
        </w:rPr>
      </w:pPr>
      <w:r>
        <w:rPr>
          <w:rFonts w:ascii="Times New Roman" w:cs="Times New Roman" w:hAnsi="Times New Roman"/>
          <w:sz w:val="24"/>
        </w:rPr>
        <w:t xml:space="preserve">Пожар в Волжском случился в минувшую субботу, 15 июня, в десятом часу вечера на 1-м Базовом проезде.Как сообщили Волжский.ру в ОНД и ПР по городу Волжскому, на территории ГСК «Волга-2» вспыхнул один из гаражей.  </w:t>
      </w:r>
      <w:hyperlink r:id="rId1622" w:history="1">
        <w:r>
          <w:rPr>
            <w:rStyle w:val="a5"/>
            <w:rFonts w:ascii="Times New Roman" w:cs="Times New Roman" w:hAnsi="Times New Roman"/>
            <w:sz w:val="24"/>
          </w:rPr>
          <w:t>Волжский.ру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опасно: в Илекском районе во время пожара из-за сигареты погиб мужчина (18+) | Новости Оренбурга</w:t>
      </w:r>
    </w:p>
    <w:p>
      <w:pPr>
        <w:pStyle w:val="aff4"/>
        <w:keepLines/>
        <w:rPr>
          <w:rFonts w:ascii="Times New Roman" w:cs="Times New Roman" w:hAnsi="Times New Roman"/>
          <w:sz w:val="24"/>
        </w:rPr>
      </w:pPr>
      <w:r>
        <w:rPr>
          <w:rFonts w:ascii="Times New Roman" w:cs="Times New Roman" w:hAnsi="Times New Roman"/>
          <w:sz w:val="24"/>
        </w:rPr>
        <w:t>По предварительной версии, пожар произошел из-за неосторожного курения, - сообщили в пресс-службе ГУ МЧС России по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Отметим, что с начала года из-за привычки курить в доме произошло 88 пожаров – погибли 15 человек. </w:t>
      </w:r>
      <w:hyperlink r:id="rId1623" w:history="1">
        <w:r>
          <w:rPr>
            <w:rStyle w:val="a5"/>
            <w:rFonts w:ascii="Times New Roman" w:cs="Times New Roman" w:hAnsi="Times New Roman"/>
            <w:sz w:val="24"/>
          </w:rPr>
          <w:t>Orenday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Ялте произошел пожар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 xml:space="preserve">Прокуратура проводит проверку после пожара в многоквартирном доме в Ялте Минувшей ночью в Ялте произошел пожар в многоквартирном доме, сообщили в пресс-службе республиканского главка МЧС России.  </w:t>
      </w:r>
      <w:hyperlink r:id="rId1624"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#ОперативноЗаВыходные. За минувшие выходные пожарно-спасательными подразделениями Псковской области ликвидирован один ландшафтный и пять техногенных пожаров</w:t>
      </w:r>
    </w:p>
    <w:p>
      <w:pPr>
        <w:pStyle w:val="aff4"/>
        <w:keepLines/>
        <w:rPr>
          <w:rFonts w:ascii="Times New Roman" w:cs="Times New Roman" w:hAnsi="Times New Roman"/>
          <w:sz w:val="24"/>
        </w:rPr>
      </w:pPr>
      <w:r>
        <w:rPr>
          <w:rFonts w:ascii="Times New Roman" w:cs="Times New Roman" w:hAnsi="Times New Roman"/>
          <w:sz w:val="24"/>
        </w:rPr>
        <w:t xml:space="preserve">Огнеборцами МЧС России спасен скотник и 20 голов животных. В 15:51 на улице Сельская в Печорах сгорел нежилой дом. Причиной, предположительно, стало неосторожное обращение с огнем.  </w:t>
      </w:r>
      <w:hyperlink r:id="rId1625"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улице Чичерина в Белгороде локализован</w:t>
      </w:r>
    </w:p>
    <w:p>
      <w:pPr>
        <w:pStyle w:val="aff4"/>
        <w:keepLines/>
        <w:rPr>
          <w:rFonts w:ascii="Times New Roman" w:cs="Times New Roman" w:hAnsi="Times New Roman"/>
          <w:sz w:val="24"/>
        </w:rPr>
      </w:pPr>
      <w:r>
        <w:rPr>
          <w:rFonts w:ascii="Times New Roman" w:cs="Times New Roman" w:hAnsi="Times New Roman"/>
          <w:sz w:val="24"/>
        </w:rPr>
        <w:t xml:space="preserve">Уточняется, возгорание произошло под навесом вблизи одного из цехов. Напомним, на улице Чичерина около часа назад загорелся электрический щиток. Над районом поднялся чёрный клубок дыма.  </w:t>
      </w:r>
      <w:hyperlink r:id="rId1626"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четыре раза сократилась площадь лесных пожаров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Вчера сообщалось о 3 пожарах на площади 28 гектаров. Всего в России зарегистрировано 105 лесных пожаров на общей площади 101 946 гектаров. Самые крупные в Якутии (66 121 гектар), и в Забайкальском крае (23 796 гектаров). </w:t>
      </w:r>
      <w:hyperlink r:id="rId1627"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утонувшей девушки-подростка нашли в Чите</w:t>
      </w:r>
    </w:p>
    <w:p>
      <w:pPr>
        <w:pStyle w:val="aff4"/>
        <w:keepLines/>
        <w:rPr>
          <w:rFonts w:ascii="Times New Roman" w:cs="Times New Roman" w:hAnsi="Times New Roman"/>
          <w:sz w:val="24"/>
        </w:rPr>
      </w:pPr>
      <w:r>
        <w:rPr>
          <w:rFonts w:ascii="Times New Roman" w:cs="Times New Roman" w:hAnsi="Times New Roman"/>
          <w:sz w:val="24"/>
        </w:rPr>
        <w:t xml:space="preserve">Тело утонувшей 17-летней девушки нашли сотрудники специализированной пожарно-спасательной части в Черновском районе Читы, сообщили в Telegram-канале ГУ МЧС по Забайкальскому краю. Она утонула возле села Домна Читинского района на реке Ингода.  </w:t>
      </w:r>
      <w:hyperlink r:id="rId1628" w:history="1">
        <w:r>
          <w:rPr>
            <w:rStyle w:val="a5"/>
            <w:rFonts w:ascii="Times New Roman" w:cs="Times New Roman" w:hAnsi="Times New Roman"/>
            <w:sz w:val="24"/>
          </w:rPr>
          <w:t>АиФ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Анапе сняли ограничение на купание в море</w:t>
      </w:r>
    </w:p>
    <w:p>
      <w:pPr>
        <w:pStyle w:val="aff4"/>
        <w:keepLines/>
        <w:rPr>
          <w:rFonts w:ascii="Times New Roman" w:cs="Times New Roman" w:hAnsi="Times New Roman"/>
          <w:sz w:val="24"/>
        </w:rPr>
      </w:pPr>
      <w:r>
        <w:rPr>
          <w:rFonts w:ascii="Times New Roman" w:cs="Times New Roman" w:hAnsi="Times New Roman"/>
          <w:sz w:val="24"/>
        </w:rPr>
        <w:t xml:space="preserve">— МЧС сообщают, что сегодня не запрещено [купаться прим. ред.]. В Анапе солнечно, — сообщили телеканалу «Краснодар» в пресс-службе администрации города-курорта. Напомним, в пятницу вечером сообщалось, что из-за прохождения грозового фронта на всех пляжах Анапы будет запрещено купание.  </w:t>
      </w:r>
      <w:hyperlink r:id="rId1629" w:history="1">
        <w:r>
          <w:rPr>
            <w:rStyle w:val="a5"/>
            <w:rFonts w:ascii="Times New Roman" w:cs="Times New Roman" w:hAnsi="Times New Roman"/>
            <w:sz w:val="24"/>
          </w:rPr>
          <w:t>Телеканал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двухлетняя девочка выпала из окна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URA.RU со ссылкой на пресс-службу МЧС по региону. По имеющейся информации, она облокотилась на москитную сетку. «Из окна второго этажа жилого дома по улице Карташова выпала двухлетняя девочка», – сказано в... </w:t>
      </w:r>
      <w:hyperlink r:id="rId163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Ростовские сотрудники МЧС России - бронзовые призеры спартакиады по волейболу</w:t>
      </w:r>
    </w:p>
    <w:p>
      <w:pPr>
        <w:pStyle w:val="aff4"/>
        <w:keepLines/>
        <w:rPr>
          <w:rFonts w:ascii="Times New Roman" w:cs="Times New Roman" w:hAnsi="Times New Roman"/>
          <w:sz w:val="24"/>
        </w:rPr>
      </w:pPr>
      <w:r>
        <w:rPr>
          <w:rFonts w:ascii="Times New Roman" w:cs="Times New Roman" w:hAnsi="Times New Roman"/>
          <w:sz w:val="24"/>
        </w:rPr>
        <w:t xml:space="preserve">В Элисте на площадке спорткомплекса "Ойрат-Арена" завершился двухдневный чемпионат по волейболу среди главных управлений МЧС России ЮФО. Финал был очень волнующим - никто не хотел уступать.  </w:t>
      </w:r>
      <w:hyperlink r:id="rId1631"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Свердловской области сократилась за выходные дни в 10 раз - Новости Свердловской области - Информационный портал Свердловской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лесничеств, администраций муниципалитетов, МЧС и полиции ежедневно патрулируют территории лесов, прибрежных зон, а также садовых и дачных участков. За минувшую неделю участники патрульных групп зафиксировали 219 нарушений требований особого противопожарного режима.  </w:t>
      </w:r>
      <w:hyperlink r:id="rId1632" w:history="1">
        <w:r>
          <w:rPr>
            <w:rStyle w:val="a5"/>
            <w:rFonts w:ascii="Times New Roman" w:cs="Times New Roman" w:hAnsi="Times New Roman"/>
            <w:sz w:val="24"/>
          </w:rPr>
          <w:t>Портал Свердловской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Остались без присмотра: два ребёнка выпали из окна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 В обоих случаях дети оказались у окон без внимания взрослых и облокотились на москитную сетку, — сообщили в пресс-службе МЧС России по Челябинской области. Специалисты службы спасения настоятельно рекомендуют не оставлять детей без присмотра, установить на окна специальные запорные устройства и помнить: никакая москитная сетка не выдержит веса ребёнка.  </w:t>
      </w:r>
      <w:hyperlink r:id="rId163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напоминает: открытые окна несут опасность для детей</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тепла возрастает тенденция к увеличению числа выпадения несовершеннолетних из окон квартир. Проветривая помещения, необходимо соблюдать технику безопасности. Родителей просят не оставлять маленьких детей без присмотра даже на короткий промежуток времени, а на окна установить блокираторы.  </w:t>
      </w:r>
      <w:hyperlink r:id="rId1634" w:history="1">
        <w:r>
          <w:rPr>
            <w:rStyle w:val="a5"/>
            <w:rFonts w:ascii="Times New Roman" w:cs="Times New Roman" w:hAnsi="Times New Roman"/>
            <w:sz w:val="24"/>
          </w:rPr>
          <w:t>Муравленко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из Оренбуржья подозревается в серии поджогов</w:t>
      </w:r>
    </w:p>
    <w:p>
      <w:pPr>
        <w:pStyle w:val="aff4"/>
        <w:keepLines/>
        <w:rPr>
          <w:rFonts w:ascii="Times New Roman" w:cs="Times New Roman" w:hAnsi="Times New Roman"/>
          <w:sz w:val="24"/>
        </w:rPr>
      </w:pPr>
      <w:r>
        <w:rPr>
          <w:rFonts w:ascii="Times New Roman" w:cs="Times New Roman" w:hAnsi="Times New Roman"/>
          <w:sz w:val="24"/>
        </w:rPr>
        <w:t xml:space="preserve">Он признался в содеянном и рассказал о том, что ночью с 4:00 до 5:00 (MSK+1) складывал сухую траву у нижней части забора и поджигал ее зажигалкой.При этом студент снимал на видео пожары и работу огнеборцев. Также подозреваемый объяснил свои действия тем, что с детства мечтал стать пожарным и хотел посмотреть на работу сотрудников МЧС при тушении огня. </w:t>
      </w:r>
      <w:hyperlink r:id="rId1635"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один кроссовер отлетел в другой, врезавшись в дорожный блок</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вечером 16 июня 2024 года на реконструируемом участке автомагистрали Центральная. Управляя автомобилем «Kia Sportage», 40-летний мужчина двигался вечером в воскресенье, 16 июня, по Ракитовскому шоссе в направлении проспекта Карла Маркса.  </w:t>
      </w:r>
      <w:hyperlink r:id="rId1636"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Взрывоопасные предметы будут утилизировать в Красногвардейском районе Крыма в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Власти и МЧС предупреждают о возможных громких звуках заранее на официальных страницах в социальных сетях или через Telegram-каналы и просят сохранять спокойствие и доверять официальным источникам информации. </w:t>
      </w:r>
      <w:hyperlink r:id="rId1637"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Вячеслав Эглит назначен заместителем губернатора Иркутской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Прошел все ступеньки МЧС до первого заместителя начальника Главного управления по делам ГО и ЧС Красноярского края. Служил в Чечне в 90-е. С ноября 2001 года - председатель государственного комитета по делам ГОЧС, начальник Главного управления МЧС России по Республике Бурятия.  </w:t>
      </w:r>
      <w:hyperlink r:id="rId1638" w:history="1">
        <w:r>
          <w:rPr>
            <w:rStyle w:val="a5"/>
            <w:rFonts w:ascii="Times New Roman" w:cs="Times New Roman" w:hAnsi="Times New Roman"/>
            <w:sz w:val="24"/>
          </w:rPr>
          <w:t>Глагол. Иркутское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Уренгое произошел пожар в модульном общежитии для рабочих</w:t>
      </w:r>
    </w:p>
    <w:p>
      <w:pPr>
        <w:pStyle w:val="aff4"/>
        <w:keepLines/>
        <w:rPr>
          <w:rFonts w:ascii="Times New Roman" w:cs="Times New Roman" w:hAnsi="Times New Roman"/>
          <w:sz w:val="24"/>
        </w:rPr>
      </w:pPr>
      <w:r>
        <w:rPr>
          <w:rFonts w:ascii="Times New Roman" w:cs="Times New Roman" w:hAnsi="Times New Roman"/>
          <w:sz w:val="24"/>
        </w:rPr>
        <w:t>Сейчас специалисты устанавливают причину пожара и ущерб, - передает пресс-служба МЧС России по ЯНАО</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в 9:46 по местному времени в Новом Уренгое случился пожар в модульном общежитии по улице имени Константина Ватолина, что рядом с храмом Серафима Саровского. </w:t>
      </w:r>
      <w:hyperlink r:id="rId1639" w:history="1">
        <w:r>
          <w:rPr>
            <w:rStyle w:val="a5"/>
            <w:rFonts w:ascii="Times New Roman" w:cs="Times New Roman" w:hAnsi="Times New Roman"/>
            <w:sz w:val="24"/>
          </w:rPr>
          <w:t>ГТРК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ШТОРМОВОЕ ПРЕДУПРЕЖДЕНИЕ По информации ГУ МЧС РФ по СК, в период 13-15 часов и до конца суток 17 июня и далее в течение суток 18 июня 2024 г в Ставропольском крае ожидаются сильные дожди, ливни в сочетании с грозой, градом и сильным ветром 20 - 25 м/с. Источник: Telegram-канал "Пресс-служба Ессентуки️️️" </w:t>
      </w:r>
      <w:hyperlink r:id="rId1640"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застрявшего в яме лося вызволили из грязного плена</w:t>
      </w:r>
    </w:p>
    <w:p>
      <w:pPr>
        <w:pStyle w:val="aff4"/>
        <w:keepLines/>
        <w:rPr>
          <w:rFonts w:ascii="Times New Roman" w:cs="Times New Roman" w:hAnsi="Times New Roman"/>
          <w:sz w:val="24"/>
        </w:rPr>
      </w:pPr>
      <w:r>
        <w:rPr>
          <w:rFonts w:ascii="Times New Roman" w:cs="Times New Roman" w:hAnsi="Times New Roman"/>
          <w:sz w:val="24"/>
        </w:rPr>
        <w:t xml:space="preserve">На место приехали работники Минлесхоза Пензенской области, сотрудники МЧС и дорожные строители. Самец лося был обнаружен на очистных сооружениях в районе улицы Аустрина.  </w:t>
      </w:r>
      <w:hyperlink r:id="rId1641"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Тишковец: В Рязанской области выпало аномальное количество осадков</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МЧС выпустило метеопредупреждение из-за ливней с грозами в Рязанской области на 16-17 июня. Последствия ливня в Рязани 12 июня: фото залитых улиц и утонувших машин Смотрите фотогалерею по теме </w:t>
      </w:r>
      <w:hyperlink r:id="rId1642"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Киевские пропагандисты попытались обвинить Россию в разрушении дома в Шебекино</w:t>
      </w:r>
    </w:p>
    <w:p>
      <w:pPr>
        <w:pStyle w:val="aff4"/>
        <w:keepLines/>
        <w:rPr>
          <w:rFonts w:ascii="Times New Roman" w:cs="Times New Roman" w:hAnsi="Times New Roman"/>
          <w:sz w:val="24"/>
        </w:rPr>
      </w:pPr>
      <w:r>
        <w:rPr>
          <w:rFonts w:ascii="Times New Roman" w:cs="Times New Roman" w:hAnsi="Times New Roman"/>
          <w:sz w:val="24"/>
        </w:rPr>
        <w:t xml:space="preserve">Не менее двух жителей спасли из-под завалов сотрудники МЧС, столько же спасли с пятого этажа с помощью лестницы. В администрации городского округа также охарактеризовали случившееся «террористической атакой» киевского режима.  </w:t>
      </w:r>
      <w:hyperlink r:id="rId164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поддержке омского «Динамо» состоялась детская военно-патриотическая игра «Юный патриот Отечества»</w:t>
      </w:r>
    </w:p>
    <w:p>
      <w:pPr>
        <w:pStyle w:val="aff4"/>
        <w:keepLines/>
        <w:rPr>
          <w:rFonts w:ascii="Times New Roman" w:cs="Times New Roman" w:hAnsi="Times New Roman"/>
          <w:sz w:val="24"/>
        </w:rPr>
      </w:pPr>
      <w:r>
        <w:rPr>
          <w:rFonts w:ascii="Times New Roman" w:cs="Times New Roman" w:hAnsi="Times New Roman"/>
          <w:sz w:val="24"/>
        </w:rPr>
        <w:t xml:space="preserve">По итогам игры места распределились следующим образом: 1-е место — «Огнеборцы» (ГУ МЧС России по Омской области) 2-е место — «Пограничники» (Пограничное управление ФСБ России по Омской области) 3-е место — «Опера» (УМВД России по Омской области) Победителям и призерам вручили кубки и медали.  </w:t>
      </w:r>
      <w:hyperlink r:id="rId1644" w:history="1">
        <w:r>
          <w:rPr>
            <w:rStyle w:val="a5"/>
            <w:rFonts w:ascii="Times New Roman" w:cs="Times New Roman" w:hAnsi="Times New Roman"/>
            <w:sz w:val="24"/>
          </w:rPr>
          <w:t>Общество "Динамо"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Вакуумная бомба весом 1500 кг заставила сдетонировать склад боеприпасов ВСУ</w:t>
      </w:r>
    </w:p>
    <w:p>
      <w:pPr>
        <w:pStyle w:val="aff4"/>
        <w:keepLines/>
        <w:rPr>
          <w:rFonts w:ascii="Times New Roman" w:cs="Times New Roman" w:hAnsi="Times New Roman"/>
          <w:sz w:val="24"/>
        </w:rPr>
      </w:pPr>
      <w:r>
        <w:rPr>
          <w:rFonts w:ascii="Times New Roman" w:cs="Times New Roman" w:hAnsi="Times New Roman"/>
          <w:sz w:val="24"/>
        </w:rPr>
        <w:t xml:space="preserve">Опубликовано видео прилета объемно-детонирующей бомбы ОДАБ-1500 по складу боеприпасов ВСУ на правом берегу Днепра. Хранилище было обнаружено разведкой, координаты передали авиации, результаты ее работы зафиксировали авианаводчики на переднем крае.  </w:t>
      </w:r>
      <w:hyperlink r:id="rId1645" w:history="1">
        <w:r>
          <w:rPr>
            <w:rStyle w:val="a5"/>
            <w:rFonts w:ascii="Times New Roman" w:cs="Times New Roman" w:hAnsi="Times New Roman"/>
            <w:sz w:val="24"/>
          </w:rPr>
          <w:t>KPIZ.ru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турист погиб во время сплава на катамаране</w:t>
      </w:r>
    </w:p>
    <w:p>
      <w:pPr>
        <w:pStyle w:val="aff4"/>
        <w:keepLines/>
        <w:rPr>
          <w:rFonts w:ascii="Times New Roman" w:cs="Times New Roman" w:hAnsi="Times New Roman"/>
          <w:sz w:val="24"/>
        </w:rPr>
      </w:pPr>
      <w:r>
        <w:rPr>
          <w:rFonts w:ascii="Times New Roman" w:cs="Times New Roman" w:hAnsi="Times New Roman"/>
          <w:sz w:val="24"/>
        </w:rPr>
        <w:t xml:space="preserve">Турист погиб во время сплава на катамаране по реке Песчаная в Алтайском крае, сообщают в пресс-службе главка МЧС по региону. "В Алтайском крае при сплаве по горной реке погиб мужчина.  </w:t>
      </w:r>
      <w:hyperlink r:id="rId164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Адреса легальных пляжей летом-2024 назвали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17 июня сотрудники МЧС назвали адреса легальных пляжей, который должен быть под рукой у любителей отдыха на воде. Купаться можно на 13 пляжах: шесть из них находятся в Новосибирске, два в Бердске, по одному пляжу – в поселке Кольцово и Тогучинском районе.  </w:t>
      </w:r>
      <w:hyperlink r:id="rId1647"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Бушевавшую над Волгоградом ночную грозу сняли на видео</w:t>
      </w:r>
    </w:p>
    <w:p>
      <w:pPr>
        <w:pStyle w:val="aff4"/>
        <w:keepLines/>
        <w:rPr>
          <w:rFonts w:ascii="Times New Roman" w:cs="Times New Roman" w:hAnsi="Times New Roman"/>
          <w:sz w:val="24"/>
        </w:rPr>
      </w:pPr>
      <w:r>
        <w:rPr>
          <w:rFonts w:ascii="Times New Roman" w:cs="Times New Roman" w:hAnsi="Times New Roman"/>
          <w:sz w:val="24"/>
        </w:rPr>
        <w:t xml:space="preserve">Как и все последние дни, стихия затронула лишь часть областного центра. По сообщению МЧС, ливни в сочетании с грозой, градом и усилением ветра до 20-25 м/с еще ожидаются днем 17 июня в отдельных районах Волгоградской области. </w:t>
      </w:r>
      <w:hyperlink r:id="rId1648" w:history="1">
        <w:r>
          <w:rPr>
            <w:rStyle w:val="a5"/>
            <w:rFonts w:ascii="Times New Roman" w:cs="Times New Roman" w:hAnsi="Times New Roman"/>
            <w:sz w:val="24"/>
          </w:rPr>
          <w:t>КП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Новое в федеральном законодательстве</w:t>
      </w:r>
    </w:p>
    <w:p>
      <w:pPr>
        <w:pStyle w:val="aff4"/>
        <w:keepLines/>
        <w:rPr>
          <w:rFonts w:ascii="Times New Roman" w:cs="Times New Roman" w:hAnsi="Times New Roman"/>
          <w:sz w:val="24"/>
        </w:rPr>
      </w:pPr>
      <w:r>
        <w:rPr>
          <w:rFonts w:ascii="Times New Roman" w:cs="Times New Roman" w:hAnsi="Times New Roman"/>
          <w:sz w:val="24"/>
        </w:rPr>
        <w:t xml:space="preserve">Постановление Правительства РФ от 01.06.2024 N 760 "Об уведомлениях о сопровождении туристов (экскурсантов) на туристском маршруте, требующем специального сопровождения" С 1 сентября 2024 г. устанавливаются правила направления инструктором-проводником уведомлений о сопровождении туристов (экскурсантов) на туристском маршруте, требующем специального сопровождения Уведомление направляется до начала прохождения туристского маршрута и после его завершения в территориальный орган МЧС по субъекту... </w:t>
      </w:r>
      <w:hyperlink r:id="rId1649" w:history="1">
        <w:r>
          <w:rPr>
            <w:rStyle w:val="a5"/>
            <w:rFonts w:ascii="Times New Roman" w:cs="Times New Roman" w:hAnsi="Times New Roman"/>
            <w:sz w:val="24"/>
          </w:rPr>
          <w:t>ИНОК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двух человек на пожаре в Вологде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Вологодской области, женщина 1959 года рождения, почувствовав запах дыма, зашла в комнату, где находился её взрослый сын, и увидела на балконе открытое пламя.  </w:t>
      </w:r>
      <w:hyperlink r:id="rId1650" w:history="1">
        <w:r>
          <w:rPr>
            <w:rStyle w:val="a5"/>
            <w:rFonts w:ascii="Times New Roman" w:cs="Times New Roman" w:hAnsi="Times New Roman"/>
            <w:sz w:val="24"/>
          </w:rPr>
          <w:t>Газета "Вологда.рф"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квартира загорелась от грозового разряда</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Дмитриеве на ул. Терещенко. 16 июня в 20:43 поступило сообщение о возгорании. - Пожар возник в квартире на 1 этаже, на кухне от грозового разряда.  </w:t>
      </w:r>
      <w:hyperlink r:id="rId1651" w:history="1">
        <w:r>
          <w:rPr>
            <w:rStyle w:val="a5"/>
            <w:rFonts w:ascii="Times New Roman" w:cs="Times New Roman" w:hAnsi="Times New Roman"/>
            <w:sz w:val="24"/>
          </w:rPr>
          <w:t>Sekunda.media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Порядок получения государственных услуг ГУ МЧС России по Тульской области - Ясногорье</w:t>
      </w:r>
    </w:p>
    <w:p>
      <w:pPr>
        <w:pStyle w:val="aff4"/>
        <w:keepLines/>
        <w:rPr>
          <w:rFonts w:ascii="Times New Roman" w:cs="Times New Roman" w:hAnsi="Times New Roman"/>
          <w:sz w:val="24"/>
        </w:rPr>
      </w:pPr>
      <w:r>
        <w:rPr>
          <w:rFonts w:ascii="Times New Roman" w:cs="Times New Roman" w:hAnsi="Times New Roman"/>
          <w:sz w:val="24"/>
        </w:rPr>
        <w:t xml:space="preserve">Порядок получения государственных услуг ГУ МЧС России по Тульской области - Ясногорье </w:t>
      </w:r>
      <w:hyperlink r:id="rId1652" w:history="1">
        <w:r>
          <w:rPr>
            <w:rStyle w:val="a5"/>
            <w:rFonts w:ascii="Times New Roman" w:cs="Times New Roman" w:hAnsi="Times New Roman"/>
            <w:sz w:val="24"/>
          </w:rPr>
          <w:t>Ясногорье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найдено тело пилота гидроплана, упавшего в озеро</w:t>
      </w:r>
    </w:p>
    <w:p>
      <w:pPr>
        <w:pStyle w:val="aff4"/>
        <w:keepLines/>
        <w:rPr>
          <w:rFonts w:ascii="Times New Roman" w:cs="Times New Roman" w:hAnsi="Times New Roman"/>
          <w:sz w:val="24"/>
        </w:rPr>
      </w:pPr>
      <w:r>
        <w:rPr>
          <w:rFonts w:ascii="Times New Roman" w:cs="Times New Roman" w:hAnsi="Times New Roman"/>
          <w:sz w:val="24"/>
        </w:rPr>
        <w:t xml:space="preserve">Полет был несанкционированным Сотрудники МЧС Мурманской области обнаружили тело пилота, который нарушил правила полёта и подготовки к нему. Как сообщает ТАСС, одномотроный гидроплан "Орион-11" потерпел крушение на озере Имандра.  </w:t>
      </w:r>
      <w:hyperlink r:id="rId1653"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на улице Чичерина загорелся электрический щиток</w:t>
      </w:r>
    </w:p>
    <w:p>
      <w:pPr>
        <w:pStyle w:val="aff4"/>
        <w:keepLines/>
        <w:rPr>
          <w:rFonts w:ascii="Times New Roman" w:cs="Times New Roman" w:hAnsi="Times New Roman"/>
          <w:sz w:val="24"/>
        </w:rPr>
      </w:pPr>
      <w:r>
        <w:rPr>
          <w:rFonts w:ascii="Times New Roman" w:cs="Times New Roman" w:hAnsi="Times New Roman"/>
          <w:sz w:val="24"/>
        </w:rPr>
        <w:t xml:space="preserve">17 июня в Белгороде на улице Чичерина произошло возгорание произошло под навесом вблизи цеха. Площадь пожара – 30 квадратных метров. Информация поступила в ЕДДС в 9:59, передает пресс-служба мэрии города.  </w:t>
      </w:r>
      <w:hyperlink r:id="rId1654" w:history="1">
        <w:r>
          <w:rPr>
            <w:rStyle w:val="a5"/>
            <w:rFonts w:ascii="Times New Roman" w:cs="Times New Roman" w:hAnsi="Times New Roman"/>
            <w:sz w:val="24"/>
          </w:rPr>
          <w:t>МК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12 часов в Москве и Подмосковье ожидаются ливни с грозой</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предупреждает столичное управление МЧС. Спасатели рекомендуют горожанам быть осторожнее в непогоду и не укрываться под деревьями или рекламными конструкциями. Автомобилистов призывают соблюдать дистанцию и скоростной режим на дорогах во время дождя.  </w:t>
      </w:r>
      <w:hyperlink r:id="rId1655" w:history="1">
        <w:r>
          <w:rPr>
            <w:rStyle w:val="a5"/>
            <w:rFonts w:ascii="Times New Roman" w:cs="Times New Roman" w:hAnsi="Times New Roman"/>
            <w:sz w:val="24"/>
          </w:rPr>
          <w:t>Авторадио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за день два человека погибли в горящих жилых домах</w:t>
      </w:r>
    </w:p>
    <w:p>
      <w:pPr>
        <w:pStyle w:val="aff4"/>
        <w:keepLines/>
        <w:rPr>
          <w:rFonts w:ascii="Times New Roman" w:cs="Times New Roman" w:hAnsi="Times New Roman"/>
          <w:sz w:val="24"/>
        </w:rPr>
      </w:pPr>
      <w:r>
        <w:rPr>
          <w:rFonts w:ascii="Times New Roman" w:cs="Times New Roman" w:hAnsi="Times New Roman"/>
          <w:sz w:val="24"/>
        </w:rPr>
        <w:t>МЧС Чувашии</w:t>
      </w:r>
    </w:p>
    <w:p>
      <w:pPr>
        <w:pStyle w:val="aff4"/>
        <w:keepLines/>
        <w:rPr>
          <w:rFonts w:ascii="Times New Roman" w:cs="Times New Roman" w:hAnsi="Times New Roman"/>
          <w:sz w:val="24"/>
        </w:rPr>
      </w:pPr>
      <w:r>
        <w:rPr>
          <w:rFonts w:ascii="Times New Roman" w:cs="Times New Roman" w:hAnsi="Times New Roman"/>
          <w:sz w:val="24"/>
        </w:rPr>
        <w:t>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В минувшую субботу в Чувашии произошло два пожара, в которых погибли люди.  </w:t>
      </w:r>
      <w:hyperlink r:id="rId1656"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из окна восьмого этажа выпала трёхлетняя девочка и разбилась насмерть</w:t>
      </w:r>
    </w:p>
    <w:p>
      <w:pPr>
        <w:pStyle w:val="aff4"/>
        <w:keepLines/>
        <w:rPr>
          <w:rFonts w:ascii="Times New Roman" w:cs="Times New Roman" w:hAnsi="Times New Roman"/>
          <w:sz w:val="24"/>
        </w:rPr>
      </w:pPr>
      <w:r>
        <w:rPr>
          <w:rFonts w:ascii="Times New Roman" w:cs="Times New Roman" w:hAnsi="Times New Roman"/>
          <w:sz w:val="24"/>
        </w:rPr>
        <w:t>Подробнее о трагедиях рассказали в пресс-службе регионального ГУ МЧС России.</w:t>
      </w:r>
    </w:p>
    <w:p>
      <w:pPr>
        <w:pStyle w:val="aff4"/>
        <w:keepLines/>
        <w:rPr>
          <w:rFonts w:ascii="Times New Roman" w:cs="Times New Roman" w:hAnsi="Times New Roman"/>
          <w:sz w:val="24"/>
        </w:rPr>
      </w:pPr>
      <w:r>
        <w:rPr>
          <w:rFonts w:ascii="Times New Roman" w:cs="Times New Roman" w:hAnsi="Times New Roman"/>
          <w:sz w:val="24"/>
        </w:rPr>
        <w:t xml:space="preserve">— В Челябинске с восьмого этажа многоэтажки на улице Чайковского выпала трёхлетняя девочка. Травмы оказались смертельными, — рассказали в ведомстве.  </w:t>
      </w:r>
      <w:hyperlink r:id="rId1657"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 человек погибли на водоемах Удмуртии за месяц</w:t>
      </w:r>
    </w:p>
    <w:p>
      <w:pPr>
        <w:pStyle w:val="aff4"/>
        <w:keepLines/>
        <w:rPr>
          <w:rFonts w:ascii="Times New Roman" w:cs="Times New Roman" w:hAnsi="Times New Roman"/>
          <w:sz w:val="24"/>
        </w:rPr>
      </w:pPr>
      <w:r>
        <w:rPr>
          <w:rFonts w:ascii="Times New Roman" w:cs="Times New Roman" w:hAnsi="Times New Roman"/>
          <w:sz w:val="24"/>
        </w:rPr>
        <w:t>Об этом в рамках аппаратного совещания при Главе региона сообщил начальник МЧС Удмуртии Сергей Пряженцев.</w:t>
      </w:r>
    </w:p>
    <w:p>
      <w:pPr>
        <w:pStyle w:val="aff4"/>
        <w:keepLines/>
        <w:rPr>
          <w:rFonts w:ascii="Times New Roman" w:cs="Times New Roman" w:hAnsi="Times New Roman"/>
          <w:sz w:val="24"/>
        </w:rPr>
      </w:pPr>
      <w:r>
        <w:rPr>
          <w:rFonts w:ascii="Times New Roman" w:cs="Times New Roman" w:hAnsi="Times New Roman"/>
          <w:sz w:val="24"/>
        </w:rPr>
        <w:t xml:space="preserve">Среди погибших: 8 мужчин, одна женщина и один ребенок – мальчик 2010 года рождения.  </w:t>
      </w:r>
      <w:hyperlink r:id="rId1658"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12 часов в Москве и Подмосковье ожидаются ливни с грозой</w:t>
      </w:r>
    </w:p>
    <w:p>
      <w:pPr>
        <w:pStyle w:val="aff4"/>
        <w:keepLines/>
        <w:rPr>
          <w:rFonts w:ascii="Times New Roman" w:cs="Times New Roman" w:hAnsi="Times New Roman"/>
          <w:sz w:val="24"/>
        </w:rPr>
      </w:pPr>
      <w:r>
        <w:rPr>
          <w:rFonts w:ascii="Times New Roman" w:cs="Times New Roman" w:hAnsi="Times New Roman"/>
          <w:sz w:val="24"/>
        </w:rPr>
        <w:t xml:space="preserve">С 12 часов в Москве и Подмосковье ожидаются ливни с грозой и сильный ветер с порывами до 17 метров в секунду. Об этом предупреждает столичное управление МЧС. </w:t>
      </w:r>
      <w:hyperlink r:id="rId1659" w:history="1">
        <w:r>
          <w:rPr>
            <w:rStyle w:val="a5"/>
            <w:rFonts w:ascii="Times New Roman" w:cs="Times New Roman" w:hAnsi="Times New Roman"/>
            <w:sz w:val="24"/>
          </w:rPr>
          <w:t>Сегодня в Москве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Вспыхнувший 9 июня мусорный полигон в новороссийской Борисовке продолжает тлеть</w:t>
      </w:r>
    </w:p>
    <w:p>
      <w:pPr>
        <w:pStyle w:val="aff4"/>
        <w:keepLines/>
        <w:rPr>
          <w:rFonts w:ascii="Times New Roman" w:cs="Times New Roman" w:hAnsi="Times New Roman"/>
          <w:sz w:val="24"/>
        </w:rPr>
      </w:pPr>
      <w:r>
        <w:rPr>
          <w:rFonts w:ascii="Times New Roman" w:cs="Times New Roman" w:hAnsi="Times New Roman"/>
          <w:sz w:val="24"/>
        </w:rPr>
        <w:t xml:space="preserve">В новороссийском селе Борисовка площадь тления на мусорном полигоне сократилась до 80 кв. м. Сейчас на участке специалисты ведут активную работу по проливке и отсыпке грунта, сообщили в ГУ МЧС России по Краснодарскому краю. </w:t>
      </w:r>
      <w:hyperlink r:id="rId1660"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квартира загорелась от грозового разряда</w:t>
      </w:r>
    </w:p>
    <w:p>
      <w:pPr>
        <w:pStyle w:val="aff4"/>
        <w:keepLines/>
        <w:rPr>
          <w:rFonts w:ascii="Times New Roman" w:cs="Times New Roman" w:hAnsi="Times New Roman"/>
          <w:sz w:val="24"/>
        </w:rPr>
      </w:pPr>
      <w:r>
        <w:rPr>
          <w:rFonts w:ascii="Times New Roman" w:cs="Times New Roman" w:hAnsi="Times New Roman"/>
          <w:sz w:val="24"/>
        </w:rPr>
        <w:t>- Пожар возник в квартире на 1 этаже, на кухне от грозового разряда. Возгорание успешно ликвидировано, - сообщили в противопожарной службе региона.</w:t>
      </w:r>
    </w:p>
    <w:p>
      <w:pPr>
        <w:pStyle w:val="aff4"/>
        <w:keepLines/>
        <w:rPr>
          <w:rFonts w:ascii="Times New Roman" w:cs="Times New Roman" w:hAnsi="Times New Roman"/>
          <w:sz w:val="24"/>
        </w:rPr>
      </w:pPr>
      <w:r>
        <w:rPr>
          <w:rFonts w:ascii="Times New Roman" w:cs="Times New Roman" w:hAnsi="Times New Roman"/>
          <w:sz w:val="24"/>
        </w:rPr>
        <w:t xml:space="preserve">Фото: Противопожарная служба Курской области </w:t>
      </w:r>
      <w:hyperlink r:id="rId1661"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Пушкине два часа тушили пожар на 100 «квадратах» частного дома</w:t>
      </w:r>
    </w:p>
    <w:p>
      <w:pPr>
        <w:pStyle w:val="aff4"/>
        <w:keepLines/>
        <w:rPr>
          <w:rFonts w:ascii="Times New Roman" w:cs="Times New Roman" w:hAnsi="Times New Roman"/>
          <w:sz w:val="24"/>
        </w:rPr>
      </w:pPr>
      <w:r>
        <w:rPr>
          <w:rFonts w:ascii="Times New Roman" w:cs="Times New Roman" w:hAnsi="Times New Roman"/>
          <w:sz w:val="24"/>
        </w:rPr>
        <w:t xml:space="preserve">Как пишет «Аварийный Петербург», полностью погасить пламя сотрудникам МЧС удалось спустя почти два часа – возгорание было ликвидировано около 08:30. Что именно стало причиной пожара, не уточняется.  </w:t>
      </w:r>
      <w:hyperlink r:id="rId1662"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Летняя площадка "Красные кепки" на экскурсиив музее пожарных и спасателей</w:t>
      </w:r>
    </w:p>
    <w:p>
      <w:pPr>
        <w:pStyle w:val="aff4"/>
        <w:keepLines/>
        <w:rPr>
          <w:rFonts w:ascii="Times New Roman" w:cs="Times New Roman" w:hAnsi="Times New Roman"/>
          <w:sz w:val="24"/>
        </w:rPr>
      </w:pPr>
      <w:r>
        <w:rPr>
          <w:rFonts w:ascii="Times New Roman" w:cs="Times New Roman" w:hAnsi="Times New Roman"/>
          <w:sz w:val="24"/>
        </w:rPr>
        <w:t xml:space="preserve">Летняя площадка "Красные кепки" на экскурсиив музее пожарных и спасателей Источник: Telegram-канал "ГУ МЧС России по Смоленской области" </w:t>
      </w:r>
      <w:hyperlink r:id="rId1663"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обеспечивают безопасность отдыхающих на водоемах Подмосковья</w:t>
      </w:r>
    </w:p>
    <w:p>
      <w:pPr>
        <w:pStyle w:val="aff4"/>
        <w:keepLines/>
        <w:rPr>
          <w:rFonts w:ascii="Times New Roman" w:cs="Times New Roman" w:hAnsi="Times New Roman"/>
          <w:sz w:val="24"/>
        </w:rPr>
      </w:pPr>
      <w:r>
        <w:rPr>
          <w:rFonts w:ascii="Times New Roman" w:cs="Times New Roman" w:hAnsi="Times New Roman"/>
          <w:sz w:val="24"/>
        </w:rPr>
        <w:t>Для поддержания безопасности и предупреждения несчастных случаев на водоемах региона государственные инспекторы ГИМС в усиленном режиме патрулируют акватории.</w:t>
      </w:r>
    </w:p>
    <w:p>
      <w:pPr>
        <w:pStyle w:val="aff4"/>
        <w:keepLines/>
        <w:rPr>
          <w:rFonts w:ascii="Times New Roman" w:cs="Times New Roman" w:hAnsi="Times New Roman"/>
          <w:sz w:val="24"/>
        </w:rPr>
      </w:pPr>
      <w:r>
        <w:rPr>
          <w:rFonts w:ascii="Times New Roman" w:cs="Times New Roman" w:hAnsi="Times New Roman"/>
          <w:sz w:val="24"/>
        </w:rPr>
        <w:t xml:space="preserve">В минувшие выходные профилактические рейды проведены на реке Оке в городском округе Серпухов и Озеры, реке Волге в Дубне, Можайском, Истринском водохранилищах и других водных объектах. </w:t>
      </w:r>
      <w:hyperlink r:id="rId1664"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сотрудники ГИМС в день образования службы предложили детям «Спасательный круг знаний»</w:t>
      </w:r>
    </w:p>
    <w:p>
      <w:pPr>
        <w:pStyle w:val="aff4"/>
        <w:keepLines/>
        <w:rPr>
          <w:rFonts w:ascii="Times New Roman" w:cs="Times New Roman" w:hAnsi="Times New Roman"/>
          <w:sz w:val="24"/>
        </w:rPr>
      </w:pPr>
      <w:r>
        <w:rPr>
          <w:rFonts w:ascii="Times New Roman" w:cs="Times New Roman" w:hAnsi="Times New Roman"/>
          <w:sz w:val="24"/>
        </w:rPr>
        <w:t xml:space="preserve">Участниками её стали кадеты МЧС из младшего звена. Встреча прошла у центральной спасательной станции Орла. Иван Суверин побывал там. </w:t>
      </w:r>
      <w:hyperlink r:id="rId1665" w:history="1">
        <w:r>
          <w:rPr>
            <w:rStyle w:val="a5"/>
            <w:rFonts w:ascii="Times New Roman" w:cs="Times New Roman" w:hAnsi="Times New Roman"/>
            <w:sz w:val="24"/>
          </w:rPr>
          <w:t>Russia24.pro -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безопасности проведен в дневных лагерях рабочего поселка Андреевка</w:t>
      </w:r>
    </w:p>
    <w:p>
      <w:pPr>
        <w:pStyle w:val="aff4"/>
        <w:keepLines/>
        <w:rPr>
          <w:rFonts w:ascii="Times New Roman" w:cs="Times New Roman" w:hAnsi="Times New Roman"/>
          <w:sz w:val="24"/>
        </w:rPr>
      </w:pPr>
      <w:r>
        <w:rPr>
          <w:rFonts w:ascii="Times New Roman" w:cs="Times New Roman" w:hAnsi="Times New Roman"/>
          <w:sz w:val="24"/>
        </w:rPr>
        <w:t xml:space="preserve">Искренняя радость и любознательность детворы вызвали улыбки у радость у сотрудников МЧС России. Дети почерпнули много полезной информации из беседы с теми, кто занимается тушением пожаров и спасением людей. </w:t>
      </w:r>
      <w:hyperlink r:id="rId1666"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Анапе отдыхающие продолжают купаться в море, несмотря на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Его продлили вплоть до 17 июня, сообщили в пресс-службе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На Кубани местами ожидаются обильные осадки и усиление порывов ветра до 20–23 м/с. МЧС обратились к гражданам с рекомендацией оставаться дома. </w:t>
      </w:r>
      <w:hyperlink r:id="rId1667"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Республиканском бюро судмедэкспертизы прошли всероссийские учения</w:t>
      </w:r>
    </w:p>
    <w:p>
      <w:pPr>
        <w:pStyle w:val="aff4"/>
        <w:keepLines/>
        <w:rPr>
          <w:rFonts w:ascii="Times New Roman" w:cs="Times New Roman" w:hAnsi="Times New Roman"/>
          <w:sz w:val="24"/>
        </w:rPr>
      </w:pPr>
      <w:r>
        <w:rPr>
          <w:rFonts w:ascii="Times New Roman" w:cs="Times New Roman" w:hAnsi="Times New Roman"/>
          <w:sz w:val="24"/>
        </w:rPr>
        <w:t>Сотрудники МЧС совместно с работниками Бюро организовали и отработали процедуру извлечения тел погибших с места ЧС, а также их сортировку и подготовку к дальнейшим мероприятиям.</w:t>
      </w:r>
    </w:p>
    <w:p>
      <w:pPr>
        <w:pStyle w:val="aff4"/>
        <w:keepLines/>
        <w:rPr>
          <w:rFonts w:ascii="Times New Roman" w:cs="Times New Roman" w:hAnsi="Times New Roman"/>
          <w:sz w:val="24"/>
        </w:rPr>
      </w:pPr>
      <w:r>
        <w:rPr>
          <w:rFonts w:ascii="Times New Roman" w:cs="Times New Roman" w:hAnsi="Times New Roman"/>
          <w:sz w:val="24"/>
        </w:rPr>
        <w:t xml:space="preserve">Эксперты учреждений судебно-медицинской экспертизы провели полноценную имитацию следственных действий, первичную сортировку и судебно-медицинскую экспертизу.  </w:t>
      </w:r>
      <w:hyperlink r:id="rId1668"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пожарах, произошедших в Чувашии 15 и 16 июня</w:t>
      </w:r>
    </w:p>
    <w:p>
      <w:pPr>
        <w:pStyle w:val="aff4"/>
        <w:keepLines/>
        <w:rPr>
          <w:rFonts w:ascii="Times New Roman" w:cs="Times New Roman" w:hAnsi="Times New Roman"/>
          <w:sz w:val="24"/>
        </w:rPr>
      </w:pPr>
      <w:r>
        <w:rPr>
          <w:rFonts w:ascii="Times New Roman" w:cs="Times New Roman" w:hAnsi="Times New Roman"/>
          <w:sz w:val="24"/>
        </w:rPr>
        <w:t xml:space="preserve">В ночь на 15 июня сотрудники МЧС России ликвидировали пожар, вспыхнувший в подворье 50-летней жительницы села Артеменькино Вурнарского округа. От огня пострадали две хозяйственные постройки.  </w:t>
      </w:r>
      <w:hyperlink r:id="rId1669"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сгорели четыре гаража - DONTR.RU</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Ростовской области. Три помещения на площади 110 квадратных метров вспыхнули в поселке Красный сад. Причиной стало неосторожное обращение с огнем, никто не пострадал.  </w:t>
      </w:r>
      <w:hyperlink r:id="rId1670"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прошедшую неделю</w:t>
      </w:r>
    </w:p>
    <w:p>
      <w:pPr>
        <w:pStyle w:val="aff4"/>
        <w:keepLines/>
        <w:rPr>
          <w:rFonts w:ascii="Times New Roman" w:cs="Times New Roman" w:hAnsi="Times New Roman"/>
          <w:sz w:val="24"/>
        </w:rPr>
      </w:pPr>
      <w:r>
        <w:rPr>
          <w:rFonts w:ascii="Times New Roman" w:cs="Times New Roman" w:hAnsi="Times New Roman"/>
          <w:sz w:val="24"/>
        </w:rPr>
        <w:t>Подразделения МЧС России 27 раз выезжали на дорожно-транспортные происшествия. Необходимую помощь получили 17 человек.</w:t>
      </w:r>
    </w:p>
    <w:p>
      <w:pPr>
        <w:pStyle w:val="aff4"/>
        <w:keepLines/>
        <w:rPr>
          <w:rFonts w:ascii="Times New Roman" w:cs="Times New Roman" w:hAnsi="Times New Roman"/>
          <w:sz w:val="24"/>
        </w:rPr>
      </w:pPr>
      <w:r>
        <w:rPr>
          <w:rFonts w:ascii="Times New Roman" w:cs="Times New Roman" w:hAnsi="Times New Roman"/>
          <w:sz w:val="24"/>
        </w:rPr>
        <w:t>На водных объектах зарегистрировано 1 происшествие:</w:t>
      </w:r>
    </w:p>
    <w:p>
      <w:pPr>
        <w:pStyle w:val="aff4"/>
        <w:keepLines/>
        <w:rPr>
          <w:rFonts w:ascii="Times New Roman" w:cs="Times New Roman" w:hAnsi="Times New Roman"/>
          <w:sz w:val="24"/>
        </w:rPr>
      </w:pPr>
      <w:r>
        <w:rPr>
          <w:rFonts w:ascii="Times New Roman" w:cs="Times New Roman" w:hAnsi="Times New Roman"/>
          <w:sz w:val="24"/>
        </w:rPr>
        <w:t xml:space="preserve">16.06.2024 в 20 ч. 31 мин.  </w:t>
      </w:r>
      <w:hyperlink r:id="rId1671"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 (10-16 июня 2024 год)</w:t>
      </w:r>
    </w:p>
    <w:p>
      <w:pPr>
        <w:pStyle w:val="aff4"/>
        <w:keepLines/>
        <w:rPr>
          <w:rFonts w:ascii="Times New Roman" w:cs="Times New Roman" w:hAnsi="Times New Roman"/>
          <w:sz w:val="24"/>
        </w:rPr>
      </w:pPr>
      <w:r>
        <w:rPr>
          <w:rFonts w:ascii="Times New Roman" w:cs="Times New Roman" w:hAnsi="Times New Roman"/>
          <w:sz w:val="24"/>
        </w:rPr>
        <w:t xml:space="preserve">30 раз пожарно-спасательные подразделения МЧС России привлекались для ликвидации последствий аварий на дорогах. 4 раза специалисты Аварийно-спасательной службы Курской области привлекались для обезвреживания взрывоопасных предметов времен Великой Отечественной войны.  </w:t>
      </w:r>
      <w:hyperlink r:id="rId1672"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Богомаз передал средства радиоэлектронной борьбы брянским пограничникам</w:t>
      </w:r>
    </w:p>
    <w:p>
      <w:pPr>
        <w:pStyle w:val="aff4"/>
        <w:keepLines/>
        <w:rPr>
          <w:rFonts w:ascii="Times New Roman" w:cs="Times New Roman" w:hAnsi="Times New Roman"/>
          <w:sz w:val="24"/>
        </w:rPr>
      </w:pPr>
      <w:r>
        <w:rPr>
          <w:rFonts w:ascii="Times New Roman" w:cs="Times New Roman" w:hAnsi="Times New Roman"/>
          <w:sz w:val="24"/>
        </w:rPr>
        <w:t xml:space="preserve">«Хочу поблагодарить сотрудников Погрануправления ФСБ России по Брянской области, ФСБ России по Брянской области, управления Росгвардии по Брянской области, Министерства обороны РФ, УМВД России по Брянской области, МЧС России по Брянской области, которые сегодня работают на нашей территории и выполняют задачи специальной военной операции.  </w:t>
      </w:r>
      <w:hyperlink r:id="rId1673"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Школьники Рыбинска отличились на Всероссийском чемпионате по робототехнике</w:t>
      </w:r>
    </w:p>
    <w:p>
      <w:pPr>
        <w:pStyle w:val="aff4"/>
        <w:keepLines/>
        <w:rPr>
          <w:rFonts w:ascii="Times New Roman" w:cs="Times New Roman" w:hAnsi="Times New Roman"/>
          <w:sz w:val="24"/>
        </w:rPr>
      </w:pPr>
      <w:r>
        <w:rPr>
          <w:rFonts w:ascii="Times New Roman" w:cs="Times New Roman" w:hAnsi="Times New Roman"/>
          <w:sz w:val="24"/>
        </w:rPr>
        <w:t>Яхлакова и Кузьмин создали приборы для помощи МЧС</w:t>
      </w:r>
    </w:p>
    <w:p>
      <w:pPr>
        <w:pStyle w:val="aff4"/>
        <w:keepLines/>
        <w:rPr>
          <w:rFonts w:ascii="Times New Roman" w:cs="Times New Roman" w:hAnsi="Times New Roman"/>
          <w:sz w:val="24"/>
        </w:rPr>
      </w:pPr>
      <w:r>
        <w:rPr>
          <w:rFonts w:ascii="Times New Roman" w:cs="Times New Roman" w:hAnsi="Times New Roman"/>
          <w:sz w:val="24"/>
        </w:rPr>
        <w:t xml:space="preserve">В начале июня состоялся VI Всероссийский робототехнический фестиваль “RoboEMERCOM”. Он состоялся в центре «Патриот» и проходил под эгидой МЧС России.  </w:t>
      </w:r>
      <w:hyperlink r:id="rId1674"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постройки удалось "отбить" у огня</w:t>
      </w:r>
    </w:p>
    <w:p>
      <w:pPr>
        <w:pStyle w:val="aff4"/>
        <w:keepLines/>
        <w:rPr>
          <w:rFonts w:ascii="Times New Roman" w:cs="Times New Roman" w:hAnsi="Times New Roman"/>
          <w:sz w:val="24"/>
        </w:rPr>
      </w:pPr>
      <w:r>
        <w:rPr>
          <w:rFonts w:ascii="Times New Roman" w:cs="Times New Roman" w:hAnsi="Times New Roman"/>
          <w:sz w:val="24"/>
        </w:rPr>
        <w:t xml:space="preserve">Пожар на площади 80 квадратных метров ликвидировали 7 специалистов МЧС России на 3 автоцистернах.Выгорели две из четырех секций гаража, автомобиль уничтожен.МЧС России предупреждает: - замени ветхую электропроводку; - не перегружай электросеть; - доверяй ремонт специалистам.  </w:t>
      </w:r>
      <w:hyperlink r:id="rId1675"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ульяновского поселка Старая Майна в Волге утонул 74-летний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Ульяновской области, тело спасатели передали сотрудникам правоохранительных органов. Сейчас следователи устанавливают причины и обстоятельства гибели мужчины. </w:t>
      </w:r>
      <w:hyperlink r:id="rId1676"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Сотни свердловчан попались на нарушении особого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 xml:space="preserve">Ежедневно в регионе в рейды выходили свыше 400 патрульных групп в составе сотрудников госпожнадзора, специалистов органов местного самоуправления и общественников. На Среднем Урале особый противопожарный режим действует с 12 апреля.  </w:t>
      </w:r>
      <w:hyperlink r:id="rId1677"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Новости регионов: ливень и гроза с ураганным ветром прошли в Омске </w:t>
      </w:r>
      <w:hyperlink r:id="rId167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Аэропорты: концессия в Омске, реконструкция в Воронеже, Йошкар-Оле, Красноярске и Якутии</w:t>
      </w:r>
    </w:p>
    <w:p>
      <w:pPr>
        <w:pStyle w:val="aff4"/>
        <w:keepLines/>
        <w:rPr>
          <w:rFonts w:ascii="Times New Roman" w:cs="Times New Roman" w:hAnsi="Times New Roman"/>
          <w:sz w:val="24"/>
        </w:rPr>
      </w:pPr>
      <w:r>
        <w:rPr>
          <w:rFonts w:ascii="Times New Roman" w:cs="Times New Roman" w:hAnsi="Times New Roman"/>
          <w:sz w:val="24"/>
        </w:rPr>
        <w:t xml:space="preserve">Помимо этого, отсюда вылетают авиаотряды МЧС России, подразделения лесоохраны, часть бортов силовых министерств и ведомств. Всего через Черемшанку летают 15 пассажирских и специальных перевозчиков.  </w:t>
      </w:r>
      <w:hyperlink r:id="rId1679" w:history="1">
        <w:r>
          <w:rPr>
            <w:rStyle w:val="a5"/>
            <w:rFonts w:ascii="Times New Roman" w:cs="Times New Roman" w:hAnsi="Times New Roman"/>
            <w:sz w:val="24"/>
          </w:rPr>
          <w:t>TR.ru (Транспорт в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ТРЦ "Европейский" эвакуировали из-за угрозы минирования</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Новости регионов: ливень и гроза с ураганным ветром прошли в Омске </w:t>
      </w:r>
      <w:hyperlink r:id="rId168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25 человек погибли в пожарах</w:t>
      </w:r>
    </w:p>
    <w:p>
      <w:pPr>
        <w:pStyle w:val="aff4"/>
        <w:keepLines/>
        <w:rPr>
          <w:rFonts w:ascii="Times New Roman" w:cs="Times New Roman" w:hAnsi="Times New Roman"/>
          <w:sz w:val="24"/>
        </w:rPr>
      </w:pPr>
      <w:r>
        <w:rPr>
          <w:rFonts w:ascii="Times New Roman" w:cs="Times New Roman" w:hAnsi="Times New Roman"/>
          <w:sz w:val="24"/>
        </w:rPr>
        <w:t xml:space="preserve">Статистику за первые пять месяцев года 17 июня опубликовало МЧС. </w:t>
      </w:r>
      <w:hyperlink r:id="rId168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Посадка гидроплана попала на [видео] отдыхающих</w:t>
      </w:r>
    </w:p>
    <w:p>
      <w:pPr>
        <w:pStyle w:val="aff4"/>
        <w:keepLines/>
        <w:rPr>
          <w:rFonts w:ascii="Times New Roman" w:cs="Times New Roman" w:hAnsi="Times New Roman"/>
          <w:sz w:val="24"/>
        </w:rPr>
      </w:pPr>
      <w:r>
        <w:rPr>
          <w:rFonts w:ascii="Times New Roman" w:cs="Times New Roman" w:hAnsi="Times New Roman"/>
          <w:sz w:val="24"/>
        </w:rPr>
        <w:t>Губернатор внёс в Облдуму законопроект о новых мерах поддержки многодетных семей</w:t>
      </w:r>
    </w:p>
    <w:p>
      <w:pPr>
        <w:pStyle w:val="aff4"/>
        <w:keepLines/>
        <w:rPr>
          <w:rFonts w:ascii="Times New Roman" w:cs="Times New Roman" w:hAnsi="Times New Roman"/>
          <w:sz w:val="24"/>
        </w:rPr>
      </w:pPr>
      <w:r>
        <w:rPr>
          <w:rFonts w:ascii="Times New Roman" w:cs="Times New Roman" w:hAnsi="Times New Roman"/>
          <w:sz w:val="24"/>
        </w:rPr>
        <w:t>17 06 2024</w:t>
      </w:r>
    </w:p>
    <w:p>
      <w:pPr>
        <w:pStyle w:val="aff4"/>
        <w:keepLines/>
        <w:rPr>
          <w:rFonts w:ascii="Times New Roman" w:cs="Times New Roman" w:hAnsi="Times New Roman"/>
          <w:sz w:val="24"/>
        </w:rPr>
      </w:pPr>
      <w:r>
        <w:rPr>
          <w:rFonts w:ascii="Times New Roman" w:cs="Times New Roman" w:hAnsi="Times New Roman"/>
          <w:sz w:val="24"/>
        </w:rPr>
        <w:t xml:space="preserve">Напомним, В Тик-губе упал гидроплан. Пилот погиб. Водолазы МЧС России обследуют место падения. </w:t>
      </w:r>
      <w:hyperlink r:id="rId1682" w:history="1">
        <w:r>
          <w:rPr>
            <w:rStyle w:val="a5"/>
            <w:rFonts w:ascii="Times New Roman" w:cs="Times New Roman" w:hAnsi="Times New Roman"/>
            <w:sz w:val="24"/>
          </w:rPr>
          <w:t>СеверПост.ru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Мать с сыном едва не задохнулись в горящей квартире</w:t>
      </w:r>
    </w:p>
    <w:p>
      <w:pPr>
        <w:pStyle w:val="aff4"/>
        <w:keepLines/>
        <w:rPr>
          <w:rFonts w:ascii="Times New Roman" w:cs="Times New Roman" w:hAnsi="Times New Roman"/>
          <w:sz w:val="24"/>
        </w:rPr>
      </w:pPr>
      <w:r>
        <w:rPr>
          <w:rFonts w:ascii="Times New Roman" w:cs="Times New Roman" w:hAnsi="Times New Roman"/>
          <w:sz w:val="24"/>
        </w:rPr>
        <w:t xml:space="preserve">Вызвав пожарных, они попытались сами потушить огонь, но им это не удалось, уточнили в областном управлении МЧС. Прибывшие сотрудники МЧС вывели их на улицу из задымленной квартиры.  </w:t>
      </w:r>
      <w:hyperlink r:id="rId1683"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сгорели четыре гаража - DONTR.RU</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Ростовской области. Три помещения на площади 110 квадратных метров вспыхнули в поселке Красный сад. Причиной стало неосторожное обращение с огнем, никто не пострадал.  </w:t>
      </w:r>
      <w:hyperlink r:id="rId1684"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Кирове прошло торжественное мероприятие.</w:t>
      </w:r>
    </w:p>
    <w:p>
      <w:pPr>
        <w:pStyle w:val="aff4"/>
        <w:keepLines/>
        <w:rPr>
          <w:rFonts w:ascii="Times New Roman" w:cs="Times New Roman" w:hAnsi="Times New Roman"/>
          <w:sz w:val="24"/>
        </w:rPr>
      </w:pPr>
      <w:r>
        <w:rPr>
          <w:rFonts w:ascii="Times New Roman" w:cs="Times New Roman" w:hAnsi="Times New Roman"/>
          <w:sz w:val="24"/>
        </w:rPr>
        <w:t xml:space="preserve">14 июня 2024 года начальник отдела государственного контроля, надзора и охраны водных биологических ресурсов по Кировской области Волго-Камского территориального управления Федерального агентства по рыболовству  Востриков Д.Г. принял участие в торжественном открытии детского клуба «Юный Водник», посвященном 40-летию со дня образования Государственной инспекции по маломерным судам на базе главного управления МЧС... </w:t>
      </w:r>
      <w:hyperlink r:id="rId1685" w:history="1">
        <w:r>
          <w:rPr>
            <w:rStyle w:val="a5"/>
            <w:rFonts w:ascii="Times New Roman" w:cs="Times New Roman" w:hAnsi="Times New Roman"/>
            <w:sz w:val="24"/>
          </w:rPr>
          <w:t>Средневолжское ТУ Росрыболовства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Уренгое произошел пожар в модульном общежитии для рабочих</w:t>
      </w:r>
    </w:p>
    <w:p>
      <w:pPr>
        <w:pStyle w:val="aff4"/>
        <w:keepLines/>
        <w:rPr>
          <w:rFonts w:ascii="Times New Roman" w:cs="Times New Roman" w:hAnsi="Times New Roman"/>
          <w:sz w:val="24"/>
        </w:rPr>
      </w:pPr>
      <w:r>
        <w:rPr>
          <w:rFonts w:ascii="Times New Roman" w:cs="Times New Roman" w:hAnsi="Times New Roman"/>
          <w:sz w:val="24"/>
        </w:rPr>
        <w:t xml:space="preserve">Сейчас специалисты устанавливают причину пожара и ущерб, - передает пресс-служба МЧС России по ЯНАО Сегодня утром в 9:46 по местному времени в Новом Уренгое случился пожар в модульном общежитии по улице имени Константина Ватолина, что рядом с храмом Серафима Саровского.  </w:t>
      </w:r>
      <w:hyperlink r:id="rId1686"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17 июня пройдут грозы - МЧС</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по РМ со ссылкой на данные метеорологов, разослав соответствующее 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Населению во время грозы рекомендуется выключить электроприборы, закрыть окна и дымоходы.  </w:t>
      </w:r>
      <w:hyperlink r:id="rId1687" w:history="1">
        <w:r>
          <w:rPr>
            <w:rStyle w:val="a5"/>
            <w:rFonts w:ascii="Times New Roman" w:cs="Times New Roman" w:hAnsi="Times New Roman"/>
            <w:sz w:val="24"/>
          </w:rPr>
          <w:t>ИА Вестник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Брянске продолжается Спартакиада БРО ОГО ВФСО Динамо среди силовых структур, в которой традиционно принимает участие команда Главного управления МЧС России по Брянской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Брянске продолжается Спартакиада БРО ОГО ВФСО «Динамо» среди силовых структур, в которой традиционно принимает участие команда Главного управления МЧС России по Брянской области В рамках турнира на стадионе "Десна" прошла легкоатлетическая эстафета 4х1000 метров.  </w:t>
      </w:r>
      <w:hyperlink r:id="rId1688" w:history="1">
        <w:r>
          <w:rPr>
            <w:rStyle w:val="a5"/>
            <w:rFonts w:ascii="Times New Roman" w:cs="Times New Roman" w:hAnsi="Times New Roman"/>
            <w:sz w:val="24"/>
          </w:rPr>
          <w:t>Брянский перекресток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шахте "Северопесчанская"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 инструкции на вызов о пожаре на промышленном объекте выезжали 11 единиц техники 57-й пожарной части, пожарной части Карпинска, ведомственной пожарной охраны ГУФСИН и Богословского алюминиевого завода.  </w:t>
      </w:r>
      <w:hyperlink r:id="rId1689" w:history="1">
        <w:r>
          <w:rPr>
            <w:rStyle w:val="a5"/>
            <w:rFonts w:ascii="Times New Roman" w:cs="Times New Roman" w:hAnsi="Times New Roman"/>
            <w:sz w:val="24"/>
          </w:rPr>
          <w:t>Вечерний Краснотурьинск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двух жителей Вологды</w:t>
      </w:r>
    </w:p>
    <w:p>
      <w:pPr>
        <w:pStyle w:val="aff4"/>
        <w:keepLines/>
        <w:rPr>
          <w:rFonts w:ascii="Times New Roman" w:cs="Times New Roman" w:hAnsi="Times New Roman"/>
          <w:sz w:val="24"/>
        </w:rPr>
      </w:pPr>
      <w:r>
        <w:rPr>
          <w:rFonts w:ascii="Times New Roman" w:cs="Times New Roman" w:hAnsi="Times New Roman"/>
          <w:sz w:val="24"/>
        </w:rPr>
        <w:t xml:space="preserve">«Прибывшие сотрудники МЧС России вывели их на улицу из задымлённой квартиры. Женщина получила ожоги при попытках тушения, но от госпитализации отказалась.  </w:t>
      </w:r>
      <w:hyperlink r:id="rId1690" w:history="1">
        <w:r>
          <w:rPr>
            <w:rStyle w:val="a5"/>
            <w:rFonts w:ascii="Times New Roman" w:cs="Times New Roman" w:hAnsi="Times New Roman"/>
            <w:sz w:val="24"/>
          </w:rPr>
          <w:t>Портал "Город 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Грозу, град и ливень спрогнозировали синоптики на ближайшие два дня в Ставропольском крае</w:t>
      </w:r>
    </w:p>
    <w:p>
      <w:pPr>
        <w:pStyle w:val="aff4"/>
        <w:keepLines/>
        <w:rPr>
          <w:rFonts w:ascii="Times New Roman" w:cs="Times New Roman" w:hAnsi="Times New Roman"/>
          <w:sz w:val="24"/>
        </w:rPr>
      </w:pPr>
      <w:r>
        <w:rPr>
          <w:rFonts w:ascii="Times New Roman" w:cs="Times New Roman" w:hAnsi="Times New Roman"/>
          <w:sz w:val="24"/>
        </w:rPr>
        <w:t xml:space="preserve">Например, МЧС советует находиться дальше от деревьев и линий ЛЭП при сильном ветре, быть аккуратным на дороге пешеходам и водителям. — Пешеходам быть предельно внимательными при переходе улиц и дорог.  </w:t>
      </w:r>
      <w:hyperlink r:id="rId1691" w:history="1">
        <w:r>
          <w:rPr>
            <w:rStyle w:val="a5"/>
            <w:rFonts w:ascii="Times New Roman" w:cs="Times New Roman" w:hAnsi="Times New Roman"/>
            <w:sz w:val="24"/>
          </w:rPr>
          <w:t>26.RU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гаража сгорели в поселке под Батайском</w:t>
      </w:r>
    </w:p>
    <w:p>
      <w:pPr>
        <w:pStyle w:val="aff4"/>
        <w:keepLines/>
        <w:rPr>
          <w:rFonts w:ascii="Times New Roman" w:cs="Times New Roman" w:hAnsi="Times New Roman"/>
          <w:sz w:val="24"/>
        </w:rPr>
      </w:pPr>
      <w:r>
        <w:rPr>
          <w:rFonts w:ascii="Times New Roman" w:cs="Times New Roman" w:hAnsi="Times New Roman"/>
          <w:sz w:val="24"/>
        </w:rPr>
        <w:t xml:space="preserve">Об этом сегодня, 17 июня, сообщили в пресс-службе ГУ МЧС России по Ростовской области. - Тушение на улице Заводской вели 8 человек, использовалось три единицы техники.  </w:t>
      </w:r>
      <w:hyperlink r:id="rId1692"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Посадка гидроплана попала на [видео] отдыхающих</w:t>
      </w:r>
    </w:p>
    <w:p>
      <w:pPr>
        <w:pStyle w:val="aff4"/>
        <w:keepLines/>
        <w:rPr>
          <w:rFonts w:ascii="Times New Roman" w:cs="Times New Roman" w:hAnsi="Times New Roman"/>
          <w:sz w:val="24"/>
        </w:rPr>
      </w:pPr>
      <w:r>
        <w:rPr>
          <w:rFonts w:ascii="Times New Roman" w:cs="Times New Roman" w:hAnsi="Times New Roman"/>
          <w:sz w:val="24"/>
        </w:rPr>
        <w:t xml:space="preserve">Губернатор внёс в Облдуму законопроект о новых мерах поддержки многодетных семей 17 06 2024 Напомним, В Тик-губе упал гидроплан. Пилот погиб. Водолазы МЧС России обследуют место падения. Читайте также: В порту Витино разрешили рейдовую перевалку Источник: severpost.ru </w:t>
      </w:r>
      <w:hyperlink r:id="rId1693"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семьям вручили 1400 пожарных извещателей</w:t>
      </w:r>
    </w:p>
    <w:p>
      <w:pPr>
        <w:pStyle w:val="aff4"/>
        <w:keepLines/>
        <w:rPr>
          <w:rFonts w:ascii="Times New Roman" w:cs="Times New Roman" w:hAnsi="Times New Roman"/>
          <w:sz w:val="24"/>
        </w:rPr>
      </w:pPr>
      <w:r>
        <w:rPr>
          <w:rFonts w:ascii="Times New Roman" w:cs="Times New Roman" w:hAnsi="Times New Roman"/>
          <w:sz w:val="24"/>
        </w:rPr>
        <w:t>Фото: МЧС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Курской области вместе со свидетельством о рождении вручают автономный пожарный извещатель. Эту работу проводят с середины марта по инициативе регионального правительства при поддержке со стороны Главного управления МЧС России по Курской области.  </w:t>
      </w:r>
      <w:hyperlink r:id="rId1694"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Индустриальном проспекте произошел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В Красногвардейском районе сегодня, 17 июня, произошел пожар. На Индустриальном проспекте в доме № 38, корпус 2, вспыхнуло пламя. В квартире происходило горение на площади два квадратных метра.  </w:t>
      </w:r>
      <w:hyperlink r:id="rId1695"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42-летний мужчина погиб на пожаре в поселке Новая Игирма Нижнеилимского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Иркутской области. - Условием развития пожара стали позднее обнаружение и порывы ветра до 14 м/с. Он возник из-за короткого замыкания электропроводки, - пояснили в ведомстве.  </w:t>
      </w:r>
      <w:hyperlink r:id="rId1696" w:history="1">
        <w:r>
          <w:rPr>
            <w:rStyle w:val="a5"/>
            <w:rFonts w:ascii="Times New Roman" w:cs="Times New Roman" w:hAnsi="Times New Roman"/>
            <w:sz w:val="24"/>
          </w:rPr>
          <w:t>КП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Орловские подростки сдерживали огонь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Ребята позвонили по номеру 112 и стали подручными средствами тушить огонь до прибытия сотрудников МЧС. Приехавшие пожарные ликвидировали возгорание на 800 квадратных метрах, а усилиями подростков удалось избежать серьёзных последствий. </w:t>
      </w:r>
      <w:hyperlink r:id="rId1697" w:history="1">
        <w:r>
          <w:rPr>
            <w:rStyle w:val="a5"/>
            <w:rFonts w:ascii="Times New Roman" w:cs="Times New Roman" w:hAnsi="Times New Roman"/>
            <w:sz w:val="24"/>
          </w:rPr>
          <w:t>Орел-регион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парень поджигал хозпостройки и гаражи, потому что мечтал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На допросе парень признался, что с детства мечтал стать пожарным и хотел увидеть, как действуют сотрудники МЧС при тушении пожаров. Однако в полиции его мечту не оценили и завели против него два уголовных дела.  </w:t>
      </w:r>
      <w:hyperlink r:id="rId1698"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Пензенцы спасли лося, застрявшего на очистных сооружениях на Аустрина</w:t>
      </w:r>
    </w:p>
    <w:p>
      <w:pPr>
        <w:pStyle w:val="aff4"/>
        <w:keepLines/>
        <w:rPr>
          <w:rFonts w:ascii="Times New Roman" w:cs="Times New Roman" w:hAnsi="Times New Roman"/>
          <w:sz w:val="24"/>
        </w:rPr>
      </w:pPr>
      <w:r>
        <w:rPr>
          <w:rFonts w:ascii="Times New Roman" w:cs="Times New Roman" w:hAnsi="Times New Roman"/>
          <w:sz w:val="24"/>
        </w:rPr>
        <w:t xml:space="preserve">Операцию проводили работники Минлесхоза Пензенской области, сотрудники МЧС и дорожные строители Сотрудники лесного хозяйства Пензенской области, МЧС и дорожные рабочие объединили усилия для спасения самца лося, который случайно оказался в городе.  </w:t>
      </w:r>
      <w:hyperlink r:id="rId169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Пензенцы спасли лося, застрявшего на очистных сооружениях на Аустрина</w:t>
      </w:r>
    </w:p>
    <w:p>
      <w:pPr>
        <w:pStyle w:val="aff4"/>
        <w:keepLines/>
        <w:rPr>
          <w:rFonts w:ascii="Times New Roman" w:cs="Times New Roman" w:hAnsi="Times New Roman"/>
          <w:sz w:val="24"/>
        </w:rPr>
      </w:pPr>
      <w:r>
        <w:rPr>
          <w:rFonts w:ascii="Times New Roman" w:cs="Times New Roman" w:hAnsi="Times New Roman"/>
          <w:sz w:val="24"/>
        </w:rPr>
        <w:t xml:space="preserve">Пензенцы спасли лося, застрявшего на очистных сооружениях на Аустрина 11:19 17 июня 12+ Анна Пауль Минлесхоз Пензенской области Читайте нас в Операцию проводили работники Минлесхоза Пензенской области, сотрудники МЧС и дорожные строители Сотрудники лесного хозяйства Пензенской области, МЧС и дорожные рабочие объединили усилия для спасения самца лося, который случайно оказался в городе.  </w:t>
      </w:r>
      <w:hyperlink r:id="rId1700" w:history="1">
        <w:r>
          <w:rPr>
            <w:rStyle w:val="a5"/>
            <w:rFonts w:ascii="Times New Roman" w:cs="Times New Roman" w:hAnsi="Times New Roman"/>
            <w:sz w:val="24"/>
          </w:rPr>
          <w:t>Портал "Pro Город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Унесло в море. В Сочи во время шторма пропала туристка</w:t>
      </w:r>
    </w:p>
    <w:p>
      <w:pPr>
        <w:pStyle w:val="aff4"/>
        <w:keepLines/>
        <w:rPr>
          <w:rFonts w:ascii="Times New Roman" w:cs="Times New Roman" w:hAnsi="Times New Roman"/>
          <w:sz w:val="24"/>
        </w:rPr>
      </w:pPr>
      <w:r>
        <w:rPr>
          <w:rFonts w:ascii="Times New Roman" w:cs="Times New Roman" w:hAnsi="Times New Roman"/>
          <w:sz w:val="24"/>
        </w:rPr>
        <w:t xml:space="preserve">Парень уговорил подругу зайти с ним по колено в море, волна за волной и девушку унесло. По словам очевидцев, сотрудники МЧС на лодке прочесали море в близи берега, но безуспешно. </w:t>
      </w:r>
      <w:hyperlink r:id="rId1701"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Нижневартовске патрулируют пострадавшие от затопления садово-огородные товарищества</w:t>
      </w:r>
    </w:p>
    <w:p>
      <w:pPr>
        <w:pStyle w:val="aff4"/>
        <w:keepLines/>
        <w:rPr>
          <w:rFonts w:ascii="Times New Roman" w:cs="Times New Roman" w:hAnsi="Times New Roman"/>
          <w:sz w:val="24"/>
        </w:rPr>
      </w:pPr>
      <w:r>
        <w:rPr>
          <w:rFonts w:ascii="Times New Roman" w:cs="Times New Roman" w:hAnsi="Times New Roman"/>
          <w:sz w:val="24"/>
        </w:rPr>
        <w:t xml:space="preserve">Исполняющий обязанности главы региона на месте оценил обстановку, пообщался с местными жителями, сотрудниками МЧС и представителями местной власти. На въезде на паводкоопасные территории установлены круглосуточные посты муниципальных спасателей.  </w:t>
      </w:r>
      <w:hyperlink r:id="rId1702" w:history="1">
        <w:r>
          <w:rPr>
            <w:rStyle w:val="a5"/>
            <w:rFonts w:ascii="Times New Roman" w:cs="Times New Roman" w:hAnsi="Times New Roman"/>
            <w:sz w:val="24"/>
          </w:rPr>
          <w:t>Телерадиокомпания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16.06.2024 до 08.00 17.06.2024</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ДНР информирует об оперативной обстановке в Донецкой Народной Республике с 08.00 16.06.2024 до 08.00 17.06.2024 </w:t>
      </w:r>
      <w:hyperlink r:id="rId170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Половина водителей Москвы за год имели максимальную скидку ОСАГО за безаварийность - РСА</w:t>
      </w:r>
    </w:p>
    <w:p>
      <w:pPr>
        <w:pStyle w:val="aff4"/>
        <w:keepLines/>
        <w:rPr>
          <w:rFonts w:ascii="Times New Roman" w:cs="Times New Roman" w:hAnsi="Times New Roman"/>
          <w:sz w:val="24"/>
        </w:rPr>
      </w:pPr>
      <w:r>
        <w:rPr>
          <w:rFonts w:ascii="Times New Roman" w:cs="Times New Roman" w:hAnsi="Times New Roman"/>
          <w:sz w:val="24"/>
        </w:rPr>
        <w:t xml:space="preserve">МОСКВА, 17 июн /ПРАЙМ/. Почти половина водителей в Москве с 1 апреля 2023 года по 31 марта 2024 года имели максимальную скидку за безаварийную езду по ОСАГО, на втором и третьем местах - автовладельцы Санкт-Петербурга и Московской области, говорится в сообщении Российского союза автостраховщиков (РСА).  </w:t>
      </w:r>
      <w:hyperlink r:id="rId1704" w:history="1">
        <w:r>
          <w:rPr>
            <w:rStyle w:val="a5"/>
            <w:rFonts w:ascii="Times New Roman" w:cs="Times New Roman" w:hAnsi="Times New Roman"/>
            <w:sz w:val="24"/>
          </w:rPr>
          <w:t>Риком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до 21 июня сохранится высокая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Во избежание происшествий: не сжигайте мусор и сухую траву, пресекайте такие действия других людей; не позволяйте детям играть с огнём; не бросайте непотушенные спички и сигареты. В случае пожара звоните по номеру 112 или 101. По материалам телеграм-канала ГУ МЧС России по Алтайскому краю. </w:t>
      </w:r>
      <w:hyperlink r:id="rId1705" w:history="1">
        <w:r>
          <w:rPr>
            <w:rStyle w:val="a5"/>
            <w:rFonts w:ascii="Times New Roman" w:cs="Times New Roman" w:hAnsi="Times New Roman"/>
            <w:sz w:val="24"/>
          </w:rPr>
          <w:t>Вечерний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за выходные в пожарах погибли два человека и ещё двое пострадали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трагедий рассказали в пресс-службе ГУ МЧС России по Орловской области. Один из пожаров произошёл 15 июня в 13:09 в посёлке Покровское. Там загорелся жилой дом на улице Горького... </w:t>
      </w:r>
      <w:hyperlink r:id="rId17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утром 17 июня загорелся электрический щиток на улице Чичерина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ликвидировано спустя час На улице Чичерина в Белгороде произошло возгорание электрического щитка. Сообщение в службу спасения поступило около 10 утра 17 июня. Об этом сообщает пресс-служба МЧС России по Белгородской области.  </w:t>
      </w:r>
      <w:hyperlink r:id="rId1707"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«Народный фронт» выяснит, почему в Екатеринбурге не расселили дом, горевший 14 раз</w:t>
      </w:r>
    </w:p>
    <w:p>
      <w:pPr>
        <w:pStyle w:val="aff4"/>
        <w:keepLines/>
        <w:rPr>
          <w:rFonts w:ascii="Times New Roman" w:cs="Times New Roman" w:hAnsi="Times New Roman"/>
          <w:sz w:val="24"/>
        </w:rPr>
      </w:pPr>
      <w:r>
        <w:rPr>
          <w:rFonts w:ascii="Times New Roman" w:cs="Times New Roman" w:hAnsi="Times New Roman"/>
          <w:sz w:val="24"/>
        </w:rPr>
        <w:t xml:space="preserve">В жилом доме в Екатеринбурге, построенном еще в 1948 году, произошло целых 14 пожаров. Но и после этого жители 16 квартир из 60-ти остались жить в нём. Помочь с расселением взялись общественники президентского движения «Народный фронт в Свердловской области», о чём они рассказали на своём ТГ-канале.  </w:t>
      </w:r>
      <w:hyperlink r:id="rId1708" w:history="1">
        <w:r>
          <w:rPr>
            <w:rStyle w:val="a5"/>
            <w:rFonts w:ascii="Times New Roman" w:cs="Times New Roman" w:hAnsi="Times New Roman"/>
            <w:sz w:val="24"/>
          </w:rPr>
          <w:t>ИА "Уральский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Удар молнии и неосторожное обращение с огнем привели к пожару сразу в нескольких гаражах в РО</w:t>
      </w:r>
    </w:p>
    <w:p>
      <w:pPr>
        <w:pStyle w:val="aff4"/>
        <w:keepLines/>
        <w:rPr>
          <w:rFonts w:ascii="Times New Roman" w:cs="Times New Roman" w:hAnsi="Times New Roman"/>
          <w:sz w:val="24"/>
        </w:rPr>
      </w:pPr>
      <w:r>
        <w:rPr>
          <w:rFonts w:ascii="Times New Roman" w:cs="Times New Roman" w:hAnsi="Times New Roman"/>
          <w:sz w:val="24"/>
        </w:rPr>
        <w:t xml:space="preserve">Никто не пострадал. Сотрудники МЧС ликвидировали пламя на 110 кв. метрах. @rostovTV </w:t>
      </w:r>
      <w:hyperlink r:id="rId1709"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недели продолжается пожар на Щелбе в Новороссийске</w:t>
      </w:r>
    </w:p>
    <w:p>
      <w:pPr>
        <w:pStyle w:val="aff4"/>
        <w:keepLines/>
        <w:rPr>
          <w:rFonts w:ascii="Times New Roman" w:cs="Times New Roman" w:hAnsi="Times New Roman"/>
          <w:sz w:val="24"/>
        </w:rPr>
      </w:pPr>
      <w:r>
        <w:rPr>
          <w:rFonts w:ascii="Times New Roman" w:cs="Times New Roman" w:hAnsi="Times New Roman"/>
          <w:sz w:val="24"/>
        </w:rPr>
        <w:t xml:space="preserve">В ГУ МЧС по Краснодарскому краю еще не объявили о полной ликвидации возгорания. Напоминаем, пожар на мусорном полигоне на Щелбе в Борисовке, куда свозят мусор из Новороссийска и Геленджика, начался 9 июня примерно в 17:00.  </w:t>
      </w:r>
      <w:hyperlink r:id="rId1710" w:history="1">
        <w:r>
          <w:rPr>
            <w:rStyle w:val="a5"/>
            <w:rFonts w:ascii="Times New Roman" w:cs="Times New Roman" w:hAnsi="Times New Roman"/>
            <w:sz w:val="24"/>
          </w:rPr>
          <w:t>Блокнот Новороссийск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Малой Кокшаге в Йошкар-Оле спасли 31-летнего мужчину</w:t>
      </w:r>
    </w:p>
    <w:p>
      <w:pPr>
        <w:pStyle w:val="aff4"/>
        <w:keepLines/>
        <w:rPr>
          <w:rFonts w:ascii="Times New Roman" w:cs="Times New Roman" w:hAnsi="Times New Roman"/>
          <w:sz w:val="24"/>
        </w:rPr>
      </w:pPr>
      <w:r>
        <w:rPr>
          <w:rFonts w:ascii="Times New Roman" w:cs="Times New Roman" w:hAnsi="Times New Roman"/>
          <w:sz w:val="24"/>
        </w:rPr>
        <w:t>Они доставили его на берег и передали медикам скорой помощи.</w:t>
      </w:r>
    </w:p>
    <w:p>
      <w:pPr>
        <w:pStyle w:val="aff4"/>
        <w:keepLines/>
        <w:rPr>
          <w:rFonts w:ascii="Times New Roman" w:cs="Times New Roman" w:hAnsi="Times New Roman"/>
          <w:sz w:val="24"/>
        </w:rPr>
      </w:pPr>
      <w:r>
        <w:rPr>
          <w:rFonts w:ascii="Times New Roman" w:cs="Times New Roman" w:hAnsi="Times New Roman"/>
          <w:sz w:val="24"/>
        </w:rPr>
        <w:t>Обстоятельства случившегося выясняются, сообщили в ГУ МЧС РФ по Марий Эл.</w:t>
      </w:r>
    </w:p>
    <w:p>
      <w:pPr>
        <w:pStyle w:val="aff4"/>
        <w:keepLines/>
        <w:rPr>
          <w:rFonts w:ascii="Times New Roman" w:cs="Times New Roman" w:hAnsi="Times New Roman"/>
          <w:sz w:val="24"/>
        </w:rPr>
      </w:pPr>
      <w:r>
        <w:rPr>
          <w:rFonts w:ascii="Times New Roman" w:cs="Times New Roman" w:hAnsi="Times New Roman"/>
          <w:sz w:val="24"/>
        </w:rPr>
        <w:t xml:space="preserve">Фото: МариМедиа (архив) </w:t>
      </w:r>
      <w:hyperlink r:id="rId1711"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окраине Калуги сгорел дачный дом</w:t>
      </w:r>
    </w:p>
    <w:p>
      <w:pPr>
        <w:pStyle w:val="aff4"/>
        <w:keepLines/>
        <w:rPr>
          <w:rFonts w:ascii="Times New Roman" w:cs="Times New Roman" w:hAnsi="Times New Roman"/>
          <w:sz w:val="24"/>
        </w:rPr>
      </w:pPr>
      <w:r>
        <w:rPr>
          <w:rFonts w:ascii="Times New Roman" w:cs="Times New Roman" w:hAnsi="Times New Roman"/>
          <w:sz w:val="24"/>
        </w:rPr>
        <w:t xml:space="preserve">Устанавливаются причины пожара в поселке Мирный ЧП случилось вечером 16 июня. Пламя охватило и уничтожило деревянное здание в СНТ «Чайка» на улице Чайка-4. Как сообщило МЧС, пострадавших нет. </w:t>
      </w:r>
      <w:hyperlink r:id="rId1712"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"Чрезвычайные итоги" недели подвели в рубрике МЧС на Саратов24:</w:t>
      </w:r>
    </w:p>
    <w:p>
      <w:pPr>
        <w:pStyle w:val="aff4"/>
        <w:keepLines/>
        <w:rPr>
          <w:rFonts w:ascii="Times New Roman" w:cs="Times New Roman" w:hAnsi="Times New Roman"/>
          <w:sz w:val="24"/>
        </w:rPr>
      </w:pPr>
      <w:r>
        <w:rPr>
          <w:rFonts w:ascii="Times New Roman" w:cs="Times New Roman" w:hAnsi="Times New Roman"/>
          <w:sz w:val="24"/>
        </w:rPr>
        <w:t xml:space="preserve">"Чрезвычайные итоги" недели подвели в рубрике МЧС на Саратов24: статистика по пожарам и происшествиям на воде; соревнования по пожарно-спасательному спорту в Вольске; пожарно-тактические учения на троллейбусном депо в Саратове; 40 лет ГИМС.  </w:t>
      </w:r>
      <w:hyperlink r:id="rId1713"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Мусорный полигон в Новороссийске не могут потушить больше недели</w:t>
      </w:r>
    </w:p>
    <w:p>
      <w:pPr>
        <w:pStyle w:val="aff4"/>
        <w:keepLines/>
        <w:rPr>
          <w:rFonts w:ascii="Times New Roman" w:cs="Times New Roman" w:hAnsi="Times New Roman"/>
          <w:sz w:val="24"/>
        </w:rPr>
      </w:pPr>
      <w:r>
        <w:rPr>
          <w:rFonts w:ascii="Times New Roman" w:cs="Times New Roman" w:hAnsi="Times New Roman"/>
          <w:sz w:val="24"/>
        </w:rPr>
        <w:t>— Проводятся работы по изоляции зоны тления путем насыпа грунта и проливкой огнетушащих веществ, — сообщили в пресс-службе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Сейчас в работах задействованы 20 единиц техники и 46 человек. </w:t>
      </w:r>
      <w:hyperlink r:id="rId1714"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заводе «Синара» в Челябинске произошел пожар</w:t>
      </w:r>
    </w:p>
    <w:p>
      <w:pPr>
        <w:pStyle w:val="aff4"/>
        <w:keepLines/>
        <w:rPr>
          <w:rFonts w:ascii="Times New Roman" w:cs="Times New Roman" w:hAnsi="Times New Roman"/>
          <w:sz w:val="24"/>
        </w:rPr>
      </w:pPr>
      <w:r>
        <w:rPr>
          <w:rFonts w:ascii="Times New Roman" w:cs="Times New Roman" w:hAnsi="Times New Roman"/>
          <w:sz w:val="24"/>
        </w:rPr>
        <w:t>Возгорание на заводе «Синара» произошло 17 июня 2024 г.. На предприятии производят троллейбусы.</w:t>
      </w:r>
    </w:p>
    <w:p>
      <w:pPr>
        <w:pStyle w:val="aff4"/>
        <w:keepLines/>
        <w:rPr>
          <w:rFonts w:ascii="Times New Roman" w:cs="Times New Roman" w:hAnsi="Times New Roman"/>
          <w:sz w:val="24"/>
        </w:rPr>
      </w:pPr>
      <w:r>
        <w:rPr>
          <w:rFonts w:ascii="Times New Roman" w:cs="Times New Roman" w:hAnsi="Times New Roman"/>
          <w:sz w:val="24"/>
        </w:rPr>
        <w:t xml:space="preserve">Около 8:30 утра сотрудники завода обнаружили очаг возгорания у ворот сборочного цеха.  </w:t>
      </w:r>
      <w:hyperlink r:id="rId1715" w:history="1">
        <w:r>
          <w:rPr>
            <w:rStyle w:val="a5"/>
            <w:rFonts w:ascii="Times New Roman" w:cs="Times New Roman" w:hAnsi="Times New Roman"/>
            <w:sz w:val="24"/>
          </w:rPr>
          <w:t>ИА "РЖД-Партнер"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дождей и гроз на Ставрополье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пресс-службе ГУ МЧС России по Ставропольскому краю. «По данным Ставропольского Гидрометцентра, в период времени 13:00 — 15:00 мск и до конца суток 17 июня и в течение суток 18 июня 2024 года местами на территории края ожидаются сильные дожди, ливни в сочетании с грозой, градом и сильным ветром со скоростью 20-25 метров в секунду», — говорится... </w:t>
      </w:r>
      <w:hyperlink r:id="rId1716" w:history="1">
        <w:r>
          <w:rPr>
            <w:rStyle w:val="a5"/>
            <w:rFonts w:ascii="Times New Roman" w:cs="Times New Roman" w:hAnsi="Times New Roman"/>
            <w:sz w:val="24"/>
          </w:rPr>
          <w:t>СвоёТВ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слетелись к кемеровской "Лапландии"</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охранники заподозрили что-то неладное и вызвали пожарных, а те не обнаружили проблем. В МЧС сайту пояснили, что возгорания в ТРЦ действительно не было. </w:t>
      </w:r>
      <w:hyperlink r:id="rId1717"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В прошедшие выходные дни в Иркутской области произошло 45 пожаров, на одном из них погиб мужчина 1982 года рождения.</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поселке Новая Игирма в Нижнеилимском районе.  </w:t>
      </w:r>
      <w:hyperlink r:id="rId1718" w:history="1">
        <w:r>
          <w:rPr>
            <w:rStyle w:val="a5"/>
            <w:rFonts w:ascii="Times New Roman" w:cs="Times New Roman" w:hAnsi="Times New Roman"/>
            <w:sz w:val="24"/>
          </w:rPr>
          <w:t>Иркутск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за неделю произошло 30 пожаров</w:t>
      </w:r>
    </w:p>
    <w:p>
      <w:pPr>
        <w:pStyle w:val="aff4"/>
        <w:keepLines/>
        <w:rPr>
          <w:rFonts w:ascii="Times New Roman" w:cs="Times New Roman" w:hAnsi="Times New Roman"/>
          <w:sz w:val="24"/>
        </w:rPr>
      </w:pPr>
      <w:r>
        <w:rPr>
          <w:rFonts w:ascii="Times New Roman" w:cs="Times New Roman" w:hAnsi="Times New Roman"/>
          <w:sz w:val="24"/>
        </w:rPr>
        <w:t xml:space="preserve">30 раз пожарно-спасательные подразделения МЧС России привлекались для ликвидации последствий ДТП. 4 раза специалисты АСС Курской области привлекались для обезвреживания взрывоопасных предметов времен Великой Отечественной войны.  </w:t>
      </w:r>
      <w:hyperlink r:id="rId1719"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Оби в Новосибирске может подняться до опасных отметок</w:t>
      </w:r>
    </w:p>
    <w:p>
      <w:pPr>
        <w:pStyle w:val="aff4"/>
        <w:keepLines/>
        <w:rPr>
          <w:rFonts w:ascii="Times New Roman" w:cs="Times New Roman" w:hAnsi="Times New Roman"/>
          <w:sz w:val="24"/>
        </w:rPr>
      </w:pPr>
      <w:r>
        <w:rPr>
          <w:rFonts w:ascii="Times New Roman" w:cs="Times New Roman" w:hAnsi="Times New Roman"/>
          <w:sz w:val="24"/>
        </w:rPr>
        <w:t xml:space="preserve">ИНТЕРФАКС - Подъем уровня воды в Оби в районе Новосибирска прогнозируется из-за увеличения сбросов воды в нижний бьеф Новосибирского водохранилища, сообщает пресс-служба ГУ МЧС России по региону.  </w:t>
      </w:r>
      <w:hyperlink r:id="rId1720"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 глазами утонувшего человека</w:t>
      </w:r>
    </w:p>
    <w:p>
      <w:pPr>
        <w:pStyle w:val="aff4"/>
        <w:keepLines/>
        <w:rPr>
          <w:rFonts w:ascii="Times New Roman" w:cs="Times New Roman" w:hAnsi="Times New Roman"/>
          <w:sz w:val="24"/>
        </w:rPr>
      </w:pPr>
      <w:r>
        <w:rPr>
          <w:rFonts w:ascii="Times New Roman" w:cs="Times New Roman" w:hAnsi="Times New Roman"/>
          <w:sz w:val="24"/>
        </w:rPr>
        <w:t xml:space="preserve">Если что-то пошло не так – привлеки к себе внимание любым возможным способом. Посмотри внимательно и покажи близким. Береги себя! •ГУ МЧС по РТ Источник: Telegram-канал "Мой Нижнекамск" </w:t>
      </w:r>
      <w:hyperlink r:id="rId1721"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водитель иномарки влетел в ограждение и кроссовер</w:t>
      </w:r>
    </w:p>
    <w:p>
      <w:pPr>
        <w:pStyle w:val="aff4"/>
        <w:keepLines/>
        <w:rPr>
          <w:rFonts w:ascii="Times New Roman" w:cs="Times New Roman" w:hAnsi="Times New Roman"/>
          <w:sz w:val="24"/>
        </w:rPr>
      </w:pPr>
      <w:r>
        <w:rPr>
          <w:rFonts w:ascii="Times New Roman" w:cs="Times New Roman" w:hAnsi="Times New Roman"/>
          <w:sz w:val="24"/>
        </w:rPr>
        <w:t xml:space="preserve">Всего 16 июня в Самарской области зарегистрировали 10 ДТП с 13 пострадавшими и двумя погибшими. Правоохранители выявили 372 нарушения ПДД. Также в воскресенье в Кинеле столкнулись "Лада Гранта" и ВАЗ-2107.  </w:t>
      </w:r>
      <w:hyperlink r:id="rId1722"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Гивойна о Гивойнах</w:t>
      </w:r>
    </w:p>
    <w:p>
      <w:pPr>
        <w:pStyle w:val="aff4"/>
        <w:keepLines/>
        <w:rPr>
          <w:rFonts w:ascii="Times New Roman" w:cs="Times New Roman" w:hAnsi="Times New Roman"/>
          <w:sz w:val="24"/>
        </w:rPr>
      </w:pPr>
      <w:r>
        <w:rPr>
          <w:rFonts w:ascii="Times New Roman" w:cs="Times New Roman" w:hAnsi="Times New Roman"/>
          <w:sz w:val="24"/>
        </w:rPr>
        <w:t xml:space="preserve">— Я закончила государственный институт противопожарной безопасности УрИ ГПС МЧС России по специальности инспектор по пожарной безопасности, но свой выбор сделала в пользу индивидуального предпринимательства.  </w:t>
      </w:r>
      <w:hyperlink r:id="rId1723"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взрыва и хлопки»: на электроподстанции в Кузбассе произошла авария: подробности ЧП</w:t>
      </w:r>
    </w:p>
    <w:p>
      <w:pPr>
        <w:pStyle w:val="aff4"/>
        <w:keepLines/>
        <w:rPr>
          <w:rFonts w:ascii="Times New Roman" w:cs="Times New Roman" w:hAnsi="Times New Roman"/>
          <w:sz w:val="24"/>
        </w:rPr>
      </w:pPr>
      <w:r>
        <w:rPr>
          <w:rFonts w:ascii="Times New Roman" w:cs="Times New Roman" w:hAnsi="Times New Roman"/>
          <w:sz w:val="24"/>
        </w:rPr>
        <w:t xml:space="preserve">Оборудование вышло из строя, но его быстро починили Специалисты объяснили причину аварии на одной из электроподстанций в Прокопьевске, где накануне прогремело несколько небольших взрывов.  </w:t>
      </w:r>
      <w:hyperlink r:id="rId1724" w:history="1">
        <w:r>
          <w:rPr>
            <w:rStyle w:val="a5"/>
            <w:rFonts w:ascii="Times New Roman" w:cs="Times New Roman" w:hAnsi="Times New Roman"/>
            <w:sz w:val="24"/>
          </w:rPr>
          <w:t>NGS42.RU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пожилого человека извлекли из реки Вологды 16 июня</w:t>
      </w:r>
    </w:p>
    <w:p>
      <w:pPr>
        <w:pStyle w:val="aff4"/>
        <w:keepLines/>
        <w:rPr>
          <w:rFonts w:ascii="Times New Roman" w:cs="Times New Roman" w:hAnsi="Times New Roman"/>
          <w:sz w:val="24"/>
        </w:rPr>
      </w:pPr>
      <w:r>
        <w:rPr>
          <w:rFonts w:ascii="Times New Roman" w:cs="Times New Roman" w:hAnsi="Times New Roman"/>
          <w:sz w:val="24"/>
        </w:rPr>
        <w:t xml:space="preserve">Чтобы с вологжанами не происходило чрезвычайных происшествий на воде, МЧС России напоминает несколько простых правил: - купаться можно только в специально оборудованных местах; - за буйки заплывать категорически нельзя; - заходить в воду можно только в трезвом виде; - дети должны находиться на водоемах только под присмотром родителей; - в незнакомых местах нельзя нырять; - нельзя... </w:t>
      </w:r>
      <w:hyperlink r:id="rId172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Орловские подростки сдерживали огонь до прибытия пожарных</w:t>
      </w:r>
    </w:p>
    <w:p>
      <w:pPr>
        <w:pStyle w:val="aff4"/>
        <w:keepLines/>
        <w:rPr>
          <w:rFonts w:ascii="Times New Roman" w:cs="Times New Roman" w:hAnsi="Times New Roman"/>
          <w:sz w:val="24"/>
        </w:rPr>
      </w:pPr>
      <w:r>
        <w:rPr>
          <w:rFonts w:ascii="Times New Roman" w:cs="Times New Roman" w:hAnsi="Times New Roman"/>
          <w:sz w:val="24"/>
        </w:rPr>
        <w:t>Ребята позвонили по номеру 112 и стали подручными средствами тушить огонь до прибытия сотрудников МЧС.</w:t>
      </w:r>
    </w:p>
    <w:p>
      <w:pPr>
        <w:pStyle w:val="aff4"/>
        <w:keepLines/>
        <w:rPr>
          <w:rFonts w:ascii="Times New Roman" w:cs="Times New Roman" w:hAnsi="Times New Roman"/>
          <w:sz w:val="24"/>
        </w:rPr>
      </w:pPr>
      <w:r>
        <w:rPr>
          <w:rFonts w:ascii="Times New Roman" w:cs="Times New Roman" w:hAnsi="Times New Roman"/>
          <w:sz w:val="24"/>
        </w:rPr>
        <w:t xml:space="preserve">Приехавшие пожарные ликвидировали возгорание на 800 квадратных метрах, а усилиями подростков удалось избежать серьёзных последствий. </w:t>
      </w:r>
      <w:hyperlink r:id="rId1726"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двух жителей Вологды</w:t>
      </w:r>
    </w:p>
    <w:p>
      <w:pPr>
        <w:pStyle w:val="aff4"/>
        <w:keepLines/>
        <w:rPr>
          <w:rFonts w:ascii="Times New Roman" w:cs="Times New Roman" w:hAnsi="Times New Roman"/>
          <w:sz w:val="24"/>
        </w:rPr>
      </w:pPr>
      <w:r>
        <w:rPr>
          <w:rFonts w:ascii="Times New Roman" w:cs="Times New Roman" w:hAnsi="Times New Roman"/>
          <w:sz w:val="24"/>
        </w:rPr>
        <w:t xml:space="preserve">«Прибывшие сотрудники МЧС России вывели их на улицу из задымлённой квартиры. Женщина получила ожоги при попытках тушения, но от госпитализации отказалась.  </w:t>
      </w:r>
      <w:hyperlink r:id="rId1727"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Утонувшего мужчину обнаружили в реке Проня Новомосковского района Тульской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очевидцы в соцсетях. В ГУ МЧС России по Тульской области информацию подтвердили. Подробности происшествия уточняется </w:t>
      </w:r>
      <w:hyperlink r:id="rId1728" w:history="1">
        <w:r>
          <w:rPr>
            <w:rStyle w:val="a5"/>
            <w:rFonts w:ascii="Times New Roman" w:cs="Times New Roman" w:hAnsi="Times New Roman"/>
            <w:sz w:val="24"/>
          </w:rPr>
          <w:t>КП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объявили штормовое предупреждение из-за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Высокая пожароопасность лесов сохранится в Самарской области еще на неделю В Самарской области объявили штормовое предупреждение из-за высокой пожароопасности лесов, предупреждает ГУ МЧС региона.  </w:t>
      </w:r>
      <w:hyperlink r:id="rId1729"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Обь может подтопить дачные участки в Новосибирске из-за увеличения сбросов</w:t>
      </w:r>
    </w:p>
    <w:p>
      <w:pPr>
        <w:pStyle w:val="aff4"/>
        <w:keepLines/>
        <w:rPr>
          <w:rFonts w:ascii="Times New Roman" w:cs="Times New Roman" w:hAnsi="Times New Roman"/>
          <w:sz w:val="24"/>
        </w:rPr>
      </w:pPr>
      <w:r>
        <w:rPr>
          <w:rFonts w:ascii="Times New Roman" w:cs="Times New Roman" w:hAnsi="Times New Roman"/>
          <w:sz w:val="24"/>
        </w:rPr>
        <w:t xml:space="preserve">С 18 по 21 июня уровень воды Оби в черте Новосибирска поднимется до отметки 375 см. Это на 15 см превышает опасную отметку для дачных участков.Причиной, по данным ФГБУ «Западно-Сибирское УГМС», станет увеличение сбросов воды в нижний бьеф Новосибирского водохранилища.По данным главного управления МЧС по Новосибирской области, в результате могут быть... </w:t>
      </w:r>
      <w:hyperlink r:id="rId1730" w:history="1">
        <w:r>
          <w:rPr>
            <w:rStyle w:val="a5"/>
            <w:rFonts w:ascii="Times New Roman" w:cs="Times New Roman" w:hAnsi="Times New Roman"/>
            <w:sz w:val="24"/>
          </w:rPr>
          <w:t>КоммерсантЪ. Центральная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затопило 724 дачных участка</w:t>
      </w:r>
    </w:p>
    <w:p>
      <w:pPr>
        <w:pStyle w:val="aff4"/>
        <w:keepLines/>
        <w:rPr>
          <w:rFonts w:ascii="Times New Roman" w:cs="Times New Roman" w:hAnsi="Times New Roman"/>
          <w:sz w:val="24"/>
        </w:rPr>
      </w:pPr>
      <w:r>
        <w:rPr>
          <w:rFonts w:ascii="Times New Roman" w:cs="Times New Roman" w:hAnsi="Times New Roman"/>
          <w:sz w:val="24"/>
        </w:rPr>
        <w:t xml:space="preserve">Фото: телеграм-канал "МЧС Югры" </w:t>
      </w:r>
    </w:p>
    <w:p>
      <w:pPr>
        <w:pStyle w:val="aff4"/>
        <w:keepLines/>
        <w:rPr>
          <w:rFonts w:ascii="Times New Roman" w:cs="Times New Roman" w:hAnsi="Times New Roman"/>
          <w:sz w:val="24"/>
        </w:rPr>
      </w:pPr>
      <w:r>
        <w:rPr>
          <w:rFonts w:ascii="Times New Roman" w:cs="Times New Roman" w:hAnsi="Times New Roman"/>
          <w:sz w:val="24"/>
        </w:rPr>
        <w:t xml:space="preserve">В ХМАО затопило 724 приусадебных участка и 6 домов. Больше всего затопленных участков в Нижневартовске, где уровень воды в реке Обь почти на 20 см превысил критический. </w:t>
      </w:r>
      <w:hyperlink r:id="rId1731"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при пожарах на дачах сначала года погибли 6 человек</w:t>
      </w:r>
    </w:p>
    <w:p>
      <w:pPr>
        <w:pStyle w:val="aff4"/>
        <w:keepLines/>
        <w:rPr>
          <w:rFonts w:ascii="Times New Roman" w:cs="Times New Roman" w:hAnsi="Times New Roman"/>
          <w:sz w:val="24"/>
        </w:rPr>
      </w:pPr>
      <w:r>
        <w:rPr>
          <w:rFonts w:ascii="Times New Roman" w:cs="Times New Roman" w:hAnsi="Times New Roman"/>
          <w:sz w:val="24"/>
        </w:rPr>
        <w:t xml:space="preserve">Фото: телеграм-канал "МЧС Югры" </w:t>
      </w:r>
    </w:p>
    <w:p>
      <w:pPr>
        <w:pStyle w:val="aff4"/>
        <w:keepLines/>
        <w:rPr>
          <w:rFonts w:ascii="Times New Roman" w:cs="Times New Roman" w:hAnsi="Times New Roman"/>
          <w:sz w:val="24"/>
        </w:rPr>
      </w:pPr>
      <w:r>
        <w:rPr>
          <w:rFonts w:ascii="Times New Roman" w:cs="Times New Roman" w:hAnsi="Times New Roman"/>
          <w:sz w:val="24"/>
        </w:rPr>
        <w:t xml:space="preserve">В ХМАО с начала 2024 года произошло 211 пожаров на дачах. Жертвами возгораний стали 6 человек, еще 6 получили травмы.  </w:t>
      </w:r>
      <w:hyperlink r:id="rId1732"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шторма. В Омске несколько деревьев не пережили грозу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«Тополь завалило в окно и на провода вчера в 21:30, звонили в ЖК, МЧС. Ответ один: заявку зарегистрировали. С утра приехали, поматерились и уехали.  </w:t>
      </w:r>
      <w:hyperlink r:id="rId1733"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Арктике спасли запутавшегося в сетях кита Станислава</w:t>
      </w:r>
    </w:p>
    <w:p>
      <w:pPr>
        <w:pStyle w:val="aff4"/>
        <w:keepLines/>
        <w:rPr>
          <w:rFonts w:ascii="Times New Roman" w:cs="Times New Roman" w:hAnsi="Times New Roman"/>
          <w:sz w:val="24"/>
        </w:rPr>
      </w:pPr>
      <w:r>
        <w:rPr>
          <w:rFonts w:ascii="Times New Roman" w:cs="Times New Roman" w:hAnsi="Times New Roman"/>
          <w:sz w:val="24"/>
        </w:rPr>
        <w:t>К операции по его спасению подключились сотрудники Росприроднадзора, Минприроды, МЧС, общественники и эксперты заповедников. Финансовую поддержку оказала Кольская ГМК компании «Норникель».</w:t>
      </w:r>
    </w:p>
    <w:p>
      <w:pPr>
        <w:pStyle w:val="aff4"/>
        <w:keepLines/>
        <w:rPr>
          <w:rFonts w:ascii="Times New Roman" w:cs="Times New Roman" w:hAnsi="Times New Roman"/>
          <w:sz w:val="24"/>
        </w:rPr>
      </w:pPr>
      <w:r>
        <w:rPr>
          <w:rFonts w:ascii="Times New Roman" w:cs="Times New Roman" w:hAnsi="Times New Roman"/>
          <w:sz w:val="24"/>
        </w:rPr>
        <w:t xml:space="preserve">После спасения у млекопитающего остались шрамы, но специалисты надеются, что совсем скоро они заживут. </w:t>
      </w:r>
      <w:hyperlink r:id="rId1734" w:history="1">
        <w:r>
          <w:rPr>
            <w:rStyle w:val="a5"/>
            <w:rFonts w:ascii="Times New Roman" w:cs="Times New Roman" w:hAnsi="Times New Roman"/>
            <w:sz w:val="24"/>
          </w:rPr>
          <w:t>Городской портал.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минувшую неделю в Ульяновской области случилось 88 пожаров</w:t>
      </w:r>
    </w:p>
    <w:p>
      <w:pPr>
        <w:pStyle w:val="aff4"/>
        <w:keepLines/>
        <w:rPr>
          <w:rFonts w:ascii="Times New Roman" w:cs="Times New Roman" w:hAnsi="Times New Roman"/>
          <w:sz w:val="24"/>
        </w:rPr>
      </w:pPr>
      <w:r>
        <w:rPr>
          <w:rFonts w:ascii="Times New Roman" w:cs="Times New Roman" w:hAnsi="Times New Roman"/>
          <w:sz w:val="24"/>
        </w:rPr>
        <w:t xml:space="preserve">" Информационная сводка от МЧС России по УО За прошедшую неделю на территории Ульяновской области произошло 88 пожаров. Личным составом пожарно-спасательных подразделений спасены 3 человека, эвакуировано 14 человек.  </w:t>
      </w:r>
      <w:hyperlink r:id="rId173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Мечтал стать пожарным, а стал поджигателем: в Шарлыкском районе задержан 18-летний хулиган</w:t>
      </w:r>
    </w:p>
    <w:p>
      <w:pPr>
        <w:pStyle w:val="aff4"/>
        <w:keepLines/>
        <w:rPr>
          <w:rFonts w:ascii="Times New Roman" w:cs="Times New Roman" w:hAnsi="Times New Roman"/>
          <w:sz w:val="24"/>
        </w:rPr>
      </w:pPr>
      <w:r>
        <w:rPr>
          <w:rFonts w:ascii="Times New Roman" w:cs="Times New Roman" w:hAnsi="Times New Roman"/>
          <w:sz w:val="24"/>
        </w:rPr>
        <w:t xml:space="preserve">Мол, в детстве мечтал стать огнеборцем и хотел посмотреть, как работают сотрудники МЧС при тушении пожаров. Возбуждены два уголовных дела. Теперь мечтателю грозит до пяти лет лишения свободы.  </w:t>
      </w:r>
      <w:hyperlink r:id="rId173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Искали утонувших девушек в выходные дни водолазы МЧС Бердска</w:t>
      </w:r>
    </w:p>
    <w:p>
      <w:pPr>
        <w:pStyle w:val="aff4"/>
        <w:keepLines/>
        <w:rPr>
          <w:rFonts w:ascii="Times New Roman" w:cs="Times New Roman" w:hAnsi="Times New Roman"/>
          <w:sz w:val="24"/>
        </w:rPr>
      </w:pPr>
      <w:r>
        <w:rPr>
          <w:rFonts w:ascii="Times New Roman" w:cs="Times New Roman" w:hAnsi="Times New Roman"/>
          <w:sz w:val="24"/>
        </w:rPr>
        <w:t xml:space="preserve">МЧС России предостерегает от смертельной ошибки: не купайся в необорудованном месте; обращай внимание на установленные знаки; не злоупотребляй алкоголем. Александра Ветрова, фото из архива редакции </w:t>
      </w:r>
      <w:hyperlink r:id="rId1737" w:history="1">
        <w:r>
          <w:rPr>
            <w:rStyle w:val="a5"/>
            <w:rFonts w:ascii="Times New Roman" w:cs="Times New Roman" w:hAnsi="Times New Roman"/>
            <w:sz w:val="24"/>
          </w:rPr>
          <w:t>Свидетель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ПРАВИЛАХ БЕЗОПАСНОГО ОТДЫХА У ВОДЫ НАПОМИНАЮТ СОТРУДНИКИ МЧС</w:t>
      </w:r>
    </w:p>
    <w:p>
      <w:pPr>
        <w:pStyle w:val="aff4"/>
        <w:keepLines/>
        <w:rPr>
          <w:rFonts w:ascii="Times New Roman" w:cs="Times New Roman" w:hAnsi="Times New Roman"/>
          <w:sz w:val="24"/>
        </w:rPr>
      </w:pPr>
      <w:r>
        <w:rPr>
          <w:rFonts w:ascii="Times New Roman" w:cs="Times New Roman" w:hAnsi="Times New Roman"/>
          <w:sz w:val="24"/>
        </w:rPr>
        <w:t>Особенно важно научить этим правилам детей и подростков.</w:t>
      </w:r>
    </w:p>
    <w:p>
      <w:pPr>
        <w:pStyle w:val="aff4"/>
        <w:keepLines/>
        <w:rPr>
          <w:rFonts w:ascii="Times New Roman" w:cs="Times New Roman" w:hAnsi="Times New Roman"/>
          <w:sz w:val="24"/>
        </w:rPr>
      </w:pPr>
      <w:r>
        <w:rPr>
          <w:rFonts w:ascii="Times New Roman" w:cs="Times New Roman" w:hAnsi="Times New Roman"/>
          <w:sz w:val="24"/>
        </w:rPr>
        <w:t>Детям нельзя находиться около водоёмов без постоянного контроля родителей или других взрослых.</w:t>
      </w:r>
    </w:p>
    <w:p>
      <w:pPr>
        <w:pStyle w:val="aff4"/>
        <w:keepLines/>
        <w:rPr>
          <w:rFonts w:ascii="Times New Roman" w:cs="Times New Roman" w:hAnsi="Times New Roman"/>
          <w:sz w:val="24"/>
        </w:rPr>
      </w:pPr>
      <w:r>
        <w:rPr>
          <w:rFonts w:ascii="Times New Roman" w:cs="Times New Roman" w:hAnsi="Times New Roman"/>
          <w:sz w:val="24"/>
        </w:rPr>
        <w:t xml:space="preserve">Опасно купание в одиночку. </w:t>
      </w:r>
      <w:hyperlink r:id="rId1738"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РАКЕТНУЮ ОПАСНОСТЬ ОБЪЯВИЛИ В ШЕБЕКИНСКОМ ОКРУГЕ И ГОРОДЕ ШЕБЕКИНО -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РАКЕТНУЮ ОПАСНОСТЬ ОБЪЯВИЛИ В ШЕБЕКИНСКОМ ОКРУГЕ И ГОРОДЕ ШЕБЕКИНО - МЧС БЕЛГОРОДСКОЙ ОБЛАСТИ </w:t>
      </w:r>
      <w:hyperlink r:id="rId173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Общественная безопасность. События недели с 10 июня по 16 июня</w:t>
      </w:r>
    </w:p>
    <w:p>
      <w:pPr>
        <w:pStyle w:val="aff4"/>
        <w:keepLines/>
        <w:rPr>
          <w:rFonts w:ascii="Times New Roman" w:cs="Times New Roman" w:hAnsi="Times New Roman"/>
          <w:sz w:val="24"/>
        </w:rPr>
      </w:pPr>
      <w:r>
        <w:rPr>
          <w:rFonts w:ascii="Times New Roman" w:cs="Times New Roman" w:hAnsi="Times New Roman"/>
          <w:sz w:val="24"/>
        </w:rPr>
        <w:t xml:space="preserve">Дополнительно осуществлено 10 выездов во взаимодействии с пиротехниками Росгвардии и Главного Управления МЧС России по городу Севастополю. Также провели 14 учебно-тренировочных занятий и 1 раз обеспечили пожарную безопасность мероприятия. </w:t>
      </w:r>
      <w:hyperlink r:id="rId174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ребенка выпали из окна за выходные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Травмы оказались смертельными. В МЧС сообщили, что оба ребенка были без присмотра взрослых. Девочки залезли на подоконник и облокотились на москитную сетку. </w:t>
      </w:r>
      <w:hyperlink r:id="rId1741"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водитель иномарки влетел в ограждение и кроссовер</w:t>
      </w:r>
    </w:p>
    <w:p>
      <w:pPr>
        <w:pStyle w:val="aff4"/>
        <w:keepLines/>
        <w:rPr>
          <w:rFonts w:ascii="Times New Roman" w:cs="Times New Roman" w:hAnsi="Times New Roman"/>
          <w:sz w:val="24"/>
        </w:rPr>
      </w:pPr>
      <w:r>
        <w:rPr>
          <w:rFonts w:ascii="Times New Roman" w:cs="Times New Roman" w:hAnsi="Times New Roman"/>
          <w:sz w:val="24"/>
        </w:rPr>
        <w:t xml:space="preserve">Всего 16 июня в Самарской области зарегистрировали 10 ДТП с 13 пострадавшими и двумя погибшими. Правоохранители выявили 372 нарушения ПДД. Также в воскресенье в Кинеле столкнулись "Лада Гранта" и ВАЗ-2107.  </w:t>
      </w:r>
      <w:hyperlink r:id="rId1742"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200 свердловчан нарушили особый противовпожарный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прошлая неделя выдалась во всех отношениях жаркой, что вызывало обоснованную обеспокоенность сотрудников МЧС России пожароопасной обстановкой. Ежедневно в рейды в городах региона выходили более 400 патрульных групп. </w:t>
      </w:r>
      <w:hyperlink r:id="rId1743" w:history="1">
        <w:r>
          <w:rPr>
            <w:rStyle w:val="a5"/>
            <w:rFonts w:ascii="Times New Roman" w:cs="Times New Roman" w:hAnsi="Times New Roman"/>
            <w:sz w:val="24"/>
          </w:rPr>
          <w:t>АиФ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 пожара в регионе возникли из-за неполадок с электричеством</w:t>
      </w:r>
    </w:p>
    <w:p>
      <w:pPr>
        <w:pStyle w:val="aff4"/>
        <w:keepLines/>
        <w:rPr>
          <w:rFonts w:ascii="Times New Roman" w:cs="Times New Roman" w:hAnsi="Times New Roman"/>
          <w:sz w:val="24"/>
        </w:rPr>
      </w:pPr>
      <w:r>
        <w:rPr>
          <w:rFonts w:ascii="Times New Roman" w:cs="Times New Roman" w:hAnsi="Times New Roman"/>
          <w:sz w:val="24"/>
        </w:rPr>
        <w:t xml:space="preserve">МЧС Вологодской области Вконтакте Накануне огнеборцы разобрались с двумя возгораниями в посёлках Вологодского округа и с одним – в Харовске. Все происшествия начались до полудня, пока солнце не оказалось в зените и не потворствовало темпам пожаров.  </w:t>
      </w:r>
      <w:hyperlink r:id="rId1744" w:history="1">
        <w:r>
          <w:rPr>
            <w:rStyle w:val="a5"/>
            <w:rFonts w:ascii="Times New Roman" w:cs="Times New Roman" w:hAnsi="Times New Roman"/>
            <w:sz w:val="24"/>
          </w:rPr>
          <w:t>Вологда-поиск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рассказали подробности смертельного пожара в СОНТ в ХМАО</w:t>
      </w:r>
    </w:p>
    <w:p>
      <w:pPr>
        <w:pStyle w:val="aff4"/>
        <w:keepLines/>
        <w:rPr>
          <w:rFonts w:ascii="Times New Roman" w:cs="Times New Roman" w:hAnsi="Times New Roman"/>
          <w:sz w:val="24"/>
        </w:rPr>
      </w:pPr>
      <w:r>
        <w:rPr>
          <w:rFonts w:ascii="Times New Roman" w:cs="Times New Roman" w:hAnsi="Times New Roman"/>
          <w:sz w:val="24"/>
        </w:rPr>
        <w:t xml:space="preserve">Но в МЧС сообщают, что зачастую пожары происходят по вине человека. Добавим, что в ХМАО складывается опасная обстановка с лесными пожарами. За сутки их площадь выросла вдвое. </w:t>
      </w:r>
      <w:hyperlink r:id="rId1745"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Шебекинском округе и Шебекине объявляли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региону."Внимание! Шебекинский городской округ, г. Шебекино. Ракетная опасность. Спуститесь в подвальное помещение или подземное пространство", - говорилось в сообщении. </w:t>
      </w:r>
      <w:hyperlink r:id="rId174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град накроют Тульскую область: МЧС объявило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Плохая погода сохранится в регионе до конца суток В понедельник, 17 июня, управление МЧС по Тульской области объявило штормовое предупреждение. В регионе ожидаются грозы, а местами пройдет град. При этом в Тульской области усилится ветер.  </w:t>
      </w:r>
      <w:hyperlink r:id="rId1747" w:history="1">
        <w:r>
          <w:rPr>
            <w:rStyle w:val="a5"/>
            <w:rFonts w:ascii="Times New Roman" w:cs="Times New Roman" w:hAnsi="Times New Roman"/>
            <w:sz w:val="24"/>
          </w:rPr>
          <w:t>71.RU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Шебекинском округе и Шебекине объявляли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ТАСС, 17 июня. Угрозу ракетной опасности объявляли в Шебекинском городском округе и городе Шебекино Белгородской области. Об этом сообщила пресс-служба ГУ МЧС по региону. «Внимание! </w:t>
      </w:r>
      <w:hyperlink r:id="rId174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Брянские сотрудники МЧС спасли упавшего в люк жеребенка</w:t>
      </w:r>
    </w:p>
    <w:p>
      <w:pPr>
        <w:pStyle w:val="aff4"/>
        <w:keepLines/>
        <w:rPr>
          <w:rFonts w:ascii="Times New Roman" w:cs="Times New Roman" w:hAnsi="Times New Roman"/>
          <w:sz w:val="24"/>
        </w:rPr>
      </w:pPr>
      <w:r>
        <w:rPr>
          <w:rFonts w:ascii="Times New Roman" w:cs="Times New Roman" w:hAnsi="Times New Roman"/>
          <w:sz w:val="24"/>
        </w:rPr>
        <w:t xml:space="preserve">В Брянской области сотрудники МЧС спасли жеребенка. Животное провалилось в открытый люк. Местные жители, увидев попавшего в беду жеребенка, позвонили спасателям.  </w:t>
      </w:r>
      <w:hyperlink r:id="rId1749"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человек погибли на воде в Удмуртии с начала года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Главного управления МЧС России по республике, мальчик 2010 года рождения утонул починке Ильявыр Кезского района 13 июня. Его тело обнаружили водолазы Поисково-спасательной службы Удмуртии и подняли со дна водоема.  </w:t>
      </w:r>
      <w:hyperlink r:id="rId1750" w:history="1">
        <w:r>
          <w:rPr>
            <w:rStyle w:val="a5"/>
            <w:rFonts w:ascii="Times New Roman" w:cs="Times New Roman" w:hAnsi="Times New Roman"/>
            <w:sz w:val="24"/>
          </w:rPr>
          <w:t>ГТРК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Страшные выходные. Люди погибали на пожарах и тонули. Хроника происшествий</w:t>
      </w:r>
    </w:p>
    <w:p>
      <w:pPr>
        <w:pStyle w:val="aff4"/>
        <w:keepLines/>
        <w:rPr>
          <w:rFonts w:ascii="Times New Roman" w:cs="Times New Roman" w:hAnsi="Times New Roman"/>
          <w:sz w:val="24"/>
        </w:rPr>
      </w:pPr>
      <w:r>
        <w:rPr>
          <w:rFonts w:ascii="Times New Roman" w:cs="Times New Roman" w:hAnsi="Times New Roman"/>
          <w:sz w:val="24"/>
        </w:rPr>
        <w:t xml:space="preserve">Всего по данным МЧС со 2 по 16 июня в Чувашии зарегистрировано 37 инцидентов, связанных с пожарами. Два человека погибли, еще один получил травмы. В ночь с 14 на 15 июня расчеты МЧС России успешно справились с пожаром на территории частного хозяйства 50-летней женщины из села Артеменькино Вурнарского района, где огонь поразил два хозяйственных сооружения.  </w:t>
      </w:r>
      <w:hyperlink r:id="rId1751" w:history="1">
        <w:r>
          <w:rPr>
            <w:rStyle w:val="a5"/>
            <w:rFonts w:ascii="Times New Roman" w:cs="Times New Roman" w:hAnsi="Times New Roman"/>
            <w:sz w:val="24"/>
          </w:rPr>
          <w:t>МК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суде вынесли приговор женщине, внук которой погиб на пожаре - Сосновская Нива</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случился в СНТ «Юбилейный-2» в деревне Таловка. Из-за нечищенной дороги пожарные не сразу смогли прибыть на место. Когда огонь потушили, на пепелище нашли тело трехлетнего мальчика – внука владельцев дома.  </w:t>
      </w:r>
      <w:hyperlink r:id="rId1752" w:history="1">
        <w:r>
          <w:rPr>
            <w:rStyle w:val="a5"/>
            <w:rFonts w:ascii="Times New Roman" w:cs="Times New Roman" w:hAnsi="Times New Roman"/>
            <w:sz w:val="24"/>
          </w:rPr>
          <w:t>Сосновая Нива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Баня, летняя кухня и сарай сгорели из-за неисправности электропроводки под Бежаницами</w:t>
      </w:r>
    </w:p>
    <w:p>
      <w:pPr>
        <w:pStyle w:val="aff4"/>
        <w:keepLines/>
        <w:rPr>
          <w:rFonts w:ascii="Times New Roman" w:cs="Times New Roman" w:hAnsi="Times New Roman"/>
          <w:sz w:val="24"/>
        </w:rPr>
      </w:pPr>
      <w:r>
        <w:rPr>
          <w:rFonts w:ascii="Times New Roman" w:cs="Times New Roman" w:hAnsi="Times New Roman"/>
          <w:sz w:val="24"/>
        </w:rPr>
        <w:t xml:space="preserve">Об этом «МК в Пскове» сообщили в пресс-службе регионального МЧС. Информация о возгорании поступила в дежурную часть 15 июня в 18.05. От распространения огня удалось спасти жилой дом и 2 хозяйственные постройки.  </w:t>
      </w:r>
      <w:hyperlink r:id="rId1753"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Уровень воды в Оби может превысить критические отметки</w:t>
      </w:r>
    </w:p>
    <w:p>
      <w:pPr>
        <w:pStyle w:val="aff4"/>
        <w:keepLines/>
        <w:rPr>
          <w:rFonts w:ascii="Times New Roman" w:cs="Times New Roman" w:hAnsi="Times New Roman"/>
          <w:sz w:val="24"/>
        </w:rPr>
      </w:pPr>
      <w:r>
        <w:rPr>
          <w:rFonts w:ascii="Times New Roman" w:cs="Times New Roman" w:hAnsi="Times New Roman"/>
          <w:sz w:val="24"/>
        </w:rPr>
        <w:t xml:space="preserve">По словам замначальника ГУ МЧС по области Евгения Лебедева, на данный момент затоплено 6 приусадебных участков в Сузунском районе и 9 дачных участков в СНТ Новосибирска. </w:t>
      </w:r>
      <w:hyperlink r:id="rId1754"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при сплаве по горной реке в Алтайском крае</w:t>
      </w:r>
    </w:p>
    <w:p>
      <w:pPr>
        <w:pStyle w:val="aff4"/>
        <w:keepLines/>
        <w:rPr>
          <w:rFonts w:ascii="Times New Roman" w:cs="Times New Roman" w:hAnsi="Times New Roman"/>
          <w:sz w:val="24"/>
        </w:rPr>
      </w:pPr>
      <w:r>
        <w:rPr>
          <w:rFonts w:ascii="Times New Roman" w:cs="Times New Roman" w:hAnsi="Times New Roman"/>
          <w:sz w:val="24"/>
        </w:rPr>
        <w:t>Тело искала поисковая группа из 14 человек В Алтайском крае при сплаве по горной реке Песчаной погиб мужчина, сообщили в МЧС региона.</w:t>
      </w:r>
    </w:p>
    <w:p>
      <w:pPr>
        <w:pStyle w:val="aff4"/>
        <w:keepLines/>
        <w:rPr>
          <w:rFonts w:ascii="Times New Roman" w:cs="Times New Roman" w:hAnsi="Times New Roman"/>
          <w:sz w:val="24"/>
        </w:rPr>
      </w:pPr>
      <w:r>
        <w:rPr>
          <w:rFonts w:ascii="Times New Roman" w:cs="Times New Roman" w:hAnsi="Times New Roman"/>
          <w:sz w:val="24"/>
        </w:rPr>
        <w:t xml:space="preserve">Инцидент случился днем 16 июня, когда незарегистрированная туристическая группа из четверых человек сплавлялась на катамаране от села Куяган. </w:t>
      </w:r>
      <w:hyperlink r:id="rId1755"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ночь глядя: железнодорожная катастрофа Индии и "коалиция" против ядерной угрозы КНДР</w:t>
      </w:r>
    </w:p>
    <w:p>
      <w:pPr>
        <w:pStyle w:val="aff4"/>
        <w:keepLines/>
        <w:rPr>
          <w:rFonts w:ascii="Times New Roman" w:cs="Times New Roman" w:hAnsi="Times New Roman"/>
          <w:sz w:val="24"/>
        </w:rPr>
      </w:pPr>
      <w:r>
        <w:rPr>
          <w:rFonts w:ascii="Times New Roman" w:cs="Times New Roman" w:hAnsi="Times New Roman"/>
          <w:sz w:val="24"/>
        </w:rPr>
        <w:t>Одномоторный гидроплан потерпел крушение на озере Имандра в Мурманской области, сообщается в Telegram-канале МЧС (18+).</w:t>
      </w:r>
    </w:p>
    <w:p>
      <w:pPr>
        <w:pStyle w:val="aff4"/>
        <w:keepLines/>
        <w:rPr>
          <w:rFonts w:ascii="Times New Roman" w:cs="Times New Roman" w:hAnsi="Times New Roman"/>
          <w:sz w:val="24"/>
        </w:rPr>
      </w:pPr>
      <w:r>
        <w:rPr>
          <w:rFonts w:ascii="Times New Roman" w:cs="Times New Roman" w:hAnsi="Times New Roman"/>
          <w:sz w:val="24"/>
        </w:rPr>
        <w:t xml:space="preserve">"В районе населенного пункта Тик-Губа на озере Имандра при взлете потерпел крушение одномоторный гидроплан.  </w:t>
      </w:r>
      <w:hyperlink r:id="rId1756" w:history="1">
        <w:r>
          <w:rPr>
            <w:rStyle w:val="a5"/>
            <w:rFonts w:ascii="Times New Roman" w:cs="Times New Roman" w:hAnsi="Times New Roman"/>
            <w:sz w:val="24"/>
          </w:rPr>
          <w:t>ИА SakhalinMedia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человек утонули в Свердловской области за один жаркий выходной</w:t>
      </w:r>
    </w:p>
    <w:p>
      <w:pPr>
        <w:pStyle w:val="aff4"/>
        <w:keepLines/>
        <w:rPr>
          <w:rFonts w:ascii="Times New Roman" w:cs="Times New Roman" w:hAnsi="Times New Roman"/>
          <w:sz w:val="24"/>
        </w:rPr>
      </w:pPr>
      <w:r>
        <w:rPr>
          <w:rFonts w:ascii="Times New Roman" w:cs="Times New Roman" w:hAnsi="Times New Roman"/>
          <w:sz w:val="24"/>
        </w:rPr>
        <w:t xml:space="preserve">МЧС бьет тревогу. За день 15 июня в Свердловской области утонули пять человек. Все погибшие плавали вне оборудованных мест для купания, сообщили в пресс-службе МЧС по Свердловской области.  </w:t>
      </w:r>
      <w:hyperlink r:id="rId175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в 3,4 раза вырос спрос на репетиторов по ЕГЭ</w:t>
      </w:r>
    </w:p>
    <w:p>
      <w:pPr>
        <w:pStyle w:val="aff4"/>
        <w:keepLines/>
        <w:rPr>
          <w:rFonts w:ascii="Times New Roman" w:cs="Times New Roman" w:hAnsi="Times New Roman"/>
          <w:sz w:val="24"/>
        </w:rPr>
      </w:pPr>
      <w:r>
        <w:rPr>
          <w:rFonts w:ascii="Times New Roman" w:cs="Times New Roman" w:hAnsi="Times New Roman"/>
          <w:sz w:val="24"/>
        </w:rPr>
        <w:t>17 июня 2024 г., 09:57 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14 июня 2024 г., 18:20 В Свердловской области из-за аномальной жары ограничат движение трассы М-5</w:t>
      </w:r>
    </w:p>
    <w:p>
      <w:pPr>
        <w:pStyle w:val="aff4"/>
        <w:keepLines/>
        <w:rPr>
          <w:rFonts w:ascii="Times New Roman" w:cs="Times New Roman" w:hAnsi="Times New Roman"/>
          <w:sz w:val="24"/>
        </w:rPr>
      </w:pPr>
      <w:r>
        <w:rPr>
          <w:rFonts w:ascii="Times New Roman" w:cs="Times New Roman" w:hAnsi="Times New Roman"/>
          <w:sz w:val="24"/>
        </w:rPr>
        <w:t xml:space="preserve">14 июня 2024 г., 17:50 Илья Авербух станет спикером молодежного форума «Утро» </w:t>
      </w:r>
      <w:hyperlink r:id="rId175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Свердловским контрактникам увеличили единовременную выплату в 4 раза</w:t>
      </w:r>
    </w:p>
    <w:p>
      <w:pPr>
        <w:pStyle w:val="aff4"/>
        <w:keepLines/>
        <w:rPr>
          <w:rFonts w:ascii="Times New Roman" w:cs="Times New Roman" w:hAnsi="Times New Roman"/>
          <w:sz w:val="24"/>
        </w:rPr>
      </w:pPr>
      <w:r>
        <w:rPr>
          <w:rFonts w:ascii="Times New Roman" w:cs="Times New Roman" w:hAnsi="Times New Roman"/>
          <w:sz w:val="24"/>
        </w:rPr>
        <w:t>17 июня 2024 г., 09:57 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14 июня 2024 г., 18:20 В Свердловской области из-за аномальной жары ограничат движение трассы М-5</w:t>
      </w:r>
    </w:p>
    <w:p>
      <w:pPr>
        <w:pStyle w:val="aff4"/>
        <w:keepLines/>
        <w:rPr>
          <w:rFonts w:ascii="Times New Roman" w:cs="Times New Roman" w:hAnsi="Times New Roman"/>
          <w:sz w:val="24"/>
        </w:rPr>
      </w:pPr>
      <w:r>
        <w:rPr>
          <w:rFonts w:ascii="Times New Roman" w:cs="Times New Roman" w:hAnsi="Times New Roman"/>
          <w:sz w:val="24"/>
        </w:rPr>
        <w:t xml:space="preserve">14 июня 2024 г., 17:50 Илья Авербух станет спикером молодежного форума «Утро» </w:t>
      </w:r>
      <w:hyperlink r:id="rId1759"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Белгородской области объявлена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МЧС Белгородской области: в Шебекинском округе действует ракетная опасность В Шебекино и Шебекинском городском округе объявлена ракетная опасность. Об этом сообщает региональное МЧС в Telegram-канале. «Внимание!  </w:t>
      </w:r>
      <w:hyperlink r:id="rId176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студент устроил серию поджогов ради детской мечты</w:t>
      </w:r>
    </w:p>
    <w:p>
      <w:pPr>
        <w:pStyle w:val="aff4"/>
        <w:keepLines/>
        <w:rPr>
          <w:rFonts w:ascii="Times New Roman" w:cs="Times New Roman" w:hAnsi="Times New Roman"/>
          <w:sz w:val="24"/>
        </w:rPr>
      </w:pPr>
      <w:r>
        <w:rPr>
          <w:rFonts w:ascii="Times New Roman" w:cs="Times New Roman" w:hAnsi="Times New Roman"/>
          <w:sz w:val="24"/>
        </w:rPr>
        <w:t xml:space="preserve">После задержания юноша признался, что с детства мечтал стать пожарным, и хотел увидеть, как действуют при тушении пожаров настоящие сотрудники МЧС. В отношении молодого человека возбудили уголовное дело.  </w:t>
      </w:r>
      <w:hyperlink r:id="rId176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студент устроил серию поджогов ради детской мечты</w:t>
      </w:r>
    </w:p>
    <w:p>
      <w:pPr>
        <w:pStyle w:val="aff4"/>
        <w:keepLines/>
        <w:rPr>
          <w:rFonts w:ascii="Times New Roman" w:cs="Times New Roman" w:hAnsi="Times New Roman"/>
          <w:sz w:val="24"/>
        </w:rPr>
      </w:pPr>
      <w:r>
        <w:rPr>
          <w:rFonts w:ascii="Times New Roman" w:cs="Times New Roman" w:hAnsi="Times New Roman"/>
          <w:sz w:val="24"/>
        </w:rPr>
        <w:t xml:space="preserve">После задержания юноша признался, что с детства мечтал стать пожарным, и хотел увидеть, как действуют при тушении пожаров настоящие сотрудники МЧС. В отношении молодого человека возбудили уголовное дело.  </w:t>
      </w:r>
      <w:hyperlink r:id="rId1762"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Белгородской области: в Шебекинском округе действует ракетная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МЧС в Telegram-канале. «Внимание! Шебекинский городской округ, г. Шебекино. Ракетная опасность», — говорится в сообщении. </w:t>
      </w:r>
      <w:hyperlink r:id="rId176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днем рождения, ГИМС!</w:t>
      </w:r>
    </w:p>
    <w:p>
      <w:pPr>
        <w:pStyle w:val="aff4"/>
        <w:keepLines/>
        <w:rPr>
          <w:rFonts w:ascii="Times New Roman" w:cs="Times New Roman" w:hAnsi="Times New Roman"/>
          <w:sz w:val="24"/>
        </w:rPr>
      </w:pPr>
      <w:r>
        <w:rPr>
          <w:rFonts w:ascii="Times New Roman" w:cs="Times New Roman" w:hAnsi="Times New Roman"/>
          <w:sz w:val="24"/>
        </w:rPr>
        <w:t xml:space="preserve">15 июня сотрудники Государственной инспекции по маломерным судам МЧС Российской Федерации отмечают 40-летие образования этой государственной структуры. Поэтому сегодня мы рассказываем нашим читателям об истории и современности ГИМСа.  </w:t>
      </w:r>
      <w:hyperlink r:id="rId1764"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Сигарета стала причиной смертельного пожара в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ЧП рассказали в пресс-службе регионального Управления МЧС. По данным ведомства, в посёлке Покровское на улице Горького загорелся жилой дом. На момент прибытия пожарных происходило загорание внутри жилища и существовала угроза распространения огня на смежные помещения и кровлю.  </w:t>
      </w:r>
      <w:hyperlink r:id="rId1765"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Владимиров поблагодарил организаторов студвесны в Ставрополе</w:t>
      </w:r>
    </w:p>
    <w:p>
      <w:pPr>
        <w:pStyle w:val="aff4"/>
        <w:keepLines/>
        <w:rPr>
          <w:rFonts w:ascii="Times New Roman" w:cs="Times New Roman" w:hAnsi="Times New Roman"/>
          <w:sz w:val="24"/>
        </w:rPr>
      </w:pPr>
      <w:r>
        <w:rPr>
          <w:rFonts w:ascii="Times New Roman" w:cs="Times New Roman" w:hAnsi="Times New Roman"/>
          <w:sz w:val="24"/>
        </w:rPr>
        <w:t xml:space="preserve">Он поблагодарил организаторов и волонтёров за качественную работу, сотрудников правоохранительных органов и МЧС — за обеспечение безопасности участников фестиваля. В региональный центр приехали более 2 тыс. детей из 70 субъектов России.  </w:t>
      </w:r>
      <w:hyperlink r:id="rId1766"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саранской школы №8 представит Мордовию на межрегиональных соревнованиях «Школа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Участники добывали трофейные баллы, покоряя горно-лесистую местность и полосу препятствий, преодолевали пожарную эстафету, рисовали стенгазеты и показывали творческие номера, сообщают в ГУ МЧС по РМ. </w:t>
      </w:r>
      <w:hyperlink r:id="rId1767" w:history="1">
        <w:r>
          <w:rPr>
            <w:rStyle w:val="a5"/>
            <w:rFonts w:ascii="Times New Roman" w:cs="Times New Roman" w:hAnsi="Times New Roman"/>
            <w:sz w:val="24"/>
          </w:rPr>
          <w:t>ИА Вестник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Владимиров поблагодарил организаторов студвесны в Ставрополе</w:t>
      </w:r>
    </w:p>
    <w:p>
      <w:pPr>
        <w:pStyle w:val="aff4"/>
        <w:keepLines/>
        <w:rPr>
          <w:rFonts w:ascii="Times New Roman" w:cs="Times New Roman" w:hAnsi="Times New Roman"/>
          <w:sz w:val="24"/>
        </w:rPr>
      </w:pPr>
      <w:r>
        <w:rPr>
          <w:rFonts w:ascii="Times New Roman" w:cs="Times New Roman" w:hAnsi="Times New Roman"/>
          <w:sz w:val="24"/>
        </w:rPr>
        <w:t>Он поблагодарил организаторов и волонтёров за качественную работу, сотрудников правоохранительных органов и МЧС — за обеспечение безопасности участников фестиваля.</w:t>
      </w:r>
    </w:p>
    <w:p>
      <w:pPr>
        <w:pStyle w:val="aff4"/>
        <w:keepLines/>
        <w:rPr>
          <w:rFonts w:ascii="Times New Roman" w:cs="Times New Roman" w:hAnsi="Times New Roman"/>
          <w:sz w:val="24"/>
        </w:rPr>
      </w:pPr>
      <w:r>
        <w:rPr>
          <w:rFonts w:ascii="Times New Roman" w:cs="Times New Roman" w:hAnsi="Times New Roman"/>
          <w:sz w:val="24"/>
        </w:rPr>
        <w:t xml:space="preserve">В региональный центр приехали более 2 тыс. детей из 70 субъектов России.  </w:t>
      </w:r>
      <w:hyperlink r:id="rId1768"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#МЧС_обзор. С 10 по 16 июня на территории региона чрезвычайных ситуаций и чрезвычайных происшествий зарегистрировано не было</w:t>
      </w:r>
    </w:p>
    <w:p>
      <w:pPr>
        <w:pStyle w:val="aff4"/>
        <w:keepLines/>
        <w:rPr>
          <w:rFonts w:ascii="Times New Roman" w:cs="Times New Roman" w:hAnsi="Times New Roman"/>
          <w:sz w:val="24"/>
        </w:rPr>
      </w:pPr>
      <w:r>
        <w:rPr>
          <w:rFonts w:ascii="Times New Roman" w:cs="Times New Roman" w:hAnsi="Times New Roman"/>
          <w:sz w:val="24"/>
        </w:rPr>
        <w:t xml:space="preserve">Аварийно-спасательные подразделения регионального МЧС выезжали на сообщения о происшествиях 632 раза. Было зарегистрировано 12 пожаров, к сожалению, пострадал 1 человек. Для ликвидации последствий ДТП подразделения МЧС России привлекались 32 раза.  </w:t>
      </w:r>
      <w:hyperlink r:id="rId1769"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Ракетную опасность объявили в Шебекинском округе и городе Шебекино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региону."Внимание! Шебекинский городской округ, г. Шебекино. Ракетная опасность. Спуститесь в подвальное помещение или подземное пространство", - говорится в сообщении. </w:t>
      </w:r>
      <w:hyperlink r:id="rId1770"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на улице Хорошавина погиб 59-летний липчанин</w:t>
      </w:r>
    </w:p>
    <w:p>
      <w:pPr>
        <w:pStyle w:val="aff4"/>
        <w:keepLines/>
        <w:rPr>
          <w:rFonts w:ascii="Times New Roman" w:cs="Times New Roman" w:hAnsi="Times New Roman"/>
          <w:sz w:val="24"/>
        </w:rPr>
      </w:pPr>
      <w:r>
        <w:rPr>
          <w:rFonts w:ascii="Times New Roman" w:cs="Times New Roman" w:hAnsi="Times New Roman"/>
          <w:sz w:val="24"/>
        </w:rPr>
        <w:t xml:space="preserve">Обошлось без жертв, сообщает пресс-служба МЧС. К утру 15 июня огонь добрался до Елецкого ТЦ. К счастью, пожар на улице Радиотехнической, 3 удалось быстро устранить.  </w:t>
      </w:r>
      <w:hyperlink r:id="rId1771" w:history="1">
        <w:r>
          <w:rPr>
            <w:rStyle w:val="a5"/>
            <w:rFonts w:ascii="Times New Roman" w:cs="Times New Roman" w:hAnsi="Times New Roman"/>
            <w:sz w:val="24"/>
          </w:rPr>
          <w:t>Lipetskmedia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Больше недели тлеет мусор на полигоне в Новороссийске</w:t>
      </w:r>
    </w:p>
    <w:p>
      <w:pPr>
        <w:pStyle w:val="aff4"/>
        <w:keepLines/>
        <w:rPr>
          <w:rFonts w:ascii="Times New Roman" w:cs="Times New Roman" w:hAnsi="Times New Roman"/>
          <w:sz w:val="24"/>
        </w:rPr>
      </w:pPr>
      <w:r>
        <w:rPr>
          <w:rFonts w:ascii="Times New Roman" w:cs="Times New Roman" w:hAnsi="Times New Roman"/>
          <w:sz w:val="24"/>
        </w:rPr>
        <w:t xml:space="preserve">Уже восьмой день сотрудники МЧС борются с ЧП на полигоне Новороссийска. Пожарным удалось ликвидировать открытое горение, однако мусор всё ещё тлеет. На текущий момент тлеет 80 м2.  </w:t>
      </w:r>
      <w:hyperlink r:id="rId1772"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больше недели тушат пожар на мусорном полигоне</w:t>
      </w:r>
    </w:p>
    <w:p>
      <w:pPr>
        <w:pStyle w:val="aff4"/>
        <w:keepLines/>
        <w:rPr>
          <w:rFonts w:ascii="Times New Roman" w:cs="Times New Roman" w:hAnsi="Times New Roman"/>
          <w:sz w:val="24"/>
        </w:rPr>
      </w:pPr>
      <w:r>
        <w:rPr>
          <w:rFonts w:ascii="Times New Roman" w:cs="Times New Roman" w:hAnsi="Times New Roman"/>
          <w:sz w:val="24"/>
        </w:rPr>
        <w:t xml:space="preserve">В Новороссийске продолжает тлеть мусорный полигон, сообщили в пресс-службе ГУ МЧС по Краснодарскому краю. "Проводятся работы по изоляции зоны тления путем насыпа грунта и проливки огнетушащих веществ.  </w:t>
      </w:r>
      <w:hyperlink r:id="rId1773"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объявили экстренное предупреждение 18 июня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Новосибирской области призывает жителей, чьи дома находятся в зоне возможного подтопления, предпринять меры по сохранности имущества, а при их подтоплении сразу же сообщать в спасательную службу и подготовиться к эвакуации. </w:t>
      </w:r>
      <w:hyperlink r:id="rId1774"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Теперь о ситуации в зоне СВО</w:t>
      </w:r>
    </w:p>
    <w:p>
      <w:pPr>
        <w:pStyle w:val="aff4"/>
        <w:keepLines/>
        <w:rPr>
          <w:rFonts w:ascii="Times New Roman" w:cs="Times New Roman" w:hAnsi="Times New Roman"/>
          <w:sz w:val="24"/>
        </w:rPr>
      </w:pPr>
      <w:r>
        <w:rPr>
          <w:rFonts w:ascii="Times New Roman" w:cs="Times New Roman" w:hAnsi="Times New Roman"/>
          <w:sz w:val="24"/>
        </w:rPr>
        <w:t xml:space="preserve">ВЕДУЩАЯ: Теперь о ситуации в зоне СВО. Российские войска продвигаются вглубь обороны противника на харьковском участке фронта, там наши подразделения отразили 3 попытки радикалов перейти в контратаку, уничтожили до 265 боевиков и 2 вражеских танка.  </w:t>
      </w:r>
      <w:hyperlink r:id="rId1775"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при сплаве по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В Алтайском крае при сплаве по реке Песчаной на катамаране погиб мужчина, сообщает пресс-служба МЧС России. В сплаве участвовали четыре человека. При прохождении порогов один из них выпал из катамарана в воду и утонул.  </w:t>
      </w:r>
      <w:hyperlink r:id="rId1776"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Алтае при сплаве по реке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В Алтайском крае при сплаве по реке Песчаной на катамаране погиб мужчина, сообщает пресс-служба МЧС России. </w:t>
      </w:r>
      <w:hyperlink r:id="rId17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маленьким детям запретят приходить на пляжи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Новые правила охраны жизни людей на водных объектах обсуждались на заседании комитета Губдумы по инициативе представителей ГУ МЧС России по Самарской области.  </w:t>
      </w:r>
      <w:hyperlink r:id="rId1778"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больше недели тушат пожар на мусорном полигоне</w:t>
      </w:r>
    </w:p>
    <w:p>
      <w:pPr>
        <w:pStyle w:val="aff4"/>
        <w:keepLines/>
        <w:rPr>
          <w:rFonts w:ascii="Times New Roman" w:cs="Times New Roman" w:hAnsi="Times New Roman"/>
          <w:sz w:val="24"/>
        </w:rPr>
      </w:pPr>
      <w:r>
        <w:rPr>
          <w:rFonts w:ascii="Times New Roman" w:cs="Times New Roman" w:hAnsi="Times New Roman"/>
          <w:sz w:val="24"/>
        </w:rPr>
        <w:t xml:space="preserve">В Новороссийске продолжает тлеть мусорный полигон, сообщили в пресс-службе ГУ МЧС по Краснодарскому краю. </w:t>
      </w:r>
      <w:hyperlink r:id="rId177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Номера телефонов экстренных служб</w:t>
      </w:r>
    </w:p>
    <w:p>
      <w:pPr>
        <w:pStyle w:val="aff4"/>
        <w:keepLines/>
        <w:rPr>
          <w:rFonts w:ascii="Times New Roman" w:cs="Times New Roman" w:hAnsi="Times New Roman"/>
          <w:sz w:val="24"/>
        </w:rPr>
      </w:pPr>
      <w:r>
        <w:rPr>
          <w:rFonts w:ascii="Times New Roman" w:cs="Times New Roman" w:hAnsi="Times New Roman"/>
          <w:sz w:val="24"/>
        </w:rPr>
        <w:t xml:space="preserve">Номера телефонов экстренных служб Михайловского муниципального округа МЧС (Пожарно-спасательная часть): +79900718093 +79901428293 Полиция: 102 +79900087171 Скорая помощь: +79900660184 (Бригада №1) +79900660187 (Бригада №2) Газовая служба: +79900981824 ТаврияЭнерго (РЭС): +79901057820 Больница: +79900660185 (Регистратура) +79900660186 (Приёмное отделение) Подписывайтесь на Администрацию Михайловского района в Телеграм и делитесь с близкими </w:t>
      </w:r>
      <w:hyperlink r:id="rId1780"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день в Калуге в ДТП попали два велосипедиста, в том числе ребёнок</w:t>
      </w:r>
    </w:p>
    <w:p>
      <w:pPr>
        <w:pStyle w:val="aff4"/>
        <w:keepLines/>
        <w:rPr>
          <w:rFonts w:ascii="Times New Roman" w:cs="Times New Roman" w:hAnsi="Times New Roman"/>
          <w:sz w:val="24"/>
        </w:rPr>
      </w:pPr>
      <w:r>
        <w:rPr>
          <w:rFonts w:ascii="Times New Roman" w:cs="Times New Roman" w:hAnsi="Times New Roman"/>
          <w:sz w:val="24"/>
        </w:rPr>
        <w:t xml:space="preserve">Чуть позже ещё одна авария, но уже с участием пешехода произошла на набережной Яченского водохранилища. Мужчина погиб под колёсами иномарки. ГУ МЧС по Калужской области </w:t>
      </w:r>
      <w:hyperlink r:id="rId1781"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Кинеле после столкновения двух легковушек пострадали три ребенка</w:t>
      </w:r>
    </w:p>
    <w:p>
      <w:pPr>
        <w:pStyle w:val="aff4"/>
        <w:keepLines/>
        <w:rPr>
          <w:rFonts w:ascii="Times New Roman" w:cs="Times New Roman" w:hAnsi="Times New Roman"/>
          <w:sz w:val="24"/>
        </w:rPr>
      </w:pPr>
      <w:r>
        <w:rPr>
          <w:rFonts w:ascii="Times New Roman" w:cs="Times New Roman" w:hAnsi="Times New Roman"/>
          <w:sz w:val="24"/>
        </w:rPr>
        <w:t xml:space="preserve">В субботу, 16 июня, в 14:31 в Кинеле в Самарской области произошло ДТП, в результате которого пострадали три ребенка. Об этом сообщили в региональном центре по делам ГО, ПБ и ЧС. </w:t>
      </w:r>
      <w:hyperlink r:id="rId1782" w:history="1">
        <w:r>
          <w:rPr>
            <w:rStyle w:val="a5"/>
            <w:rFonts w:ascii="Times New Roman" w:cs="Times New Roman" w:hAnsi="Times New Roman"/>
            <w:sz w:val="24"/>
          </w:rPr>
          <w:t>Самарская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Орловские подростки сдерживали огонь до прибытия пожарных</w:t>
      </w:r>
    </w:p>
    <w:p>
      <w:pPr>
        <w:pStyle w:val="aff4"/>
        <w:keepLines/>
        <w:rPr>
          <w:rFonts w:ascii="Times New Roman" w:cs="Times New Roman" w:hAnsi="Times New Roman"/>
          <w:sz w:val="24"/>
        </w:rPr>
      </w:pPr>
      <w:r>
        <w:rPr>
          <w:rFonts w:ascii="Times New Roman" w:cs="Times New Roman" w:hAnsi="Times New Roman"/>
          <w:sz w:val="24"/>
        </w:rPr>
        <w:t xml:space="preserve">Ребята позвонили по номеру 112 и стали подручными средствами тушить огонь до прибытия сотрудников МЧС. Приехавшие пожарные ликвидировали возгорание на 800 квадратных метрах, а усилиями подростков удалось избежать серьёзных последствий.  </w:t>
      </w:r>
      <w:hyperlink r:id="rId1783"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двухлетняя девочка упала из окна</w:t>
      </w:r>
    </w:p>
    <w:p>
      <w:pPr>
        <w:pStyle w:val="aff4"/>
        <w:keepLines/>
        <w:rPr>
          <w:rFonts w:ascii="Times New Roman" w:cs="Times New Roman" w:hAnsi="Times New Roman"/>
          <w:sz w:val="24"/>
        </w:rPr>
      </w:pPr>
      <w:r>
        <w:rPr>
          <w:rFonts w:ascii="Times New Roman" w:cs="Times New Roman" w:hAnsi="Times New Roman"/>
          <w:sz w:val="24"/>
        </w:rPr>
        <w:t xml:space="preserve">В южноуральском городе Карталы девочка двух лет залезла на подоконник, опёрлась на москитную сетку и выпала из окна, об этом сообщили в региональном управлении МЧС.  </w:t>
      </w:r>
      <w:hyperlink r:id="rId1784"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Познавательные занятия на тему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период детской оздоровительной кампании сотрудниками МЧС России проводятся уроки безопасности жизнедеятельности в пришкольных лагерях. Это делается для пропаганды культуры безопасности жизнедеятельности среди подрастающего поколения, отработки навыков безопасного поведения детей в различных условиях.  </w:t>
      </w:r>
      <w:hyperlink r:id="rId1785"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Друга экс-премьер-министра России нашли на дне Финского залива</w:t>
      </w:r>
    </w:p>
    <w:p>
      <w:pPr>
        <w:pStyle w:val="aff4"/>
        <w:keepLines/>
        <w:rPr>
          <w:rFonts w:ascii="Times New Roman" w:cs="Times New Roman" w:hAnsi="Times New Roman"/>
          <w:sz w:val="24"/>
        </w:rPr>
      </w:pPr>
      <w:r>
        <w:rPr>
          <w:rFonts w:ascii="Times New Roman" w:cs="Times New Roman" w:hAnsi="Times New Roman"/>
          <w:sz w:val="24"/>
        </w:rPr>
        <w:t xml:space="preserve">В ГУ МЧС по Петербургу корреспонденту Инфо24 заявили, что мужчина мог утонуть. Тело Колошинского водолазы достали из воды в ночь с 15 на 16 июня. Сейчас оно направлено для опознания и установления точных причин смерти, рассказали в ведомстве.  </w:t>
      </w:r>
      <w:hyperlink r:id="rId1786" w:history="1">
        <w:r>
          <w:rPr>
            <w:rStyle w:val="a5"/>
            <w:rFonts w:ascii="Times New Roman" w:cs="Times New Roman" w:hAnsi="Times New Roman"/>
            <w:sz w:val="24"/>
          </w:rPr>
          <w:t>INFO24.RU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Шуйские "Хвостики" сгорели, им нужна помощь</w:t>
      </w:r>
    </w:p>
    <w:p>
      <w:pPr>
        <w:pStyle w:val="aff4"/>
        <w:keepLines/>
        <w:rPr>
          <w:rFonts w:ascii="Times New Roman" w:cs="Times New Roman" w:hAnsi="Times New Roman"/>
          <w:sz w:val="24"/>
        </w:rPr>
      </w:pPr>
      <w:r>
        <w:rPr>
          <w:rFonts w:ascii="Times New Roman" w:cs="Times New Roman" w:hAnsi="Times New Roman"/>
          <w:sz w:val="24"/>
        </w:rPr>
        <w:t xml:space="preserve">В приюте для животных "Хвостики" в Шуе случился пожар – животные не пострадали, но уничтожены склады, забор, кухня, инструмент, корма и лекарства. Приюту нужна помощь – как материальная, так и физическая, об этом пишет его администрация в "ВКонтакте". "Испытания продолжаются.  </w:t>
      </w:r>
      <w:hyperlink r:id="rId1787"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автоинспекторы вовремя предотвратили пожар в домовладении в селе Киселево</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расчеты МЧС оценили обстановку, провели свои оперативные мероприятия и отметили работу полицейских, действия которых позволили не распространиться огню на рядом стоящие жилой дом и сарай. </w:t>
      </w:r>
      <w:hyperlink r:id="rId1788"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хутора остались без света под Волгоградом из-за шторма</w:t>
      </w:r>
    </w:p>
    <w:p>
      <w:pPr>
        <w:pStyle w:val="aff4"/>
        <w:keepLines/>
        <w:rPr>
          <w:rFonts w:ascii="Times New Roman" w:cs="Times New Roman" w:hAnsi="Times New Roman"/>
          <w:sz w:val="24"/>
        </w:rPr>
      </w:pPr>
      <w:r>
        <w:rPr>
          <w:rFonts w:ascii="Times New Roman" w:cs="Times New Roman" w:hAnsi="Times New Roman"/>
          <w:sz w:val="24"/>
        </w:rPr>
        <w:t xml:space="preserve">Оставшиеся заявки по уборке будут отрабатывать с утра 18 июня. Ранее «НовостиВолгограда.ру» сообщали, что сегодня непогода может продолжиться. МЧС снова оповещает о возможных дождях с ветром и граде. </w:t>
      </w:r>
      <w:hyperlink r:id="rId178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Ивановской областной больницы загорелась «Газель» (видео)</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очевидца, с огнём боролись больше десяти минут. При этом к спасателям сигнал о возгорании не поступил, уточнили в пресс-службе ГУ МЧС по региону. </w:t>
      </w:r>
      <w:hyperlink r:id="rId1790" w:history="1">
        <w:r>
          <w:rPr>
            <w:rStyle w:val="a5"/>
            <w:rFonts w:ascii="Times New Roman" w:cs="Times New Roman" w:hAnsi="Times New Roman"/>
            <w:sz w:val="24"/>
          </w:rPr>
          <w:t>АиФ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Нефтеюганске прошли рейды по несанкционированным пляжам</w:t>
      </w:r>
    </w:p>
    <w:p>
      <w:pPr>
        <w:pStyle w:val="aff4"/>
        <w:keepLines/>
        <w:rPr>
          <w:rFonts w:ascii="Times New Roman" w:cs="Times New Roman" w:hAnsi="Times New Roman"/>
          <w:sz w:val="24"/>
        </w:rPr>
      </w:pPr>
      <w:r>
        <w:rPr>
          <w:rFonts w:ascii="Times New Roman" w:cs="Times New Roman" w:hAnsi="Times New Roman"/>
          <w:sz w:val="24"/>
        </w:rPr>
        <w:t xml:space="preserve">В Нефтеюганске прошли рейды по несанкционированным пляжам В минувшие выходные с целью предупреждения несчастных случаев на водных объектах инспекторы отдела по делам несовершеннолетних ОМВД России по г. Нефтеюганску совместно представителями Общественного совета городской полиции, сотрудниками МЧС, представителями администрации муниципалитета проверили береговые зоны.  </w:t>
      </w:r>
      <w:hyperlink r:id="rId1791"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Детям до 7 лет в Самарской области запретят купаться без взрослых</w:t>
      </w:r>
    </w:p>
    <w:p>
      <w:pPr>
        <w:pStyle w:val="aff4"/>
        <w:keepLines/>
        <w:rPr>
          <w:rFonts w:ascii="Times New Roman" w:cs="Times New Roman" w:hAnsi="Times New Roman"/>
          <w:sz w:val="24"/>
        </w:rPr>
      </w:pPr>
      <w:r>
        <w:rPr>
          <w:rFonts w:ascii="Times New Roman" w:cs="Times New Roman" w:hAnsi="Times New Roman"/>
          <w:sz w:val="24"/>
        </w:rPr>
        <w:t xml:space="preserve">По предложению ГУ МЧС России по Самарскому региону, детям до семи лет будет запрещено купаться без сопровождения взрослых. Помимо этого, также обсуждается введение запрета на выезд транспорта на водные объекты, где отсутствуют ледовые переправы.  </w:t>
      </w:r>
      <w:hyperlink r:id="rId179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Ульяновске произошло более 500 пожаров</w:t>
      </w:r>
    </w:p>
    <w:p>
      <w:pPr>
        <w:pStyle w:val="aff4"/>
        <w:keepLines/>
        <w:rPr>
          <w:rFonts w:ascii="Times New Roman" w:cs="Times New Roman" w:hAnsi="Times New Roman"/>
          <w:sz w:val="24"/>
        </w:rPr>
      </w:pPr>
      <w:r>
        <w:rPr>
          <w:rFonts w:ascii="Times New Roman" w:cs="Times New Roman" w:hAnsi="Times New Roman"/>
          <w:sz w:val="24"/>
        </w:rPr>
        <w:t xml:space="preserve">По оценке ГУ МЧС по Ульяновской области, весомый вклад в оперативное тушение пожаров на территории города вносят муниципальные предприятия. В соответствии с графиком, утвержденным главой Ульяновска Александром Болдакиным, выделяют технику для подвоза воды и проведения экстренной опашки.  </w:t>
      </w:r>
      <w:hyperlink r:id="rId1793"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Брянским защитникам передали высокотехнологичное оборудование</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поблагодарил сoтрудников Погранупрaвления ФСБ России по Бpянской области, ФСБ Роcсии по Брянской области, управления Рoсгвардии по Брянcкой области, Миниcтерства обороны РФ, УМВД Рoссии по Брянской области, МЧС Рoссии по Брянской области за отличную службу. </w:t>
      </w:r>
      <w:hyperlink r:id="rId1794" w:history="1">
        <w:r>
          <w:rPr>
            <w:rStyle w:val="a5"/>
            <w:rFonts w:ascii="Times New Roman" w:cs="Times New Roman" w:hAnsi="Times New Roman"/>
            <w:sz w:val="24"/>
          </w:rPr>
          <w:t>Пламя труда32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Экскурсия в Пожарно-спасательной части № 19</w:t>
      </w:r>
    </w:p>
    <w:p>
      <w:pPr>
        <w:pStyle w:val="aff4"/>
        <w:keepLines/>
        <w:rPr>
          <w:rFonts w:ascii="Times New Roman" w:cs="Times New Roman" w:hAnsi="Times New Roman"/>
          <w:sz w:val="24"/>
        </w:rPr>
      </w:pPr>
      <w:r>
        <w:rPr>
          <w:rFonts w:ascii="Times New Roman" w:cs="Times New Roman" w:hAnsi="Times New Roman"/>
          <w:sz w:val="24"/>
        </w:rPr>
        <w:t xml:space="preserve">В ходе экскурсии сотрудники МЧС провели противопожарный инструктаж с детьми, в ходе которого объяснили им основные правила пожарной безопасности и как правильно применять первичные средства пожаротушения.  </w:t>
      </w:r>
      <w:hyperlink r:id="rId1795" w:history="1">
        <w:r>
          <w:rPr>
            <w:rStyle w:val="a5"/>
            <w:rFonts w:ascii="Times New Roman" w:cs="Times New Roman" w:hAnsi="Times New Roman"/>
            <w:sz w:val="24"/>
          </w:rPr>
          <w:t>Администрация Дятьковского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машины прибыли к ТЦ «Лапландия» в Кемерове</w:t>
      </w:r>
    </w:p>
    <w:p>
      <w:pPr>
        <w:pStyle w:val="aff4"/>
        <w:keepLines/>
        <w:rPr>
          <w:rFonts w:ascii="Times New Roman" w:cs="Times New Roman" w:hAnsi="Times New Roman"/>
          <w:sz w:val="24"/>
        </w:rPr>
      </w:pPr>
      <w:r>
        <w:rPr>
          <w:rFonts w:ascii="Times New Roman" w:cs="Times New Roman" w:hAnsi="Times New Roman"/>
          <w:sz w:val="24"/>
        </w:rPr>
        <w:t xml:space="preserve">Прибытие около 15 часов 17 июня многочисленных пожарных расчетов к крупному торговому центру Кемерова не было связано с учениями МЧС. Как рассказали очевидцы происходящего, 8 пожарных машин прибыли к зданию ТЦ, чем изрядно перепугали посетителей.  </w:t>
      </w:r>
      <w:hyperlink r:id="rId1796"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Подтопления продолжатся: Новосибирская ГЭС снова увеличила сбросы воды</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Новосибирской области призывает жителей, чьи дома находятся в зоне возможного подтопления, предпринять меры по сохранности имущества, поднять наиболее ценные домашние вещи на верх (вторые этажи, чердаки).  </w:t>
      </w:r>
      <w:hyperlink r:id="rId1797" w:history="1">
        <w:r>
          <w:rPr>
            <w:rStyle w:val="a5"/>
            <w:rFonts w:ascii="Times New Roman" w:cs="Times New Roman" w:hAnsi="Times New Roman"/>
            <w:sz w:val="24"/>
          </w:rPr>
          <w:t>Новая Сибирь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Памятка поведения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также напоминают родителям, что природные водоемы представляют особую опасность для детей. Дети могут броситься без оглядки в воду любого водоема, не поинтересовавшись перед этим, а можно ли в нем купаться.  </w:t>
      </w:r>
      <w:hyperlink r:id="rId1798"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Среднем Урале сотни жителей нарушили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области. - Прошлая неделя выдалась во всех отношениях жаркой, что вызывало обоснованную обеспокоенность сотрудников МЧС России пожароопасной обстановкой.  </w:t>
      </w:r>
      <w:hyperlink r:id="rId1799"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МЧС предупредило о возможности подтопления до 20 участков в СНТ двух районов</w:t>
      </w:r>
    </w:p>
    <w:p>
      <w:pPr>
        <w:pStyle w:val="aff4"/>
        <w:keepLines/>
        <w:rPr>
          <w:rFonts w:ascii="Times New Roman" w:cs="Times New Roman" w:hAnsi="Times New Roman"/>
          <w:sz w:val="24"/>
        </w:rPr>
      </w:pPr>
      <w:r>
        <w:rPr>
          <w:rFonts w:ascii="Times New Roman" w:cs="Times New Roman" w:hAnsi="Times New Roman"/>
          <w:sz w:val="24"/>
        </w:rPr>
        <w:t xml:space="preserve">Уровень воды поднимется до отметки 375 см. В Новосибирске с 18 по 21 июня продолжится подъём уровня воды до отметки 375 см. Как отметили в региональном МЧС, опасная отметка для дачных участков — 360 см. Спасатели уточнили, что по прогнозам подтоплено может быть до 20 садовых участков в СНТ Советского и Первомайского районов.  </w:t>
      </w:r>
      <w:hyperlink r:id="rId1800"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обнаружили тело утонувшего подростка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Забайкальскому краю. Оно было обнаружено в Черновском районе. Для оказания помощи родным погибшей на место направлен психолог МЧС России.  </w:t>
      </w:r>
      <w:hyperlink r:id="rId1801"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спасли с обесточенного аттракциона в Башкирии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о том, как проходила операция по их спасению, рассказали в пресс-службе МЧС по РБ. Сюжет </w:t>
      </w:r>
    </w:p>
    <w:p>
      <w:pPr>
        <w:pStyle w:val="aff4"/>
        <w:keepLines/>
        <w:rPr>
          <w:rFonts w:ascii="Times New Roman" w:cs="Times New Roman" w:hAnsi="Times New Roman"/>
          <w:sz w:val="24"/>
        </w:rPr>
      </w:pPr>
      <w:r>
        <w:rPr>
          <w:rFonts w:ascii="Times New Roman" w:cs="Times New Roman" w:hAnsi="Times New Roman"/>
          <w:sz w:val="24"/>
        </w:rPr>
        <w:t xml:space="preserve">На обесточенном аттракционе в Башкирии оказались шесть человек, среди которых было трое детей.  </w:t>
      </w:r>
      <w:hyperlink r:id="rId1802"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Статистика пожаров за 5 месяцев</w:t>
      </w:r>
    </w:p>
    <w:p>
      <w:pPr>
        <w:pStyle w:val="aff4"/>
        <w:keepLines/>
        <w:rPr>
          <w:rFonts w:ascii="Times New Roman" w:cs="Times New Roman" w:hAnsi="Times New Roman"/>
          <w:sz w:val="24"/>
        </w:rPr>
      </w:pPr>
      <w:r>
        <w:rPr>
          <w:rFonts w:ascii="Times New Roman" w:cs="Times New Roman" w:hAnsi="Times New Roman"/>
          <w:sz w:val="24"/>
        </w:rPr>
        <w:t xml:space="preserve">Огнеборцами МЧС России были спасены жизни 122 человек, а эвакуированы 549 человек. Большинство пожаров произошло по причине неосторожного обращения с огнем - 820 случаев. Также опасными стали нарушения правил устройства и эксплуатации электрических приборов - 118 случаев, и 62 случая связаны с нарушением правил устройства и эксплуатации печного оборудования.  </w:t>
      </w:r>
      <w:hyperlink r:id="rId1803"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один ребенок погиб и один пострадал при падении из окна</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Челябинской области сообщили, что ребенок получил травмы, не совместимые с жизнью. Во втором случае ребенку удалось выжить.  </w:t>
      </w:r>
      <w:hyperlink r:id="rId1804"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общались с дошколятами в Бузулуке</w:t>
      </w:r>
    </w:p>
    <w:p>
      <w:pPr>
        <w:pStyle w:val="aff4"/>
        <w:keepLines/>
        <w:rPr>
          <w:rFonts w:ascii="Times New Roman" w:cs="Times New Roman" w:hAnsi="Times New Roman"/>
          <w:sz w:val="24"/>
        </w:rPr>
      </w:pPr>
      <w:r>
        <w:rPr>
          <w:rFonts w:ascii="Times New Roman" w:cs="Times New Roman" w:hAnsi="Times New Roman"/>
          <w:sz w:val="24"/>
        </w:rPr>
        <w:t xml:space="preserve">О правилах противожарной безопасности говорить никогда не рано, поэтому сотрудники отдельного поста 23-й пожарно-спасательной части по охране г. Бузулука 10 пожарно-спасательного отряда ФПС ГПС Главного управления МЧС России по Оренбургской области на постоянной основе проводят для детей и молодёжи Дни открытых дверей.  </w:t>
      </w:r>
      <w:hyperlink r:id="rId180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Летний дождь из брандспойта - отличный лайфхак в жаркий день !</w:t>
      </w:r>
    </w:p>
    <w:p>
      <w:pPr>
        <w:pStyle w:val="aff4"/>
        <w:keepLines/>
        <w:rPr>
          <w:rFonts w:ascii="Times New Roman" w:cs="Times New Roman" w:hAnsi="Times New Roman"/>
          <w:sz w:val="24"/>
        </w:rPr>
      </w:pPr>
      <w:r>
        <w:rPr>
          <w:rFonts w:ascii="Times New Roman" w:cs="Times New Roman" w:hAnsi="Times New Roman"/>
          <w:sz w:val="24"/>
        </w:rPr>
        <w:t xml:space="preserve">Ежедневно в школьных летних лагерях Калмыкии сотрудники МЧС России проводят занятия с детьми по безопасности жизнедеятельности. В этот раз к воспитанниками дневного детского лагеря при Троицкой средней школе пришли инспекторы надзорной деятельности по Целинному району и огнеборцы пожарно-спасательной части №7. </w:t>
      </w:r>
      <w:hyperlink r:id="rId1806"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продлили штормовое предупреждение по дождям с грозами</w:t>
      </w:r>
    </w:p>
    <w:p>
      <w:pPr>
        <w:pStyle w:val="aff4"/>
        <w:keepLines/>
        <w:rPr>
          <w:rFonts w:ascii="Times New Roman" w:cs="Times New Roman" w:hAnsi="Times New Roman"/>
          <w:sz w:val="24"/>
        </w:rPr>
      </w:pPr>
      <w:r>
        <w:rPr>
          <w:rFonts w:ascii="Times New Roman" w:cs="Times New Roman" w:hAnsi="Times New Roman"/>
          <w:sz w:val="24"/>
        </w:rPr>
        <w:t xml:space="preserve">«Ожидается комплекс метеорологических явлений: сильный дождь, ливень в сочетании с грозой, градом и шквалистым усилением ветра с порывами 20-23 м/с», – сообщили в пресс-службе ГУ МЧС РФ по Краснодарскому краю.  </w:t>
      </w:r>
      <w:hyperlink r:id="rId1807" w:history="1">
        <w:r>
          <w:rPr>
            <w:rStyle w:val="a5"/>
            <w:rFonts w:ascii="Times New Roman" w:cs="Times New Roman" w:hAnsi="Times New Roman"/>
            <w:sz w:val="24"/>
          </w:rPr>
          <w:t>КП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Аустрина спасенного лося выпустили в реку</w:t>
      </w:r>
    </w:p>
    <w:p>
      <w:pPr>
        <w:pStyle w:val="aff4"/>
        <w:keepLines/>
        <w:rPr>
          <w:rFonts w:ascii="Times New Roman" w:cs="Times New Roman" w:hAnsi="Times New Roman"/>
          <w:sz w:val="24"/>
        </w:rPr>
      </w:pPr>
      <w:r>
        <w:rPr>
          <w:rFonts w:ascii="Times New Roman" w:cs="Times New Roman" w:hAnsi="Times New Roman"/>
          <w:sz w:val="24"/>
        </w:rPr>
        <w:t>На место приехали работники регионального минлесхоза, МЧС и дорожные строители. С помощью экскаватора они вытащили животное.</w:t>
      </w:r>
    </w:p>
    <w:p>
      <w:pPr>
        <w:pStyle w:val="aff4"/>
        <w:keepLines/>
        <w:rPr>
          <w:rFonts w:ascii="Times New Roman" w:cs="Times New Roman" w:hAnsi="Times New Roman"/>
          <w:sz w:val="24"/>
        </w:rPr>
      </w:pPr>
      <w:r>
        <w:rPr>
          <w:rFonts w:ascii="Times New Roman" w:cs="Times New Roman" w:hAnsi="Times New Roman"/>
          <w:sz w:val="24"/>
        </w:rPr>
        <w:t xml:space="preserve">«После поимки лось был благополучно отпущен обратно в реку Суру», - рассказали в минлесхозе. </w:t>
      </w:r>
      <w:hyperlink r:id="rId1808" w:history="1">
        <w:r>
          <w:rPr>
            <w:rStyle w:val="a5"/>
            <w:rFonts w:ascii="Times New Roman" w:cs="Times New Roman" w:hAnsi="Times New Roman"/>
            <w:sz w:val="24"/>
          </w:rPr>
          <w:t>Penzainform.ru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Ивановской области готовятся к непогоде</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оборванных проводов линий электропередачи не приближаться к ним. Необходимо незамедлительно сообщить об этом в энергокомпанию или МЧС. Телефон горячей линии энергетиков 8-800-220-0-220. </w:t>
      </w:r>
      <w:hyperlink r:id="rId1809" w:history="1">
        <w:r>
          <w:rPr>
            <w:rStyle w:val="a5"/>
            <w:rFonts w:ascii="Times New Roman" w:cs="Times New Roman" w:hAnsi="Times New Roman"/>
            <w:sz w:val="24"/>
          </w:rPr>
          <w:t>ГТРК "Ивтелерадио"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Хроника происшествий за прошедшую неделю (17.06.2024г.)</w:t>
      </w:r>
    </w:p>
    <w:p>
      <w:pPr>
        <w:pStyle w:val="aff4"/>
        <w:keepLines/>
        <w:rPr>
          <w:rFonts w:ascii="Times New Roman" w:cs="Times New Roman" w:hAnsi="Times New Roman"/>
          <w:sz w:val="24"/>
        </w:rPr>
      </w:pPr>
      <w:r>
        <w:rPr>
          <w:rFonts w:ascii="Times New Roman" w:cs="Times New Roman" w:hAnsi="Times New Roman"/>
          <w:sz w:val="24"/>
        </w:rPr>
        <w:t>ГУ МЧС России по Республике</w:t>
      </w:r>
    </w:p>
    <w:p>
      <w:pPr>
        <w:pStyle w:val="aff4"/>
        <w:keepLines/>
        <w:rPr>
          <w:rFonts w:ascii="Times New Roman" w:cs="Times New Roman" w:hAnsi="Times New Roman"/>
          <w:sz w:val="24"/>
        </w:rPr>
      </w:pPr>
      <w:r>
        <w:rPr>
          <w:rFonts w:ascii="Times New Roman" w:cs="Times New Roman" w:hAnsi="Times New Roman"/>
          <w:sz w:val="24"/>
        </w:rPr>
        <w:t>Калмыкия напоминает о соблюдении правил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пожара или признаков горения немедленно сообщи по телефону «101» или «112». </w:t>
      </w:r>
      <w:hyperlink r:id="rId1810"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Fox News: Два пилота погибли при крушении самолета в Калифорнии</w:t>
      </w:r>
    </w:p>
    <w:p>
      <w:pPr>
        <w:pStyle w:val="aff4"/>
        <w:keepLines/>
        <w:rPr>
          <w:rFonts w:ascii="Times New Roman" w:cs="Times New Roman" w:hAnsi="Times New Roman"/>
          <w:sz w:val="24"/>
        </w:rPr>
      </w:pPr>
      <w:r>
        <w:rPr>
          <w:rFonts w:ascii="Times New Roman" w:cs="Times New Roman" w:hAnsi="Times New Roman"/>
          <w:sz w:val="24"/>
        </w:rPr>
        <w:t xml:space="preserve">Ранее в Мурманской области погиб пилот при падении гидросамолета в озеро Имандра. По информации МЧС, вылет судна был несанкционированным, а по факту происшествия возбуждено уголовное дело. </w:t>
      </w:r>
      <w:hyperlink r:id="rId1811"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Установи в своем доме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В этот раз инспекторы Госпожнадзора по Ики-Бурульскому и Приютненскому районам совместно с администрацией СМО и соцработником установили дымовые пожарные извещатели в социально незащищённых семьях в поселке Бага Бурул. </w:t>
      </w:r>
      <w:hyperlink r:id="rId1812"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Пресс-релиз МКУ "Отдел культуры г.Бердска"</w:t>
      </w:r>
    </w:p>
    <w:p>
      <w:pPr>
        <w:pStyle w:val="aff4"/>
        <w:keepLines/>
        <w:rPr>
          <w:rFonts w:ascii="Times New Roman" w:cs="Times New Roman" w:hAnsi="Times New Roman"/>
          <w:sz w:val="24"/>
        </w:rPr>
      </w:pPr>
      <w:r>
        <w:rPr>
          <w:rFonts w:ascii="Times New Roman" w:cs="Times New Roman" w:hAnsi="Times New Roman"/>
          <w:sz w:val="24"/>
        </w:rPr>
        <w:t>Организатор – ГУ МЧС по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Также на площади работала ростовая кукла собачка Фиона с которой можно было сфотографироваться, экологическая площадка и арт-площадка, где каждый мог порисовать мелом на асфальте, изучить правила безопасности и узнать как правильно утилизировать мусор и беречь природу. </w:t>
      </w:r>
      <w:hyperlink r:id="rId1813"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по выпуску троллейбусов «Синара» тушат в Челябинске</w:t>
      </w:r>
    </w:p>
    <w:p>
      <w:pPr>
        <w:pStyle w:val="aff4"/>
        <w:keepLines/>
        <w:rPr>
          <w:rFonts w:ascii="Times New Roman" w:cs="Times New Roman" w:hAnsi="Times New Roman"/>
          <w:sz w:val="24"/>
        </w:rPr>
      </w:pPr>
      <w:r>
        <w:rPr>
          <w:rFonts w:ascii="Times New Roman" w:cs="Times New Roman" w:hAnsi="Times New Roman"/>
          <w:sz w:val="24"/>
        </w:rPr>
        <w:t>О пожаре в цехе и на кровли здания троллейбусного завода «Синара-ТМ» в Челябинске сообщила пресс-служба МЧС. По данным ведомства, открытое горение ликвидировано. Огнем охвачена площадь завода в 350 кв. м.</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нет.  </w:t>
      </w:r>
      <w:hyperlink r:id="rId1814" w:history="1">
        <w:r>
          <w:rPr>
            <w:rStyle w:val="a5"/>
            <w:rFonts w:ascii="Times New Roman" w:cs="Times New Roman" w:hAnsi="Times New Roman"/>
            <w:sz w:val="24"/>
          </w:rPr>
          <w:t>ИА "РЖД-Партнер"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Завод по выпуску троллейбусов «Синара» тушат в Челябинске</w:t>
      </w:r>
    </w:p>
    <w:p>
      <w:pPr>
        <w:pStyle w:val="aff4"/>
        <w:keepLines/>
        <w:rPr>
          <w:rFonts w:ascii="Times New Roman" w:cs="Times New Roman" w:hAnsi="Times New Roman"/>
          <w:sz w:val="24"/>
        </w:rPr>
      </w:pPr>
      <w:r>
        <w:rPr>
          <w:rFonts w:ascii="Times New Roman" w:cs="Times New Roman" w:hAnsi="Times New Roman"/>
          <w:sz w:val="24"/>
        </w:rPr>
        <w:t>На месте работают 24 специалиста и 6 ед. техники», – передает пресс-служба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пульт дежурного поступило в 8.31 по местному времени. Самостоятельно до прибытия пожарных подразделений эвакуировались 25 человек.  </w:t>
      </w:r>
      <w:hyperlink r:id="rId1815" w:history="1">
        <w:r>
          <w:rPr>
            <w:rStyle w:val="a5"/>
            <w:rFonts w:ascii="Times New Roman" w:cs="Times New Roman" w:hAnsi="Times New Roman"/>
            <w:sz w:val="24"/>
          </w:rPr>
          <w:t>Russia24.pro -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Свердловской области сократилась за выходные дни в 10 раз</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лесничеств, администраций муниципалитетов, МЧС и полиции ежедневно патрулируют территории лесов, прибрежных зон, а также садовых и дачных участков. За минувшую неделю участники патрульных групп зафиксировали 219 нарушений требований особого противопожарного режима.  </w:t>
      </w:r>
      <w:hyperlink r:id="rId1816"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42-летняя женщина не пережила пожара</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Управлении МЧС по Орловской области, строение выгорело на площади 48 квадратных метров. Последствия ЧП устраняли сотрудники 14-й пожарно-спасательной части. В сгоревшем доме нашли тело 42-летней женщины.  </w:t>
      </w:r>
      <w:hyperlink r:id="rId1817" w:history="1">
        <w:r>
          <w:rPr>
            <w:rStyle w:val="a5"/>
            <w:rFonts w:ascii="Times New Roman" w:cs="Times New Roman" w:hAnsi="Times New Roman"/>
            <w:sz w:val="24"/>
          </w:rPr>
          <w:t>ИА "ОрелГрад"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вода в реке Обь может подняться до критической отметки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Новосибирской области. - Это будет происходить в период с 18 по 21 июня, - уточнили в ведомстве. Под угрозой находятся около 20 дач в СНТ Советского района.  </w:t>
      </w:r>
      <w:hyperlink r:id="rId1818"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свердловчанам выписано более двухсот штрафов за нарушение противопожарного режима</w:t>
      </w:r>
    </w:p>
    <w:p>
      <w:pPr>
        <w:pStyle w:val="aff4"/>
        <w:keepLines/>
        <w:rPr>
          <w:rFonts w:ascii="Times New Roman" w:cs="Times New Roman" w:hAnsi="Times New Roman"/>
          <w:sz w:val="24"/>
        </w:rPr>
      </w:pPr>
      <w:r>
        <w:rPr>
          <w:rFonts w:ascii="Times New Roman" w:cs="Times New Roman" w:hAnsi="Times New Roman"/>
          <w:sz w:val="24"/>
        </w:rPr>
        <w:t xml:space="preserve">Добавим, что ежедневно на Среднем Урале в рейды выходили более 400 патрульных, куда входят сотрудники госпожнадзора, специалисты органов местного самоуправления, старосты населенных пунктов, представители общественных организаций. </w:t>
      </w:r>
      <w:hyperlink r:id="rId1819"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в Оби поднимется выше опасной отметки</w:t>
      </w:r>
    </w:p>
    <w:p>
      <w:pPr>
        <w:pStyle w:val="aff4"/>
        <w:keepLines/>
        <w:rPr>
          <w:rFonts w:ascii="Times New Roman" w:cs="Times New Roman" w:hAnsi="Times New Roman"/>
          <w:sz w:val="24"/>
        </w:rPr>
      </w:pPr>
      <w:r>
        <w:rPr>
          <w:rFonts w:ascii="Times New Roman" w:cs="Times New Roman" w:hAnsi="Times New Roman"/>
          <w:sz w:val="24"/>
        </w:rPr>
        <w:t>ГУ МЧС по Новосибирской области предупредило дачников о возможных подтоплениях на этой неделе – уровень воды в Оби поднимется выше опасной отметки.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Западно-Сибирского Гидрометцентра, в связи с увеличением сбросов воды в нижний бьеф Новосибирского водохранилища, в период со вторника по пятницу на Оби в районе Новосибирска продолжится подъем уровня воды до... </w:t>
      </w:r>
      <w:hyperlink r:id="rId1820" w:history="1">
        <w:r>
          <w:rPr>
            <w:rStyle w:val="a5"/>
            <w:rFonts w:ascii="Times New Roman" w:cs="Times New Roman" w:hAnsi="Times New Roman"/>
            <w:sz w:val="24"/>
          </w:rPr>
          <w:t>Академ.инфо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за лето утонул третий человек</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из-за купания в запрещенном месте в состоянии алкогольного опьянения, сообщили в пресс-службе МЧС. Личность погибшего установлена – им оказался 54-летний вязниковец. На берегу стояли запрещающие таблички, но мужчину это не остановило.  </w:t>
      </w:r>
      <w:hyperlink r:id="rId1821"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причин пожара в многоэтажке Ялты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сообщило ведомство в своём telegram-канале.Ранее МЧС сообщало, что на улице Свердлова в квартире произошел пожар площадью 25 квадратных метров. Пострадавших и погибших нет. </w:t>
      </w:r>
      <w:hyperlink r:id="rId1822" w:history="1">
        <w:r>
          <w:rPr>
            <w:rStyle w:val="a5"/>
            <w:rFonts w:ascii="Times New Roman" w:cs="Times New Roman" w:hAnsi="Times New Roman"/>
            <w:sz w:val="24"/>
          </w:rPr>
          <w:t>МК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Рославльском районе на территории предприятия сгорел ангар</w:t>
      </w:r>
    </w:p>
    <w:p>
      <w:pPr>
        <w:pStyle w:val="aff4"/>
        <w:keepLines/>
        <w:rPr>
          <w:rFonts w:ascii="Times New Roman" w:cs="Times New Roman" w:hAnsi="Times New Roman"/>
          <w:sz w:val="24"/>
        </w:rPr>
      </w:pPr>
      <w:r>
        <w:rPr>
          <w:rFonts w:ascii="Times New Roman" w:cs="Times New Roman" w:hAnsi="Times New Roman"/>
          <w:sz w:val="24"/>
        </w:rPr>
        <w:t>В результате пожара уничтожены ангар и четыре трактора. Металлическая конструкция выгорела изнутри.</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по Смоленской области сообщает, что причину возгорания предстоит установить. </w:t>
      </w:r>
      <w:hyperlink r:id="rId1823" w:history="1">
        <w:r>
          <w:rPr>
            <w:rStyle w:val="a5"/>
            <w:rFonts w:ascii="Times New Roman" w:cs="Times New Roman" w:hAnsi="Times New Roman"/>
            <w:sz w:val="24"/>
          </w:rPr>
          <w:t>Readovka67.ru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выходные в Челябинской области из окон выпали 2 ребенка, 1 погиб</w:t>
      </w:r>
    </w:p>
    <w:p>
      <w:pPr>
        <w:pStyle w:val="aff4"/>
        <w:keepLines/>
        <w:rPr>
          <w:rFonts w:ascii="Times New Roman" w:cs="Times New Roman" w:hAnsi="Times New Roman"/>
          <w:sz w:val="24"/>
        </w:rPr>
      </w:pPr>
      <w:r>
        <w:rPr>
          <w:rFonts w:ascii="Times New Roman" w:cs="Times New Roman" w:hAnsi="Times New Roman"/>
          <w:sz w:val="24"/>
        </w:rPr>
        <w:t xml:space="preserve">«В обоих случаях дети оказались у окон без внимания взрослых и облокотились на москитную сетку», – отметили в пресс-центре ГУ МЧС по региону. </w:t>
      </w:r>
      <w:hyperlink r:id="rId182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по пожнадзору и ГИМС провели инструктажи со специалистами КДН Трубчевского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Инструктажи по предупреждению пожаров среди семей, входящих в группу риска, имеющих несовершеннолетних детей, а также безопасности на водных объектах провели 14 июня 2024 года вр. и. о. главного госинспектора Трубчевского района по пожнадзору Н.П. Щепетков и инспектор районного участка ГИМС И. И. Полуфакин в ходе заседания районной комиссии по делам несовершеннолетних (КДН).  </w:t>
      </w:r>
      <w:hyperlink r:id="rId1825" w:history="1">
        <w:r>
          <w:rPr>
            <w:rStyle w:val="a5"/>
            <w:rFonts w:ascii="Times New Roman" w:cs="Times New Roman" w:hAnsi="Times New Roman"/>
            <w:sz w:val="24"/>
          </w:rPr>
          <w:t>BezFormata Новозыбков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двух человек из горящего дома в Вологде</w:t>
      </w:r>
    </w:p>
    <w:p>
      <w:pPr>
        <w:pStyle w:val="aff4"/>
        <w:keepLines/>
        <w:rPr>
          <w:rFonts w:ascii="Times New Roman" w:cs="Times New Roman" w:hAnsi="Times New Roman"/>
          <w:sz w:val="24"/>
        </w:rPr>
      </w:pPr>
      <w:r>
        <w:rPr>
          <w:rFonts w:ascii="Times New Roman" w:cs="Times New Roman" w:hAnsi="Times New Roman"/>
          <w:sz w:val="24"/>
        </w:rPr>
        <w:t xml:space="preserve">14 июня в 10 часов пожарным поступило сообщение о возгорании на балконе четвертого этажа дома №18 на улице Дальней. В квартире проживает 65-летняя женщина вместе со своим взрослым сыном.  </w:t>
      </w:r>
      <w:hyperlink r:id="rId1826" w:history="1">
        <w:r>
          <w:rPr>
            <w:rStyle w:val="a5"/>
            <w:rFonts w:ascii="Times New Roman" w:cs="Times New Roman" w:hAnsi="Times New Roman"/>
            <w:sz w:val="24"/>
          </w:rPr>
          <w:t>Онлайн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Ипм хутора остались без света под Волгоградом из-за шторма</w:t>
      </w:r>
    </w:p>
    <w:p>
      <w:pPr>
        <w:pStyle w:val="aff4"/>
        <w:keepLines/>
        <w:rPr>
          <w:rFonts w:ascii="Times New Roman" w:cs="Times New Roman" w:hAnsi="Times New Roman"/>
          <w:sz w:val="24"/>
        </w:rPr>
      </w:pPr>
      <w:r>
        <w:rPr>
          <w:rFonts w:ascii="Times New Roman" w:cs="Times New Roman" w:hAnsi="Times New Roman"/>
          <w:sz w:val="24"/>
        </w:rPr>
        <w:t>Оставшиеся заявки по уборке будут отрабатывать с утра 18 июня.</w:t>
      </w:r>
    </w:p>
    <w:p>
      <w:pPr>
        <w:pStyle w:val="aff4"/>
        <w:keepLines/>
        <w:rPr>
          <w:rFonts w:ascii="Times New Roman" w:cs="Times New Roman" w:hAnsi="Times New Roman"/>
          <w:sz w:val="24"/>
        </w:rPr>
      </w:pPr>
      <w:r>
        <w:rPr>
          <w:rFonts w:ascii="Times New Roman" w:cs="Times New Roman" w:hAnsi="Times New Roman"/>
          <w:sz w:val="24"/>
        </w:rPr>
        <w:t xml:space="preserve">Ранее «НовостиВолгограда.ру» сообщали, что сегодня непогода может продолжиться. МЧС снова оповещает о возможных дождях с ветром и граде. </w:t>
      </w:r>
      <w:hyperlink r:id="rId1827"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местный житель признан виновным в убийстве четырёх человек, а также в совершении ряда иных преступлений (ФОТО)</w:t>
      </w:r>
    </w:p>
    <w:p>
      <w:pPr>
        <w:pStyle w:val="aff4"/>
        <w:keepLines/>
        <w:rPr>
          <w:rFonts w:ascii="Times New Roman" w:cs="Times New Roman" w:hAnsi="Times New Roman"/>
          <w:sz w:val="24"/>
        </w:rPr>
      </w:pPr>
      <w:r>
        <w:rPr>
          <w:rFonts w:ascii="Times New Roman" w:cs="Times New Roman" w:hAnsi="Times New Roman"/>
          <w:sz w:val="24"/>
        </w:rPr>
        <w:t xml:space="preserve">В ходе грамотно проведённого осмотра места происшествия, а также в результате установления очевидцев произошедшего и получения от них важных сведений, сотрудникам СК России во взаимодействии с полицейскими и представителями МЧС удалось выяснить, что возгорание дома произошло в результате поджога, и что причастен к этому один из местных жителей, который знал погибших и незадолго до случившегося... </w:t>
      </w:r>
      <w:hyperlink r:id="rId1828"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полиции Самары рассказали, кто пострадал в ДТП на Ракитовском шоссе</w:t>
      </w:r>
    </w:p>
    <w:p>
      <w:pPr>
        <w:pStyle w:val="aff4"/>
        <w:keepLines/>
        <w:rPr>
          <w:rFonts w:ascii="Times New Roman" w:cs="Times New Roman" w:hAnsi="Times New Roman"/>
          <w:sz w:val="24"/>
        </w:rPr>
      </w:pPr>
      <w:r>
        <w:rPr>
          <w:rFonts w:ascii="Times New Roman" w:cs="Times New Roman" w:hAnsi="Times New Roman"/>
          <w:sz w:val="24"/>
        </w:rPr>
        <w:t xml:space="preserve">Водитель не справился с управлением и вылетел на встречку 16 июня 2024 года в Кировском районе Самаре произошло ДТП с участием двух автомобилей. Одному из водителей потребовалась помощь медиков.  </w:t>
      </w:r>
      <w:hyperlink r:id="rId1829"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Росгвардия приняла участие в межведомственных учениях в Приангарье</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также были задействованы сотрудники УФСБ, ГУ МВД, СУ СК, ГУ МЧС, ГУФСИН, ЦССИ ФСО, экстренной медицинской помощи, органов местного самоуправления и Правительства Иркутской области. </w:t>
      </w:r>
      <w:hyperlink r:id="rId1830"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войска продвигаются вглубь обороны ВСУ на харьковском направлении</w:t>
      </w:r>
    </w:p>
    <w:p>
      <w:pPr>
        <w:pStyle w:val="aff4"/>
        <w:keepLines/>
        <w:rPr>
          <w:rFonts w:ascii="Times New Roman" w:cs="Times New Roman" w:hAnsi="Times New Roman"/>
          <w:sz w:val="24"/>
        </w:rPr>
      </w:pPr>
      <w:r>
        <w:rPr>
          <w:rFonts w:ascii="Times New Roman" w:cs="Times New Roman" w:hAnsi="Times New Roman"/>
          <w:sz w:val="24"/>
        </w:rPr>
        <w:t xml:space="preserve">К передовой в окрестности Волчанска расчет тяжелого огнемета выдвинулся ночью. В кромешной тьме включен только один фонарь - чтобы не нарушить маскировку и подойти к позициям ВСУ как можно ближе.  </w:t>
      </w:r>
      <w:hyperlink r:id="rId1831"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объявили штормовое предупреждение из-за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Самарской области призывают жителей региона соблюдать правила безопасности, не нарушать запрет на посещение лесов, не разводить огонь в лесах, даже если рядом есть водоем.  </w:t>
      </w:r>
      <w:hyperlink r:id="rId1832"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при сплаве по горной реке на Алтае</w:t>
      </w:r>
    </w:p>
    <w:p>
      <w:pPr>
        <w:pStyle w:val="aff4"/>
        <w:keepLines/>
        <w:rPr>
          <w:rFonts w:ascii="Times New Roman" w:cs="Times New Roman" w:hAnsi="Times New Roman"/>
          <w:sz w:val="24"/>
        </w:rPr>
      </w:pPr>
      <w:r>
        <w:rPr>
          <w:rFonts w:ascii="Times New Roman" w:cs="Times New Roman" w:hAnsi="Times New Roman"/>
          <w:sz w:val="24"/>
        </w:rPr>
        <w:t xml:space="preserve">Один из четырех туристов погиб во время сплава по горной реке в Алтайском крае. Водолазы МЧС России достали тело погибшего из воды, сообщили в министерстве. Группа из четырех туристов сплавлялась на катамаранах по реке Песчаная. </w:t>
      </w:r>
      <w:hyperlink r:id="rId1833"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спасли двух человек из горящего дома в Вологде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причине, возгорание произошло из-за неосторожности при курении со стороны сына собственницы, сообщают в ГУ МЧС России по Вологодской области. Источник: onlinevologda.ru </w:t>
      </w:r>
      <w:hyperlink r:id="rId1834"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  как обезопасить себя от грозы</w:t>
      </w:r>
    </w:p>
    <w:p>
      <w:pPr>
        <w:pStyle w:val="aff4"/>
        <w:keepLines/>
        <w:rPr>
          <w:rFonts w:ascii="Times New Roman" w:cs="Times New Roman" w:hAnsi="Times New Roman"/>
          <w:sz w:val="24"/>
        </w:rPr>
      </w:pPr>
      <w:r>
        <w:rPr>
          <w:rFonts w:ascii="Times New Roman" w:cs="Times New Roman" w:hAnsi="Times New Roman"/>
          <w:sz w:val="24"/>
        </w:rPr>
        <w:t xml:space="preserve">Грозовые явления далеко не безопасны для человека. Ежегодно и повсеместно происходит немало случаев, когда от удара молнией гибнут люди, животные или начинается пожар.  </w:t>
      </w:r>
      <w:hyperlink r:id="rId1835" w:history="1">
        <w:r>
          <w:rPr>
            <w:rStyle w:val="a5"/>
            <w:rFonts w:ascii="Times New Roman" w:cs="Times New Roman" w:hAnsi="Times New Roman"/>
            <w:sz w:val="24"/>
          </w:rPr>
          <w:t>Газета "Районные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при сплаве по горной реке на Алтае</w:t>
      </w:r>
    </w:p>
    <w:p>
      <w:pPr>
        <w:pStyle w:val="aff4"/>
        <w:keepLines/>
        <w:rPr>
          <w:rFonts w:ascii="Times New Roman" w:cs="Times New Roman" w:hAnsi="Times New Roman"/>
          <w:sz w:val="24"/>
        </w:rPr>
      </w:pPr>
      <w:r>
        <w:rPr>
          <w:rFonts w:ascii="Times New Roman" w:cs="Times New Roman" w:hAnsi="Times New Roman"/>
          <w:sz w:val="24"/>
        </w:rPr>
        <w:t>Водолазы МЧС России достали тело погибшего из воды, сообщили в министерстве.</w:t>
      </w:r>
    </w:p>
    <w:p>
      <w:pPr>
        <w:pStyle w:val="aff4"/>
        <w:keepLines/>
        <w:rPr>
          <w:rFonts w:ascii="Times New Roman" w:cs="Times New Roman" w:hAnsi="Times New Roman"/>
          <w:sz w:val="24"/>
        </w:rPr>
      </w:pPr>
      <w:r>
        <w:rPr>
          <w:rFonts w:ascii="Times New Roman" w:cs="Times New Roman" w:hAnsi="Times New Roman"/>
          <w:sz w:val="24"/>
        </w:rPr>
        <w:t xml:space="preserve">Группа из четырех туристов сплавлялась на катамаранах по реке Песчаная. Когда они проходили пороги, один из туристов оказался в ледяной воде.  </w:t>
      </w:r>
      <w:hyperlink r:id="rId1836"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на пенсию проводили заслуженного работника Ирину Максимкину</w:t>
      </w:r>
    </w:p>
    <w:p>
      <w:pPr>
        <w:pStyle w:val="aff4"/>
        <w:keepLines/>
        <w:rPr>
          <w:rFonts w:ascii="Times New Roman" w:cs="Times New Roman" w:hAnsi="Times New Roman"/>
          <w:sz w:val="24"/>
        </w:rPr>
      </w:pPr>
      <w:r>
        <w:rPr>
          <w:rFonts w:ascii="Times New Roman" w:cs="Times New Roman" w:hAnsi="Times New Roman"/>
          <w:sz w:val="24"/>
        </w:rPr>
        <w:t xml:space="preserve">Главного специалиста-эксперта финансово-экономического управления Главного управления МЧС России по Ростовской области Ирину Владимировну Максимкину с почестями и благодарностью проводили на заслуженный отдых. Ирина Максимкина посвятила пожарной охране 28 лет жизни.  </w:t>
      </w:r>
      <w:hyperlink r:id="rId1837"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Потерявшуюся собаку из электрички Нижний Новгород – Пижма вернули хозяйке</w:t>
      </w:r>
    </w:p>
    <w:p>
      <w:pPr>
        <w:pStyle w:val="aff4"/>
        <w:keepLines/>
        <w:rPr>
          <w:rFonts w:ascii="Times New Roman" w:cs="Times New Roman" w:hAnsi="Times New Roman"/>
          <w:sz w:val="24"/>
        </w:rPr>
      </w:pPr>
      <w:r>
        <w:rPr>
          <w:rFonts w:ascii="Times New Roman" w:cs="Times New Roman" w:hAnsi="Times New Roman"/>
          <w:sz w:val="24"/>
        </w:rPr>
        <w:t>Владелица питомца поблагодарила их за оперативность.</w:t>
      </w:r>
    </w:p>
    <w:p>
      <w:pPr>
        <w:pStyle w:val="aff4"/>
        <w:keepLines/>
        <w:rPr>
          <w:rFonts w:ascii="Times New Roman" w:cs="Times New Roman" w:hAnsi="Times New Roman"/>
          <w:sz w:val="24"/>
        </w:rPr>
      </w:pPr>
      <w:r>
        <w:rPr>
          <w:rFonts w:ascii="Times New Roman" w:cs="Times New Roman" w:hAnsi="Times New Roman"/>
          <w:sz w:val="24"/>
        </w:rPr>
        <w:t>Ранее мы писали, что сотрудники МЧС сняли домашнего кота с дерева на Бору.</w:t>
      </w:r>
    </w:p>
    <w:p>
      <w:pPr>
        <w:pStyle w:val="aff4"/>
        <w:keepLines/>
        <w:rPr>
          <w:rFonts w:ascii="Times New Roman" w:cs="Times New Roman" w:hAnsi="Times New Roman"/>
          <w:sz w:val="24"/>
        </w:rPr>
      </w:pPr>
      <w:r>
        <w:rPr>
          <w:rFonts w:ascii="Times New Roman" w:cs="Times New Roman" w:hAnsi="Times New Roman"/>
          <w:sz w:val="24"/>
        </w:rPr>
        <w:t xml:space="preserve">Евгения Птушкина </w:t>
      </w:r>
      <w:hyperlink r:id="rId183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минувшую неделю в южноуральской столице произошел резкий рост пожаров</w:t>
      </w:r>
    </w:p>
    <w:p>
      <w:pPr>
        <w:pStyle w:val="aff4"/>
        <w:keepLines/>
        <w:rPr>
          <w:rFonts w:ascii="Times New Roman" w:cs="Times New Roman" w:hAnsi="Times New Roman"/>
          <w:sz w:val="24"/>
        </w:rPr>
      </w:pPr>
      <w:r>
        <w:rPr>
          <w:rFonts w:ascii="Times New Roman" w:cs="Times New Roman" w:hAnsi="Times New Roman"/>
          <w:sz w:val="24"/>
        </w:rPr>
        <w:t xml:space="preserve">Взаимодействуем с главным управлением МЧС, продолжаем профилактические мероприятия по предотвращению пожаров, - сказал Авдеев. - С учетом того, что высокий температурный режим фактически до конца недели сохраняется, главам районов просьба провести профилактическую работу по частному сектору.  </w:t>
      </w:r>
      <w:hyperlink r:id="rId183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по пожнадзору и ГИМС провели инструктажи со специалистами КДН Трубчевского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Инструктажи по предупреждению пожаров среди семей, входящих в группу риска, имеющих несовершеннолетних детей, а также безопасности на водных объектах провели 14 июня 2024 года вр. и. о. главного госинспектора Трубчевского района по пожнадзору Н.П. Щепетков и инспектор районного участка ГИМС И. И. Полуфакин в ходе заседания районной комиссии по делам несовершеннолетних (КДН).  </w:t>
      </w:r>
      <w:hyperlink r:id="rId1840" w:history="1">
        <w:r>
          <w:rPr>
            <w:rStyle w:val="a5"/>
            <w:rFonts w:ascii="Times New Roman" w:cs="Times New Roman" w:hAnsi="Times New Roman"/>
            <w:sz w:val="24"/>
          </w:rPr>
          <w:t>Земля трубчевская 32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195 кубометров мусора собрали мае с берегов водоемов в Пензенской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сообщали, что пензенцы спасли лося, застрявшего на очистных сооружениях на Аустрина. Операцию по спасению проводили работники Минлесхоза Пензенской области, сотрудники МЧС и дорожные строители. </w:t>
      </w:r>
      <w:hyperlink r:id="rId1841" w:history="1">
        <w:r>
          <w:rPr>
            <w:rStyle w:val="a5"/>
            <w:rFonts w:ascii="Times New Roman" w:cs="Times New Roman" w:hAnsi="Times New Roman"/>
            <w:sz w:val="24"/>
          </w:rPr>
          <w:t>Портал "Pro Город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ранен пассажир перевернувшейся машины</w:t>
      </w:r>
    </w:p>
    <w:p>
      <w:pPr>
        <w:pStyle w:val="aff4"/>
        <w:keepLines/>
        <w:rPr>
          <w:rFonts w:ascii="Times New Roman" w:cs="Times New Roman" w:hAnsi="Times New Roman"/>
          <w:sz w:val="24"/>
        </w:rPr>
      </w:pPr>
      <w:r>
        <w:rPr>
          <w:rFonts w:ascii="Times New Roman" w:cs="Times New Roman" w:hAnsi="Times New Roman"/>
          <w:sz w:val="24"/>
        </w:rPr>
        <w:t xml:space="preserve">Информация об этом поступила в местную ПСЧ противопожарной службы комитета региональной безопасности Курской области. По предварительным данным, на дороге возле села Большегнеушево Никольниковского сельсовета водитель автомобиля ВАЗ-2112 не справился с управлением.  </w:t>
      </w:r>
      <w:hyperlink r:id="rId1842"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филиала «Владимирэнерго»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Проводится непрерывный мониторинг метеообстановки. Установлен особый контроль за работой энергообъектов.  </w:t>
      </w:r>
      <w:hyperlink r:id="rId184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Кемеровчане сообщили о задымлении в «Лапландии» — что там произошло на самом деле?</w:t>
      </w:r>
    </w:p>
    <w:p>
      <w:pPr>
        <w:pStyle w:val="aff4"/>
        <w:keepLines/>
        <w:rPr>
          <w:rFonts w:ascii="Times New Roman" w:cs="Times New Roman" w:hAnsi="Times New Roman"/>
          <w:sz w:val="24"/>
        </w:rPr>
      </w:pPr>
      <w:r>
        <w:rPr>
          <w:rFonts w:ascii="Times New Roman" w:cs="Times New Roman" w:hAnsi="Times New Roman"/>
          <w:sz w:val="24"/>
        </w:rPr>
        <w:t xml:space="preserve">О ситуации рассказали в самом ТРЦ и в МЧС Читатели NGS42 сообщают об увиденном дыме, который якобы валил из крупного в Кемерове торгового центра «Лапландия». Инцидент в понедельник, 17 июня, прокомментировала пресс-служба МЧС по Кемеровской области и руководство ТРЦ.  </w:t>
      </w:r>
      <w:hyperlink r:id="rId1844" w:history="1">
        <w:r>
          <w:rPr>
            <w:rStyle w:val="a5"/>
            <w:rFonts w:ascii="Times New Roman" w:cs="Times New Roman" w:hAnsi="Times New Roman"/>
            <w:sz w:val="24"/>
          </w:rPr>
          <w:t>NGS42.RU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Набережных Челнах на пляже утонул 21-летний мигрант из Узбекистана</w:t>
      </w:r>
    </w:p>
    <w:p>
      <w:pPr>
        <w:pStyle w:val="aff4"/>
        <w:keepLines/>
        <w:rPr>
          <w:rFonts w:ascii="Times New Roman" w:cs="Times New Roman" w:hAnsi="Times New Roman"/>
          <w:sz w:val="24"/>
        </w:rPr>
      </w:pPr>
      <w:r>
        <w:rPr>
          <w:rFonts w:ascii="Times New Roman" w:cs="Times New Roman" w:hAnsi="Times New Roman"/>
          <w:sz w:val="24"/>
        </w:rPr>
        <w:t xml:space="preserve">«Наши спасатели постоянно напоминают отдыхающим на пляже правила безопасности на воде, но, к сожалению, люди не всегда прислушиваются к этим советам, — говорит врио руководителя Набережно-Челнинского инспекторского отделения ГИМС МЧС России по РТ Рафик Авзалов.  </w:t>
      </w:r>
      <w:hyperlink r:id="rId1845" w:history="1">
        <w:r>
          <w:rPr>
            <w:rStyle w:val="a5"/>
            <w:rFonts w:ascii="Times New Roman" w:cs="Times New Roman" w:hAnsi="Times New Roman"/>
            <w:sz w:val="24"/>
          </w:rPr>
          <w:t>ProgorodChelny.ru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Чучково после удара молнии загорелась сушилка элеватора</w:t>
      </w:r>
    </w:p>
    <w:p>
      <w:pPr>
        <w:pStyle w:val="aff4"/>
        <w:keepLines/>
        <w:rPr>
          <w:rFonts w:ascii="Times New Roman" w:cs="Times New Roman" w:hAnsi="Times New Roman"/>
          <w:sz w:val="24"/>
        </w:rPr>
      </w:pPr>
      <w:r>
        <w:rPr>
          <w:rFonts w:ascii="Times New Roman" w:cs="Times New Roman" w:hAnsi="Times New Roman"/>
          <w:sz w:val="24"/>
        </w:rPr>
        <w:t>В рабочем посёлке Чучково произошло возгорание в сушилке элеватора, пишет «Издательство «Пресса». О пожаре огнеборцам сообщили 16 июня в 22.20.</w:t>
      </w:r>
    </w:p>
    <w:p>
      <w:pPr>
        <w:pStyle w:val="aff4"/>
        <w:keepLines/>
        <w:rPr>
          <w:rFonts w:ascii="Times New Roman" w:cs="Times New Roman" w:hAnsi="Times New Roman"/>
          <w:sz w:val="24"/>
        </w:rPr>
      </w:pPr>
      <w:r>
        <w:rPr>
          <w:rFonts w:ascii="Times New Roman" w:cs="Times New Roman" w:hAnsi="Times New Roman"/>
          <w:sz w:val="24"/>
        </w:rPr>
        <w:t xml:space="preserve">Пламя вспыхнуло в верхнем модуле 15-метрового здания.  </w:t>
      </w:r>
      <w:hyperlink r:id="rId1846"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Профилактичecкий рейд в лесном массиве</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Воронежской области напоминает, что при возникновении чрезвычайной ситуации звоните по телефонам: «101» (с мобильных и стационарных телефонов) или «112» (с мобильных телефонов), телефон доверия – 8(473)277-99-00. </w:t>
      </w:r>
      <w:hyperlink r:id="rId1847" w:history="1">
        <w:r>
          <w:rPr>
            <w:rStyle w:val="a5"/>
            <w:rFonts w:ascii="Times New Roman" w:cs="Times New Roman" w:hAnsi="Times New Roman"/>
            <w:sz w:val="24"/>
          </w:rPr>
          <w:t>Лента новостей Воронежа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рязанском ТЦ «Полетаевский» загорелась холодильная витрина</w:t>
      </w:r>
    </w:p>
    <w:p>
      <w:pPr>
        <w:pStyle w:val="aff4"/>
        <w:keepLines/>
        <w:rPr>
          <w:rFonts w:ascii="Times New Roman" w:cs="Times New Roman" w:hAnsi="Times New Roman"/>
          <w:sz w:val="24"/>
        </w:rPr>
      </w:pPr>
      <w:r>
        <w:rPr>
          <w:rFonts w:ascii="Times New Roman" w:cs="Times New Roman" w:hAnsi="Times New Roman"/>
          <w:sz w:val="24"/>
        </w:rPr>
        <w:t xml:space="preserve">В Рязани произошёл пожар в ТЦ «Полетаевский». В результате происшествия никто не пострадал, сообщили в пресс-службе ГУ МЧС по региону. Вызов о загорании на территории торгового центра поступил на пульт дежурного в 22:38 в воскресенье, 16 июня.  </w:t>
      </w:r>
      <w:hyperlink r:id="rId1848"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из реки вытащили мальчика без сознания</w:t>
      </w:r>
    </w:p>
    <w:p>
      <w:pPr>
        <w:pStyle w:val="aff4"/>
        <w:keepLines/>
        <w:rPr>
          <w:rFonts w:ascii="Times New Roman" w:cs="Times New Roman" w:hAnsi="Times New Roman"/>
          <w:sz w:val="24"/>
        </w:rPr>
      </w:pPr>
      <w:r>
        <w:rPr>
          <w:rFonts w:ascii="Times New Roman" w:cs="Times New Roman" w:hAnsi="Times New Roman"/>
          <w:sz w:val="24"/>
        </w:rPr>
        <w:t xml:space="preserve">Подросток был доставлен в реанимацию районной больницы в тяжелом состоянии. МЧС отмечает, что мальчик купался один в необорудованном месте. Следите за детьми, не отпускайте их на реку одних! </w:t>
      </w:r>
      <w:hyperlink r:id="rId1849"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посоветовали новосибирцам готовиться к эвакуации на дачных участках</w:t>
      </w:r>
    </w:p>
    <w:p>
      <w:pPr>
        <w:pStyle w:val="aff4"/>
        <w:keepLines/>
        <w:rPr>
          <w:rFonts w:ascii="Times New Roman" w:cs="Times New Roman" w:hAnsi="Times New Roman"/>
          <w:sz w:val="24"/>
        </w:rPr>
      </w:pPr>
      <w:r>
        <w:rPr>
          <w:rFonts w:ascii="Times New Roman" w:cs="Times New Roman" w:hAnsi="Times New Roman"/>
          <w:sz w:val="24"/>
        </w:rPr>
        <w:t xml:space="preserve">С 18 по 21 июня уровень воды на реке Обь в районе города Новосибирска продолжит подниматься до отметки 375 см. Это связано с увеличением сбросов воды в нижний бьеф Новосибирского… </w:t>
      </w:r>
      <w:hyperlink r:id="rId185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посоветовали новосибирцам готовиться к эвакуации на дачных участках</w:t>
      </w:r>
    </w:p>
    <w:p>
      <w:pPr>
        <w:pStyle w:val="aff4"/>
        <w:keepLines/>
        <w:rPr>
          <w:rFonts w:ascii="Times New Roman" w:cs="Times New Roman" w:hAnsi="Times New Roman"/>
          <w:sz w:val="24"/>
        </w:rPr>
      </w:pPr>
      <w:r>
        <w:rPr>
          <w:rFonts w:ascii="Times New Roman" w:cs="Times New Roman" w:hAnsi="Times New Roman"/>
          <w:sz w:val="24"/>
        </w:rPr>
        <w:t xml:space="preserve">В МЧС предупредили о возможных ЧС из-за опасных гидрологических явлений. Высокий уровень воды в реке Обь и сильный дождь могут привести к подтоплению участков в Советском районе Новосибирска.  </w:t>
      </w:r>
      <w:hyperlink r:id="rId1851"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Лабытнанги тушат свалку</w:t>
      </w:r>
    </w:p>
    <w:p>
      <w:pPr>
        <w:pStyle w:val="aff4"/>
        <w:keepLines/>
        <w:rPr>
          <w:rFonts w:ascii="Times New Roman" w:cs="Times New Roman" w:hAnsi="Times New Roman"/>
          <w:sz w:val="24"/>
        </w:rPr>
      </w:pPr>
      <w:r>
        <w:rPr>
          <w:rFonts w:ascii="Times New Roman" w:cs="Times New Roman" w:hAnsi="Times New Roman"/>
          <w:sz w:val="24"/>
        </w:rPr>
        <w:t>Возгорание возникло накануне, в воскресенье, 16 июня.</w:t>
      </w:r>
    </w:p>
    <w:p>
      <w:pPr>
        <w:pStyle w:val="aff4"/>
        <w:keepLines/>
        <w:rPr>
          <w:rFonts w:ascii="Times New Roman" w:cs="Times New Roman" w:hAnsi="Times New Roman"/>
          <w:sz w:val="24"/>
        </w:rPr>
      </w:pPr>
      <w:r>
        <w:rPr>
          <w:rFonts w:ascii="Times New Roman" w:cs="Times New Roman" w:hAnsi="Times New Roman"/>
          <w:sz w:val="24"/>
        </w:rPr>
        <w:t xml:space="preserve">«На площадке временного размещения бытовых отходов зафиксирован очаг возгорания. В помощь огнеборцам дополнительно задействованы ресурсы городских предприятий.  </w:t>
      </w:r>
      <w:hyperlink r:id="rId1852"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синоптиков, в Алтайском крае во второй половине дня 17, сутки 18 июня ожидаются дожди, грозы, при грозах местами сильные ливневые дожди, крупный град, усиление ветра до 23 м/с, при грозах местами шквалистое усиление ветра до 27 м/с</w:t>
      </w:r>
    </w:p>
    <w:p>
      <w:pPr>
        <w:pStyle w:val="aff4"/>
        <w:keepLines/>
        <w:rPr>
          <w:rFonts w:ascii="Times New Roman" w:cs="Times New Roman" w:hAnsi="Times New Roman"/>
          <w:sz w:val="24"/>
        </w:rPr>
      </w:pPr>
      <w:r>
        <w:rPr>
          <w:rFonts w:ascii="Times New Roman" w:cs="Times New Roman" w:hAnsi="Times New Roman"/>
          <w:sz w:val="24"/>
        </w:rPr>
        <w:t xml:space="preserve">Грозы с ливнем резко ухудшают видимость на дороге, ухудшается сцепление с дорожным полотном, вспышки молний могут ослепить водителя и спровоцировать ДТП. @mchs_altkray Источник: Telegram-канал "ГУ МЧС России по Алтайскому краю" </w:t>
      </w:r>
      <w:hyperlink r:id="rId1853" w:history="1">
        <w:r>
          <w:rPr>
            <w:rStyle w:val="a5"/>
            <w:rFonts w:ascii="Times New Roman" w:cs="Times New Roman" w:hAnsi="Times New Roman"/>
            <w:sz w:val="24"/>
          </w:rPr>
          <w:t>Новости Барнаула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утонул на реке в Талице</w:t>
      </w:r>
    </w:p>
    <w:p>
      <w:pPr>
        <w:pStyle w:val="aff4"/>
        <w:keepLines/>
        <w:rPr>
          <w:rFonts w:ascii="Times New Roman" w:cs="Times New Roman" w:hAnsi="Times New Roman"/>
          <w:sz w:val="24"/>
        </w:rPr>
      </w:pPr>
      <w:r>
        <w:rPr>
          <w:rFonts w:ascii="Times New Roman" w:cs="Times New Roman" w:hAnsi="Times New Roman"/>
          <w:sz w:val="24"/>
        </w:rPr>
        <w:t>В МЧС также сообщили, что ЧП произошло на пляже, где запрещено купаться.</w:t>
      </w:r>
    </w:p>
    <w:p>
      <w:pPr>
        <w:pStyle w:val="aff4"/>
        <w:keepLines/>
        <w:rPr>
          <w:rFonts w:ascii="Times New Roman" w:cs="Times New Roman" w:hAnsi="Times New Roman"/>
          <w:sz w:val="24"/>
        </w:rPr>
      </w:pPr>
      <w:r>
        <w:rPr>
          <w:rFonts w:ascii="Times New Roman" w:cs="Times New Roman" w:hAnsi="Times New Roman"/>
          <w:sz w:val="24"/>
        </w:rPr>
        <w:t xml:space="preserve">Напомним, 13 июня 2024 года на водоеме в Карпинске утонул 17-летний подросток, который пришел к берегу с друзьями. </w:t>
      </w:r>
      <w:hyperlink r:id="rId1854" w:history="1">
        <w:r>
          <w:rPr>
            <w:rStyle w:val="a5"/>
            <w:rFonts w:ascii="Times New Roman" w:cs="Times New Roman" w:hAnsi="Times New Roman"/>
            <w:sz w:val="24"/>
          </w:rPr>
          <w:t>TagilCity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1982 года рождения погиб на пожаре в Новой Игирме</w:t>
      </w:r>
    </w:p>
    <w:p>
      <w:pPr>
        <w:pStyle w:val="aff4"/>
        <w:keepLines/>
        <w:rPr>
          <w:rFonts w:ascii="Times New Roman" w:cs="Times New Roman" w:hAnsi="Times New Roman"/>
          <w:sz w:val="24"/>
        </w:rPr>
      </w:pPr>
      <w:r>
        <w:rPr>
          <w:rFonts w:ascii="Times New Roman" w:cs="Times New Roman" w:hAnsi="Times New Roman"/>
          <w:sz w:val="24"/>
        </w:rPr>
        <w:t xml:space="preserve">"Мужчина 1982 года рождения погиб на пожаре в Новой Игирме" В прошедшие выходные дни в Иркутской области произошло 45 пожаров, на одном из них погиб мужчина 1982 года рождения.  </w:t>
      </w:r>
      <w:hyperlink r:id="rId1855" w:history="1">
        <w:r>
          <w:rPr>
            <w:rStyle w:val="a5"/>
            <w:rFonts w:ascii="Times New Roman" w:cs="Times New Roman" w:hAnsi="Times New Roman"/>
            <w:sz w:val="24"/>
          </w:rPr>
          <w:t>GazetaIrkutsk.ru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Желтый уровень опасности объявлен из-за грозы в Москве до утра 19 июня</w:t>
      </w:r>
    </w:p>
    <w:p>
      <w:pPr>
        <w:pStyle w:val="aff4"/>
        <w:keepLines/>
        <w:rPr>
          <w:rFonts w:ascii="Times New Roman" w:cs="Times New Roman" w:hAnsi="Times New Roman"/>
          <w:sz w:val="24"/>
        </w:rPr>
      </w:pPr>
      <w:r>
        <w:rPr>
          <w:rFonts w:ascii="Times New Roman" w:cs="Times New Roman" w:hAnsi="Times New Roman"/>
          <w:sz w:val="24"/>
        </w:rPr>
        <w:t xml:space="preserve">Ливень с грозой может пройти в городе с 12 до 22 часов, уточняли в столичном управлении МЧС. Поэтому в Дептрансе посоветовали горожанам соблюдать скоростной режим и быть внимательными на дороге. </w:t>
      </w:r>
      <w:hyperlink r:id="rId185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Хочешь сделать этот мир безопаснее? Тогда присоединяйся к нам!</w:t>
      </w:r>
    </w:p>
    <w:p>
      <w:pPr>
        <w:pStyle w:val="aff4"/>
        <w:keepLines/>
        <w:rPr>
          <w:rFonts w:ascii="Times New Roman" w:cs="Times New Roman" w:hAnsi="Times New Roman"/>
          <w:sz w:val="24"/>
        </w:rPr>
      </w:pPr>
      <w:r>
        <w:rPr>
          <w:rFonts w:ascii="Times New Roman" w:cs="Times New Roman" w:hAnsi="Times New Roman"/>
          <w:sz w:val="24"/>
        </w:rPr>
        <w:t xml:space="preserve">ВАКАНСИИ Главного управления МЧС России по Новгородской области Будем рады видеть тебя в нашей команде! Источник: Telegram-канал "МЧС53. Новгородская область" </w:t>
      </w:r>
      <w:hyperlink r:id="rId1857"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об отмене ракетной опасности в Шебекино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городе Шебекино и Шебекинском городском округе в Белгородской области отменили ракетную опасность. Об этом сообщила региональная пресс-служба МЧС. Режим действовал менее 10 минут. </w:t>
      </w:r>
      <w:hyperlink r:id="rId18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об отмене ракетной опасности в Шебекино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региональная пресс-служба МЧС. Режим действовал менее 10 минут. До этого временно исполняющий обязанности губернатора Курской области Алексей Смирнов сообщил, что на территории региона объявили... </w:t>
      </w:r>
      <w:hyperlink r:id="rId185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Шебекино отменили ракетную опасность</w:t>
      </w:r>
    </w:p>
    <w:p>
      <w:pPr>
        <w:pStyle w:val="aff4"/>
        <w:keepLines/>
        <w:rPr>
          <w:rFonts w:ascii="Times New Roman" w:cs="Times New Roman" w:hAnsi="Times New Roman"/>
          <w:sz w:val="24"/>
        </w:rPr>
      </w:pPr>
      <w:r>
        <w:rPr>
          <w:rFonts w:ascii="Times New Roman" w:cs="Times New Roman" w:hAnsi="Times New Roman"/>
          <w:sz w:val="24"/>
        </w:rPr>
        <w:t xml:space="preserve">МЧС объявило об отмене ракетной опасности в Шебекино Белгородской области В городе Шебекино и Шебекинском городском округе в Белгородской области отменили ракетную опасность. Об этом сообщила региональная пресс-служба МЧС.  </w:t>
      </w:r>
      <w:hyperlink r:id="rId1860"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общежитии произошел в Новом Уренгое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сайт Ura.ru со ссылкой на пресс-службу МЧС России по ЯНАО. В ведомстве рассказали, что на момент прибытия спасателей наблюдалось горение кровли.  </w:t>
      </w:r>
      <w:hyperlink r:id="rId1861"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во время пожара в дачном кооперативе в ХМАО</w:t>
      </w:r>
    </w:p>
    <w:p>
      <w:pPr>
        <w:pStyle w:val="aff4"/>
        <w:keepLines/>
        <w:rPr>
          <w:rFonts w:ascii="Times New Roman" w:cs="Times New Roman" w:hAnsi="Times New Roman"/>
          <w:sz w:val="24"/>
        </w:rPr>
      </w:pPr>
      <w:r>
        <w:rPr>
          <w:rFonts w:ascii="Times New Roman" w:cs="Times New Roman" w:hAnsi="Times New Roman"/>
          <w:sz w:val="24"/>
        </w:rPr>
        <w:t xml:space="preserve">Пожар, случившийся накануне в дачном кооперативе «Дорожник» в ХМАО, унес жизнь одного человека. Об этом написал сайт Ura.ru со ссылкой на Telegram-канал МЧС по региону. </w:t>
      </w:r>
      <w:hyperlink r:id="rId186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за выходные 2 человека погибли в пожарах</w:t>
      </w:r>
    </w:p>
    <w:p>
      <w:pPr>
        <w:pStyle w:val="aff4"/>
        <w:keepLines/>
        <w:rPr>
          <w:rFonts w:ascii="Times New Roman" w:cs="Times New Roman" w:hAnsi="Times New Roman"/>
          <w:sz w:val="24"/>
        </w:rPr>
      </w:pPr>
      <w:r>
        <w:rPr>
          <w:rFonts w:ascii="Times New Roman" w:cs="Times New Roman" w:hAnsi="Times New Roman"/>
          <w:sz w:val="24"/>
        </w:rPr>
        <w:t>ГУ МЧС России по Чувашии опубликовал информацию о пожарах, произошедших на территории республики 15 и 16 июня.</w:t>
      </w:r>
    </w:p>
    <w:p>
      <w:pPr>
        <w:pStyle w:val="aff4"/>
        <w:keepLines/>
        <w:rPr>
          <w:rFonts w:ascii="Times New Roman" w:cs="Times New Roman" w:hAnsi="Times New Roman"/>
          <w:sz w:val="24"/>
        </w:rPr>
      </w:pPr>
      <w:r>
        <w:rPr>
          <w:rFonts w:ascii="Times New Roman" w:cs="Times New Roman" w:hAnsi="Times New Roman"/>
          <w:sz w:val="24"/>
        </w:rPr>
        <w:t xml:space="preserve">В ночь на 15 июня сотрудники МЧС России ликвидировали пожар, вспыхнувший в подворье 50-летней жительницы села Артеменькино Вурнарского округа.  </w:t>
      </w:r>
      <w:hyperlink r:id="rId1863" w:history="1">
        <w:r>
          <w:rPr>
            <w:rStyle w:val="a5"/>
            <w:rFonts w:ascii="Times New Roman" w:cs="Times New Roman" w:hAnsi="Times New Roman"/>
            <w:sz w:val="24"/>
          </w:rPr>
          <w:t>ГТРК "Чувашия"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человек погиб во время пожара в дачном кооперативе в ХМАО</w:t>
      </w:r>
    </w:p>
    <w:p>
      <w:pPr>
        <w:pStyle w:val="aff4"/>
        <w:keepLines/>
        <w:rPr>
          <w:rFonts w:ascii="Times New Roman" w:cs="Times New Roman" w:hAnsi="Times New Roman"/>
          <w:sz w:val="24"/>
        </w:rPr>
      </w:pPr>
      <w:r>
        <w:rPr>
          <w:rFonts w:ascii="Times New Roman" w:cs="Times New Roman" w:hAnsi="Times New Roman"/>
          <w:sz w:val="24"/>
        </w:rPr>
        <w:t xml:space="preserve">Об этом написал сайт Ura.ru со ссылкой на Telegram-канал МЧС по региону. В ведомстве рассказали, что во время пожара были уничтожены гараж, баня с пристроем, хозяйственная постройка, два легковых автомобиля, повреждена баня и дачный дом.  </w:t>
      </w:r>
      <w:hyperlink r:id="rId186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во время сплава по реке Вуоксе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12 июня, в Еврейской автономной области сотрудники МЧС извлекли из реки Тунгуски тело погибшего мужчины. Уточняется, что рядом с погибшим были обнаружены самодельный плот из деревянных брусьев и две сумки. </w:t>
      </w:r>
      <w:hyperlink r:id="rId1865"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погиб во время сплава по реке на Алтае</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мужчина, 35-летний турист Иван Петров из Новосибирска, участвовал в сплаве на байдарке вместе с группой из пяти человек. Во время прохождения одного из порогов байдарка перевернулась, и турист оказался в воде.  </w:t>
      </w:r>
      <w:hyperlink r:id="rId1866"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Тлеющий пожар на мусорной свалке под Новороссийском тушат 46 спасателей и 20 машин</w:t>
      </w:r>
    </w:p>
    <w:p>
      <w:pPr>
        <w:pStyle w:val="aff4"/>
        <w:keepLines/>
        <w:rPr>
          <w:rFonts w:ascii="Times New Roman" w:cs="Times New Roman" w:hAnsi="Times New Roman"/>
          <w:sz w:val="24"/>
        </w:rPr>
      </w:pPr>
      <w:r>
        <w:rPr>
          <w:rFonts w:ascii="Times New Roman" w:cs="Times New Roman" w:hAnsi="Times New Roman"/>
          <w:sz w:val="24"/>
        </w:rPr>
        <w:t xml:space="preserve">На вопрос «Эксперта Юг» о состоянии полигона на сегодняшний день, в пресс-службе главка МЧС по Краснодарскому краю пояснили, что полной ликвидации горения пожарным пока достичь не удалось: «Зона активного тления составляет 80 кв. м. Проводятся работы по изоляции зоны тления путем насыпа грунта и проливкой огнетушащих веществ». </w:t>
      </w:r>
      <w:hyperlink r:id="rId1867" w:history="1">
        <w:r>
          <w:rPr>
            <w:rStyle w:val="a5"/>
            <w:rFonts w:ascii="Times New Roman" w:cs="Times New Roman" w:hAnsi="Times New Roman"/>
            <w:sz w:val="24"/>
          </w:rPr>
          <w:t>Экперт Юг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Рославльском районе на территории предприятия сгорел ангар</w:t>
      </w:r>
    </w:p>
    <w:p>
      <w:pPr>
        <w:pStyle w:val="aff4"/>
        <w:keepLines/>
        <w:rPr>
          <w:rFonts w:ascii="Times New Roman" w:cs="Times New Roman" w:hAnsi="Times New Roman"/>
          <w:sz w:val="24"/>
        </w:rPr>
      </w:pPr>
      <w:r>
        <w:rPr>
          <w:rFonts w:ascii="Times New Roman" w:cs="Times New Roman" w:hAnsi="Times New Roman"/>
          <w:sz w:val="24"/>
        </w:rPr>
        <w:t>Пресс-служба МЧС России по Смоленской области сообщает, что причину возгорания предстоит установить.</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том, что в Вязьме на улице Мичурина загорелся гараж.  </w:t>
      </w:r>
      <w:hyperlink r:id="rId1868"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Геленджика с начала лета изъяли у нерадивых бизнесменов 18 экскурсионных джипов</w:t>
      </w:r>
    </w:p>
    <w:p>
      <w:pPr>
        <w:pStyle w:val="aff4"/>
        <w:keepLines/>
        <w:rPr>
          <w:rFonts w:ascii="Times New Roman" w:cs="Times New Roman" w:hAnsi="Times New Roman"/>
          <w:sz w:val="24"/>
        </w:rPr>
      </w:pPr>
      <w:r>
        <w:rPr>
          <w:rFonts w:ascii="Times New Roman" w:cs="Times New Roman" w:hAnsi="Times New Roman"/>
          <w:sz w:val="24"/>
        </w:rPr>
        <w:t xml:space="preserve">Мероприятия по выявлению и пресечению нелегального джипинга на Азово-Черноморском побережье продолжаются, рассказали в ГУ МЧС России по Краснодарскому краю. В числе наиболее частых нарушений правоохранители назвали допуск на опасные трассы непроверенных водителей и неисправные машины.  </w:t>
      </w:r>
      <w:hyperlink r:id="rId186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45 пожаров произошло в Приангарье за два дня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России по региону. Горела квартира в многоквартирном доме, частный жилой и садовый дома, пять неэксплуатируемых строений и 13 хозпостроек, общежитие и магазин, три автомобиля, опора ЛЭП, сено, три забора и два строительных вагончика.  </w:t>
      </w:r>
      <w:hyperlink r:id="rId1870"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МЧС предупредило о возможности подтопления до 20 участков в СНТ Советского района</w:t>
      </w:r>
    </w:p>
    <w:p>
      <w:pPr>
        <w:pStyle w:val="aff4"/>
        <w:keepLines/>
        <w:rPr>
          <w:rFonts w:ascii="Times New Roman" w:cs="Times New Roman" w:hAnsi="Times New Roman"/>
          <w:sz w:val="24"/>
        </w:rPr>
      </w:pPr>
      <w:r>
        <w:rPr>
          <w:rFonts w:ascii="Times New Roman" w:cs="Times New Roman" w:hAnsi="Times New Roman"/>
          <w:sz w:val="24"/>
        </w:rPr>
        <w:t>В Новосибирске с 18 по 21 июня продолжится подъём уровня воды до отметки 375 см. Как отметили в региональном МЧС, опасная отметка для дачных участков — 360 см.</w:t>
      </w:r>
    </w:p>
    <w:p>
      <w:pPr>
        <w:pStyle w:val="aff4"/>
        <w:keepLines/>
        <w:rPr>
          <w:rFonts w:ascii="Times New Roman" w:cs="Times New Roman" w:hAnsi="Times New Roman"/>
          <w:sz w:val="24"/>
        </w:rPr>
      </w:pPr>
      <w:r>
        <w:rPr>
          <w:rFonts w:ascii="Times New Roman" w:cs="Times New Roman" w:hAnsi="Times New Roman"/>
          <w:sz w:val="24"/>
        </w:rPr>
        <w:t xml:space="preserve">Спасатели уточнили, что по прогнозам подтоплено может быть до 20 садовых участков в СНТ Советского района.  </w:t>
      </w:r>
      <w:hyperlink r:id="rId1871"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фестивале «Драконов» в Барнауле будет работать более 20 игровых точек</w:t>
      </w:r>
    </w:p>
    <w:p>
      <w:pPr>
        <w:pStyle w:val="aff4"/>
        <w:keepLines/>
        <w:rPr>
          <w:rFonts w:ascii="Times New Roman" w:cs="Times New Roman" w:hAnsi="Times New Roman"/>
          <w:sz w:val="24"/>
        </w:rPr>
      </w:pPr>
      <w:r>
        <w:rPr>
          <w:rFonts w:ascii="Times New Roman" w:cs="Times New Roman" w:hAnsi="Times New Roman"/>
          <w:sz w:val="24"/>
        </w:rPr>
        <w:t xml:space="preserve">Здесь же специалисты ГУ МЧС России по Алтайскому краю научат принципам оказания первой помощи. На этой площадке также состоятся соревнования по пляжному волейболу и футболу, фестивали семейной рыбалки и воздушных змеев, сообщается на официальном сайте Барнаула.  </w:t>
      </w:r>
      <w:hyperlink r:id="rId1872" w:history="1">
        <w:r>
          <w:rPr>
            <w:rStyle w:val="a5"/>
            <w:rFonts w:ascii="Times New Roman" w:cs="Times New Roman" w:hAnsi="Times New Roman"/>
            <w:sz w:val="24"/>
          </w:rPr>
          <w:t>Вечерний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Среднем Урале сотни жителей нарушили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Об этом сообщили в ГУ МЧС области.</w:t>
      </w:r>
    </w:p>
    <w:p>
      <w:pPr>
        <w:pStyle w:val="aff4"/>
        <w:keepLines/>
        <w:rPr>
          <w:rFonts w:ascii="Times New Roman" w:cs="Times New Roman" w:hAnsi="Times New Roman"/>
          <w:sz w:val="24"/>
        </w:rPr>
      </w:pPr>
      <w:r>
        <w:rPr>
          <w:rFonts w:ascii="Times New Roman" w:cs="Times New Roman" w:hAnsi="Times New Roman"/>
          <w:sz w:val="24"/>
        </w:rPr>
        <w:t xml:space="preserve">- Прошлая неделя выдалась во всех отношениях жаркой, что вызывало обоснованную обеспокоенность сотрудников МЧС России пожароопасной обстановкой.  </w:t>
      </w:r>
      <w:hyperlink r:id="rId1873"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Дмитриеве Курской области загорелась квартира от удара молнии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противопожарной службе Курской области, причиной пожара стал грозовой разряд. Пострадавших нет, подробности уточняются. Подписывайся на канал и будь в курсе!  </w:t>
      </w:r>
      <w:hyperlink r:id="rId1874"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Карталах 2-летняя малышка выпала из окна</w:t>
      </w:r>
    </w:p>
    <w:p>
      <w:pPr>
        <w:pStyle w:val="aff4"/>
        <w:keepLines/>
        <w:rPr>
          <w:rFonts w:ascii="Times New Roman" w:cs="Times New Roman" w:hAnsi="Times New Roman"/>
          <w:sz w:val="24"/>
        </w:rPr>
      </w:pPr>
      <w:r>
        <w:rPr>
          <w:rFonts w:ascii="Times New Roman" w:cs="Times New Roman" w:hAnsi="Times New Roman"/>
          <w:sz w:val="24"/>
        </w:rPr>
        <w:t xml:space="preserve">В МЧС региона рассказали, что ребенок в тяжелом состоянии госпитализирован. Трагедия произошла в доме по ул. Карташова. Девочка выпала из окна второго этажа.  </w:t>
      </w:r>
      <w:hyperlink r:id="rId1875"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загорелось в Удмуртии</w:t>
      </w:r>
    </w:p>
    <w:p>
      <w:pPr>
        <w:pStyle w:val="aff4"/>
        <w:keepLines/>
        <w:rPr>
          <w:rFonts w:ascii="Times New Roman" w:cs="Times New Roman" w:hAnsi="Times New Roman"/>
          <w:sz w:val="24"/>
        </w:rPr>
      </w:pPr>
      <w:r>
        <w:rPr>
          <w:rFonts w:ascii="Times New Roman" w:cs="Times New Roman" w:hAnsi="Times New Roman"/>
          <w:sz w:val="24"/>
        </w:rPr>
        <w:t xml:space="preserve">В Глазове огонь на 2 квадратных метрах потушили 9 специалистов и 3 единицы техники МЧС России. «Четырех человек в спасустройствах вывели по лестнице. В одной квартире был мальчик с мамой, в другой — бабушка, в третьей — мужчина.  </w:t>
      </w:r>
      <w:hyperlink r:id="rId1876" w:history="1">
        <w:r>
          <w:rPr>
            <w:rStyle w:val="a5"/>
            <w:rFonts w:ascii="Times New Roman" w:cs="Times New Roman" w:hAnsi="Times New Roman"/>
            <w:sz w:val="24"/>
          </w:rPr>
          <w:t>Глас Народа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зафиксирован резкий рост числа пожаров из-за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Взаимодействуем с главным управлением МЧС, продолжаем профилактические мероприятия по предотвращению пожаров, - сказал Авдеев. </w:t>
      </w:r>
    </w:p>
    <w:p>
      <w:pPr>
        <w:pStyle w:val="aff4"/>
        <w:keepLines/>
        <w:rPr>
          <w:rFonts w:ascii="Times New Roman" w:cs="Times New Roman" w:hAnsi="Times New Roman"/>
          <w:sz w:val="24"/>
        </w:rPr>
      </w:pPr>
      <w:r>
        <w:rPr>
          <w:rFonts w:ascii="Times New Roman" w:cs="Times New Roman" w:hAnsi="Times New Roman"/>
          <w:sz w:val="24"/>
        </w:rPr>
        <w:t xml:space="preserve">Он уточнил, что в связи с многочисленными пожарами проводится работа со всеми пострадавшими жителями через управления соцзащиты.  </w:t>
      </w:r>
      <w:hyperlink r:id="rId1877"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Всё чаще стали тонуть жители Приангарья</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сотрудники МЧС убедительно просят соблюдать осторожность на берегах водохранилища и рек. Особое внимание уделяется детям, которые без надзора взрослых находятся у воды.  </w:t>
      </w:r>
      <w:hyperlink r:id="rId1878" w:history="1">
        <w:r>
          <w:rPr>
            <w:rStyle w:val="a5"/>
            <w:rFonts w:ascii="Times New Roman" w:cs="Times New Roman" w:hAnsi="Times New Roman"/>
            <w:sz w:val="24"/>
          </w:rPr>
          <w:t>Bratsk.org</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детям запретят купаться на пляжах без взрослых</w:t>
      </w:r>
    </w:p>
    <w:p>
      <w:pPr>
        <w:pStyle w:val="aff4"/>
        <w:keepLines/>
        <w:rPr>
          <w:rFonts w:ascii="Times New Roman" w:cs="Times New Roman" w:hAnsi="Times New Roman"/>
          <w:sz w:val="24"/>
        </w:rPr>
      </w:pPr>
      <w:r>
        <w:rPr>
          <w:rFonts w:ascii="Times New Roman" w:cs="Times New Roman" w:hAnsi="Times New Roman"/>
          <w:sz w:val="24"/>
        </w:rPr>
        <w:t>Разрешение на это будут выдавать после регистрации заявления-декларации в ГИМС.</w:t>
      </w:r>
    </w:p>
    <w:p>
      <w:pPr>
        <w:pStyle w:val="aff4"/>
        <w:keepLines/>
        <w:rPr>
          <w:rFonts w:ascii="Times New Roman" w:cs="Times New Roman" w:hAnsi="Times New Roman"/>
          <w:sz w:val="24"/>
        </w:rPr>
      </w:pPr>
      <w:r>
        <w:rPr>
          <w:rFonts w:ascii="Times New Roman" w:cs="Times New Roman" w:hAnsi="Times New Roman"/>
          <w:sz w:val="24"/>
        </w:rPr>
        <w:t>Участники комитета рекомендовали губернской думе принять поправки.</w:t>
      </w:r>
    </w:p>
    <w:p>
      <w:pPr>
        <w:pStyle w:val="aff4"/>
        <w:keepLines/>
        <w:rPr>
          <w:rFonts w:ascii="Times New Roman" w:cs="Times New Roman" w:hAnsi="Times New Roman"/>
          <w:sz w:val="24"/>
        </w:rPr>
      </w:pPr>
      <w:r>
        <w:rPr>
          <w:rFonts w:ascii="Times New Roman" w:cs="Times New Roman" w:hAnsi="Times New Roman"/>
          <w:sz w:val="24"/>
        </w:rPr>
        <w:t xml:space="preserve">Следите за нашими публикациями в Telegram на канале «Другой город» и ВКонтакте </w:t>
      </w:r>
      <w:hyperlink r:id="rId187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мусорном полигоне в Новороссийске не потушили даже ливни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Краснодарскому краю, еще продолжается процесс по достижению полной ликвидации. На месте работают 46 человек при помощи 20 единиц техники.  </w:t>
      </w:r>
      <w:hyperlink r:id="rId1880"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Пензенцы спасли лося, застрявшего на очистных сооружениях на Аустрина</w:t>
      </w:r>
    </w:p>
    <w:p>
      <w:pPr>
        <w:pStyle w:val="aff4"/>
        <w:keepLines/>
        <w:rPr>
          <w:rFonts w:ascii="Times New Roman" w:cs="Times New Roman" w:hAnsi="Times New Roman"/>
          <w:sz w:val="24"/>
        </w:rPr>
      </w:pPr>
      <w:r>
        <w:rPr>
          <w:rFonts w:ascii="Times New Roman" w:cs="Times New Roman" w:hAnsi="Times New Roman"/>
          <w:sz w:val="24"/>
        </w:rPr>
        <w:t xml:space="preserve">Операцию проводили работники Минлесхоза Пензенской области, сотрудники МЧС и дорожные строители </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лесного хозяйства Пензенской области, МЧС и дорожные рабочие объединили усилия для спасения самца лося, который случайно оказался в городе.  </w:t>
      </w:r>
      <w:hyperlink r:id="rId1881"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18 июня прогнозируется гроза</w:t>
      </w:r>
    </w:p>
    <w:p>
      <w:pPr>
        <w:pStyle w:val="aff4"/>
        <w:keepLines/>
        <w:rPr>
          <w:rFonts w:ascii="Times New Roman" w:cs="Times New Roman" w:hAnsi="Times New Roman"/>
          <w:sz w:val="24"/>
        </w:rPr>
      </w:pPr>
      <w:r>
        <w:rPr>
          <w:rFonts w:ascii="Times New Roman" w:cs="Times New Roman" w:hAnsi="Times New Roman"/>
          <w:sz w:val="24"/>
        </w:rPr>
        <w:t xml:space="preserve">По данным областного ГУ МЧС, она ожидается ночью. При этом порывы ветра будут достигать 15-18 метров в секунду. Возможен также град. При этом днем температура воздуха будет такой же аномально высокой для июня — +30…+33°С. </w:t>
      </w:r>
      <w:hyperlink r:id="rId1882"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18 июня прогнозируется гроза</w:t>
      </w:r>
    </w:p>
    <w:p>
      <w:pPr>
        <w:pStyle w:val="aff4"/>
        <w:keepLines/>
        <w:rPr>
          <w:rFonts w:ascii="Times New Roman" w:cs="Times New Roman" w:hAnsi="Times New Roman"/>
          <w:sz w:val="24"/>
        </w:rPr>
      </w:pPr>
      <w:r>
        <w:rPr>
          <w:rFonts w:ascii="Times New Roman" w:cs="Times New Roman" w:hAnsi="Times New Roman"/>
          <w:sz w:val="24"/>
        </w:rPr>
        <w:t xml:space="preserve">По данным областного ГУ МЧС, она ожидается ночью. При этом порывы ветра будут достигать 15-18 метров в секунду. Возможен также град. При этом днем температура воздуха будет такой же аномально высокой для июня — +30…+33°С. Если вы нашли ошибку, выделите ее и нажмите Shift + Enter или нажмите здесь.  </w:t>
      </w:r>
      <w:hyperlink r:id="rId1883"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из домов ушла в двух селах 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Региональная пресс-служба МЧС сообщила, что вода покинула жилые дома в селах Слободчики и Ашеваны Усть-Ишимского района. Пока что здесь остаются затопленными 21 и 13 участков соответственно.  </w:t>
      </w:r>
      <w:hyperlink r:id="rId188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31-летнего тонущего мужчину вытащили вечером из Малой Кокшаги</w:t>
      </w:r>
    </w:p>
    <w:p>
      <w:pPr>
        <w:pStyle w:val="aff4"/>
        <w:keepLines/>
        <w:rPr>
          <w:rFonts w:ascii="Times New Roman" w:cs="Times New Roman" w:hAnsi="Times New Roman"/>
          <w:sz w:val="24"/>
        </w:rPr>
      </w:pPr>
      <w:r>
        <w:rPr>
          <w:rFonts w:ascii="Times New Roman" w:cs="Times New Roman" w:hAnsi="Times New Roman"/>
          <w:sz w:val="24"/>
        </w:rPr>
        <w:t>Об этом со ссылкой на пресс-службу МЧС региона сообщает портал "Мари Медиа".</w:t>
      </w:r>
    </w:p>
    <w:p>
      <w:pPr>
        <w:pStyle w:val="aff4"/>
        <w:keepLines/>
        <w:rPr>
          <w:rFonts w:ascii="Times New Roman" w:cs="Times New Roman" w:hAnsi="Times New Roman"/>
          <w:sz w:val="24"/>
        </w:rPr>
      </w:pPr>
      <w:r>
        <w:rPr>
          <w:rFonts w:ascii="Times New Roman" w:cs="Times New Roman" w:hAnsi="Times New Roman"/>
          <w:sz w:val="24"/>
        </w:rPr>
        <w:t xml:space="preserve">Около 20:30 16 июня неравнодушные свидетели заметили тонущего человека и незамедлительно бросились ему на помощь. </w:t>
      </w:r>
      <w:hyperlink r:id="rId1885"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31-летнего тонущего мужчину вытащили вечером из Малой Кокшаги</w:t>
      </w:r>
    </w:p>
    <w:p>
      <w:pPr>
        <w:pStyle w:val="aff4"/>
        <w:keepLines/>
        <w:rPr>
          <w:rFonts w:ascii="Times New Roman" w:cs="Times New Roman" w:hAnsi="Times New Roman"/>
          <w:sz w:val="24"/>
        </w:rPr>
      </w:pPr>
      <w:r>
        <w:rPr>
          <w:rFonts w:ascii="Times New Roman" w:cs="Times New Roman" w:hAnsi="Times New Roman"/>
          <w:sz w:val="24"/>
        </w:rPr>
        <w:t xml:space="preserve">Об этом со ссылкой на пресс-службу МЧС региона сообщает портал "Мари Медиа". Около 20:30 16 июня неравнодушные свидетели заметили тонущего человека и незамедлительно бросились ему на помощь.  </w:t>
      </w:r>
      <w:hyperlink r:id="rId188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195 кубометров мусора собрали мае с берегов водоемов в Пензенской области</w:t>
      </w:r>
    </w:p>
    <w:p>
      <w:pPr>
        <w:pStyle w:val="aff4"/>
        <w:keepLines/>
        <w:rPr>
          <w:rFonts w:ascii="Times New Roman" w:cs="Times New Roman" w:hAnsi="Times New Roman"/>
          <w:sz w:val="24"/>
        </w:rPr>
      </w:pPr>
      <w:r>
        <w:rPr>
          <w:rFonts w:ascii="Times New Roman" w:cs="Times New Roman" w:hAnsi="Times New Roman"/>
          <w:sz w:val="24"/>
        </w:rPr>
        <w:t>Ранее сообщали, что пензенцы спасли лося, застрявшего на очистных сооружениях на Аустрина . Операцию по спасению проводили работники Минлесхоза Пензенской области, сотрудники МЧС и дорожные строители.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фото и видео в нашем телеграм-канале. </w:t>
      </w:r>
      <w:hyperlink r:id="rId188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разослало предупреждение о грозе и ливне во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О непогоде предупредили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Порывы ветра усилятся до 17 м/с. Предупреждение будет действовать до конца суток.</w:t>
      </w:r>
    </w:p>
    <w:p>
      <w:pPr>
        <w:pStyle w:val="aff4"/>
        <w:keepLines/>
        <w:rPr>
          <w:rFonts w:ascii="Times New Roman" w:cs="Times New Roman" w:hAnsi="Times New Roman"/>
          <w:sz w:val="24"/>
        </w:rPr>
      </w:pPr>
      <w:r>
        <w:rPr>
          <w:rFonts w:ascii="Times New Roman" w:cs="Times New Roman" w:hAnsi="Times New Roman"/>
          <w:sz w:val="24"/>
        </w:rPr>
        <w:t xml:space="preserve">Рабочая неделя в 33 регионе будет дождливой.  </w:t>
      </w:r>
      <w:hyperlink r:id="rId1888"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синоптиков в связи с увеличением сбросов воды в нижний бьеф Новосибирского водохранилищ в период с 18 по 21 июня...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Новосибирской области призывает жителей, чьи дома находятся в зоне возможного подтопления, предпринять меры по сохранности имущества (поднять наиболее ценные домашние вещи на верх (вторые этажи, чердаки).  </w:t>
      </w:r>
      <w:hyperlink r:id="rId1889"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до 18 июня</w:t>
      </w:r>
    </w:p>
    <w:p>
      <w:pPr>
        <w:pStyle w:val="aff4"/>
        <w:keepLines/>
        <w:rPr>
          <w:rFonts w:ascii="Times New Roman" w:cs="Times New Roman" w:hAnsi="Times New Roman"/>
          <w:sz w:val="24"/>
        </w:rPr>
      </w:pPr>
      <w:r>
        <w:rPr>
          <w:rFonts w:ascii="Times New Roman" w:cs="Times New Roman" w:hAnsi="Times New Roman"/>
          <w:sz w:val="24"/>
        </w:rPr>
        <w:t>Ливни с грозами ожидаются в течение полутора суток, сообщили в краевом управлении МЧС.</w:t>
      </w:r>
    </w:p>
    <w:p>
      <w:pPr>
        <w:pStyle w:val="aff4"/>
        <w:keepLines/>
        <w:rPr>
          <w:rFonts w:ascii="Times New Roman" w:cs="Times New Roman" w:hAnsi="Times New Roman"/>
          <w:sz w:val="24"/>
        </w:rPr>
      </w:pPr>
      <w:r>
        <w:rPr>
          <w:rFonts w:ascii="Times New Roman" w:cs="Times New Roman" w:hAnsi="Times New Roman"/>
          <w:sz w:val="24"/>
        </w:rPr>
        <w:t xml:space="preserve">Со ссылкой на ставропольских синоптиков МЧС сообщила об ожидающихся сильных дождях с грозой и градом.  </w:t>
      </w:r>
      <w:hyperlink r:id="rId1890"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до 18 июня</w:t>
      </w:r>
    </w:p>
    <w:p>
      <w:pPr>
        <w:pStyle w:val="aff4"/>
        <w:keepLines/>
        <w:rPr>
          <w:rFonts w:ascii="Times New Roman" w:cs="Times New Roman" w:hAnsi="Times New Roman"/>
          <w:sz w:val="24"/>
        </w:rPr>
      </w:pPr>
      <w:r>
        <w:rPr>
          <w:rFonts w:ascii="Times New Roman" w:cs="Times New Roman" w:hAnsi="Times New Roman"/>
          <w:sz w:val="24"/>
        </w:rPr>
        <w:t xml:space="preserve">Со ссылкой на ставропольских синоптиков МЧС сообщила об ожидающихся сильных дождях с грозой и градом. Кроме того, порывы ветра будут достигать 20-25 м/с. Ухудшение погоды прогнозируется с 13:00–15:00 и до конца суток 17 июня, далее в течение суток 18 июня.  </w:t>
      </w:r>
      <w:hyperlink r:id="rId1891"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прошедшую неделю в Новосибирске утонули 9 человек</w:t>
      </w:r>
    </w:p>
    <w:p>
      <w:pPr>
        <w:pStyle w:val="aff4"/>
        <w:keepLines/>
        <w:rPr>
          <w:rFonts w:ascii="Times New Roman" w:cs="Times New Roman" w:hAnsi="Times New Roman"/>
          <w:sz w:val="24"/>
        </w:rPr>
      </w:pPr>
      <w:r>
        <w:rPr>
          <w:rFonts w:ascii="Times New Roman" w:cs="Times New Roman" w:hAnsi="Times New Roman"/>
          <w:sz w:val="24"/>
        </w:rPr>
        <w:t xml:space="preserve">Заместитель начальника ГУ МЧС РФ по региону Евгений Лебедев назвал обстановку «крайне сложной» из-за жары в последние три дня. Отмечается, что за прошедшую неделю утонули девять человек, из которых пять — дети.  </w:t>
      </w:r>
      <w:hyperlink r:id="rId1892" w:history="1">
        <w:r>
          <w:rPr>
            <w:rStyle w:val="a5"/>
            <w:rFonts w:ascii="Times New Roman" w:cs="Times New Roman" w:hAnsi="Times New Roman"/>
            <w:sz w:val="24"/>
          </w:rPr>
          <w:t>АиФ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Туймазинском районе за первую декаду июня произошло шесть пожаров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Туймазинский межрайонный отдел надзорной деятельности и профилактической работы МЧС России по Башкирии, за первые десять дней июня в Туймазинском районе произошло шесть пожаров.  </w:t>
      </w:r>
      <w:hyperlink r:id="rId1893" w:history="1">
        <w:r>
          <w:rPr>
            <w:rStyle w:val="a5"/>
            <w:rFonts w:ascii="Times New Roman" w:cs="Times New Roman" w:hAnsi="Times New Roman"/>
            <w:sz w:val="24"/>
          </w:rPr>
          <w:t>Туймазинский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пензенского Минлесхоза спасли упавшего в водоем лося</w:t>
      </w:r>
    </w:p>
    <w:p>
      <w:pPr>
        <w:pStyle w:val="aff4"/>
        <w:keepLines/>
        <w:rPr>
          <w:rFonts w:ascii="Times New Roman" w:cs="Times New Roman" w:hAnsi="Times New Roman"/>
          <w:sz w:val="24"/>
        </w:rPr>
      </w:pPr>
      <w:r>
        <w:rPr>
          <w:rFonts w:ascii="Times New Roman" w:cs="Times New Roman" w:hAnsi="Times New Roman"/>
          <w:sz w:val="24"/>
        </w:rPr>
        <w:t>Работники Минлесхоза Пензенской области, сотрудники МЧС и дорожные строители совместными усилиями спасли самца лося, который забежал в город.</w:t>
      </w:r>
    </w:p>
    <w:p>
      <w:pPr>
        <w:pStyle w:val="aff4"/>
        <w:keepLines/>
        <w:rPr>
          <w:rFonts w:ascii="Times New Roman" w:cs="Times New Roman" w:hAnsi="Times New Roman"/>
          <w:sz w:val="24"/>
        </w:rPr>
      </w:pPr>
      <w:r>
        <w:rPr>
          <w:rFonts w:ascii="Times New Roman" w:cs="Times New Roman" w:hAnsi="Times New Roman"/>
          <w:sz w:val="24"/>
        </w:rPr>
        <w:t xml:space="preserve">«Животное было обнаружено на очистных сооружениях на улице Аустрина в городе Пензе.  </w:t>
      </w:r>
      <w:hyperlink r:id="rId1894" w:history="1">
        <w:r>
          <w:rPr>
            <w:rStyle w:val="a5"/>
            <w:rFonts w:ascii="Times New Roman" w:cs="Times New Roman" w:hAnsi="Times New Roman"/>
            <w:sz w:val="24"/>
          </w:rPr>
          <w:t>РИАПО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Масштабный пожар в Острогожске спалил гостиницу, кафе и супермаркет</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МЧС России по Воронежской области. На месте происшествия работали 5 расчетов огнеборцев, а также 2 отделения ДПК. В результате возгорания в здании 20х30м уничтожена кровля по всей площади.  </w:t>
      </w:r>
      <w:hyperlink r:id="rId1895" w:history="1">
        <w:r>
          <w:rPr>
            <w:rStyle w:val="a5"/>
            <w:rFonts w:ascii="Times New Roman" w:cs="Times New Roman" w:hAnsi="Times New Roman"/>
            <w:sz w:val="24"/>
          </w:rPr>
          <w:t>Воронежские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вернули свет в хутора Волгоградской области после шторма</w:t>
      </w:r>
    </w:p>
    <w:p>
      <w:pPr>
        <w:pStyle w:val="aff4"/>
        <w:keepLines/>
        <w:rPr>
          <w:rFonts w:ascii="Times New Roman" w:cs="Times New Roman" w:hAnsi="Times New Roman"/>
          <w:sz w:val="24"/>
        </w:rPr>
      </w:pPr>
      <w:r>
        <w:rPr>
          <w:rFonts w:ascii="Times New Roman" w:cs="Times New Roman" w:hAnsi="Times New Roman"/>
          <w:sz w:val="24"/>
        </w:rPr>
        <w:t xml:space="preserve">Добавим, что МЧС по Волгоградской области продлил действие штормового предупреждения на день 17 июня.  Ожидается комплекс метеорологических явлений: сильные дожди, ливни в сочетании с грозой, градом и усилением ветра 20-25 м/с. </w:t>
      </w:r>
      <w:hyperlink r:id="rId1896"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вместе со свидетельством о рождении вручают пожарный извещатель</w:t>
      </w:r>
    </w:p>
    <w:p>
      <w:pPr>
        <w:pStyle w:val="aff4"/>
        <w:keepLines/>
        <w:rPr>
          <w:rFonts w:ascii="Times New Roman" w:cs="Times New Roman" w:hAnsi="Times New Roman"/>
          <w:sz w:val="24"/>
        </w:rPr>
      </w:pPr>
      <w:r>
        <w:rPr>
          <w:rFonts w:ascii="Times New Roman" w:cs="Times New Roman" w:hAnsi="Times New Roman"/>
          <w:sz w:val="24"/>
        </w:rPr>
        <w:t xml:space="preserve">- Автономные извещатели одни из самых простых и в тоже время эффективных устройств для обнаружения пожара, - рассказал заместитель начальника ГУ МЧС России по Курской области Сергей Андреев. </w:t>
      </w:r>
      <w:hyperlink r:id="rId1897" w:history="1">
        <w:r>
          <w:rPr>
            <w:rStyle w:val="a5"/>
            <w:rFonts w:ascii="Times New Roman" w:cs="Times New Roman" w:hAnsi="Times New Roman"/>
            <w:sz w:val="24"/>
          </w:rPr>
          <w:t>Курское интернет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в Ялте потушили пожар в квартире многоэтажного дома</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третьем этаже многоэтажки на улице Свердлова произошел пожар в квартире. Сообщение возгорании поступило в 21:30, ликвидировать пожар удалось в 22:25. Пострадавших и эвакуированных нет.  </w:t>
      </w:r>
      <w:hyperlink r:id="rId1898"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нарушение противопожарного режима в Тюменской области оштрафованы шесть человек</w:t>
      </w:r>
    </w:p>
    <w:p>
      <w:pPr>
        <w:pStyle w:val="aff4"/>
        <w:keepLines/>
        <w:rPr>
          <w:rFonts w:ascii="Times New Roman" w:cs="Times New Roman" w:hAnsi="Times New Roman"/>
          <w:sz w:val="24"/>
        </w:rPr>
      </w:pPr>
      <w:r>
        <w:rPr>
          <w:rFonts w:ascii="Times New Roman" w:cs="Times New Roman" w:hAnsi="Times New Roman"/>
          <w:sz w:val="24"/>
        </w:rPr>
        <w:t>По информации пресс-службы регионального ГУ МЧС России, основными нарушениями стали разведение открытого огня и несвоевременная уборка территорий от сухой растительности.</w:t>
      </w:r>
    </w:p>
    <w:p>
      <w:pPr>
        <w:pStyle w:val="aff4"/>
        <w:keepLines/>
        <w:rPr>
          <w:rFonts w:ascii="Times New Roman" w:cs="Times New Roman" w:hAnsi="Times New Roman"/>
          <w:sz w:val="24"/>
        </w:rPr>
      </w:pPr>
      <w:r>
        <w:rPr>
          <w:rFonts w:ascii="Times New Roman" w:cs="Times New Roman" w:hAnsi="Times New Roman"/>
          <w:sz w:val="24"/>
        </w:rPr>
        <w:t xml:space="preserve">Всего с 15 по 16 июня сотрудники Главного управления МЧС России по Тюменской области провели около 600 профилактических рейдов, в том числе с применением беспилотных летательных аппаратов.  </w:t>
      </w:r>
      <w:hyperlink r:id="rId1899" w:history="1">
        <w:r>
          <w:rPr>
            <w:rStyle w:val="a5"/>
            <w:rFonts w:ascii="Times New Roman" w:cs="Times New Roman" w:hAnsi="Times New Roman"/>
            <w:sz w:val="24"/>
          </w:rPr>
          <w:t>Интернет-газета "Вслух.ру"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Экс-руководителя МЧС России по Иркутской области назначили заместителем губернатора</w:t>
      </w:r>
    </w:p>
    <w:p>
      <w:pPr>
        <w:pStyle w:val="aff4"/>
        <w:keepLines/>
        <w:rPr>
          <w:rFonts w:ascii="Times New Roman" w:cs="Times New Roman" w:hAnsi="Times New Roman"/>
          <w:sz w:val="24"/>
        </w:rPr>
      </w:pPr>
      <w:r>
        <w:rPr>
          <w:rFonts w:ascii="Times New Roman" w:cs="Times New Roman" w:hAnsi="Times New Roman"/>
          <w:sz w:val="24"/>
        </w:rPr>
        <w:t xml:space="preserve">Бывший руководитель ГУ МЧС России по Иркутской области Вячеслав Эглит назначен заместителем губернатора Прибайкалья. Он приступил к работе 13 июня. Об этом сообщает КП-Иркутск.  </w:t>
      </w:r>
      <w:hyperlink r:id="rId1900" w:history="1">
        <w:r>
          <w:rPr>
            <w:rStyle w:val="a5"/>
            <w:rFonts w:ascii="Times New Roman" w:cs="Times New Roman" w:hAnsi="Times New Roman"/>
            <w:sz w:val="24"/>
          </w:rPr>
          <w:t>ИА "Альтаир"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Новосибирска предупредили об угрозе затопления дач</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Спасатели призывают сибиряков, дома которых находятся в зоне возможного подтопления, позаботиться о сохранности своего имущества и поднять ценные вещи на вторые этажи и чердаки домов.  </w:t>
      </w:r>
      <w:hyperlink r:id="rId1901"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Судакского АСО ГКУ РК "КРЫМ-СПАС" эвакуировали женщину, травмировавшуюся на тропе Голицына</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направилась дежурная смена Судакского АСО в составе 3-х человек совместно с сотрудниками ГУ МЧС России по РК. Прибыв к тропе, сотрудники МЧС Республики Крым начали поиски в пешем порядке.  </w:t>
      </w:r>
      <w:hyperlink r:id="rId190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Дмитриеве Курской области загорелась квартира от удара молнии</w:t>
      </w:r>
    </w:p>
    <w:p>
      <w:pPr>
        <w:pStyle w:val="aff4"/>
        <w:keepLines/>
        <w:rPr>
          <w:rFonts w:ascii="Times New Roman" w:cs="Times New Roman" w:hAnsi="Times New Roman"/>
          <w:sz w:val="24"/>
        </w:rPr>
      </w:pPr>
      <w:r>
        <w:rPr>
          <w:rFonts w:ascii="Times New Roman" w:cs="Times New Roman" w:hAnsi="Times New Roman"/>
          <w:sz w:val="24"/>
        </w:rPr>
        <w:t>Огнеборцы оперативно потушили возгорание.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противопожарной службе Курской области, причиной пожара стал грозовой разряд. Пострадавших нет, подробности уточняются. </w:t>
      </w:r>
      <w:hyperlink r:id="rId1903" w:history="1">
        <w:r>
          <w:rPr>
            <w:rStyle w:val="a5"/>
            <w:rFonts w:ascii="Times New Roman" w:cs="Times New Roman" w:hAnsi="Times New Roman"/>
            <w:sz w:val="24"/>
          </w:rPr>
          <w:t>РИА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Пенсионерку госпитализировали после пожара в многоэтажке в Череповце</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в квартире на втором этаже 14-этажного дома на пульт дежурного поступило около шести часов вечера. Как оказалось, на стене в коридоре загорелся динамик дверного звонка.  </w:t>
      </w:r>
      <w:hyperlink r:id="rId1904"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пять месяцев в Калужской области в пожарах погибли 25 человек</w:t>
      </w:r>
    </w:p>
    <w:p>
      <w:pPr>
        <w:pStyle w:val="aff4"/>
        <w:keepLines/>
        <w:rPr>
          <w:rFonts w:ascii="Times New Roman" w:cs="Times New Roman" w:hAnsi="Times New Roman"/>
          <w:sz w:val="24"/>
        </w:rPr>
      </w:pPr>
      <w:r>
        <w:rPr>
          <w:rFonts w:ascii="Times New Roman" w:cs="Times New Roman" w:hAnsi="Times New Roman"/>
          <w:sz w:val="24"/>
        </w:rPr>
        <w:t xml:space="preserve">В январе-мае 2024 года на территории Калужской области произошёл 1 271 пожар, такую статистику в понедельник обнародовало ГУ МЧС по региону. За этот период возгорания унесли жизни 25 человек, травмы и ожоги получили 17.  </w:t>
      </w:r>
      <w:hyperlink r:id="rId1905"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минувшие сутки в Ленобласти произошло 11 пожаров</w:t>
      </w:r>
    </w:p>
    <w:p>
      <w:pPr>
        <w:pStyle w:val="aff4"/>
        <w:keepLines/>
        <w:rPr>
          <w:rFonts w:ascii="Times New Roman" w:cs="Times New Roman" w:hAnsi="Times New Roman"/>
          <w:sz w:val="24"/>
        </w:rPr>
      </w:pPr>
      <w:r>
        <w:rPr>
          <w:rFonts w:ascii="Times New Roman" w:cs="Times New Roman" w:hAnsi="Times New Roman"/>
          <w:sz w:val="24"/>
        </w:rPr>
        <w:t xml:space="preserve">По тушению работал личный состав 134 пожарной части Гатчинского отряда Леноблпожспас и 57 пожарно-спасательной части федеральной противопожарной службы. На трассе «Скандинавия», 67км, произошло столкновение в попутном направлении с последующим опрокидыванием двух легковых автомобилей: Jac и Kia Cerato.  </w:t>
      </w:r>
      <w:hyperlink r:id="rId1906" w:history="1">
        <w:r>
          <w:rPr>
            <w:rStyle w:val="a5"/>
            <w:rFonts w:ascii="Times New Roman" w:cs="Times New Roman" w:hAnsi="Times New Roman"/>
            <w:sz w:val="24"/>
          </w:rPr>
          <w:t>Общая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дюжины пожаров потушили на Новгородчине в выходные</w:t>
      </w:r>
    </w:p>
    <w:p>
      <w:pPr>
        <w:pStyle w:val="aff4"/>
        <w:keepLines/>
        <w:rPr>
          <w:rFonts w:ascii="Times New Roman" w:cs="Times New Roman" w:hAnsi="Times New Roman"/>
          <w:sz w:val="24"/>
        </w:rPr>
      </w:pPr>
      <w:r>
        <w:rPr>
          <w:rFonts w:ascii="Times New Roman" w:cs="Times New Roman" w:hAnsi="Times New Roman"/>
          <w:sz w:val="24"/>
        </w:rPr>
        <w:t xml:space="preserve">«Всего за выходные было эвакуировано 25 человек, один спасён, двое пострадали, погибших нет», – сообщают в региональном управлении МЧС. Новых случаев горения на открытой местности, к счастью, не было.  </w:t>
      </w:r>
      <w:hyperlink r:id="rId190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во время сплава в Алтайском крае</w:t>
      </w:r>
    </w:p>
    <w:p>
      <w:pPr>
        <w:pStyle w:val="aff4"/>
        <w:keepLines/>
        <w:rPr>
          <w:rFonts w:ascii="Times New Roman" w:cs="Times New Roman" w:hAnsi="Times New Roman"/>
          <w:sz w:val="24"/>
        </w:rPr>
      </w:pPr>
      <w:r>
        <w:rPr>
          <w:rFonts w:ascii="Times New Roman" w:cs="Times New Roman" w:hAnsi="Times New Roman"/>
          <w:sz w:val="24"/>
        </w:rPr>
        <w:t xml:space="preserve">Его тело достали сотрудники МЧС В Алтайском крае во время сплава утонул мужчина. Об этом сообщает издание «Толк» со ссылкой на региональное МЧС.  </w:t>
      </w:r>
      <w:hyperlink r:id="rId1908"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Олег Николаев поручил проверить работу служб на воде</w:t>
      </w:r>
    </w:p>
    <w:p>
      <w:pPr>
        <w:pStyle w:val="aff4"/>
        <w:keepLines/>
        <w:rPr>
          <w:rFonts w:ascii="Times New Roman" w:cs="Times New Roman" w:hAnsi="Times New Roman"/>
          <w:sz w:val="24"/>
        </w:rPr>
      </w:pPr>
      <w:r>
        <w:rPr>
          <w:rFonts w:ascii="Times New Roman" w:cs="Times New Roman" w:hAnsi="Times New Roman"/>
          <w:sz w:val="24"/>
        </w:rPr>
        <w:t xml:space="preserve">В целях предупреждения гибели людей на водоёмах, особенно несовершеннолетних, 13 июня ГКЧС Чувашии в адрес органов местного самоуправления направлены рекомендации активизировать проведение совместных профилактических рейдов с участием сотрудников полиции, спасателей казённого учреждения «Чувашская республиканская поисково-спасательная служба», инспекторов Центра ГИМС Главного управления МЧС России по Чувашской Республике, СМИ, а также представителей... </w:t>
      </w:r>
      <w:hyperlink r:id="rId1909" w:history="1">
        <w:r>
          <w:rPr>
            <w:rStyle w:val="a5"/>
            <w:rFonts w:ascii="Times New Roman" w:cs="Times New Roman" w:hAnsi="Times New Roman"/>
            <w:sz w:val="24"/>
          </w:rPr>
          <w:t>Каçал ен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Волге около Старой Майны утонул пенсионер</w:t>
      </w:r>
    </w:p>
    <w:p>
      <w:pPr>
        <w:pStyle w:val="aff4"/>
        <w:keepLines/>
        <w:rPr>
          <w:rFonts w:ascii="Times New Roman" w:cs="Times New Roman" w:hAnsi="Times New Roman"/>
          <w:sz w:val="24"/>
        </w:rPr>
      </w:pPr>
      <w:r>
        <w:rPr>
          <w:rFonts w:ascii="Times New Roman" w:cs="Times New Roman" w:hAnsi="Times New Roman"/>
          <w:sz w:val="24"/>
        </w:rPr>
        <w:t xml:space="preserve">Об очередной трагедии на воде сообщили 17 июня в ГУ МЧС по Ульяновской области. Около рабочего посёлка Старая Майна в Волге утонул 74-летний мужчина.  </w:t>
      </w:r>
      <w:hyperlink r:id="rId1910" w:history="1">
        <w:r>
          <w:rPr>
            <w:rStyle w:val="a5"/>
            <w:rFonts w:ascii="Times New Roman" w:cs="Times New Roman" w:hAnsi="Times New Roman"/>
            <w:sz w:val="24"/>
          </w:rPr>
          <w:t>АиФ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Анапе пляжи снова открыли для купания</w:t>
      </w:r>
    </w:p>
    <w:p>
      <w:pPr>
        <w:pStyle w:val="aff4"/>
        <w:keepLines/>
        <w:rPr>
          <w:rFonts w:ascii="Times New Roman" w:cs="Times New Roman" w:hAnsi="Times New Roman"/>
          <w:sz w:val="24"/>
        </w:rPr>
      </w:pPr>
      <w:r>
        <w:rPr>
          <w:rFonts w:ascii="Times New Roman" w:cs="Times New Roman" w:hAnsi="Times New Roman"/>
          <w:sz w:val="24"/>
        </w:rPr>
        <w:t xml:space="preserve">В субботу в городе начались дожди, которые продолжились в течение выходных. В крае было объявлено штормовое предупреждение, МЧС сообщало о возможном подъеме рек и образовании смерчей над морем. </w:t>
      </w:r>
      <w:hyperlink r:id="rId1911"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сплаве по горной реке в Сибири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В Алтайском крае при сплаве по горной реке погиб мужчина, об этом сообщает пресс-служба МЧС России. «Четыре человека на катамаране решили покорить реку Песчаная.  </w:t>
      </w:r>
      <w:hyperlink r:id="rId1912"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ИНФОРМАЦИЯ об оперативной обстановке в Донецкой Народной Республике с 08.00 16.06.2024 до 08.00 17.06.2024</w:t>
      </w:r>
    </w:p>
    <w:p>
      <w:pPr>
        <w:pStyle w:val="aff4"/>
        <w:keepLines/>
        <w:rPr>
          <w:rFonts w:ascii="Times New Roman" w:cs="Times New Roman" w:hAnsi="Times New Roman"/>
          <w:sz w:val="24"/>
        </w:rPr>
      </w:pPr>
      <w:r>
        <w:rPr>
          <w:rFonts w:ascii="Times New Roman" w:cs="Times New Roman" w:hAnsi="Times New Roman"/>
          <w:sz w:val="24"/>
        </w:rPr>
        <w:t>Пресс-служба МЧС ДНР информирует об оперативной обстановке в Донецкой Народной Республике с 08.00 16.06.2024 до 08.00 17.06.2024</w:t>
      </w:r>
    </w:p>
    <w:p>
      <w:pPr>
        <w:pStyle w:val="aff4"/>
        <w:keepLines/>
        <w:rPr>
          <w:rFonts w:ascii="Times New Roman" w:cs="Times New Roman" w:hAnsi="Times New Roman"/>
          <w:sz w:val="24"/>
        </w:rPr>
      </w:pPr>
      <w:r>
        <w:rPr>
          <w:rFonts w:ascii="Times New Roman" w:cs="Times New Roman" w:hAnsi="Times New Roman"/>
          <w:sz w:val="24"/>
        </w:rPr>
        <w:t>Ликвидировано пожаров – 8</w:t>
      </w:r>
    </w:p>
    <w:p>
      <w:pPr>
        <w:pStyle w:val="aff4"/>
        <w:keepLines/>
        <w:rPr>
          <w:rFonts w:ascii="Times New Roman" w:cs="Times New Roman" w:hAnsi="Times New Roman"/>
          <w:sz w:val="24"/>
        </w:rPr>
      </w:pPr>
      <w:r>
        <w:rPr>
          <w:rFonts w:ascii="Times New Roman" w:cs="Times New Roman" w:hAnsi="Times New Roman"/>
          <w:sz w:val="24"/>
        </w:rPr>
        <w:t xml:space="preserve">Социально-значимые пожары и пожары по повышенным номерам вызова </w:t>
      </w:r>
      <w:hyperlink r:id="rId1913" w:history="1">
        <w:r>
          <w:rPr>
            <w:rStyle w:val="a5"/>
            <w:rFonts w:ascii="Times New Roman" w:cs="Times New Roman" w:hAnsi="Times New Roman"/>
            <w:sz w:val="24"/>
          </w:rPr>
          <w:t>Горловская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ВАО прошла ярмарка вакансий</w:t>
      </w:r>
    </w:p>
    <w:p>
      <w:pPr>
        <w:pStyle w:val="aff4"/>
        <w:keepLines/>
        <w:rPr>
          <w:rFonts w:ascii="Times New Roman" w:cs="Times New Roman" w:hAnsi="Times New Roman"/>
          <w:sz w:val="24"/>
        </w:rPr>
      </w:pPr>
      <w:r>
        <w:rPr>
          <w:rFonts w:ascii="Times New Roman" w:cs="Times New Roman" w:hAnsi="Times New Roman"/>
          <w:sz w:val="24"/>
        </w:rPr>
        <w:t>Несколько лет работал в РЕСО, а после – в Центральном аппарате МЧС России. Также есть опыт работы советника директора в Российско-сербском гуманитарном центре.</w:t>
      </w:r>
    </w:p>
    <w:p>
      <w:pPr>
        <w:pStyle w:val="aff4"/>
        <w:keepLines/>
        <w:rPr>
          <w:rFonts w:ascii="Times New Roman" w:cs="Times New Roman" w:hAnsi="Times New Roman"/>
          <w:sz w:val="24"/>
        </w:rPr>
      </w:pPr>
      <w:r>
        <w:rPr>
          <w:rFonts w:ascii="Times New Roman" w:cs="Times New Roman" w:hAnsi="Times New Roman"/>
          <w:sz w:val="24"/>
        </w:rPr>
        <w:t xml:space="preserve">– После трех лет работы в Сербии, недавно вернулся в Москву.  </w:t>
      </w:r>
      <w:hyperlink r:id="rId1914" w:history="1">
        <w:r>
          <w:rPr>
            <w:rStyle w:val="a5"/>
            <w:rFonts w:ascii="Times New Roman" w:cs="Times New Roman" w:hAnsi="Times New Roman"/>
            <w:sz w:val="24"/>
          </w:rPr>
          <w:t>Восточный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до 20 метров в секунду накроет Забайкалье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сообщается в Telegram-канале регионального ГУ МЧС. </w:t>
      </w:r>
    </w:p>
    <w:p>
      <w:pPr>
        <w:pStyle w:val="aff4"/>
        <w:keepLines/>
        <w:rPr>
          <w:rFonts w:ascii="Times New Roman" w:cs="Times New Roman" w:hAnsi="Times New Roman"/>
          <w:sz w:val="24"/>
        </w:rPr>
      </w:pPr>
      <w:r>
        <w:rPr>
          <w:rFonts w:ascii="Times New Roman" w:cs="Times New Roman" w:hAnsi="Times New Roman"/>
          <w:sz w:val="24"/>
        </w:rPr>
        <w:t>Жителей края призвали не разводить костры, не жечь сухую траву и мусор.</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пожара необходимо звонить по телефону службы спасения: «101» или «112». </w:t>
      </w:r>
      <w:hyperlink r:id="rId1915" w:history="1">
        <w:r>
          <w:rPr>
            <w:rStyle w:val="a5"/>
            <w:rFonts w:ascii="Times New Roman" w:cs="Times New Roman" w:hAnsi="Times New Roman"/>
            <w:sz w:val="24"/>
          </w:rPr>
          <w:t>BezFormata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Смоленской области прогнозируются сильные дожди, грозы, град и порывистый ветер</w:t>
      </w:r>
    </w:p>
    <w:p>
      <w:pPr>
        <w:pStyle w:val="aff4"/>
        <w:keepLines/>
        <w:rPr>
          <w:rFonts w:ascii="Times New Roman" w:cs="Times New Roman" w:hAnsi="Times New Roman"/>
          <w:sz w:val="24"/>
        </w:rPr>
      </w:pPr>
      <w:r>
        <w:rPr>
          <w:rFonts w:ascii="Times New Roman" w:cs="Times New Roman" w:hAnsi="Times New Roman"/>
          <w:sz w:val="24"/>
        </w:rPr>
        <w:t xml:space="preserve">«Если дождь (град) с сильным ветром и грозой застали вас на улице, укройтесь в ближайшем здании, не спускайтесь в подземные переходы и другие заглубленные помещения», – сообщили в Главном управлении МЧС России по Смоленской области.  </w:t>
      </w:r>
      <w:hyperlink r:id="rId191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спасли лося, забежавшего в черту города</w:t>
      </w:r>
    </w:p>
    <w:p>
      <w:pPr>
        <w:pStyle w:val="aff4"/>
        <w:keepLines/>
        <w:rPr>
          <w:rFonts w:ascii="Times New Roman" w:cs="Times New Roman" w:hAnsi="Times New Roman"/>
          <w:sz w:val="24"/>
        </w:rPr>
      </w:pPr>
      <w:r>
        <w:rPr>
          <w:rFonts w:ascii="Times New Roman" w:cs="Times New Roman" w:hAnsi="Times New Roman"/>
          <w:sz w:val="24"/>
        </w:rPr>
        <w:t>На спасение животного сразу же отправились дорожные строители и сотрудники МЧС.</w:t>
      </w:r>
    </w:p>
    <w:p>
      <w:pPr>
        <w:pStyle w:val="aff4"/>
        <w:keepLines/>
        <w:rPr>
          <w:rFonts w:ascii="Times New Roman" w:cs="Times New Roman" w:hAnsi="Times New Roman"/>
          <w:sz w:val="24"/>
        </w:rPr>
      </w:pPr>
      <w:r>
        <w:rPr>
          <w:rFonts w:ascii="Times New Roman" w:cs="Times New Roman" w:hAnsi="Times New Roman"/>
          <w:sz w:val="24"/>
        </w:rPr>
        <w:t>В результате лося поймали и отпустили в естественную среду обитания.</w:t>
      </w:r>
    </w:p>
    <w:p>
      <w:pPr>
        <w:pStyle w:val="aff4"/>
        <w:keepLines/>
        <w:rPr>
          <w:rFonts w:ascii="Times New Roman" w:cs="Times New Roman" w:hAnsi="Times New Roman"/>
          <w:sz w:val="24"/>
        </w:rPr>
      </w:pPr>
      <w:r>
        <w:rPr>
          <w:rFonts w:ascii="Times New Roman" w:cs="Times New Roman" w:hAnsi="Times New Roman"/>
          <w:sz w:val="24"/>
        </w:rPr>
        <w:t xml:space="preserve">«Особая благодарность компании ООО «Виадук» за предоставление экскаватора и помощь в спасении животного», - сказано на сайте регионального минлесхоза. </w:t>
      </w:r>
      <w:hyperlink r:id="rId191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МЧС, в свою очередь, сообщили, что ливень сгрозой ожидается сегодня в Москве с полудня до 10 вечера. В некоторых районах города прогнозируется град, порывы ветра при грозе будут достигать 17 метров в секунду. </w:t>
      </w:r>
      <w:hyperlink r:id="rId1918"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Чечне из пожаров спасено 10 человек</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Чеченской Республике подвели итоги недели. Согласно информации управления, в регионе чрезвычайных ситуаций и происшествий не зарегистрировано. «Поисково-спасательные работы проводились 1 раз, спасен 1 человек, - уточнили в МЧС.  </w:t>
      </w:r>
      <w:hyperlink r:id="rId1919" w:history="1">
        <w:r>
          <w:rPr>
            <w:rStyle w:val="a5"/>
            <w:rFonts w:ascii="Times New Roman" w:cs="Times New Roman" w:hAnsi="Times New Roman"/>
            <w:sz w:val="24"/>
          </w:rPr>
          <w:t>Чечня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 человека едва не сгорели заживо в результате огненного ДТП в Ингушетии</w:t>
      </w:r>
    </w:p>
    <w:p>
      <w:pPr>
        <w:pStyle w:val="aff4"/>
        <w:keepLines/>
        <w:rPr>
          <w:rFonts w:ascii="Times New Roman" w:cs="Times New Roman" w:hAnsi="Times New Roman"/>
          <w:sz w:val="24"/>
        </w:rPr>
      </w:pPr>
      <w:r>
        <w:rPr>
          <w:rFonts w:ascii="Times New Roman" w:cs="Times New Roman" w:hAnsi="Times New Roman"/>
          <w:sz w:val="24"/>
        </w:rPr>
        <w:t xml:space="preserve">ВЕДУЩАЯ: 2 человека едва не сгорели заживо в результате огненного ДТП в Ингушетии. Машина на высокой скорости врезалась в газопровод, после чего мгновенно вспыхнула сильное пламя.  </w:t>
      </w:r>
      <w:hyperlink r:id="rId1920"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Вӱд воктене каныме годым…</w:t>
      </w:r>
    </w:p>
    <w:p>
      <w:pPr>
        <w:pStyle w:val="aff4"/>
        <w:keepLines/>
        <w:rPr>
          <w:rFonts w:ascii="Times New Roman" w:cs="Times New Roman" w:hAnsi="Times New Roman"/>
          <w:sz w:val="24"/>
        </w:rPr>
      </w:pPr>
      <w:r>
        <w:rPr>
          <w:rFonts w:ascii="Times New Roman" w:cs="Times New Roman" w:hAnsi="Times New Roman"/>
          <w:sz w:val="24"/>
        </w:rPr>
        <w:t xml:space="preserve">Вӱд воктене каныме годым икшывын лӱдыкшыдымылыкшӧ верч ача-аваже мутым кучат, палдара Россий МЧС-ын Марий Элысе тӱҥ управленийже. Туткар ынже лий манын, икмыняр правилым шотыш налман: • йӱштылаш ок лий манын возыман знак уло гын, вӱдыш ида пуро; • йӱштылмӧ годым сер деч чот тораш ийын ида... </w:t>
      </w:r>
      <w:hyperlink r:id="rId1921" w:history="1">
        <w:r>
          <w:rPr>
            <w:rStyle w:val="a5"/>
            <w:rFonts w:ascii="Times New Roman" w:cs="Times New Roman" w:hAnsi="Times New Roman"/>
            <w:sz w:val="24"/>
          </w:rPr>
          <w:t>Кугарня (Пятница)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12:01:27</w:t>
      </w:r>
    </w:p>
    <w:p>
      <w:pPr>
        <w:pStyle w:val="aff4"/>
        <w:keepLines/>
        <w:rPr>
          <w:rFonts w:ascii="Times New Roman" w:cs="Times New Roman" w:hAnsi="Times New Roman"/>
          <w:sz w:val="24"/>
        </w:rPr>
      </w:pPr>
      <w:r>
        <w:rPr>
          <w:rFonts w:ascii="Times New Roman" w:cs="Times New Roman" w:hAnsi="Times New Roman"/>
          <w:sz w:val="24"/>
        </w:rPr>
        <w:t xml:space="preserve">Здравствуйте, 2 человека едва не сгорели заживо в результате огненного ДТП в Ингушетии машины на высокой скорости врезалась в газопровод после чего мгновенно вспыхнула сильное пламя оно полностью охватил автомобиле перекинулось на расположенные рядом магазин чудом не произошло взрывом очевидцы помогли пострадавшим выбраться из салона и оттащили их на безопасное... </w:t>
      </w:r>
      <w:hyperlink r:id="rId1922"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студент поджигал хозпостройки, мечтая стать пожарным. В Новом Уренгое загорелось общежитие</w:t>
      </w:r>
    </w:p>
    <w:p>
      <w:pPr>
        <w:pStyle w:val="aff4"/>
        <w:keepLines/>
        <w:rPr>
          <w:rFonts w:ascii="Times New Roman" w:cs="Times New Roman" w:hAnsi="Times New Roman"/>
          <w:sz w:val="24"/>
        </w:rPr>
      </w:pPr>
      <w:r>
        <w:rPr>
          <w:rFonts w:ascii="Times New Roman" w:cs="Times New Roman" w:hAnsi="Times New Roman"/>
          <w:sz w:val="24"/>
        </w:rPr>
        <w:t xml:space="preserve">На допросе он признался, что хотел посмотреть на действия сотрудников МЧС, написал телеграм-канал Baza. В итоге парня обвинили в поджогах, ему грозит до пяти лет лишения свободы.  </w:t>
      </w:r>
      <w:hyperlink r:id="rId1923"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тюменцев оштрафовали за нарушение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Об этом рассказали в региональном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 К административной ответственности привлекли одно должностное лицо и 5 граждан. Суммарно они заплатили 45 тысяч рублей.  </w:t>
      </w:r>
      <w:hyperlink r:id="rId1924" w:history="1">
        <w:r>
          <w:rPr>
            <w:rStyle w:val="a5"/>
            <w:rFonts w:ascii="Times New Roman" w:cs="Times New Roman" w:hAnsi="Times New Roman"/>
            <w:sz w:val="24"/>
          </w:rPr>
          <w:t>МегаТюмень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пожара на газопроводе в Саратове</w:t>
      </w:r>
    </w:p>
    <w:p>
      <w:pPr>
        <w:pStyle w:val="aff4"/>
        <w:keepLines/>
        <w:rPr>
          <w:rFonts w:ascii="Times New Roman" w:cs="Times New Roman" w:hAnsi="Times New Roman"/>
          <w:sz w:val="24"/>
        </w:rPr>
      </w:pPr>
      <w:r>
        <w:rPr>
          <w:rFonts w:ascii="Times New Roman" w:cs="Times New Roman" w:hAnsi="Times New Roman"/>
          <w:sz w:val="24"/>
        </w:rPr>
        <w:t xml:space="preserve">Факельное горение газопровода на окраине Саратова достигало высоты 5 метров, рассказали в ГУ МЧС по региону. Об этом пишет РИА «Новости» со ссылкой на пресс-службу ведомства.  </w:t>
      </w:r>
      <w:hyperlink r:id="rId192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Заместителем губернатора Иркутской области стал экс-руководитель МЧС региона</w:t>
      </w:r>
    </w:p>
    <w:p>
      <w:pPr>
        <w:pStyle w:val="aff4"/>
        <w:keepLines/>
        <w:rPr>
          <w:rFonts w:ascii="Times New Roman" w:cs="Times New Roman" w:hAnsi="Times New Roman"/>
          <w:sz w:val="24"/>
        </w:rPr>
      </w:pPr>
      <w:r>
        <w:rPr>
          <w:rFonts w:ascii="Times New Roman" w:cs="Times New Roman" w:hAnsi="Times New Roman"/>
          <w:sz w:val="24"/>
        </w:rPr>
        <w:t xml:space="preserve">Вячеслав Эглит назначен заместителем губернатора Иркутской области. Как сообщает пресс-служба правительства региона, должность была вакантна с осени 2023 года. </w:t>
      </w:r>
      <w:hyperlink r:id="rId192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Заместителем губернатора Иркутской области стал экс-руководитель МЧС региона</w:t>
      </w:r>
    </w:p>
    <w:p>
      <w:pPr>
        <w:pStyle w:val="aff4"/>
        <w:keepLines/>
        <w:rPr>
          <w:rFonts w:ascii="Times New Roman" w:cs="Times New Roman" w:hAnsi="Times New Roman"/>
          <w:sz w:val="24"/>
        </w:rPr>
      </w:pPr>
      <w:r>
        <w:rPr>
          <w:rFonts w:ascii="Times New Roman" w:cs="Times New Roman" w:hAnsi="Times New Roman"/>
          <w:sz w:val="24"/>
        </w:rPr>
        <w:t>С 2005 по 2013 год возглавлял ГУ МЧС Иркутской области, в дальнейшем работал заместителем гендиректора ООО «Газпром добыча Иркутск».</w:t>
      </w:r>
    </w:p>
    <w:p>
      <w:pPr>
        <w:pStyle w:val="aff4"/>
        <w:keepLines/>
        <w:rPr>
          <w:rFonts w:ascii="Times New Roman" w:cs="Times New Roman" w:hAnsi="Times New Roman"/>
          <w:sz w:val="24"/>
        </w:rPr>
      </w:pPr>
      <w:r>
        <w:rPr>
          <w:rFonts w:ascii="Times New Roman" w:cs="Times New Roman" w:hAnsi="Times New Roman"/>
          <w:sz w:val="24"/>
        </w:rPr>
        <w:t xml:space="preserve">Кроме того, с 17 июня от должности заместителя председателя правительства Иркутской области освобожден Павел Писарев.  </w:t>
      </w:r>
      <w:hyperlink r:id="rId1927" w:history="1">
        <w:r>
          <w:rPr>
            <w:rStyle w:val="a5"/>
            <w:rFonts w:ascii="Times New Roman" w:cs="Times New Roman" w:hAnsi="Times New Roman"/>
            <w:sz w:val="24"/>
          </w:rPr>
          <w:t>КоммерсантЪ</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Ребенка госпитализировали после ДТП с электросамокатом в Московском районе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по Санкт-Петербургу и Ленинградской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Уточняется, что ДТП произошло около 20 часов у дома №71 по Краснопутиловской улице. Неустановленное лицо на электросамокате наехало на 6-летнего мальчика. </w:t>
      </w:r>
      <w:hyperlink r:id="rId1928"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вернули свет в хутора Волгоградской области после шторма</w:t>
      </w:r>
    </w:p>
    <w:p>
      <w:pPr>
        <w:pStyle w:val="aff4"/>
        <w:keepLines/>
        <w:rPr>
          <w:rFonts w:ascii="Times New Roman" w:cs="Times New Roman" w:hAnsi="Times New Roman"/>
          <w:sz w:val="24"/>
        </w:rPr>
      </w:pPr>
      <w:r>
        <w:rPr>
          <w:rFonts w:ascii="Times New Roman" w:cs="Times New Roman" w:hAnsi="Times New Roman"/>
          <w:sz w:val="24"/>
        </w:rPr>
        <w:t xml:space="preserve">Добавим, что МЧС по Волгоградской области продлил действие штормового предупреждения на день 17 июня. Ожидается комплекс метеорологических явлений: сильные дожди, ливни в сочетании с грозой, градом и усилением ветра 20-25 м/с. </w:t>
      </w:r>
      <w:hyperlink r:id="rId1929"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за 5 месяцев на пожарах погибли 25 человек</w:t>
      </w:r>
    </w:p>
    <w:p>
      <w:pPr>
        <w:pStyle w:val="aff4"/>
        <w:keepLines/>
        <w:rPr>
          <w:rFonts w:ascii="Times New Roman" w:cs="Times New Roman" w:hAnsi="Times New Roman"/>
          <w:sz w:val="24"/>
        </w:rPr>
      </w:pPr>
      <w:r>
        <w:rPr>
          <w:rFonts w:ascii="Times New Roman" w:cs="Times New Roman" w:hAnsi="Times New Roman"/>
          <w:sz w:val="24"/>
        </w:rPr>
        <w:t xml:space="preserve">В Калужской области в период с января по конец мая произошел 1271 пожар, сообщили в МЧС. За 5 месяцев в регионе на пожарах погибли 25 человек, еще 17 - получили травмы и ожоги.  </w:t>
      </w:r>
      <w:hyperlink r:id="rId193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волгоградцев о ливнях, грозах, сильном ветре 17 июня</w:t>
      </w:r>
    </w:p>
    <w:p>
      <w:pPr>
        <w:pStyle w:val="aff4"/>
        <w:keepLines/>
        <w:rPr>
          <w:rFonts w:ascii="Times New Roman" w:cs="Times New Roman" w:hAnsi="Times New Roman"/>
          <w:sz w:val="24"/>
        </w:rPr>
      </w:pPr>
      <w:r>
        <w:rPr>
          <w:rFonts w:ascii="Times New Roman" w:cs="Times New Roman" w:hAnsi="Times New Roman"/>
          <w:sz w:val="24"/>
        </w:rPr>
        <w:t xml:space="preserve">На Волгоградскую область 17 июня обрушатся сильные ливни с градом 17 июня МЧС предупредило жителей Волгоградской области о надвигающейся непогоде. В понедельник ожидаются мощные ливни и штормовой ветер.  </w:t>
      </w:r>
      <w:hyperlink r:id="rId1931" w:history="1">
        <w:r>
          <w:rPr>
            <w:rStyle w:val="a5"/>
            <w:rFonts w:ascii="Times New Roman" w:cs="Times New Roman" w:hAnsi="Times New Roman"/>
            <w:sz w:val="24"/>
          </w:rPr>
          <w:t>КП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острове Татышев утонул второй человек за три дня</w:t>
      </w:r>
    </w:p>
    <w:p>
      <w:pPr>
        <w:pStyle w:val="aff4"/>
        <w:keepLines/>
        <w:rPr>
          <w:rFonts w:ascii="Times New Roman" w:cs="Times New Roman" w:hAnsi="Times New Roman"/>
          <w:sz w:val="24"/>
        </w:rPr>
      </w:pPr>
      <w:r>
        <w:rPr>
          <w:rFonts w:ascii="Times New Roman" w:cs="Times New Roman" w:hAnsi="Times New Roman"/>
          <w:sz w:val="24"/>
        </w:rPr>
        <w:t>Сотрудники МЧС передали тело полиции.</w:t>
      </w:r>
    </w:p>
    <w:p>
      <w:pPr>
        <w:pStyle w:val="aff4"/>
        <w:keepLines/>
        <w:rPr>
          <w:rFonts w:ascii="Times New Roman" w:cs="Times New Roman" w:hAnsi="Times New Roman"/>
          <w:sz w:val="24"/>
        </w:rPr>
      </w:pPr>
      <w:r>
        <w:rPr>
          <w:rFonts w:ascii="Times New Roman" w:cs="Times New Roman" w:hAnsi="Times New Roman"/>
          <w:sz w:val="24"/>
        </w:rPr>
        <w:t xml:space="preserve">— Вчера вечером в дежурную часть №5 МУ МВД России «Красноярское» поступило сообщение о том, что в одном из озер на острове Татышев утонул 28-летний мужчина.  </w:t>
      </w:r>
      <w:hyperlink r:id="rId1932" w:history="1">
        <w:r>
          <w:rPr>
            <w:rStyle w:val="a5"/>
            <w:rFonts w:ascii="Times New Roman" w:cs="Times New Roman" w:hAnsi="Times New Roman"/>
            <w:sz w:val="24"/>
          </w:rPr>
          <w:t>NGS24.RU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Балаково продолжают гореть расселенные дома</w:t>
      </w:r>
    </w:p>
    <w:p>
      <w:pPr>
        <w:pStyle w:val="aff4"/>
        <w:keepLines/>
        <w:rPr>
          <w:rFonts w:ascii="Times New Roman" w:cs="Times New Roman" w:hAnsi="Times New Roman"/>
          <w:sz w:val="24"/>
        </w:rPr>
      </w:pPr>
      <w:r>
        <w:rPr>
          <w:rFonts w:ascii="Times New Roman" w:cs="Times New Roman" w:hAnsi="Times New Roman"/>
          <w:sz w:val="24"/>
        </w:rPr>
        <w:t>Сообщение о пожаре поступило в 18.26, сообщили в областном ГУ МЧС.</w:t>
      </w:r>
    </w:p>
    <w:p>
      <w:pPr>
        <w:pStyle w:val="aff4"/>
        <w:keepLines/>
        <w:rPr>
          <w:rFonts w:ascii="Times New Roman" w:cs="Times New Roman" w:hAnsi="Times New Roman"/>
          <w:sz w:val="24"/>
        </w:rPr>
      </w:pPr>
      <w:r>
        <w:rPr>
          <w:rFonts w:ascii="Times New Roman" w:cs="Times New Roman" w:hAnsi="Times New Roman"/>
          <w:sz w:val="24"/>
        </w:rPr>
        <w:t xml:space="preserve">В расселённом доме горел мусор на площади пять квадратных метров. Никто не пострадал. </w:t>
      </w:r>
      <w:hyperlink r:id="rId1933" w:history="1">
        <w:r>
          <w:rPr>
            <w:rStyle w:val="a5"/>
            <w:rFonts w:ascii="Times New Roman" w:cs="Times New Roman" w:hAnsi="Times New Roman"/>
            <w:sz w:val="24"/>
          </w:rPr>
          <w:t>Городской портал.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горящей более недели свалки под Новороссийском уменьшилась до 80 кв м - МЧС</w:t>
      </w:r>
    </w:p>
    <w:p>
      <w:pPr>
        <w:pStyle w:val="aff4"/>
        <w:keepLines/>
        <w:rPr>
          <w:rFonts w:ascii="Times New Roman" w:cs="Times New Roman" w:hAnsi="Times New Roman"/>
          <w:sz w:val="24"/>
        </w:rPr>
      </w:pPr>
      <w:r>
        <w:rPr>
          <w:rFonts w:ascii="Times New Roman" w:cs="Times New Roman" w:hAnsi="Times New Roman"/>
          <w:sz w:val="24"/>
        </w:rPr>
        <w:t xml:space="preserve">Спасатели восьмые сутки тушат пожар на мусорном полигоне под Новороссийском в Краснодарском крае, площадь возгорания сократилась до 80 квадратных метров, сообщили журналистам в краевом главном управлении МЧС. </w:t>
      </w:r>
      <w:hyperlink r:id="rId193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на постоянной основе школьники и дошколята приходят в гости к #петербургскимспасателям</w:t>
      </w:r>
    </w:p>
    <w:p>
      <w:pPr>
        <w:pStyle w:val="aff4"/>
        <w:keepLines/>
        <w:rPr>
          <w:rFonts w:ascii="Times New Roman" w:cs="Times New Roman" w:hAnsi="Times New Roman"/>
          <w:sz w:val="24"/>
        </w:rPr>
      </w:pPr>
      <w:r>
        <w:rPr>
          <w:rFonts w:ascii="Times New Roman" w:cs="Times New Roman" w:hAnsi="Times New Roman"/>
          <w:sz w:val="24"/>
        </w:rPr>
        <w:t xml:space="preserve">Напомни и ты своему ребнку о том, что шутки с огнем могут быть смертельно опасны, заучи наизусть номера спасения и МЧС Санкт-Петербурга Источник: Telegram-канал "МЧС Санкт-Петербург" </w:t>
      </w:r>
      <w:hyperlink r:id="rId1935"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Команда МЧС Калмыкии выиграла Чемпионат ЮФО среди спасателей по волейболу</w:t>
      </w:r>
    </w:p>
    <w:p>
      <w:pPr>
        <w:pStyle w:val="aff4"/>
        <w:keepLines/>
        <w:rPr>
          <w:rFonts w:ascii="Times New Roman" w:cs="Times New Roman" w:hAnsi="Times New Roman"/>
          <w:sz w:val="24"/>
        </w:rPr>
      </w:pPr>
      <w:r>
        <w:rPr>
          <w:rFonts w:ascii="Times New Roman" w:cs="Times New Roman" w:hAnsi="Times New Roman"/>
          <w:sz w:val="24"/>
        </w:rPr>
        <w:t xml:space="preserve">В Калмыкии прошел Чемпионат по волейболу среди Главных управлений МЧС России по субъектам ЮФО. Соревнования состоялись на базе спортивного комплекса «Ойрат-Арена» в Элисте.  </w:t>
      </w:r>
      <w:hyperlink r:id="rId193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Происшествие с аттракционом в Нальчике</w:t>
      </w:r>
    </w:p>
    <w:p>
      <w:pPr>
        <w:pStyle w:val="aff4"/>
        <w:keepLines/>
        <w:rPr>
          <w:rFonts w:ascii="Times New Roman" w:cs="Times New Roman" w:hAnsi="Times New Roman"/>
          <w:sz w:val="24"/>
        </w:rPr>
      </w:pPr>
      <w:r>
        <w:rPr>
          <w:rFonts w:ascii="Times New Roman" w:cs="Times New Roman" w:hAnsi="Times New Roman"/>
          <w:sz w:val="24"/>
        </w:rPr>
        <w:t xml:space="preserve">В Нальчике посетителей парка развлечений в полной мере ощутили адреналин и страх когда застряли на высоте нескольких десятков метров из-за сломавшегося аттракциона вращающуюся качели остановились и не опускались в результате 13 человек полчаса провисели в воздухе в ожидании помощи сами устранить неисправность сотрудники парка не смогли и вызвали МЧС с помощью автолестницы пожарной эвакуировали посетителей... </w:t>
      </w:r>
      <w:hyperlink r:id="rId1937"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спасают от пожаров леса Якутии</w:t>
      </w:r>
    </w:p>
    <w:p>
      <w:pPr>
        <w:pStyle w:val="aff4"/>
        <w:keepLines/>
        <w:rPr>
          <w:rFonts w:ascii="Times New Roman" w:cs="Times New Roman" w:hAnsi="Times New Roman"/>
          <w:sz w:val="24"/>
        </w:rPr>
      </w:pPr>
      <w:r>
        <w:rPr>
          <w:rFonts w:ascii="Times New Roman" w:cs="Times New Roman" w:hAnsi="Times New Roman"/>
          <w:sz w:val="24"/>
        </w:rPr>
        <w:t xml:space="preserve">Ожидается установление чрезвычайно высокого пятого класса пожароопасности леса МЧС России по Республике Саха (Якутия) сообщают об установлении чрезвычайно высокого пятого класса пожароопасности леса в Абыйском районе республики.  </w:t>
      </w:r>
      <w:hyperlink r:id="rId1938" w:history="1">
        <w:r>
          <w:rPr>
            <w:rStyle w:val="a5"/>
            <w:rFonts w:ascii="Times New Roman" w:cs="Times New Roman" w:hAnsi="Times New Roman"/>
            <w:sz w:val="24"/>
          </w:rPr>
          <w:t>КП Якутия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двух районах Новосибирска возможно подтопление дачных участков из-за увеличения сбросов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Новосибирской области призывает жителей, чьи дома могут оказаться в зоне возможного подтопления в Советском и Первомайском районах, предпринять необходимые меры по сохранности имущества.  </w:t>
      </w:r>
      <w:hyperlink r:id="rId1939"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Краткий обзор новостей криминала на канале РЕН ТВ</w:t>
      </w:r>
    </w:p>
    <w:p>
      <w:pPr>
        <w:pStyle w:val="aff4"/>
        <w:keepLines/>
        <w:rPr>
          <w:rFonts w:ascii="Times New Roman" w:cs="Times New Roman" w:hAnsi="Times New Roman"/>
          <w:sz w:val="24"/>
        </w:rPr>
      </w:pPr>
      <w:r>
        <w:rPr>
          <w:rFonts w:ascii="Times New Roman" w:cs="Times New Roman" w:hAnsi="Times New Roman"/>
          <w:sz w:val="24"/>
        </w:rPr>
        <w:t xml:space="preserve">Полицейских сгорел пассажирский автобус судя по всему огонь вспыхнул в моторном отсеке быстро распространился по салону шофёр успел бы здесь людей никто не пострадал яркое пламя охватило 10 автобус улицу волокно густым дымом, чтобы справиться с возгоранием понадобилось 2 пожарные машины у сотрудников МЧС ушло меньше 10 минут на то, чтобы... </w:t>
      </w:r>
      <w:hyperlink r:id="rId1940"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опубликовали список открытых пляжей</w:t>
      </w:r>
    </w:p>
    <w:p>
      <w:pPr>
        <w:pStyle w:val="aff4"/>
        <w:keepLines/>
        <w:rPr>
          <w:rFonts w:ascii="Times New Roman" w:cs="Times New Roman" w:hAnsi="Times New Roman"/>
          <w:sz w:val="24"/>
        </w:rPr>
      </w:pPr>
      <w:r>
        <w:rPr>
          <w:rFonts w:ascii="Times New Roman" w:cs="Times New Roman" w:hAnsi="Times New Roman"/>
          <w:sz w:val="24"/>
        </w:rPr>
        <w:t xml:space="preserve">Их проверили сотрудники МЧС Стало известно, какие пляжи в Новосибирске в 2024 году открыты для горожан. Список опубликовали в ГУ МЧС России по НСО. - Купаться разрешено на 13 пляжах.  </w:t>
      </w:r>
      <w:hyperlink r:id="rId1941"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ЧП в Мурманской области: на Имандре упал гидроплан, пилот погиб</w:t>
      </w:r>
    </w:p>
    <w:p>
      <w:pPr>
        <w:pStyle w:val="aff4"/>
        <w:keepLines/>
        <w:rPr>
          <w:rFonts w:ascii="Times New Roman" w:cs="Times New Roman" w:hAnsi="Times New Roman"/>
          <w:sz w:val="24"/>
        </w:rPr>
      </w:pPr>
      <w:r>
        <w:rPr>
          <w:rFonts w:ascii="Times New Roman" w:cs="Times New Roman" w:hAnsi="Times New Roman"/>
          <w:sz w:val="24"/>
        </w:rPr>
        <w:t>Пилот упавшего в Мурманской области гидроплана погиб, его тело извлекли водолазы, сообщили в ГУ МЧС по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спасателями тело пилота извлечено на берег", – говорится в сообщении. </w:t>
      </w:r>
      <w:hyperlink r:id="rId1942" w:history="1">
        <w:r>
          <w:rPr>
            <w:rStyle w:val="a5"/>
            <w:rFonts w:ascii="Times New Roman" w:cs="Times New Roman" w:hAnsi="Times New Roman"/>
            <w:sz w:val="24"/>
          </w:rPr>
          <w:t>ИСККРА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Ракетную опасность отменили в Шебекинском округе и городе Шебекино Белгородской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"Город Шебекино и Шебекинский городской округ. Отбой ракетной опасности", - говорится в сообщении. </w:t>
      </w:r>
      <w:hyperlink r:id="rId1943"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2024 году в Калужской области произошло около 1300 пожаров</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рассказали в региональном МЧС. Там отметили, что 820 возгораний произошли по причине неосторожного обращения с огнем. «Также опасными стали нарушения правил устройства и эксплуатации электрических приборов - 118 случаев, и 62 случая связаны с нарушением правил устройства и эксплуатации печного оборудования», - отметили в ведомстве и призвали соблюдать правила пожарной безопасности.  </w:t>
      </w:r>
      <w:hyperlink r:id="rId1944"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Илекском районе на пожаре погиб 52-летний мужчина - Газета "Оренбуржье"</w:t>
      </w:r>
    </w:p>
    <w:p>
      <w:pPr>
        <w:pStyle w:val="aff4"/>
        <w:keepLines/>
        <w:rPr>
          <w:rFonts w:ascii="Times New Roman" w:cs="Times New Roman" w:hAnsi="Times New Roman"/>
          <w:sz w:val="24"/>
        </w:rPr>
      </w:pPr>
      <w:r>
        <w:rPr>
          <w:rFonts w:ascii="Times New Roman" w:cs="Times New Roman" w:hAnsi="Times New Roman"/>
          <w:sz w:val="24"/>
        </w:rPr>
        <w:t>Во время тушения пожара сотрудники МЧС нашли тело 52-летнего мужчины.</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Предварительной причиной возгорания называют неосторожность при курении. С начала 2024 года в Оренбургской области по этой причине произошло уже 88 пожаров, в которых погибло 15 человек. </w:t>
      </w:r>
      <w:hyperlink r:id="rId1945"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уничтожил ангар в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представители регионального МЧС, в пострадавшем строении находилась старая тяжелая техника, а также различные материалы. В общей сложности на ликвидацию пожара у смоленских огнеборцев ушло примерно два часа.  </w:t>
      </w:r>
      <w:hyperlink r:id="rId1946" w:history="1">
        <w:r>
          <w:rPr>
            <w:rStyle w:val="a5"/>
            <w:rFonts w:ascii="Times New Roman" w:cs="Times New Roman" w:hAnsi="Times New Roman"/>
            <w:sz w:val="24"/>
          </w:rPr>
          <w:t>ПРО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Нальчике посетители парка развлечений в полной мере ощутили адреналин и страх, когда застряли на высоте нескольких десятков метров из-за сломавшегося аттракциона</w:t>
      </w:r>
    </w:p>
    <w:p>
      <w:pPr>
        <w:pStyle w:val="aff4"/>
        <w:keepLines/>
        <w:rPr>
          <w:rFonts w:ascii="Times New Roman" w:cs="Times New Roman" w:hAnsi="Times New Roman"/>
          <w:sz w:val="24"/>
        </w:rPr>
      </w:pPr>
      <w:r>
        <w:rPr>
          <w:rFonts w:ascii="Times New Roman" w:cs="Times New Roman" w:hAnsi="Times New Roman"/>
          <w:sz w:val="24"/>
        </w:rPr>
        <w:t xml:space="preserve">Сами устранить неисправность сотрудники парка не смогли и вызвали МЧС. С помощью автолестницы пожарные эвакуировали посетителей и благополучно вернули на землю. Никто не пострадал. </w:t>
      </w:r>
      <w:hyperlink r:id="rId1947"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Свердловской области сократилась за выходные дни в 10 раз</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лесничеств, администраций муниципалитетов, МЧС и полиции ежедневно патрулируют территории лесов, прибрежных зон, а также садовых и дачных участков. За минувшую неделю участники патрульных групп зафиксировали 219 нарушений требований особого противопожарного режима.  </w:t>
      </w:r>
      <w:hyperlink r:id="rId1948" w:history="1">
        <w:r>
          <w:rPr>
            <w:rStyle w:val="a5"/>
            <w:rFonts w:ascii="Times New Roman" w:cs="Times New Roman" w:hAnsi="Times New Roman"/>
            <w:sz w:val="24"/>
          </w:rPr>
          <w:t>Телекомпания "Первоуральск"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произошел пожар на ул. Набережная реки Суры</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17 июня, в социальных сетях местные жители поделились кардами пожара, который случился по адресу улица Набережная реки Суры, 2. Пензенцы опубликовали фото, на которых видно, что к дому приехали сотрудники экстренных служб.  </w:t>
      </w:r>
      <w:hyperlink r:id="rId1949"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коротко</w:t>
      </w:r>
    </w:p>
    <w:p>
      <w:pPr>
        <w:pStyle w:val="aff4"/>
        <w:keepLines/>
        <w:rPr>
          <w:rFonts w:ascii="Times New Roman" w:cs="Times New Roman" w:hAnsi="Times New Roman"/>
          <w:sz w:val="24"/>
        </w:rPr>
      </w:pPr>
      <w:r>
        <w:rPr>
          <w:rFonts w:ascii="Times New Roman" w:cs="Times New Roman" w:hAnsi="Times New Roman"/>
          <w:sz w:val="24"/>
        </w:rPr>
        <w:t xml:space="preserve">У сотрудников МЧС ушло меньше 10 минут на то, чтобы ликвидировать пожар. Что стало причиной, покажет специальная экспертиза. Кроме того, предстоит выяснить, проходил ли автобус техосмотр.  </w:t>
      </w:r>
      <w:hyperlink r:id="rId1950"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«Едва весь не сгорел»: в пожаре Волжского мужчина получил ожоги 2 и 3 степени рук</w:t>
      </w:r>
    </w:p>
    <w:p>
      <w:pPr>
        <w:pStyle w:val="aff4"/>
        <w:keepLines/>
        <w:rPr>
          <w:rFonts w:ascii="Times New Roman" w:cs="Times New Roman" w:hAnsi="Times New Roman"/>
          <w:sz w:val="24"/>
        </w:rPr>
      </w:pPr>
      <w:r>
        <w:rPr>
          <w:rFonts w:ascii="Times New Roman" w:cs="Times New Roman" w:hAnsi="Times New Roman"/>
          <w:sz w:val="24"/>
        </w:rPr>
        <w:t xml:space="preserve">В Волжском 17 июня экстренные службы раскрыли официальные подробности пожара, который произошел накануне в городе. Известно, что вечером 15-го июня на 1-ом базовом проезде произошел пожар, в котором пострадал 23-летний мужчина. </w:t>
      </w:r>
      <w:hyperlink r:id="rId1951"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ожидается непогода с грозами и шквалистым ветром</w:t>
      </w:r>
    </w:p>
    <w:p>
      <w:pPr>
        <w:pStyle w:val="aff4"/>
        <w:keepLines/>
        <w:rPr>
          <w:rFonts w:ascii="Times New Roman" w:cs="Times New Roman" w:hAnsi="Times New Roman"/>
          <w:sz w:val="24"/>
        </w:rPr>
      </w:pPr>
      <w:r>
        <w:rPr>
          <w:rFonts w:ascii="Times New Roman" w:cs="Times New Roman" w:hAnsi="Times New Roman"/>
          <w:sz w:val="24"/>
        </w:rPr>
        <w:t xml:space="preserve">Об этом жителей предупреждают специалисты МЧС. Завтра, 18 июня, будет переменная облачность, местами пройдут кратковременные дожди и грозы. Ожидается северо-восточный, восточный ветер 5-10 метров секунду, днем возможно шквалистое усиление ветра до 15-20 метров в секунду.  </w:t>
      </w:r>
      <w:hyperlink r:id="rId1952" w:history="1">
        <w:r>
          <w:rPr>
            <w:rStyle w:val="a5"/>
            <w:rFonts w:ascii="Times New Roman" w:cs="Times New Roman" w:hAnsi="Times New Roman"/>
            <w:sz w:val="24"/>
          </w:rPr>
          <w:t>ИА UfacityNews.ru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Часто летал: северяне засняли полёт гидроплана, который разбился в Тик-Губе</w:t>
      </w:r>
    </w:p>
    <w:p>
      <w:pPr>
        <w:pStyle w:val="aff4"/>
        <w:keepLines/>
        <w:rPr>
          <w:rFonts w:ascii="Times New Roman" w:cs="Times New Roman" w:hAnsi="Times New Roman"/>
          <w:sz w:val="24"/>
        </w:rPr>
      </w:pPr>
      <w:r>
        <w:rPr>
          <w:rFonts w:ascii="Times New Roman" w:cs="Times New Roman" w:hAnsi="Times New Roman"/>
          <w:sz w:val="24"/>
        </w:rPr>
        <w:t>Напомним, тело мужчины искали 19 специалистов МЧС, его нашли на глубине пяти метров.</w:t>
      </w:r>
    </w:p>
    <w:p>
      <w:pPr>
        <w:pStyle w:val="aff4"/>
        <w:keepLines/>
        <w:rPr>
          <w:rFonts w:ascii="Times New Roman" w:cs="Times New Roman" w:hAnsi="Times New Roman"/>
          <w:sz w:val="24"/>
        </w:rPr>
      </w:pPr>
      <w:r>
        <w:rPr>
          <w:rFonts w:ascii="Times New Roman" w:cs="Times New Roman" w:hAnsi="Times New Roman"/>
          <w:sz w:val="24"/>
        </w:rPr>
        <w:t xml:space="preserve">В прокуратуре сообщили, что у пилота не было разрешения на полёты.  </w:t>
      </w:r>
      <w:hyperlink r:id="rId1953" w:history="1">
        <w:r>
          <w:rPr>
            <w:rStyle w:val="a5"/>
            <w:rFonts w:ascii="Times New Roman" w:cs="Times New Roman" w:hAnsi="Times New Roman"/>
            <w:sz w:val="24"/>
          </w:rPr>
          <w:t>Городской портал.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Жертва шторма в Сочи: со стихией не состязаются</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вызваны сотрудники МЧС, полиции и скорой помощи. Сотрудники МЧС на лодке обследовали море вблизи берега.</w:t>
      </w:r>
    </w:p>
    <w:p>
      <w:pPr>
        <w:pStyle w:val="aff4"/>
        <w:keepLines/>
        <w:rPr>
          <w:rFonts w:ascii="Times New Roman" w:cs="Times New Roman" w:hAnsi="Times New Roman"/>
          <w:sz w:val="24"/>
        </w:rPr>
      </w:pPr>
      <w:r>
        <w:rPr>
          <w:rFonts w:ascii="Times New Roman" w:cs="Times New Roman" w:hAnsi="Times New Roman"/>
          <w:sz w:val="24"/>
        </w:rPr>
        <w:t xml:space="preserve">Ранее писали: В Анапе запретили купаться в море: всех просят быть крайне осторожными!  </w:t>
      </w:r>
      <w:hyperlink r:id="rId1954"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пожароопасного периода 2024 года в Куйтунском районе за несоблюдение требований пожарной безопасности в лесах и населенных пунктах привлечено к административной ответственности 20 виновных лиц.</w:t>
      </w:r>
    </w:p>
    <w:p>
      <w:pPr>
        <w:pStyle w:val="aff4"/>
        <w:keepLines/>
        <w:rPr>
          <w:rFonts w:ascii="Times New Roman" w:cs="Times New Roman" w:hAnsi="Times New Roman"/>
          <w:sz w:val="24"/>
        </w:rPr>
      </w:pPr>
      <w:r>
        <w:rPr>
          <w:rFonts w:ascii="Times New Roman" w:cs="Times New Roman" w:hAnsi="Times New Roman"/>
          <w:sz w:val="24"/>
        </w:rPr>
        <w:t xml:space="preserve">В мае 2024 года на территории Куйтунского района произошло 2 бытовых пожара: 07 мая 2024 года в 21 ПСЧ 5 ПСО ФПС ГПС ГУ МЧС России по Иркутской области поступило сообщение о пожаре надворных построек, расположенных по адресу: п. Куйтун ул. Красного Октября.  </w:t>
      </w:r>
      <w:hyperlink r:id="rId1955" w:history="1">
        <w:r>
          <w:rPr>
            <w:rStyle w:val="a5"/>
            <w:rFonts w:ascii="Times New Roman" w:cs="Times New Roman" w:hAnsi="Times New Roman"/>
            <w:sz w:val="24"/>
          </w:rPr>
          <w:t>Администрация Иркутского СП</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первого лица»: жителям Татарстана показали, что видит и чувствует утопающий человек</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Татарстана опубликовала видео, снятое спасателями МАСС Новосибирска, на котором запечатлено то, что видит утопающий человек, что называется от первого лица.  </w:t>
      </w:r>
      <w:hyperlink r:id="rId1956" w:history="1">
        <w:r>
          <w:rPr>
            <w:rStyle w:val="a5"/>
            <w:rFonts w:ascii="Times New Roman" w:cs="Times New Roman" w:hAnsi="Times New Roman"/>
            <w:sz w:val="24"/>
          </w:rPr>
          <w:t>Радио Болгар (Болгар радиосы)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Протасово горел дачный дом</w:t>
      </w:r>
    </w:p>
    <w:p>
      <w:pPr>
        <w:pStyle w:val="aff4"/>
        <w:keepLines/>
        <w:rPr>
          <w:rFonts w:ascii="Times New Roman" w:cs="Times New Roman" w:hAnsi="Times New Roman"/>
          <w:sz w:val="24"/>
        </w:rPr>
      </w:pPr>
      <w:r>
        <w:rPr>
          <w:rFonts w:ascii="Times New Roman" w:cs="Times New Roman" w:hAnsi="Times New Roman"/>
          <w:sz w:val="24"/>
        </w:rPr>
        <w:t xml:space="preserve">В Госпожнадзоре напоминают, что большинство случаев гибели людей при пожарах в жилых домах происходит по неосторожности или небрежности при курении. Зачастую курильщики бросают непотушенные окурки и спички, кладут окурки на деревянные предметы, рядом с вещами, которые могут воспламениться при малейшем соприкосновении с огнем.  </w:t>
      </w:r>
      <w:hyperlink r:id="rId1957" w:history="1">
        <w:r>
          <w:rPr>
            <w:rStyle w:val="a5"/>
            <w:rFonts w:ascii="Times New Roman" w:cs="Times New Roman" w:hAnsi="Times New Roman"/>
            <w:sz w:val="24"/>
          </w:rPr>
          <w:t>Kolomna-spravka.ru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Богомаз сообщил, что Брянская область передала бойцам СВО средства РЭБ на 200 млн рублей</w:t>
      </w:r>
    </w:p>
    <w:p>
      <w:pPr>
        <w:pStyle w:val="aff4"/>
        <w:keepLines/>
        <w:rPr>
          <w:rFonts w:ascii="Times New Roman" w:cs="Times New Roman" w:hAnsi="Times New Roman"/>
          <w:sz w:val="24"/>
        </w:rPr>
      </w:pPr>
      <w:r>
        <w:rPr>
          <w:rFonts w:ascii="Times New Roman" w:cs="Times New Roman" w:hAnsi="Times New Roman"/>
          <w:sz w:val="24"/>
        </w:rPr>
        <w:t xml:space="preserve">"Хочу поблагодарить сотрудников Погрануправления ФСБ России по Брянской области, ФСБ России по Брянской области, управления Росгвардии по Брянской области, Министерства обороны РФ, УМВД России по Брянской области, МЧС России по Брянской области, которые сегодня работают на нашей территории и выполняют задачи специальной военной операции", - написал глава... </w:t>
      </w:r>
      <w:hyperlink r:id="rId1958"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этим летом откроют 11 пляжей</w:t>
      </w:r>
    </w:p>
    <w:p>
      <w:pPr>
        <w:pStyle w:val="aff4"/>
        <w:keepLines/>
        <w:rPr>
          <w:rFonts w:ascii="Times New Roman" w:cs="Times New Roman" w:hAnsi="Times New Roman"/>
          <w:sz w:val="24"/>
        </w:rPr>
      </w:pPr>
      <w:r>
        <w:rPr>
          <w:rFonts w:ascii="Times New Roman" w:cs="Times New Roman" w:hAnsi="Times New Roman"/>
          <w:sz w:val="24"/>
        </w:rPr>
        <w:t xml:space="preserve">По сообщению окружного главка МЧС, в Нижневартовске можно будет посетить 6 водоёмов на территориях баз отдыха на берегах озёр: Голубое, Долгое, Кедр, Татра и Кедровых.  </w:t>
      </w:r>
      <w:hyperlink r:id="rId1959" w:history="1">
        <w:r>
          <w:rPr>
            <w:rStyle w:val="a5"/>
            <w:rFonts w:ascii="Times New Roman" w:cs="Times New Roman" w:hAnsi="Times New Roman"/>
            <w:sz w:val="24"/>
          </w:rPr>
          <w:t>Телерадиокомпания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Тамбовом, в районе Липунцов опрокинулся паром с байкерами</w:t>
      </w:r>
    </w:p>
    <w:p>
      <w:pPr>
        <w:pStyle w:val="aff4"/>
        <w:keepLines/>
        <w:rPr>
          <w:rFonts w:ascii="Times New Roman" w:cs="Times New Roman" w:hAnsi="Times New Roman"/>
          <w:sz w:val="24"/>
        </w:rPr>
      </w:pPr>
      <w:r>
        <w:rPr>
          <w:rFonts w:ascii="Times New Roman" w:cs="Times New Roman" w:hAnsi="Times New Roman"/>
          <w:sz w:val="24"/>
        </w:rPr>
        <w:t xml:space="preserve">В свою очередь в региональном ГУ МЧС «Блокноту Тамбов» рассказали, что факт ЧП у них зарегистрирован, однако региональное МЧС не контролирует подобные переправы, которые находятся в ведении других структур. </w:t>
      </w:r>
      <w:hyperlink r:id="rId1960" w:history="1">
        <w:r>
          <w:rPr>
            <w:rStyle w:val="a5"/>
            <w:rFonts w:ascii="Times New Roman" w:cs="Times New Roman" w:hAnsi="Times New Roman"/>
            <w:sz w:val="24"/>
          </w:rPr>
          <w:t>Блокнот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Кошка перегрызла электропроводку и устроила пожар в Нерчинске</w:t>
      </w:r>
    </w:p>
    <w:p>
      <w:pPr>
        <w:pStyle w:val="aff4"/>
        <w:keepLines/>
        <w:rPr>
          <w:rFonts w:ascii="Times New Roman" w:cs="Times New Roman" w:hAnsi="Times New Roman"/>
          <w:sz w:val="24"/>
        </w:rPr>
      </w:pPr>
      <w:r>
        <w:rPr>
          <w:rFonts w:ascii="Times New Roman" w:cs="Times New Roman" w:hAnsi="Times New Roman"/>
          <w:sz w:val="24"/>
        </w:rPr>
        <w:t xml:space="preserve">МЧС России рекомендует убирать провода, чтобы домашние животные не могли до них добраться. Новости Владивостока в Telegram - постоянно в течение дня. Источник: vladnews.ru </w:t>
      </w:r>
      <w:hyperlink r:id="rId1961"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восьмые сутки тушат пожар на мусорном полигоне</w:t>
      </w:r>
    </w:p>
    <w:p>
      <w:pPr>
        <w:pStyle w:val="aff4"/>
        <w:keepLines/>
        <w:rPr>
          <w:rFonts w:ascii="Times New Roman" w:cs="Times New Roman" w:hAnsi="Times New Roman"/>
          <w:sz w:val="24"/>
        </w:rPr>
      </w:pPr>
      <w:r>
        <w:rPr>
          <w:rFonts w:ascii="Times New Roman" w:cs="Times New Roman" w:hAnsi="Times New Roman"/>
          <w:sz w:val="24"/>
        </w:rPr>
        <w:t xml:space="preserve">МЧС: площадь пожара на свалке под Новороссийском уменьшилась до 80 кв метров КРАСНОДАР, 17 июн - РИА Новости. Спасатели восьмые сутки тушат пожар на мусорном полигоне под Новороссийском в Краснодарском крае, площадь возгорания сократилась до 80 квадратных метров, сообщили журналистам в краевом главном управлении МЧС.  </w:t>
      </w:r>
      <w:hyperlink r:id="rId1962"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Вологде пожарные МЧС спасли двух человек на пожаре</w:t>
      </w:r>
    </w:p>
    <w:p>
      <w:pPr>
        <w:pStyle w:val="aff4"/>
        <w:keepLines/>
        <w:rPr>
          <w:rFonts w:ascii="Times New Roman" w:cs="Times New Roman" w:hAnsi="Times New Roman"/>
          <w:sz w:val="24"/>
        </w:rPr>
      </w:pPr>
      <w:r>
        <w:rPr>
          <w:rFonts w:ascii="Times New Roman" w:cs="Times New Roman" w:hAnsi="Times New Roman"/>
          <w:sz w:val="24"/>
        </w:rPr>
        <w:t xml:space="preserve">Прибывшие сотрудники МЧС России оперативно вывели жителей на улицу из задымлённой квартиры. Женщина получила ожоги при попытках тушения, но отказалась от госпитализации.  </w:t>
      </w:r>
      <w:hyperlink r:id="rId1963" w:history="1">
        <w:r>
          <w:rPr>
            <w:rStyle w:val="a5"/>
            <w:rFonts w:ascii="Times New Roman" w:cs="Times New Roman" w:hAnsi="Times New Roman"/>
            <w:sz w:val="24"/>
          </w:rPr>
          <w:t>Cher-poisk.ru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на троллейбусном заводе в Челябинске не нанёс ущерба продукции</w:t>
      </w:r>
    </w:p>
    <w:p>
      <w:pPr>
        <w:pStyle w:val="aff4"/>
        <w:keepLines/>
        <w:rPr>
          <w:rFonts w:ascii="Times New Roman" w:cs="Times New Roman" w:hAnsi="Times New Roman"/>
          <w:sz w:val="24"/>
        </w:rPr>
      </w:pPr>
      <w:r>
        <w:rPr>
          <w:rFonts w:ascii="Times New Roman" w:cs="Times New Roman" w:hAnsi="Times New Roman"/>
          <w:sz w:val="24"/>
        </w:rPr>
        <w:t xml:space="preserve">До приезда сотрудников МЧС на улицу самостоятельно вышли 25 человек. Возгорание полностью ликвидировано. Обошлось без пострадавших.  </w:t>
      </w:r>
      <w:hyperlink r:id="rId1964"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Челябинской области из ревности поджег квартиру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МВД России по Челябинской области, в дежурную часть поступило сообщение о пожаре в доме на улице Республики. Возгорание оказалось неслучайным: пожар устроил 35-летний местный житель на почве ревности.  </w:t>
      </w:r>
      <w:hyperlink r:id="rId1965" w:history="1">
        <w:r>
          <w:rPr>
            <w:rStyle w:val="a5"/>
            <w:rFonts w:ascii="Times New Roman" w:cs="Times New Roman" w:hAnsi="Times New Roman"/>
            <w:sz w:val="24"/>
          </w:rPr>
          <w:t>ГТРК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3-летняя девочка погибла после падения с 8 этажа в Челябинске</w:t>
      </w:r>
    </w:p>
    <w:p>
      <w:pPr>
        <w:pStyle w:val="aff4"/>
        <w:keepLines/>
        <w:rPr>
          <w:rFonts w:ascii="Times New Roman" w:cs="Times New Roman" w:hAnsi="Times New Roman"/>
          <w:sz w:val="24"/>
        </w:rPr>
      </w:pPr>
      <w:r>
        <w:rPr>
          <w:rFonts w:ascii="Times New Roman" w:cs="Times New Roman" w:hAnsi="Times New Roman"/>
          <w:sz w:val="24"/>
        </w:rPr>
        <w:t>Обе девочки облокотились на москитную сетку, сообщили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Первая трагедия произошла в многоквартирном доме на улице Чайковского в Челябинске.  </w:t>
      </w:r>
      <w:hyperlink r:id="rId1966" w:history="1">
        <w:r>
          <w:rPr>
            <w:rStyle w:val="a5"/>
            <w:rFonts w:ascii="Times New Roman" w:cs="Times New Roman" w:hAnsi="Times New Roman"/>
            <w:sz w:val="24"/>
          </w:rPr>
          <w:t>Челябинск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Пассажиры на станции Полдневой пожаловались на состояние платформы и переезда</w:t>
      </w:r>
    </w:p>
    <w:p>
      <w:pPr>
        <w:pStyle w:val="aff4"/>
        <w:keepLines/>
        <w:rPr>
          <w:rFonts w:ascii="Times New Roman" w:cs="Times New Roman" w:hAnsi="Times New Roman"/>
          <w:sz w:val="24"/>
        </w:rPr>
      </w:pPr>
      <w:r>
        <w:rPr>
          <w:rFonts w:ascii="Times New Roman" w:cs="Times New Roman" w:hAnsi="Times New Roman"/>
          <w:sz w:val="24"/>
        </w:rPr>
        <w:t xml:space="preserve">Выезд провели совместно с сотрудниками пожарной охраны ГУ МЧС России по Свердловской области и представителями ОАО «РЖД». На станции проверяющие организовали мобильную приёмную, куда обратились жители с жалобами на ненадлежащее состояние железнодорожного переезда, дорожного покрытия автомобильной дороги и пассажирской платформы.  </w:t>
      </w:r>
      <w:hyperlink r:id="rId19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реке Кама утонул гражданин Узбекистана</w:t>
      </w:r>
    </w:p>
    <w:p>
      <w:pPr>
        <w:pStyle w:val="aff4"/>
        <w:keepLines/>
        <w:rPr>
          <w:rFonts w:ascii="Times New Roman" w:cs="Times New Roman" w:hAnsi="Times New Roman"/>
          <w:sz w:val="24"/>
        </w:rPr>
      </w:pPr>
      <w:r>
        <w:rPr>
          <w:rFonts w:ascii="Times New Roman" w:cs="Times New Roman" w:hAnsi="Times New Roman"/>
          <w:sz w:val="24"/>
        </w:rPr>
        <w:t xml:space="preserve">«К сожалению, люди не реагируют на советы и, не умея уверенно держаться на воде, ведут себя неподобающим образом. Такая самонадеянность нередко оборачивается смертельной опасностью и бедой, говорит врио руководителя Набережно-Челнинского инспекторского отделения ГИМС МЧС России по РТ Рафик Авзалов». </w:t>
      </w:r>
      <w:hyperlink r:id="rId1968" w:history="1">
        <w:r>
          <w:rPr>
            <w:rStyle w:val="a5"/>
            <w:rFonts w:ascii="Times New Roman" w:cs="Times New Roman" w:hAnsi="Times New Roman"/>
            <w:sz w:val="24"/>
          </w:rPr>
          <w:t>Менделеевские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Четырех человек эвакуировали из жилого дома в Удмуртии из-за загоревшегося моноколеса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Удмуртии. Хозяин квартиры весь день ездил на моноколесе при жаркой погоде. Приехав домой, убрал устройство в кладовку, затем моноколесо задымилось.  </w:t>
      </w:r>
      <w:hyperlink r:id="rId1969"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купального сезона в Чувашии утонули девять человек, трое из них – дети</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Поисково-спасательная операция включала участие экипажей ГИМС МЧС России и водолазов Чувашской республиканской поисково-спасательной службы. С начала купального сезона в регионе было зарегистрировано уже девять несчастных случаев на водоемах, в результате которых погибли девять человек, включая троих детей. </w:t>
      </w:r>
      <w:hyperlink r:id="rId1970" w:history="1">
        <w:r>
          <w:rPr>
            <w:rStyle w:val="a5"/>
            <w:rFonts w:ascii="Times New Roman" w:cs="Times New Roman" w:hAnsi="Times New Roman"/>
            <w:sz w:val="24"/>
          </w:rPr>
          <w:t>Газета "Грани"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Важные уроки по безопасности на воде проходят во всех районах области</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чтобы трагедий не происходило, инспекторы ГИМС регулярно ведут занятия с детьми. В ходе них они обозначают основные опасности на воде, объясняют главные правила безопасности и действия в случае непредвиденной ситуации.  </w:t>
      </w:r>
      <w:hyperlink r:id="rId1971"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Дмитриевские огнеборцы потушили возгорание в квартире</w:t>
      </w:r>
    </w:p>
    <w:p>
      <w:pPr>
        <w:pStyle w:val="aff4"/>
        <w:keepLines/>
        <w:rPr>
          <w:rFonts w:ascii="Times New Roman" w:cs="Times New Roman" w:hAnsi="Times New Roman"/>
          <w:sz w:val="24"/>
        </w:rPr>
      </w:pPr>
      <w:r>
        <w:rPr>
          <w:rFonts w:ascii="Times New Roman" w:cs="Times New Roman" w:hAnsi="Times New Roman"/>
          <w:sz w:val="24"/>
        </w:rPr>
        <w:t>в 20:43 на ПСЧ Дмитриевского района Противопожарной службы комитета региональной безопасности Курской области поступило сообщение о пожаре в доме по улице Терещенко районного центра.</w:t>
      </w:r>
    </w:p>
    <w:p>
      <w:pPr>
        <w:pStyle w:val="aff4"/>
        <w:keepLines/>
        <w:rPr>
          <w:rFonts w:ascii="Times New Roman" w:cs="Times New Roman" w:hAnsi="Times New Roman"/>
          <w:sz w:val="24"/>
        </w:rPr>
      </w:pPr>
      <w:r>
        <w:rPr>
          <w:rFonts w:ascii="Times New Roman" w:cs="Times New Roman" w:hAnsi="Times New Roman"/>
          <w:sz w:val="24"/>
        </w:rPr>
        <w:t xml:space="preserve">По прибытию к месту вызова обнаружено возгорание на кухне в жилой квартире на 1-м этаже от грозового разряда.  </w:t>
      </w:r>
      <w:hyperlink r:id="rId1972" w:history="1">
        <w:r>
          <w:rPr>
            <w:rStyle w:val="a5"/>
            <w:rFonts w:ascii="Times New Roman" w:cs="Times New Roman" w:hAnsi="Times New Roman"/>
            <w:sz w:val="24"/>
          </w:rPr>
          <w:t>Газета "Дмитриевский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25 человек погибли в пожарах</w:t>
      </w:r>
    </w:p>
    <w:p>
      <w:pPr>
        <w:pStyle w:val="aff4"/>
        <w:keepLines/>
        <w:rPr>
          <w:rFonts w:ascii="Times New Roman" w:cs="Times New Roman" w:hAnsi="Times New Roman"/>
          <w:sz w:val="24"/>
        </w:rPr>
      </w:pPr>
      <w:r>
        <w:rPr>
          <w:rFonts w:ascii="Times New Roman" w:cs="Times New Roman" w:hAnsi="Times New Roman"/>
          <w:sz w:val="24"/>
        </w:rPr>
        <w:t xml:space="preserve">В Калужской области 25 человек погибли в пожарах Статистику за первые пять месяцев года 17 июня опубликовало МЧС. Всего произошел 1271 пожар. Помимо погибших, были и пострадавшие - ожоги и травмы зафиксированы у 17 человек.  </w:t>
      </w:r>
      <w:hyperlink r:id="rId1973"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России создано ПО для диагностики опасных промышленных объектов с помощью смартфона</w:t>
      </w:r>
    </w:p>
    <w:p>
      <w:pPr>
        <w:pStyle w:val="aff4"/>
        <w:keepLines/>
        <w:rPr>
          <w:rFonts w:ascii="Times New Roman" w:cs="Times New Roman" w:hAnsi="Times New Roman"/>
          <w:sz w:val="24"/>
        </w:rPr>
      </w:pPr>
      <w:r>
        <w:rPr>
          <w:rFonts w:ascii="Times New Roman" w:cs="Times New Roman" w:hAnsi="Times New Roman"/>
          <w:sz w:val="24"/>
        </w:rPr>
        <w:t xml:space="preserve">Руководители могут свести к минимуму отвлекающие факторы труда благодаря автоматическому ведению журналов и мониторингу для проверяющих служб таких, как МЧС, Роспотребнадзор, Росприроднадзор, Росреестр, Ростехнадзор, Роскомнадзор и ряд других контролирующих учреждений.  </w:t>
      </w:r>
      <w:hyperlink r:id="rId1974" w:history="1">
        <w:r>
          <w:rPr>
            <w:rStyle w:val="a5"/>
            <w:rFonts w:ascii="Times New Roman" w:cs="Times New Roman" w:hAnsi="Times New Roman"/>
            <w:sz w:val="24"/>
          </w:rPr>
          <w:t>Cnews.ru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рамках акции «Мои безопасные каникулы» на Смоленщине проходят Дни открытых дверей в пожарно-спасательных частях</w:t>
      </w:r>
    </w:p>
    <w:p>
      <w:pPr>
        <w:pStyle w:val="aff4"/>
        <w:keepLines/>
        <w:rPr>
          <w:rFonts w:ascii="Times New Roman" w:cs="Times New Roman" w:hAnsi="Times New Roman"/>
          <w:sz w:val="24"/>
        </w:rPr>
      </w:pPr>
      <w:r>
        <w:rPr>
          <w:rFonts w:ascii="Times New Roman" w:cs="Times New Roman" w:hAnsi="Times New Roman"/>
          <w:sz w:val="24"/>
        </w:rPr>
        <w:t xml:space="preserve">Огнеборцы рассказывают детям о профессии, учат правила пожарной безопасности и поведению в экстренных ситуациях. На фото мероприятия в Духовщине и Вязьме @mchs_smolensk #МЧСРоссии #БезопасностьДетей #ПожарнаяБезопасность Источник: Telegram-канал "ГУ МЧС России по Смоленской области" </w:t>
      </w:r>
      <w:hyperlink r:id="rId1975"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нарушение противопожарного режима в Тюменской области оштрафованы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пресс-службы регионального ГУ МЧС России, основными нарушениями стали разведение открытого огня и несвоевременная уборка территорий от сухой растительности. Всего с 15 по 16 июня сотрудники Главного управления МЧС России по Тюменской области провели около 600 профилактических рейдов, в том числе с применением беспилотных летательных аппаратов.  </w:t>
      </w:r>
      <w:hyperlink r:id="rId1976"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список официально открытых пляжей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Кроме них, в регионе насчитали более 400 мест неорганизованного и потенциально опасного отдыха </w:t>
      </w:r>
      <w:hyperlink r:id="rId19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на очистных сооружениях на улице Аустрина застрял лось</w:t>
      </w:r>
    </w:p>
    <w:p>
      <w:pPr>
        <w:pStyle w:val="aff4"/>
        <w:keepLines/>
        <w:rPr>
          <w:rFonts w:ascii="Times New Roman" w:cs="Times New Roman" w:hAnsi="Times New Roman"/>
          <w:sz w:val="24"/>
        </w:rPr>
      </w:pPr>
      <w:r>
        <w:rPr>
          <w:rFonts w:ascii="Times New Roman" w:cs="Times New Roman" w:hAnsi="Times New Roman"/>
          <w:sz w:val="24"/>
        </w:rPr>
        <w:t xml:space="preserve">Спасательную операцию для животного организовали сотрудники министерства совместно с МЧС и дорожными строителями. Животное вытянули с помощью веревки и техники из грязи, после чего переместили к реке Суре и выпустили на свободу. </w:t>
      </w:r>
      <w:hyperlink r:id="rId1978"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надвигается: гроза с дождём ожидается во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Владимирской области предупреждает о скорой непогоде: «Гроза с дождём, местами сильным, град, усиление ветра до 17 м/с ожидается во Владимирской области до конца суток».  </w:t>
      </w:r>
      <w:hyperlink r:id="rId1979"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рассказали «орлятам» о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рассказали «орлятам» о пожарной безопасности Специалисты управления надзорной деятельности и профилактической работы продолжают профилактическую работу на объектах летнего отдыха и оздоровления детей.  </w:t>
      </w:r>
      <w:hyperlink r:id="rId1980"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волгоградцев о ливнях, грозах, сильном ветре 17 июня</w:t>
      </w:r>
    </w:p>
    <w:p>
      <w:pPr>
        <w:pStyle w:val="aff4"/>
        <w:keepLines/>
        <w:rPr>
          <w:rFonts w:ascii="Times New Roman" w:cs="Times New Roman" w:hAnsi="Times New Roman"/>
          <w:sz w:val="24"/>
        </w:rPr>
      </w:pPr>
      <w:r>
        <w:rPr>
          <w:rFonts w:ascii="Times New Roman" w:cs="Times New Roman" w:hAnsi="Times New Roman"/>
          <w:sz w:val="24"/>
        </w:rPr>
        <w:t xml:space="preserve">17 июня МЧС предупредило жителей Волгоградской области о надвигающейся непогоде. В понедельник ожидаются мощные ливни и штормовой ветер. Как сообщили сайту volgograd.kp.ru в пресс-службе регионального главка ведомства, неблагоприятные явления продержатся до конца дня. </w:t>
      </w:r>
      <w:hyperlink r:id="rId1981"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пожарные тушили гнездо аиста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было оперативно ликвидировано, сообщили в противопожарной службе региона. Причина случившегося пока не установлена. Погибло не менее одной птицы.  </w:t>
      </w:r>
      <w:hyperlink r:id="rId1982"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Дону из-за неосторожного обращения с огнем сгорели гаражи</w:t>
      </w:r>
    </w:p>
    <w:p>
      <w:pPr>
        <w:pStyle w:val="aff4"/>
        <w:keepLines/>
        <w:rPr>
          <w:rFonts w:ascii="Times New Roman" w:cs="Times New Roman" w:hAnsi="Times New Roman"/>
          <w:sz w:val="24"/>
        </w:rPr>
      </w:pPr>
      <w:r>
        <w:rPr>
          <w:rFonts w:ascii="Times New Roman" w:cs="Times New Roman" w:hAnsi="Times New Roman"/>
          <w:sz w:val="24"/>
        </w:rPr>
        <w:t xml:space="preserve">В п. Красный сад Азовского района из-за неосторожного обращения с огнем произошел пожар на ул. Заводской. Пламя охватило 3 гаража на 110 кв. м. Пострадавших нет. Об этом сообщает телеграм-канал ГУ МЧС России по Ростовской области.  </w:t>
      </w:r>
      <w:hyperlink r:id="rId1983"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рассказали, когда отменят федеральный режим ЧС в лесах</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17 июня в Забайкалье действуют 12 лесных пожаров площадью 24 тысячи гектаров, локализованы 3 пожара на площади 2,79 тысячи гектаров – данные пожары возникли в труднодоступных зонах по причине сухих гроз.  </w:t>
      </w:r>
      <w:hyperlink r:id="rId1984"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из-за загоревшегося моноколеса произошел в Глазове</w:t>
      </w:r>
    </w:p>
    <w:p>
      <w:pPr>
        <w:pStyle w:val="aff4"/>
        <w:keepLines/>
        <w:rPr>
          <w:rFonts w:ascii="Times New Roman" w:cs="Times New Roman" w:hAnsi="Times New Roman"/>
          <w:sz w:val="24"/>
        </w:rPr>
      </w:pPr>
      <w:r>
        <w:rPr>
          <w:rFonts w:ascii="Times New Roman" w:cs="Times New Roman" w:hAnsi="Times New Roman"/>
          <w:sz w:val="24"/>
        </w:rPr>
        <w:t>Как сообщает МЧС России, в одной из квартир загорелось моноколесо.</w:t>
      </w:r>
    </w:p>
    <w:p>
      <w:pPr>
        <w:pStyle w:val="aff4"/>
        <w:keepLines/>
        <w:rPr>
          <w:rFonts w:ascii="Times New Roman" w:cs="Times New Roman" w:hAnsi="Times New Roman"/>
          <w:sz w:val="24"/>
        </w:rPr>
      </w:pPr>
      <w:r>
        <w:rPr>
          <w:rFonts w:ascii="Times New Roman" w:cs="Times New Roman" w:hAnsi="Times New Roman"/>
          <w:sz w:val="24"/>
        </w:rPr>
        <w:t xml:space="preserve">«По словам хозяина, он весь день ездил на моноколесе на жаре. Потом убрал в кладовку квартиры, устройство задымилось уже в квартире», - рассказали в ведомстве. </w:t>
      </w:r>
      <w:hyperlink r:id="rId1985"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Дружеский матч</w:t>
      </w:r>
    </w:p>
    <w:p>
      <w:pPr>
        <w:pStyle w:val="aff4"/>
        <w:keepLines/>
        <w:rPr>
          <w:rFonts w:ascii="Times New Roman" w:cs="Times New Roman" w:hAnsi="Times New Roman"/>
          <w:sz w:val="24"/>
        </w:rPr>
      </w:pPr>
      <w:r>
        <w:rPr>
          <w:rFonts w:ascii="Times New Roman" w:cs="Times New Roman" w:hAnsi="Times New Roman"/>
          <w:sz w:val="24"/>
        </w:rPr>
        <w:t xml:space="preserve">На арене ледового дворца имени Сотникова встретились любительские хоккейные дружины, одна из которых "Огнеборец" - 2-го пожарно-спасательного отряда федеральной противопожарной службы. Их соперник "Спутник" - команда работников "Уралвагонзавода".  </w:t>
      </w:r>
      <w:hyperlink r:id="rId1986" w:history="1">
        <w:r>
          <w:rPr>
            <w:rStyle w:val="a5"/>
            <w:rFonts w:ascii="Times New Roman" w:cs="Times New Roman" w:hAnsi="Times New Roman"/>
            <w:sz w:val="24"/>
          </w:rPr>
          <w:t>Тагил-ТВ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пензенского Минлесхоза спасли упавшего в водоем лося</w:t>
      </w:r>
    </w:p>
    <w:p>
      <w:pPr>
        <w:pStyle w:val="aff4"/>
        <w:keepLines/>
        <w:rPr>
          <w:rFonts w:ascii="Times New Roman" w:cs="Times New Roman" w:hAnsi="Times New Roman"/>
          <w:sz w:val="24"/>
        </w:rPr>
      </w:pPr>
      <w:r>
        <w:rPr>
          <w:rFonts w:ascii="Times New Roman" w:cs="Times New Roman" w:hAnsi="Times New Roman"/>
          <w:sz w:val="24"/>
        </w:rPr>
        <w:t>Работники Минлесхоза Пензенской области, сотрудники МЧС и дорожные строители совместными усилиями спасли самца лося, который забежал в город.</w:t>
      </w:r>
    </w:p>
    <w:p>
      <w:pPr>
        <w:pStyle w:val="aff4"/>
        <w:keepLines/>
        <w:rPr>
          <w:rFonts w:ascii="Times New Roman" w:cs="Times New Roman" w:hAnsi="Times New Roman"/>
          <w:sz w:val="24"/>
        </w:rPr>
      </w:pPr>
      <w:r>
        <w:rPr>
          <w:rFonts w:ascii="Times New Roman" w:cs="Times New Roman" w:hAnsi="Times New Roman"/>
          <w:sz w:val="24"/>
        </w:rPr>
        <w:t xml:space="preserve">«Животное было обнаружено на очистных сооружениях на улице Аустрина в городе Пензе.  </w:t>
      </w:r>
      <w:hyperlink r:id="rId198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женщина получила травму на тропе Голицына</w:t>
      </w:r>
    </w:p>
    <w:p>
      <w:pPr>
        <w:pStyle w:val="aff4"/>
        <w:keepLines/>
        <w:rPr>
          <w:rFonts w:ascii="Times New Roman" w:cs="Times New Roman" w:hAnsi="Times New Roman"/>
          <w:sz w:val="24"/>
        </w:rPr>
      </w:pPr>
      <w:r>
        <w:rPr>
          <w:rFonts w:ascii="Times New Roman" w:cs="Times New Roman" w:hAnsi="Times New Roman"/>
          <w:sz w:val="24"/>
        </w:rPr>
        <w:t xml:space="preserve">На место отправились: дежурная смена Судакского АСО и сотрудники ГУ МЧС России по РК. Прибыв к тропе, специалисты начали поиски пострадавшей. В результате, женщину обнаружили на смотровой площадке вблизи грота Шаляпина.  </w:t>
      </w:r>
      <w:hyperlink r:id="rId1988" w:history="1">
        <w:r>
          <w:rPr>
            <w:rStyle w:val="a5"/>
            <w:rFonts w:ascii="Times New Roman" w:cs="Times New Roman" w:hAnsi="Times New Roman"/>
            <w:sz w:val="24"/>
          </w:rPr>
          <w:t>ГТРК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задержали студента, поджигавшего постройки</w:t>
      </w:r>
    </w:p>
    <w:p>
      <w:pPr>
        <w:pStyle w:val="aff4"/>
        <w:keepLines/>
        <w:rPr>
          <w:rFonts w:ascii="Times New Roman" w:cs="Times New Roman" w:hAnsi="Times New Roman"/>
          <w:sz w:val="24"/>
        </w:rPr>
      </w:pPr>
      <w:r>
        <w:rPr>
          <w:rFonts w:ascii="Times New Roman" w:cs="Times New Roman" w:hAnsi="Times New Roman"/>
          <w:sz w:val="24"/>
        </w:rPr>
        <w:t xml:space="preserve">Молодой человек пояснил полицейским, что с детства мечтал стать огнеборцем и хотел посмотреть, как действуют сотрудники МЧС при тушении пожаров", - говорится в сообщении управления МВД. </w:t>
      </w:r>
      <w:hyperlink r:id="rId198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женщина получила травму на тропе Голицына</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В Крыму женщина получила травму на тропе Голицына Утром 16 июня спасателям сообщили о том, что на тропе Голицына городского округа Судак травмировалась женщина.Фото: пресс-служба МЧС Республики Крым На место отправились: дежурная смена Судакского АСО и сотрудники ГУ МЧС России по РК.  </w:t>
      </w:r>
      <w:hyperlink r:id="rId199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на две квартиры сгорел в Полдеревке</w:t>
      </w:r>
    </w:p>
    <w:p>
      <w:pPr>
        <w:pStyle w:val="aff4"/>
        <w:keepLines/>
        <w:rPr>
          <w:rFonts w:ascii="Times New Roman" w:cs="Times New Roman" w:hAnsi="Times New Roman"/>
          <w:sz w:val="24"/>
        </w:rPr>
      </w:pPr>
      <w:r>
        <w:rPr>
          <w:rFonts w:ascii="Times New Roman" w:cs="Times New Roman" w:hAnsi="Times New Roman"/>
          <w:sz w:val="24"/>
        </w:rPr>
        <w:t>По данным МЧС, пожар на улице Труда вспыхнул в 3:45. Вызов поступил спустя девять минут.</w:t>
      </w:r>
    </w:p>
    <w:p>
      <w:pPr>
        <w:pStyle w:val="aff4"/>
        <w:keepLines/>
        <w:rPr>
          <w:rFonts w:ascii="Times New Roman" w:cs="Times New Roman" w:hAnsi="Times New Roman"/>
          <w:sz w:val="24"/>
        </w:rPr>
      </w:pPr>
      <w:r>
        <w:rPr>
          <w:rFonts w:ascii="Times New Roman" w:cs="Times New Roman" w:hAnsi="Times New Roman"/>
          <w:sz w:val="24"/>
        </w:rPr>
        <w:t xml:space="preserve">На помощь отправились пожарные из 56-й части, муниципальные команды из Чупалейки, Покровки, Новодмитриевки и Новой, бригада спасателей — всего 16 человек и 6 единиц техники.  </w:t>
      </w:r>
      <w:hyperlink r:id="rId1991"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#ПожарныеСутки26. О пожарах за прошедшие сутки</w:t>
      </w:r>
    </w:p>
    <w:p>
      <w:pPr>
        <w:pStyle w:val="aff4"/>
        <w:keepLines/>
        <w:rPr>
          <w:rFonts w:ascii="Times New Roman" w:cs="Times New Roman" w:hAnsi="Times New Roman"/>
          <w:sz w:val="24"/>
        </w:rPr>
      </w:pPr>
      <w:r>
        <w:rPr>
          <w:rFonts w:ascii="Times New Roman" w:cs="Times New Roman" w:hAnsi="Times New Roman"/>
          <w:sz w:val="24"/>
        </w:rPr>
        <w:t xml:space="preserve">Поздней ночью 16 июня огнеборцы МЧС Ставрополья реагировали на вызов в п. Большевик, Ипатовского МО на ул. Филянского. Граждане позвонили в экстренные службы из-за пожара в нежилом доме.  </w:t>
      </w:r>
      <w:hyperlink r:id="rId1992"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задержали студента, поджигавшего постройки</w:t>
      </w:r>
    </w:p>
    <w:p>
      <w:pPr>
        <w:pStyle w:val="aff4"/>
        <w:keepLines/>
        <w:rPr>
          <w:rFonts w:ascii="Times New Roman" w:cs="Times New Roman" w:hAnsi="Times New Roman"/>
          <w:sz w:val="24"/>
        </w:rPr>
      </w:pPr>
      <w:r>
        <w:rPr>
          <w:rFonts w:ascii="Times New Roman" w:cs="Times New Roman" w:hAnsi="Times New Roman"/>
          <w:sz w:val="24"/>
        </w:rPr>
        <w:t xml:space="preserve">Молодой человек пояснил полицейским, что с детства мечтал стать огнеборцем и хотел посмотреть, как действуют сотрудники МЧС при тушении пожаров", - говорится в сообщении управления МВД.  </w:t>
      </w:r>
      <w:hyperlink r:id="rId1993"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очевидцы спасли из воды 14-летнего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В МЧС отметили, что пострадавший купался на т. н. «диком» пляже, на этом месте стояли соответствующие аншлаги. Всего за пятницу — воскресенье в разных местах Башкирии утонули восемь человек — семеро мужчин и одна женщина.  </w:t>
      </w:r>
      <w:hyperlink r:id="rId1994" w:history="1">
        <w:r>
          <w:rPr>
            <w:rStyle w:val="a5"/>
            <w:rFonts w:ascii="Times New Roman" w:cs="Times New Roman" w:hAnsi="Times New Roman"/>
            <w:sz w:val="24"/>
          </w:rPr>
          <w:t>Куюргаза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пляже ГЭСа утонул второй человек за неделю</w:t>
      </w:r>
    </w:p>
    <w:p>
      <w:pPr>
        <w:pStyle w:val="aff4"/>
        <w:keepLines/>
        <w:rPr>
          <w:rFonts w:ascii="Times New Roman" w:cs="Times New Roman" w:hAnsi="Times New Roman"/>
          <w:sz w:val="24"/>
        </w:rPr>
      </w:pPr>
      <w:r>
        <w:rPr>
          <w:rFonts w:ascii="Times New Roman" w:cs="Times New Roman" w:hAnsi="Times New Roman"/>
          <w:sz w:val="24"/>
        </w:rPr>
        <w:t>Тело 19-летнего парня водолазы нашли в 25 метрах от берега на четырехметровой глубине.</w:t>
      </w:r>
    </w:p>
    <w:p>
      <w:pPr>
        <w:pStyle w:val="aff4"/>
        <w:keepLines/>
        <w:rPr>
          <w:rFonts w:ascii="Times New Roman" w:cs="Times New Roman" w:hAnsi="Times New Roman"/>
          <w:sz w:val="24"/>
        </w:rPr>
      </w:pPr>
      <w:r>
        <w:rPr>
          <w:rFonts w:ascii="Times New Roman" w:cs="Times New Roman" w:hAnsi="Times New Roman"/>
          <w:sz w:val="24"/>
        </w:rPr>
        <w:t>ГУ МЧС РФ по РТ</w:t>
      </w:r>
    </w:p>
    <w:p>
      <w:pPr>
        <w:pStyle w:val="aff4"/>
        <w:keepLines/>
        <w:rPr>
          <w:rFonts w:ascii="Times New Roman" w:cs="Times New Roman" w:hAnsi="Times New Roman"/>
          <w:sz w:val="24"/>
        </w:rPr>
      </w:pPr>
      <w:r>
        <w:rPr>
          <w:rFonts w:ascii="Times New Roman" w:cs="Times New Roman" w:hAnsi="Times New Roman"/>
          <w:sz w:val="24"/>
        </w:rPr>
        <w:t xml:space="preserve">Автор статьи Дежурный редактор </w:t>
      </w:r>
      <w:hyperlink r:id="rId1995"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рязанцев выпустили метеопредупреждение</w:t>
      </w:r>
    </w:p>
    <w:p>
      <w:pPr>
        <w:pStyle w:val="aff4"/>
        <w:keepLines/>
        <w:rPr>
          <w:rFonts w:ascii="Times New Roman" w:cs="Times New Roman" w:hAnsi="Times New Roman"/>
          <w:sz w:val="24"/>
        </w:rPr>
      </w:pPr>
      <w:r>
        <w:rPr>
          <w:rFonts w:ascii="Times New Roman" w:cs="Times New Roman" w:hAnsi="Times New Roman"/>
          <w:sz w:val="24"/>
        </w:rPr>
        <w:t>Для рязанцев выпустили метеопредупреждение. Информация появилась на сайте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в понедельник, 17 июня, на территории Рязанской области местами ожидается жара до 31 °C. </w:t>
      </w:r>
      <w:hyperlink r:id="rId199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опубликовали список открытых пляжей</w:t>
      </w:r>
    </w:p>
    <w:p>
      <w:pPr>
        <w:pStyle w:val="aff4"/>
        <w:keepLines/>
        <w:rPr>
          <w:rFonts w:ascii="Times New Roman" w:cs="Times New Roman" w:hAnsi="Times New Roman"/>
          <w:sz w:val="24"/>
        </w:rPr>
      </w:pPr>
      <w:r>
        <w:rPr>
          <w:rFonts w:ascii="Times New Roman" w:cs="Times New Roman" w:hAnsi="Times New Roman"/>
          <w:sz w:val="24"/>
        </w:rPr>
        <w:t xml:space="preserve">Их проверили сотрудники МЧС </w:t>
      </w:r>
    </w:p>
    <w:p>
      <w:pPr>
        <w:pStyle w:val="aff4"/>
        <w:keepLines/>
        <w:rPr>
          <w:rFonts w:ascii="Times New Roman" w:cs="Times New Roman" w:hAnsi="Times New Roman"/>
          <w:sz w:val="24"/>
        </w:rPr>
      </w:pPr>
      <w:r>
        <w:rPr>
          <w:rFonts w:ascii="Times New Roman" w:cs="Times New Roman" w:hAnsi="Times New Roman"/>
          <w:sz w:val="24"/>
        </w:rPr>
        <w:t>В регионе отркыли 13 пляжей.</w:t>
      </w:r>
    </w:p>
    <w:p>
      <w:pPr>
        <w:pStyle w:val="aff4"/>
        <w:keepLines/>
        <w:rPr>
          <w:rFonts w:ascii="Times New Roman" w:cs="Times New Roman" w:hAnsi="Times New Roman"/>
          <w:sz w:val="24"/>
        </w:rPr>
      </w:pPr>
      <w:r>
        <w:rPr>
          <w:rFonts w:ascii="Times New Roman" w:cs="Times New Roman" w:hAnsi="Times New Roman"/>
          <w:sz w:val="24"/>
        </w:rPr>
        <w:t xml:space="preserve">Фото: Алена МАРТЫНОВА, КП-Новосибирск.  </w:t>
      </w:r>
      <w:hyperlink r:id="rId1997"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Авиацию привлекли к тушению пожара на севере Хабаровского края</w:t>
      </w:r>
    </w:p>
    <w:p>
      <w:pPr>
        <w:pStyle w:val="aff4"/>
        <w:keepLines/>
        <w:rPr>
          <w:rFonts w:ascii="Times New Roman" w:cs="Times New Roman" w:hAnsi="Times New Roman"/>
          <w:sz w:val="24"/>
        </w:rPr>
      </w:pPr>
      <w:r>
        <w:rPr>
          <w:rFonts w:ascii="Times New Roman" w:cs="Times New Roman" w:hAnsi="Times New Roman"/>
          <w:sz w:val="24"/>
        </w:rPr>
        <w:t xml:space="preserve">С наступлением лета в Хабаровском крае начался сезон грозовых пожаров. Всего с начала пожароопасного сезона в регионе произошло 287 возгораний на общей площади свыше 216 тыс. га. </w:t>
      </w:r>
      <w:hyperlink r:id="rId1998" w:history="1">
        <w:r>
          <w:rPr>
            <w:rStyle w:val="a5"/>
            <w:rFonts w:ascii="Times New Roman" w:cs="Times New Roman" w:hAnsi="Times New Roman"/>
            <w:sz w:val="24"/>
          </w:rPr>
          <w:t>Aviation Explorer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прошедшую неделю на территории региона зарегистрировано 36 пожаров, 8 из них произошли в жилых помещениях</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23 раза привлекались к ликвидации последствий дорожно-транспортных происшествий. Зарегистрировано происшествие на пруду в селе Пуляевка Белгородского района. К сожалению, погиб мужчина.  </w:t>
      </w:r>
      <w:hyperlink r:id="rId199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М‑5 под Симом загорелась фура</w:t>
      </w:r>
    </w:p>
    <w:p>
      <w:pPr>
        <w:pStyle w:val="aff4"/>
        <w:keepLines/>
        <w:rPr>
          <w:rFonts w:ascii="Times New Roman" w:cs="Times New Roman" w:hAnsi="Times New Roman"/>
          <w:sz w:val="24"/>
        </w:rPr>
      </w:pPr>
      <w:r>
        <w:rPr>
          <w:rFonts w:ascii="Times New Roman" w:cs="Times New Roman" w:hAnsi="Times New Roman"/>
          <w:sz w:val="24"/>
        </w:rPr>
        <w:t>— прокомментировали в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Как ранее сообщал наш сайт, в Сатке возбудили уголовное дело по факту смертельного ДТП с участием фуры и легковушки. </w:t>
      </w:r>
      <w:hyperlink r:id="rId2000" w:history="1">
        <w:r>
          <w:rPr>
            <w:rStyle w:val="a5"/>
            <w:rFonts w:ascii="Times New Roman" w:cs="Times New Roman" w:hAnsi="Times New Roman"/>
            <w:sz w:val="24"/>
          </w:rPr>
          <w:t>ИА "Первое областное"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в Барнауле разрешат купаться на главном городском пляже на острове Помазкин</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МЧС, как только Обь придет в норму, эти пляжи откроют. Это может произойти как через неделю, так и через более длительное время.  </w:t>
      </w:r>
      <w:hyperlink r:id="rId2001" w:history="1">
        <w:r>
          <w:rPr>
            <w:rStyle w:val="a5"/>
            <w:rFonts w:ascii="Times New Roman" w:cs="Times New Roman" w:hAnsi="Times New Roman"/>
            <w:sz w:val="24"/>
          </w:rPr>
          <w:t>ИА "Амител"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Жгучая брюнетка из Краснозерки стала участницей шоу про топ-моделей</w:t>
      </w:r>
    </w:p>
    <w:p>
      <w:pPr>
        <w:pStyle w:val="aff4"/>
        <w:keepLines/>
        <w:rPr>
          <w:rFonts w:ascii="Times New Roman" w:cs="Times New Roman" w:hAnsi="Times New Roman"/>
          <w:sz w:val="24"/>
        </w:rPr>
      </w:pPr>
      <w:r>
        <w:rPr>
          <w:rFonts w:ascii="Times New Roman" w:cs="Times New Roman" w:hAnsi="Times New Roman"/>
          <w:sz w:val="24"/>
        </w:rPr>
        <w:t xml:space="preserve">Фото из личного архива Юлии.Добавим, что самый активный болельщик Юлии – это ее сын Денис, кадет МЧС России. «Мой сын – это мой герой и мой пример для подражания.  </w:t>
      </w:r>
      <w:hyperlink r:id="rId2002"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Поджигательнице, по чьей вине погибла ее подруга, вынесли «гуманный» приговор</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Зебра ТВ в управлении МЧС по Владимирской области, сообщение о возгорании в доме на улице Свободы поступило в 23:56. Частный жилой дом горел по всей площади.  </w:t>
      </w:r>
      <w:hyperlink r:id="rId200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KIA врезался в ограждение, выехал на встречку и столкнулся с Lifan</w:t>
      </w:r>
    </w:p>
    <w:p>
      <w:pPr>
        <w:pStyle w:val="aff4"/>
        <w:keepLines/>
        <w:rPr>
          <w:rFonts w:ascii="Times New Roman" w:cs="Times New Roman" w:hAnsi="Times New Roman"/>
          <w:sz w:val="24"/>
        </w:rPr>
      </w:pPr>
      <w:r>
        <w:rPr>
          <w:rFonts w:ascii="Times New Roman" w:cs="Times New Roman" w:hAnsi="Times New Roman"/>
          <w:sz w:val="24"/>
        </w:rPr>
        <w:t xml:space="preserve">По данным областного Главка полиции, 16 июня в Самарской области было зарегистрировано десять ДТП, в которых пострадали 13 человек и два человека погибли, а также выявлено 372 нарушения Правил дорожного движения, 29 из них – управление транспортом с признаками опьянения. </w:t>
      </w:r>
      <w:hyperlink r:id="rId2004" w:history="1">
        <w:r>
          <w:rPr>
            <w:rStyle w:val="a5"/>
            <w:rFonts w:ascii="Times New Roman" w:cs="Times New Roman" w:hAnsi="Times New Roman"/>
            <w:sz w:val="24"/>
          </w:rPr>
          <w:t>АиФ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Поджигательнице, по чьей вине погибла ее подруга, вынесли «гуманный» приговор</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Зебра ТВ в управлении МЧС по Владимирской области, сообщение о возгорании в доме на улице Свободы поступило в 23:56. Частный жилой дом горел по всей площади.  </w:t>
      </w:r>
      <w:hyperlink r:id="rId200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Тарбагатайском районе утонул ребёнок</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поисковые работы продолжаются. И вновь трагедия произошла в месте, необорудованном для купания. Источник: Telegram-канал "Новости ГО и ЧС", репост МЧС Бурятии </w:t>
      </w:r>
      <w:hyperlink r:id="rId2006"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Прыжок в кювет: подробности головокружительного ДТП под Самарой</w:t>
      </w:r>
    </w:p>
    <w:p>
      <w:pPr>
        <w:pStyle w:val="aff4"/>
        <w:keepLines/>
        <w:rPr>
          <w:rFonts w:ascii="Times New Roman" w:cs="Times New Roman" w:hAnsi="Times New Roman"/>
          <w:sz w:val="24"/>
        </w:rPr>
      </w:pPr>
      <w:r>
        <w:rPr>
          <w:rFonts w:ascii="Times New Roman" w:cs="Times New Roman" w:hAnsi="Times New Roman"/>
          <w:sz w:val="24"/>
        </w:rPr>
        <w:t xml:space="preserve">Также сотрудниками ГИБДД выявлено 372 нарушения ПДД РФ, в том числе за управление транспортными средствами с признаками опьянения – 29 и за нарушение требований к перевозке детей – 15. Еще одно ДТП произошло 16 июня в Самаре на Ракитовском шоссе. Водитель не справился с управлением и вылетел на встречную полосу движения. </w:t>
      </w:r>
      <w:hyperlink r:id="rId2007"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НЕДЕЛИ пожарно-спасательных подразделений ГУ МЧС России по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ИТОГИ НЕДЕЛИ пожарно-спасательных подразделений ГУ МЧС России по Херсонской области: пожарно-спасательные подразделения реагировали на 63 пожара ликвидировано 22 очага природных пожаров, общей площадью около 606.54 га зафиксировано 54 попаданий ВОП, в результате которых разрушено 7 зданий, пострадало 12 человек, 24 человека погибло спасатели к проведению аварийно-спасательных работ в ходе ликвидации ДТП привлекались 9 раз в западных и южных... </w:t>
      </w:r>
      <w:hyperlink r:id="rId2008"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Жгучая брюнетка из Краснозерки стала участницей шоу про топ-моделей</w:t>
      </w:r>
    </w:p>
    <w:p>
      <w:pPr>
        <w:pStyle w:val="aff4"/>
        <w:keepLines/>
        <w:rPr>
          <w:rFonts w:ascii="Times New Roman" w:cs="Times New Roman" w:hAnsi="Times New Roman"/>
          <w:sz w:val="24"/>
        </w:rPr>
      </w:pPr>
      <w:r>
        <w:rPr>
          <w:rFonts w:ascii="Times New Roman" w:cs="Times New Roman" w:hAnsi="Times New Roman"/>
          <w:sz w:val="24"/>
        </w:rPr>
        <w:t xml:space="preserve">Добавим, что самый активный болельщик Юлии – это ее сын Денис, кадет МЧС России. «Мой сын – это мой герой и мой пример для подражания.  </w:t>
      </w:r>
      <w:hyperlink r:id="rId2009" w:history="1">
        <w:r>
          <w:rPr>
            <w:rStyle w:val="a5"/>
            <w:rFonts w:ascii="Times New Roman" w:cs="Times New Roman" w:hAnsi="Times New Roman"/>
            <w:sz w:val="24"/>
          </w:rPr>
          <w:t>VN.ru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Ульяновцев предупреждают о грозе и ливнях</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неблагоприятных условиях погоды на территории Ульяновской области. Вечером 17 июня с сохранением ночью и днем 18 июня местами ожидается гроза, при грозе шквалистое усиление ветра 17-22 м/с, локально ливни, град. </w:t>
      </w:r>
      <w:hyperlink r:id="rId201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Итоги недели, выпуск от 17.06.2024 на "ГТРК-Владимир"</w:t>
      </w:r>
    </w:p>
    <w:p>
      <w:pPr>
        <w:pStyle w:val="aff4"/>
        <w:keepLines/>
        <w:rPr>
          <w:rFonts w:ascii="Times New Roman" w:cs="Times New Roman" w:hAnsi="Times New Roman"/>
          <w:sz w:val="24"/>
        </w:rPr>
      </w:pPr>
      <w:r>
        <w:rPr>
          <w:rFonts w:ascii="Times New Roman" w:cs="Times New Roman" w:hAnsi="Times New Roman"/>
          <w:sz w:val="24"/>
        </w:rPr>
        <w:t>В новом выпуске: торжественное мероприятием ко Дню России, пожарно-тактические учения на рынке «Флора», акция «Безопасные каникулы»</w:t>
      </w:r>
    </w:p>
    <w:p>
      <w:pPr>
        <w:pStyle w:val="aff4"/>
        <w:keepLines/>
        <w:rPr>
          <w:rFonts w:ascii="Times New Roman" w:cs="Times New Roman" w:hAnsi="Times New Roman"/>
          <w:sz w:val="24"/>
        </w:rPr>
      </w:pPr>
      <w:r>
        <w:rPr>
          <w:rFonts w:ascii="Times New Roman" w:cs="Times New Roman" w:hAnsi="Times New Roman"/>
          <w:sz w:val="24"/>
        </w:rPr>
        <w:t xml:space="preserve">#МЧС #Безопасность #итоги недели #учения #Акция </w:t>
      </w:r>
      <w:hyperlink r:id="rId2011"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с 17 июня сохраняется угроза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напоминают, что нельзя посещать леса, разводить костры, поджигать сухую траву на полях и полянах в лесу, бросать непотушенные спички или сигареты, пользоваться петардами или бенгальскими огнями.  </w:t>
      </w:r>
      <w:hyperlink r:id="rId2012"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Высокий класс пожароопасности ожидается в Мурманской области</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 со ссылкой на гидрометцентр.</w:t>
      </w:r>
    </w:p>
    <w:p>
      <w:pPr>
        <w:pStyle w:val="aff4"/>
        <w:keepLines/>
        <w:rPr>
          <w:rFonts w:ascii="Times New Roman" w:cs="Times New Roman" w:hAnsi="Times New Roman"/>
          <w:sz w:val="24"/>
        </w:rPr>
      </w:pPr>
      <w:r>
        <w:rPr>
          <w:rFonts w:ascii="Times New Roman" w:cs="Times New Roman" w:hAnsi="Times New Roman"/>
          <w:sz w:val="24"/>
        </w:rPr>
        <w:t xml:space="preserve">Жителей муниципалитетов призывают уделить особое внимание правилам противопожарного режима. В частности, не рекомендуется выезжать в лес и разжигать там открытый огонь. </w:t>
      </w:r>
      <w:hyperlink r:id="rId2013" w:history="1">
        <w:r>
          <w:rPr>
            <w:rStyle w:val="a5"/>
            <w:rFonts w:ascii="Times New Roman" w:cs="Times New Roman" w:hAnsi="Times New Roman"/>
            <w:sz w:val="24"/>
          </w:rPr>
          <w:t>ГТРК "Мурман"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ливни, грозы и ветер пройдут по Ставрополью с 17 по 18 июня</w:t>
      </w:r>
    </w:p>
    <w:p>
      <w:pPr>
        <w:pStyle w:val="aff4"/>
        <w:keepLines/>
        <w:rPr>
          <w:rFonts w:ascii="Times New Roman" w:cs="Times New Roman" w:hAnsi="Times New Roman"/>
          <w:sz w:val="24"/>
        </w:rPr>
      </w:pPr>
      <w:r>
        <w:rPr>
          <w:rFonts w:ascii="Times New Roman" w:cs="Times New Roman" w:hAnsi="Times New Roman"/>
          <w:sz w:val="24"/>
        </w:rPr>
        <w:t xml:space="preserve">Дожди, ливни, грозы и ветер с порывами до 20-25 м/с ожидаются на Ставрополье 17-18 июня, сообщили в краевом ГУ МЧС России. Пешеходов и водителей просят проявлять особую осторожность на перекрестках и пешеходных переходах.  </w:t>
      </w:r>
      <w:hyperlink r:id="rId2014" w:history="1">
        <w:r>
          <w:rPr>
            <w:rStyle w:val="a5"/>
            <w:rFonts w:ascii="Times New Roman" w:cs="Times New Roman" w:hAnsi="Times New Roman"/>
            <w:sz w:val="24"/>
          </w:rPr>
          <w:t>АиФ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с градом и сильным ветром ожидаются на Ставрополье до вторника – ГУМЧС</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в Ставропольском крае сильный дождь с грозой, град и шквалистый ветер до 25 метров в секунду, штормовое предупреждение продлится до вторника, сообщает пресс-служба главного управления МЧС по региону. </w:t>
      </w:r>
      <w:hyperlink r:id="rId201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парня в шторм застряли на пирсе в 50 м от берега на диком пляже в Сочи</w:t>
      </w:r>
    </w:p>
    <w:p>
      <w:pPr>
        <w:pStyle w:val="aff4"/>
        <w:keepLines/>
        <w:rPr>
          <w:rFonts w:ascii="Times New Roman" w:cs="Times New Roman" w:hAnsi="Times New Roman"/>
          <w:sz w:val="24"/>
        </w:rPr>
      </w:pPr>
      <w:r>
        <w:rPr>
          <w:rFonts w:ascii="Times New Roman" w:cs="Times New Roman" w:hAnsi="Times New Roman"/>
          <w:sz w:val="24"/>
        </w:rPr>
        <w:t xml:space="preserve">В гидрокостюмах, с веревками и жилетами они переправили подростков на берег. Никто не пострадал, сообщили в ЮРПСО МЧС. Кубань 24 </w:t>
      </w:r>
      <w:hyperlink r:id="rId2016"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Обучающиеся академии работают спасателями на чёрном море в детском лагере «Смена»</w:t>
      </w:r>
    </w:p>
    <w:p>
      <w:pPr>
        <w:pStyle w:val="aff4"/>
        <w:keepLines/>
        <w:rPr>
          <w:rFonts w:ascii="Times New Roman" w:cs="Times New Roman" w:hAnsi="Times New Roman"/>
          <w:sz w:val="24"/>
        </w:rPr>
      </w:pPr>
      <w:r>
        <w:rPr>
          <w:rFonts w:ascii="Times New Roman" w:cs="Times New Roman" w:hAnsi="Times New Roman"/>
          <w:sz w:val="24"/>
        </w:rPr>
        <w:t xml:space="preserve">Студенты факультета высшего образования Сибирской пожарно-спасательной академии ГПС МЧС России прошли обучение по программе матрос-спасатель и обеспечивают безопасность отдыхающих детского лагеря в поселке Сукко Краснодарского края. </w:t>
      </w:r>
      <w:hyperlink r:id="rId2017" w:history="1">
        <w:r>
          <w:rPr>
            <w:rStyle w:val="a5"/>
            <w:rFonts w:ascii="Times New Roman" w:cs="Times New Roman" w:hAnsi="Times New Roman"/>
            <w:sz w:val="24"/>
          </w:rPr>
          <w:t>BezFormata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поделились опытом устройства фундаментов</w:t>
      </w:r>
    </w:p>
    <w:p>
      <w:pPr>
        <w:pStyle w:val="aff4"/>
        <w:keepLines/>
        <w:rPr>
          <w:rFonts w:ascii="Times New Roman" w:cs="Times New Roman" w:hAnsi="Times New Roman"/>
          <w:sz w:val="24"/>
        </w:rPr>
      </w:pPr>
      <w:r>
        <w:rPr>
          <w:rFonts w:ascii="Times New Roman" w:cs="Times New Roman" w:hAnsi="Times New Roman"/>
          <w:sz w:val="24"/>
        </w:rPr>
        <w:t xml:space="preserve">Среди участников и спикеров конференции — представители компаний АО «Нью Граунд», СК «Райдекс», Группы компаний Malinin group, «ОЗИС-Венчур», АНО «Лаборатория Судебных Экспертиз и Исследований», «Группы компаний «ГЕОИЗОЛ», «БАУ-Инжиниринг», Корпорации ТЕХНОНИКОЛЬ, ООО «СтройГеоСинтез, «Экоторг М», ITLand, «Мосинжпроект», АО «КазНИИСА», а также эксперты НИИОСП им. Н.М. Герсеванова АО «НИЦ «Строительство», ФГБУ ВНИИ ГОЧС (ФЦ) МЧС России и Санкт-Петербургского государственного архитектурно-строительного университета и многие другие.  </w:t>
      </w:r>
      <w:hyperlink r:id="rId2018" w:history="1">
        <w:r>
          <w:rPr>
            <w:rStyle w:val="a5"/>
            <w:rFonts w:ascii="Times New Roman" w:cs="Times New Roman" w:hAnsi="Times New Roman"/>
            <w:sz w:val="24"/>
          </w:rPr>
          <w:t>Информационный портал "Саморегулирование"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Новосибирска ожидают превышения опасных отметок воды в Оби</w:t>
      </w:r>
    </w:p>
    <w:p>
      <w:pPr>
        <w:pStyle w:val="aff4"/>
        <w:keepLines/>
        <w:rPr>
          <w:rFonts w:ascii="Times New Roman" w:cs="Times New Roman" w:hAnsi="Times New Roman"/>
          <w:sz w:val="24"/>
        </w:rPr>
      </w:pPr>
      <w:r>
        <w:rPr>
          <w:rFonts w:ascii="Times New Roman" w:cs="Times New Roman" w:hAnsi="Times New Roman"/>
          <w:sz w:val="24"/>
        </w:rPr>
        <w:t>Об этом сообщили журналистам в пресс-службе ГУ МЧС по региону.</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связи с увеличением сбросов воды в нижний бьеф Новосибирского водохранилища в период с 18 по 21 июня 2024 года на реке Обь в районе города Новосибирска продолжится подъем уровня воды до отметки 375 см. Опасная отметка 360 см для дачных участков", - говорится в сообщении. </w:t>
      </w:r>
      <w:hyperlink r:id="rId2019"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во время шторма туристку унесло в море</w:t>
      </w:r>
    </w:p>
    <w:p>
      <w:pPr>
        <w:pStyle w:val="aff4"/>
        <w:keepLines/>
        <w:rPr>
          <w:rFonts w:ascii="Times New Roman" w:cs="Times New Roman" w:hAnsi="Times New Roman"/>
          <w:sz w:val="24"/>
        </w:rPr>
      </w:pPr>
      <w:r>
        <w:rPr>
          <w:rFonts w:ascii="Times New Roman" w:cs="Times New Roman" w:hAnsi="Times New Roman"/>
          <w:sz w:val="24"/>
        </w:rPr>
        <w:t xml:space="preserve">Когда волны ее унесли, на место вызвали сотрудников МЧС, полицию и скорую помощь. Девушку пытались найти возле берега, но безрезультатно. Мы писали, что неблагоприятный погодный прогноз в Сочи будет действовать в течение суток 16 июня.  </w:t>
      </w:r>
      <w:hyperlink r:id="rId2020"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Анапе сняли ограничения на купание в море</w:t>
      </w:r>
    </w:p>
    <w:p>
      <w:pPr>
        <w:pStyle w:val="aff4"/>
        <w:keepLines/>
        <w:rPr>
          <w:rFonts w:ascii="Times New Roman" w:cs="Times New Roman" w:hAnsi="Times New Roman"/>
          <w:sz w:val="24"/>
        </w:rPr>
      </w:pPr>
      <w:r>
        <w:rPr>
          <w:rFonts w:ascii="Times New Roman" w:cs="Times New Roman" w:hAnsi="Times New Roman"/>
          <w:sz w:val="24"/>
        </w:rPr>
        <w:t xml:space="preserve">Власти просят жителей и гостей города-курорта соблюдать осторожность, а также следить за детьми во время купания.Ранее в Анапе было объявлено штормовое предупреждение. МЧС сообщало о возможном образовании смерчей над морем и подъеме уровня воды в реках.Оперативные новости «Ъ» из регионов Кубань, Адыгея, Крым в Telegram </w:t>
      </w:r>
      <w:hyperlink r:id="rId2021"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Кошка спалила квартиру, пока хозяев не было дома</w:t>
      </w:r>
    </w:p>
    <w:p>
      <w:pPr>
        <w:pStyle w:val="aff4"/>
        <w:keepLines/>
        <w:rPr>
          <w:rFonts w:ascii="Times New Roman" w:cs="Times New Roman" w:hAnsi="Times New Roman"/>
          <w:sz w:val="24"/>
        </w:rPr>
      </w:pPr>
      <w:r>
        <w:rPr>
          <w:rFonts w:ascii="Times New Roman" w:cs="Times New Roman" w:hAnsi="Times New Roman"/>
          <w:sz w:val="24"/>
        </w:rPr>
        <w:t>Фото МЧС</w:t>
      </w:r>
    </w:p>
    <w:p>
      <w:pPr>
        <w:pStyle w:val="aff4"/>
        <w:keepLines/>
        <w:rPr>
          <w:rFonts w:ascii="Times New Roman" w:cs="Times New Roman" w:hAnsi="Times New Roman"/>
          <w:sz w:val="24"/>
        </w:rPr>
      </w:pPr>
      <w:r>
        <w:rPr>
          <w:rFonts w:ascii="Times New Roman" w:cs="Times New Roman" w:hAnsi="Times New Roman"/>
          <w:sz w:val="24"/>
        </w:rPr>
        <w:t xml:space="preserve">С огнем на 20 квадратных метрах боролись 6 сотрудников МЧС на 2 автоцистернах. Как выяснилось позднее, кошка перегрызла проводку и спровоцировала короткое замыкание.  </w:t>
      </w:r>
      <w:hyperlink r:id="rId2022"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в Новгородской области произошло 14 пожаров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Новгородской области. Пожарные тушили автомобиль, бани, хозпостройки, садовый дом, три нежилых здания, частный жи </w:t>
      </w:r>
      <w:hyperlink r:id="rId202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в Новгородской области произошло 14 пожаров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Новгородской области. © ГУ МЧС России по Новгородской области Пожарные тушили автомобиль, бани, хозпостройки, садовый дом, три нежилых здания, частный жилой дом, квартиру.  </w:t>
      </w:r>
      <w:hyperlink r:id="rId2024" w:history="1">
        <w:r>
          <w:rPr>
            <w:rStyle w:val="a5"/>
            <w:rFonts w:ascii="Times New Roman" w:cs="Times New Roman" w:hAnsi="Times New Roman"/>
            <w:sz w:val="24"/>
          </w:rPr>
          <w:t>Новгород.ру -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Непогашенный окурок стал причиной пожара в посёлке на Ставрополье</w:t>
      </w:r>
    </w:p>
    <w:p>
      <w:pPr>
        <w:pStyle w:val="aff4"/>
        <w:keepLines/>
        <w:rPr>
          <w:rFonts w:ascii="Times New Roman" w:cs="Times New Roman" w:hAnsi="Times New Roman"/>
          <w:sz w:val="24"/>
        </w:rPr>
      </w:pPr>
      <w:r>
        <w:rPr>
          <w:rFonts w:ascii="Times New Roman" w:cs="Times New Roman" w:hAnsi="Times New Roman"/>
          <w:sz w:val="24"/>
        </w:rPr>
        <w:t>Трижды пожар вспыхивал в зданиях, один раз горел транспорт и ещё шесть возгораний зафиксировали на открытой местности, сообщает МЧС региона.</w:t>
      </w:r>
    </w:p>
    <w:p>
      <w:pPr>
        <w:pStyle w:val="aff4"/>
        <w:keepLines/>
        <w:rPr>
          <w:rFonts w:ascii="Times New Roman" w:cs="Times New Roman" w:hAnsi="Times New Roman"/>
          <w:sz w:val="24"/>
        </w:rPr>
      </w:pPr>
      <w:r>
        <w:rPr>
          <w:rFonts w:ascii="Times New Roman" w:cs="Times New Roman" w:hAnsi="Times New Roman"/>
          <w:sz w:val="24"/>
        </w:rPr>
        <w:t xml:space="preserve">Один из вызовов поступил огнеборцам краевого МЧС поздно ночью 16 июня.  </w:t>
      </w:r>
      <w:hyperlink r:id="rId2025"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31-летнего тонущего мужчину вытащили вечером из Малой Кокшаги</w:t>
      </w:r>
    </w:p>
    <w:p>
      <w:pPr>
        <w:pStyle w:val="aff4"/>
        <w:keepLines/>
        <w:rPr>
          <w:rFonts w:ascii="Times New Roman" w:cs="Times New Roman" w:hAnsi="Times New Roman"/>
          <w:sz w:val="24"/>
        </w:rPr>
      </w:pPr>
      <w:r>
        <w:rPr>
          <w:rFonts w:ascii="Times New Roman" w:cs="Times New Roman" w:hAnsi="Times New Roman"/>
          <w:sz w:val="24"/>
        </w:rPr>
        <w:t>Об этом со ссылкой на пресс-службу МЧС региона сообщает портал "Мари Медиа".</w:t>
      </w:r>
    </w:p>
    <w:p>
      <w:pPr>
        <w:pStyle w:val="aff4"/>
        <w:keepLines/>
        <w:rPr>
          <w:rFonts w:ascii="Times New Roman" w:cs="Times New Roman" w:hAnsi="Times New Roman"/>
          <w:sz w:val="24"/>
        </w:rPr>
      </w:pPr>
      <w:r>
        <w:rPr>
          <w:rFonts w:ascii="Times New Roman" w:cs="Times New Roman" w:hAnsi="Times New Roman"/>
          <w:sz w:val="24"/>
        </w:rPr>
        <w:t xml:space="preserve">Около 20:30 16 июня неравнодушные свидетели заметили тонущего человека и незамедлительно бросились ему на помощь. </w:t>
      </w:r>
      <w:hyperlink r:id="rId2026"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горах Сочи помогли заблудившимся туристам</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Краснополянского подразделения ЮРПСО вывели двух отдыхающих со склона хребта Аибга, рассказали в пресс-службе ЮРПСО МЧС России. «На спуске с горы парень с девушкой ушли в сторону ручья Тобиаса, перейти его самостоятельно не... </w:t>
      </w:r>
      <w:hyperlink r:id="rId202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Зевс разбушевался. В Курской области от удара молнии загорелся жилой</w:t>
      </w:r>
    </w:p>
    <w:p>
      <w:pPr>
        <w:pStyle w:val="aff4"/>
        <w:keepLines/>
        <w:rPr>
          <w:rFonts w:ascii="Times New Roman" w:cs="Times New Roman" w:hAnsi="Times New Roman"/>
          <w:sz w:val="24"/>
        </w:rPr>
      </w:pPr>
      <w:r>
        <w:rPr>
          <w:rFonts w:ascii="Times New Roman" w:cs="Times New Roman" w:hAnsi="Times New Roman"/>
          <w:sz w:val="24"/>
        </w:rPr>
        <w:t xml:space="preserve">Пожарные прибыли на место происшествия и ликвидировали возгорание на кухне квартиры на первом этаже. Предварительно установлено, что пожар произошел во время удара молнии во время грозы. Информация о пострадавших не поступала, данные уточняются. </w:t>
      </w:r>
      <w:hyperlink r:id="rId2028" w:history="1">
        <w:r>
          <w:rPr>
            <w:rStyle w:val="a5"/>
            <w:rFonts w:ascii="Times New Roman" w:cs="Times New Roman" w:hAnsi="Times New Roman"/>
            <w:sz w:val="24"/>
          </w:rPr>
          <w:t>Курские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спасают от пожаров леса Якутии</w:t>
      </w:r>
    </w:p>
    <w:p>
      <w:pPr>
        <w:pStyle w:val="aff4"/>
        <w:keepLines/>
        <w:rPr>
          <w:rFonts w:ascii="Times New Roman" w:cs="Times New Roman" w:hAnsi="Times New Roman"/>
          <w:sz w:val="24"/>
        </w:rPr>
      </w:pPr>
      <w:r>
        <w:rPr>
          <w:rFonts w:ascii="Times New Roman" w:cs="Times New Roman" w:hAnsi="Times New Roman"/>
          <w:sz w:val="24"/>
        </w:rPr>
        <w:t xml:space="preserve">МЧС России по Республике Саха (Якутия) сообщают об установлении чрезвычайно высокого пятого класса пожароопасности леса в Абыйском районе республики. Подробнее в материале «Комсомольской правды» - Якутия». </w:t>
      </w:r>
      <w:hyperlink r:id="rId2029" w:history="1">
        <w:r>
          <w:rPr>
            <w:rStyle w:val="a5"/>
            <w:rFonts w:ascii="Times New Roman" w:cs="Times New Roman" w:hAnsi="Times New Roman"/>
            <w:sz w:val="24"/>
          </w:rPr>
          <w:t>BezFormata Якутск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утонула девушка, которую унесло в море сильным течением</w:t>
      </w:r>
    </w:p>
    <w:p>
      <w:pPr>
        <w:pStyle w:val="aff4"/>
        <w:keepLines/>
        <w:rPr>
          <w:rFonts w:ascii="Times New Roman" w:cs="Times New Roman" w:hAnsi="Times New Roman"/>
          <w:sz w:val="24"/>
        </w:rPr>
      </w:pPr>
      <w:r>
        <w:rPr>
          <w:rFonts w:ascii="Times New Roman" w:cs="Times New Roman" w:hAnsi="Times New Roman"/>
          <w:sz w:val="24"/>
        </w:rPr>
        <w:t>Спасатели МЧС прибыли на место и опросили очевидцев, после чего начали обследовать береговую полосу.</w:t>
      </w:r>
    </w:p>
    <w:p>
      <w:pPr>
        <w:pStyle w:val="aff4"/>
        <w:keepLines/>
        <w:rPr>
          <w:rFonts w:ascii="Times New Roman" w:cs="Times New Roman" w:hAnsi="Times New Roman"/>
          <w:sz w:val="24"/>
        </w:rPr>
      </w:pPr>
      <w:r>
        <w:rPr>
          <w:rFonts w:ascii="Times New Roman" w:cs="Times New Roman" w:hAnsi="Times New Roman"/>
          <w:sz w:val="24"/>
        </w:rPr>
        <w:t xml:space="preserve">Спасатели Центрального подразделения Южного регионального поисково-спасательного отряда МЧС России также обследовали акваторию Черного моря от пляжа «Ривьера» до микрорайона Мамайка на катере.  </w:t>
      </w:r>
      <w:hyperlink r:id="rId2030"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опасной отметки поднимется уровень воды в реке Оби</w:t>
      </w:r>
    </w:p>
    <w:p>
      <w:pPr>
        <w:pStyle w:val="aff4"/>
        <w:keepLines/>
        <w:rPr>
          <w:rFonts w:ascii="Times New Roman" w:cs="Times New Roman" w:hAnsi="Times New Roman"/>
          <w:sz w:val="24"/>
        </w:rPr>
      </w:pPr>
      <w:r>
        <w:rPr>
          <w:rFonts w:ascii="Times New Roman" w:cs="Times New Roman" w:hAnsi="Times New Roman"/>
          <w:sz w:val="24"/>
        </w:rPr>
        <w:t xml:space="preserve">Принять меры для сохранности имущества, а именно поднять наиболее ценные домашние вещи наверх – на вторые этажи, чердаки – призывает ГУ МЧС России по Новосибирской области жителей, чьи дома находятся в зоне потенциального подтопления.  </w:t>
      </w:r>
      <w:hyperlink r:id="rId2031"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Электрощит горел на лестничной клетке дома в Сафоново</w:t>
      </w:r>
    </w:p>
    <w:p>
      <w:pPr>
        <w:pStyle w:val="aff4"/>
        <w:keepLines/>
        <w:rPr>
          <w:rFonts w:ascii="Times New Roman" w:cs="Times New Roman" w:hAnsi="Times New Roman"/>
          <w:sz w:val="24"/>
        </w:rPr>
      </w:pPr>
      <w:r>
        <w:rPr>
          <w:rFonts w:ascii="Times New Roman" w:cs="Times New Roman" w:hAnsi="Times New Roman"/>
          <w:sz w:val="24"/>
        </w:rPr>
        <w:t>Погибших и травмированных нет. Причина пожара электротехнического характера.</w:t>
      </w:r>
    </w:p>
    <w:p>
      <w:pPr>
        <w:pStyle w:val="aff4"/>
        <w:keepLines/>
        <w:rPr>
          <w:rFonts w:ascii="Times New Roman" w:cs="Times New Roman" w:hAnsi="Times New Roman"/>
          <w:sz w:val="24"/>
        </w:rPr>
      </w:pPr>
      <w:r>
        <w:rPr>
          <w:rFonts w:ascii="Times New Roman" w:cs="Times New Roman" w:hAnsi="Times New Roman"/>
          <w:sz w:val="24"/>
        </w:rPr>
        <w:t xml:space="preserve">Фото: Спецуправление ФПС №48 МЧС России </w:t>
      </w:r>
      <w:hyperlink r:id="rId2032"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В регионе ожидаются грозы, сильные ливневые дожди, местами крупный град и шквалистое усиление ветра до 25-27 м/с. По данным МЧС, наибольшее количество осадков прогнозируется в Троицком, Зональном, Бийском, Целинном, Солтонском, Косихинском, Первомайском, Рубцовском и Красногорском районах.  </w:t>
      </w:r>
      <w:hyperlink r:id="rId2033" w:history="1">
        <w:r>
          <w:rPr>
            <w:rStyle w:val="a5"/>
            <w:rFonts w:ascii="Times New Roman" w:cs="Times New Roman" w:hAnsi="Times New Roman"/>
            <w:sz w:val="24"/>
          </w:rPr>
          <w:t>МК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турист погиб во время сплава на катамаране</w:t>
      </w:r>
    </w:p>
    <w:p>
      <w:pPr>
        <w:pStyle w:val="aff4"/>
        <w:keepLines/>
        <w:rPr>
          <w:rFonts w:ascii="Times New Roman" w:cs="Times New Roman" w:hAnsi="Times New Roman"/>
          <w:sz w:val="24"/>
        </w:rPr>
      </w:pPr>
      <w:r>
        <w:rPr>
          <w:rFonts w:ascii="Times New Roman" w:cs="Times New Roman" w:hAnsi="Times New Roman"/>
          <w:sz w:val="24"/>
        </w:rPr>
        <w:t xml:space="preserve">гражданин погиб во время сплава на торнадо по реке песочная в Алтайском крае, сообщают в пресс-службе главка МЧС по региону. В Алтайском крае при сплаве по горной реке пропад мужчина.  </w:t>
      </w:r>
      <w:hyperlink r:id="rId2034"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Поджигательнице, по чьей вине погибла ее подруга, вынесли «гуманный» приговор</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Зебра ТВ в управлении МЧС по Владимирской области, сообщение о возгорании в доме на улице Свободы поступило в 23:56. Частный жилой дом горел по всей площади.  </w:t>
      </w:r>
      <w:hyperlink r:id="rId2035"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погода принесет новые неприятности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МЧС, жаркая погода в республике будет сменяться ураганами и грозами. Поэтому граждан предупреждают об опасности нахождения в такую погоду вблизи деревьев и рекламных щитов, просят не парковать автомобили под слабоукрепленными сооружениями.  </w:t>
      </w:r>
      <w:hyperlink r:id="rId2036"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ожидаются гроза, шквалистый ветер, ливни и град</w:t>
      </w:r>
    </w:p>
    <w:p>
      <w:pPr>
        <w:pStyle w:val="aff4"/>
        <w:keepLines/>
        <w:rPr>
          <w:rFonts w:ascii="Times New Roman" w:cs="Times New Roman" w:hAnsi="Times New Roman"/>
          <w:sz w:val="24"/>
        </w:rPr>
      </w:pPr>
      <w:r>
        <w:rPr>
          <w:rFonts w:ascii="Times New Roman" w:cs="Times New Roman" w:hAnsi="Times New Roman"/>
          <w:sz w:val="24"/>
        </w:rPr>
        <w:t xml:space="preserve">ГУ МЧС предупредил об ухудшении погодных условий. Сегодня, 17 июня, ожидается гроза, усиление ветра до 17-22 метров в секунду. Локально возможен град и проливные дожди.  </w:t>
      </w:r>
      <w:hyperlink r:id="rId2037" w:history="1">
        <w:r>
          <w:rPr>
            <w:rStyle w:val="a5"/>
            <w:rFonts w:ascii="Times New Roman" w:cs="Times New Roman" w:hAnsi="Times New Roman"/>
            <w:sz w:val="24"/>
          </w:rPr>
          <w:t>Russia24.pro -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электротехнической причине произошел крупный пожар</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Рязанской области напоминает: - не оставляйте электроприборы без присмотра - следите за исправностью приборов - следите за состоянием проводов Ваша безопасность - ваша ответственность!  </w:t>
      </w:r>
      <w:hyperlink r:id="rId2038"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Югре подтоплено уже более 720 приусадебных участков и шесть домов</w:t>
      </w:r>
    </w:p>
    <w:p>
      <w:pPr>
        <w:pStyle w:val="aff4"/>
        <w:keepLines/>
        <w:rPr>
          <w:rFonts w:ascii="Times New Roman" w:cs="Times New Roman" w:hAnsi="Times New Roman"/>
          <w:sz w:val="24"/>
        </w:rPr>
      </w:pPr>
      <w:r>
        <w:rPr>
          <w:rFonts w:ascii="Times New Roman" w:cs="Times New Roman" w:hAnsi="Times New Roman"/>
          <w:sz w:val="24"/>
        </w:rPr>
        <w:t xml:space="preserve">Оперативную сводку предоставили в МЧС по Югре. Самая напряжённая ситуация с поводком в Нижневартовске. На 17 июня в садово-огороднических товариществах подтоплено 413 приусадебных участков.  </w:t>
      </w:r>
      <w:hyperlink r:id="rId2039"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Легковушка и автобус загорелись после ДТП в Курской области</w:t>
      </w:r>
    </w:p>
    <w:p>
      <w:pPr>
        <w:pStyle w:val="aff4"/>
        <w:keepLines/>
        <w:rPr>
          <w:rFonts w:ascii="Times New Roman" w:cs="Times New Roman" w:hAnsi="Times New Roman"/>
          <w:sz w:val="24"/>
        </w:rPr>
      </w:pPr>
      <w:r>
        <w:rPr>
          <w:rFonts w:ascii="Times New Roman" w:cs="Times New Roman" w:hAnsi="Times New Roman"/>
          <w:sz w:val="24"/>
        </w:rPr>
        <w:t>Водителя и пассажирку автобуса доставили в больницу.</w:t>
      </w:r>
    </w:p>
    <w:p>
      <w:pPr>
        <w:pStyle w:val="aff4"/>
        <w:keepLines/>
        <w:rPr>
          <w:rFonts w:ascii="Times New Roman" w:cs="Times New Roman" w:hAnsi="Times New Roman"/>
          <w:sz w:val="24"/>
        </w:rPr>
      </w:pPr>
      <w:r>
        <w:rPr>
          <w:rFonts w:ascii="Times New Roman" w:cs="Times New Roman" w:hAnsi="Times New Roman"/>
          <w:sz w:val="24"/>
        </w:rPr>
        <w:t>По факту ДТП проводится проверка, полиция выясняет обстоятельства аварии.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Курской области (46.mchs.gov.ru) </w:t>
      </w:r>
      <w:hyperlink r:id="rId2040"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Пошла жара: температура воздуха в Тамбове поднимется выше 30 градусов</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Тамбовской области рекомендует воздержаться от длительного нахождения на улице в самое жаркое время суток. Также стоит избегать интенсивной физической нагрузки.  </w:t>
      </w:r>
      <w:hyperlink r:id="rId2041"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Костроме усилен контроль за несанкционированными местами отдыха на водоемах</w:t>
      </w:r>
    </w:p>
    <w:p>
      <w:pPr>
        <w:pStyle w:val="aff4"/>
        <w:keepLines/>
        <w:rPr>
          <w:rFonts w:ascii="Times New Roman" w:cs="Times New Roman" w:hAnsi="Times New Roman"/>
          <w:sz w:val="24"/>
        </w:rPr>
      </w:pPr>
      <w:r>
        <w:rPr>
          <w:rFonts w:ascii="Times New Roman" w:cs="Times New Roman" w:hAnsi="Times New Roman"/>
          <w:sz w:val="24"/>
        </w:rPr>
        <w:t xml:space="preserve">В рейдах участвуют сотрудниками Центра ГИМС, пожарно-спасательной службы Костромской области, костромского линейного отдела МВД России на транспорте, УМВД России по городу Костроме и Центра гражданской защиты города Костромы.  </w:t>
      </w:r>
      <w:hyperlink r:id="rId2042"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Башкирию вновь обрушится непогода</w:t>
      </w:r>
    </w:p>
    <w:p>
      <w:pPr>
        <w:pStyle w:val="aff4"/>
        <w:keepLines/>
        <w:rPr>
          <w:rFonts w:ascii="Times New Roman" w:cs="Times New Roman" w:hAnsi="Times New Roman"/>
          <w:sz w:val="24"/>
        </w:rPr>
      </w:pPr>
      <w:r>
        <w:rPr>
          <w:rFonts w:ascii="Times New Roman" w:cs="Times New Roman" w:hAnsi="Times New Roman"/>
          <w:sz w:val="24"/>
        </w:rPr>
        <w:t xml:space="preserve">МЧС информирует граждан о предстоящих погодных сюрпризах. Во вторник 18 июня в регионе прогнозируется переменная облачность. В отдельных местах возможны кратковременные дожди, грозы и шквалистые порывы ветра до 15-20 метров в секунду.  </w:t>
      </w:r>
      <w:hyperlink r:id="rId2043" w:history="1">
        <w:r>
          <w:rPr>
            <w:rStyle w:val="a5"/>
            <w:rFonts w:ascii="Times New Roman" w:cs="Times New Roman" w:hAnsi="Times New Roman"/>
            <w:sz w:val="24"/>
          </w:rPr>
          <w:t>UfaTime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рабочем поселке Лунино проведен межведомственный профилактический рейд с участием бойца подразделения ОСП «Тигр»</w:t>
      </w:r>
    </w:p>
    <w:p>
      <w:pPr>
        <w:pStyle w:val="aff4"/>
        <w:keepLines/>
        <w:rPr>
          <w:rFonts w:ascii="Times New Roman" w:cs="Times New Roman" w:hAnsi="Times New Roman"/>
          <w:sz w:val="24"/>
        </w:rPr>
      </w:pPr>
      <w:r>
        <w:rPr>
          <w:rFonts w:ascii="Times New Roman" w:cs="Times New Roman" w:hAnsi="Times New Roman"/>
          <w:sz w:val="24"/>
        </w:rPr>
        <w:t xml:space="preserve">В пятницу, 14 июня 2024 года, на территории рабочего поселка Лунино проведен межведомственный профилактический рейд с участием: инспектора ПДН МО МВД России «Лунинский» Кристины Водяновой, старшего инженера ОНД и ПР Лунинского, Иссинского и Мокшанского районов УНД и ПР ГУ МЧС России по Пензенской области Никиты Гаврилова, специалиста МБУ «Лунинский КЦСОН» Ирины Рассадиной... </w:t>
      </w:r>
      <w:hyperlink r:id="rId2044"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Синоптики предупреждают жителей Пензенской области о граде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главного управления МЧС по Пензенской области, синоптики прогнозируют жару от +30 до +33 градусов, порывы ветра скоростью 15-18 метров в секунду, грозу и град. В ночное время суток температура воздуха тоже будет довольно высокой — от +16 до +21 по Цельсию, вполне вероятны дожди.  </w:t>
      </w:r>
      <w:hyperlink r:id="rId2045"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Возобновил работу челябинский цех, где утром случился пожар</w:t>
      </w:r>
    </w:p>
    <w:p>
      <w:pPr>
        <w:pStyle w:val="aff4"/>
        <w:keepLines/>
        <w:rPr>
          <w:rFonts w:ascii="Times New Roman" w:cs="Times New Roman" w:hAnsi="Times New Roman"/>
          <w:sz w:val="24"/>
        </w:rPr>
      </w:pPr>
      <w:r>
        <w:rPr>
          <w:rFonts w:ascii="Times New Roman" w:cs="Times New Roman" w:hAnsi="Times New Roman"/>
          <w:sz w:val="24"/>
        </w:rPr>
        <w:t xml:space="preserve">Пожар, который произошел сегодня утром на территории завода, полностью потушен. Уже в 11 часов по местному времени завод снова начал работать. Также в пресс-службе добавили, что убытков в отношении готовой продукции и производственного оборудования они не понесли.  </w:t>
      </w:r>
      <w:hyperlink r:id="rId2046"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рязанцев 17 июня выпустили метеопредупреждение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появилась на сайте ГУ МЧС России по Рязанской области. Известно, в понедельник, 17 июня, в Рязанской области местами ожидается температура до 31 градуса. Ранее сообщалось, что за последние сутки в Рязанской области выпало аномальное количество осадков. </w:t>
      </w:r>
      <w:hyperlink r:id="rId2047" w:history="1">
        <w:r>
          <w:rPr>
            <w:rStyle w:val="a5"/>
            <w:rFonts w:ascii="Times New Roman" w:cs="Times New Roman" w:hAnsi="Times New Roman"/>
            <w:sz w:val="24"/>
          </w:rPr>
          <w:t>АиФ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 снова неосторожное обращение с огнем стало вероятной причиной пожара</w:t>
      </w:r>
    </w:p>
    <w:p>
      <w:pPr>
        <w:pStyle w:val="aff4"/>
        <w:keepLines/>
        <w:rPr>
          <w:rFonts w:ascii="Times New Roman" w:cs="Times New Roman" w:hAnsi="Times New Roman"/>
          <w:sz w:val="24"/>
        </w:rPr>
      </w:pPr>
      <w:r>
        <w:rPr>
          <w:rFonts w:ascii="Times New Roman" w:cs="Times New Roman" w:hAnsi="Times New Roman"/>
          <w:sz w:val="24"/>
        </w:rPr>
        <w:t xml:space="preserve">Всего 2 минуты понадобилось огнеборцам МЧС России для того чтобы прибыть к месту происшествия и приступить к тушению возгорания. Жильцов на момент их прибытия в доме не было.  </w:t>
      </w:r>
      <w:hyperlink r:id="rId2048"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Рязанское МЧС выпустило метеопредупреждение о 31-градусной жаре</w:t>
      </w:r>
    </w:p>
    <w:p>
      <w:pPr>
        <w:pStyle w:val="aff4"/>
        <w:keepLines/>
        <w:rPr>
          <w:rFonts w:ascii="Times New Roman" w:cs="Times New Roman" w:hAnsi="Times New Roman"/>
          <w:sz w:val="24"/>
        </w:rPr>
      </w:pPr>
      <w:r>
        <w:rPr>
          <w:rFonts w:ascii="Times New Roman" w:cs="Times New Roman" w:hAnsi="Times New Roman"/>
          <w:sz w:val="24"/>
        </w:rPr>
        <w:t>На сайте ГУ МЧС по Рязанской области размещено сообщение о неблагоприятных погодных условиях в понедельник, 17 июня.</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на территории региона местами ожидается жара до +30 °С — +31 °С. </w:t>
      </w:r>
      <w:hyperlink r:id="rId2049"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860 млн рублей составил социальный бюджет СВО Белгородской области за пять месяцев</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предварительному заключению экспертов, повреждённая в Шебекино часть дома восстановлению не подлежит «Начиная с сегодняшнего дня администрация Шебекинского округа совместно с МЧС будет оказывать помощь в вывозе имущества жителей повреждённого дома.  </w:t>
      </w:r>
      <w:hyperlink r:id="rId205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Высокий класс пожароопасности ожидается в Мурманской области в Кольском районе и на юге Печенгского округа 17-18 июня</w:t>
      </w:r>
    </w:p>
    <w:p>
      <w:pPr>
        <w:pStyle w:val="aff4"/>
        <w:keepLines/>
        <w:rPr>
          <w:rFonts w:ascii="Times New Roman" w:cs="Times New Roman" w:hAnsi="Times New Roman"/>
          <w:sz w:val="24"/>
        </w:rPr>
      </w:pPr>
      <w:r>
        <w:rPr>
          <w:rFonts w:ascii="Times New Roman" w:cs="Times New Roman" w:hAnsi="Times New Roman"/>
          <w:sz w:val="24"/>
        </w:rPr>
        <w:t xml:space="preserve">Высокий класс пожароопасности ожидается в Мурманской области в Кольском районе и на юге Печенгского округа 17-18 июня В региональном ГУ МЧС жителей муниципалитетов призывают уделить особое внимание правилам противопожарного режима.  </w:t>
      </w:r>
      <w:hyperlink r:id="rId2051"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произошел пожар на улице Набережная реки Суры</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происшествия уточняются у представителей ГУ МЧС России по Пензенской области. Ранее мы сообщали, что при пожаре на улице Антонова в Пензе специалисты спасли двух человек.  </w:t>
      </w:r>
      <w:hyperlink r:id="rId2052"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ищут пропавшего в начале июня мужчину</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МЧС России, оператор дежурной смены по телефону 02 (или с любого мобильного оператора 102) обязан принять сообщение или, по просьбе звонящего, назвать телефон дежурной части ближайшего территориального отдела полиции.  </w:t>
      </w:r>
      <w:hyperlink r:id="rId2053"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 xml:space="preserve">От ФГБУ «Управление по гидрометеорологии и мониторингу окружающей среды Республики Татарстан» поступила: Консультация – предупреждение об интенсивности метеорологических явлений с 18 ч. 17 июня до 21 ч. 18 июня 2024 г. Вечером 17 июня, ночью и днем 18 июня на территории Республики Татарстан и в г. Казани местами ожидаются грозы с кратковременными усилениями ветра 15-20 м/с, днем локально до 23 м/с (в г. Казани 15-20 м/с), в отдельных районах град. Главное управление МЧС России по Республике Татарстан информирует: При усилении ветра: 1.  </w:t>
      </w:r>
      <w:hyperlink r:id="rId2054" w:history="1">
        <w:r>
          <w:rPr>
            <w:rStyle w:val="a5"/>
            <w:rFonts w:ascii="Times New Roman" w:cs="Times New Roman" w:hAnsi="Times New Roman"/>
            <w:sz w:val="24"/>
          </w:rPr>
          <w:t>Администрация Высокогорского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загорелось в Глазове</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Главного управления МЧС России по Удмуртии.</w:t>
      </w:r>
    </w:p>
    <w:p>
      <w:pPr>
        <w:pStyle w:val="aff4"/>
        <w:keepLines/>
        <w:rPr>
          <w:rFonts w:ascii="Times New Roman" w:cs="Times New Roman" w:hAnsi="Times New Roman"/>
          <w:sz w:val="24"/>
        </w:rPr>
      </w:pPr>
      <w:r>
        <w:rPr>
          <w:rFonts w:ascii="Times New Roman" w:cs="Times New Roman" w:hAnsi="Times New Roman"/>
          <w:sz w:val="24"/>
        </w:rPr>
        <w:t xml:space="preserve">Хозяин устройства рассказал, что весь день ездил на моноколесе в жаркую погоду.  </w:t>
      </w:r>
      <w:hyperlink r:id="rId2055"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причина пожара, в котором пострадал 51-летний рязанец</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w:t>
      </w:r>
    </w:p>
    <w:p>
      <w:pPr>
        <w:pStyle w:val="aff4"/>
        <w:keepLines/>
        <w:rPr>
          <w:rFonts w:ascii="Times New Roman" w:cs="Times New Roman" w:hAnsi="Times New Roman"/>
          <w:sz w:val="24"/>
        </w:rPr>
      </w:pPr>
      <w:r>
        <w:rPr>
          <w:rFonts w:ascii="Times New Roman" w:cs="Times New Roman" w:hAnsi="Times New Roman"/>
          <w:sz w:val="24"/>
        </w:rPr>
        <w:t xml:space="preserve">Напомним, пожар вспыхнул утром 15 июня на 9 этаже многоквартирного дома на улице Тимакова. </w:t>
      </w:r>
    </w:p>
    <w:p>
      <w:pPr>
        <w:pStyle w:val="aff4"/>
        <w:keepLines/>
        <w:rPr>
          <w:rFonts w:ascii="Times New Roman" w:cs="Times New Roman" w:hAnsi="Times New Roman"/>
          <w:sz w:val="24"/>
        </w:rPr>
      </w:pPr>
      <w:r>
        <w:rPr>
          <w:rFonts w:ascii="Times New Roman" w:cs="Times New Roman" w:hAnsi="Times New Roman"/>
          <w:sz w:val="24"/>
        </w:rPr>
        <w:t xml:space="preserve">Один из жильцов получил отравление угарным газом, но от госпитализации отказался. </w:t>
      </w:r>
      <w:hyperlink r:id="rId205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Власти Свердловской области направили почти 28 млн на благоустройство сел</w:t>
      </w:r>
    </w:p>
    <w:p>
      <w:pPr>
        <w:pStyle w:val="aff4"/>
        <w:keepLines/>
        <w:rPr>
          <w:rFonts w:ascii="Times New Roman" w:cs="Times New Roman" w:hAnsi="Times New Roman"/>
          <w:sz w:val="24"/>
        </w:rPr>
      </w:pPr>
      <w:r>
        <w:rPr>
          <w:rFonts w:ascii="Times New Roman" w:cs="Times New Roman" w:hAnsi="Times New Roman"/>
          <w:sz w:val="24"/>
        </w:rPr>
        <w:t>17 июня 2024 г., 09:57 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14 июня 2024 г., 18:20 В Свердловской области из-за аномальной жары ограничат движение трассы М-5</w:t>
      </w:r>
    </w:p>
    <w:p>
      <w:pPr>
        <w:pStyle w:val="aff4"/>
        <w:keepLines/>
        <w:rPr>
          <w:rFonts w:ascii="Times New Roman" w:cs="Times New Roman" w:hAnsi="Times New Roman"/>
          <w:sz w:val="24"/>
        </w:rPr>
      </w:pPr>
      <w:r>
        <w:rPr>
          <w:rFonts w:ascii="Times New Roman" w:cs="Times New Roman" w:hAnsi="Times New Roman"/>
          <w:sz w:val="24"/>
        </w:rPr>
        <w:t xml:space="preserve">14 июня 2024 г., 17:50 Илья Авербух станет спикером молодежного форума «Утро» </w:t>
      </w:r>
      <w:hyperlink r:id="rId2057"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начала года в Свердловской области в ДТП с грузовиками погибли 33 человека</w:t>
      </w:r>
    </w:p>
    <w:p>
      <w:pPr>
        <w:pStyle w:val="aff4"/>
        <w:keepLines/>
        <w:rPr>
          <w:rFonts w:ascii="Times New Roman" w:cs="Times New Roman" w:hAnsi="Times New Roman"/>
          <w:sz w:val="24"/>
        </w:rPr>
      </w:pPr>
      <w:r>
        <w:rPr>
          <w:rFonts w:ascii="Times New Roman" w:cs="Times New Roman" w:hAnsi="Times New Roman"/>
          <w:sz w:val="24"/>
        </w:rPr>
        <w:t>17 июня 2024 г., 09:57 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14 июня 2024 г., 18:20 В Свердловской области из-за аномальной жары ограничат движение трассы М-5</w:t>
      </w:r>
    </w:p>
    <w:p>
      <w:pPr>
        <w:pStyle w:val="aff4"/>
        <w:keepLines/>
        <w:rPr>
          <w:rFonts w:ascii="Times New Roman" w:cs="Times New Roman" w:hAnsi="Times New Roman"/>
          <w:sz w:val="24"/>
        </w:rPr>
      </w:pPr>
      <w:r>
        <w:rPr>
          <w:rFonts w:ascii="Times New Roman" w:cs="Times New Roman" w:hAnsi="Times New Roman"/>
          <w:sz w:val="24"/>
        </w:rPr>
        <w:t xml:space="preserve">14 июня 2024 г., 17:50 Илья Авербух станет спикером молодежного форума «Утро» </w:t>
      </w:r>
      <w:hyperlink r:id="rId2058"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спасатели тушат горящую свалку на протяжении недели</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«Проводятся работы по изоляции зоны тления путем насыпа грунта и проливкой огнетушащих веществ», – говорится в сообщении. </w:t>
      </w:r>
      <w:hyperlink r:id="rId2059" w:history="1">
        <w:r>
          <w:rPr>
            <w:rStyle w:val="a5"/>
            <w:rFonts w:ascii="Times New Roman" w:cs="Times New Roman" w:hAnsi="Times New Roman"/>
            <w:sz w:val="24"/>
          </w:rPr>
          <w:t>Новая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штормовое предупреждение ГУ МЧС России по Оренбургской области предупреждает: днем 18 июня местами по области ожидается крупный град, шквалистое усиление ветра – порывы 25-27 м/с, ливень.  </w:t>
      </w:r>
      <w:hyperlink r:id="rId2060"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Следователи взялись за расследование гибели ребенка на воде в Сарове</w:t>
      </w:r>
    </w:p>
    <w:p>
      <w:pPr>
        <w:pStyle w:val="aff4"/>
        <w:keepLines/>
        <w:rPr>
          <w:rFonts w:ascii="Times New Roman" w:cs="Times New Roman" w:hAnsi="Times New Roman"/>
          <w:sz w:val="24"/>
        </w:rPr>
      </w:pPr>
      <w:r>
        <w:rPr>
          <w:rFonts w:ascii="Times New Roman" w:cs="Times New Roman" w:hAnsi="Times New Roman"/>
          <w:sz w:val="24"/>
        </w:rPr>
        <w:t xml:space="preserve">Согласно предварительной информации, 16 июня текущего года спасатели МЧС извлекли из реки Сатис, протекающей в Сарове, тело подростка. При осмотре тела следователями СК не было обнаружено видимых телесных повреждений криминального характера.  </w:t>
      </w:r>
      <w:hyperlink r:id="rId2061"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Военно-историческая реконструкция «ПОДВИГ ГЕРОЯ»</w:t>
      </w:r>
    </w:p>
    <w:p>
      <w:pPr>
        <w:pStyle w:val="aff4"/>
        <w:keepLines/>
        <w:rPr>
          <w:rFonts w:ascii="Times New Roman" w:cs="Times New Roman" w:hAnsi="Times New Roman"/>
          <w:sz w:val="24"/>
        </w:rPr>
      </w:pPr>
      <w:r>
        <w:rPr>
          <w:rFonts w:ascii="Times New Roman" w:cs="Times New Roman" w:hAnsi="Times New Roman"/>
          <w:sz w:val="24"/>
        </w:rPr>
        <w:t>В завершение мероприятия всем желающим предложили сделать памятные фотографии и ощутить реальный вес оружия.</w:t>
      </w:r>
    </w:p>
    <w:p>
      <w:pPr>
        <w:pStyle w:val="aff4"/>
        <w:keepLines/>
        <w:rPr>
          <w:rFonts w:ascii="Times New Roman" w:cs="Times New Roman" w:hAnsi="Times New Roman"/>
          <w:sz w:val="24"/>
        </w:rPr>
      </w:pPr>
      <w:r>
        <w:rPr>
          <w:rFonts w:ascii="Times New Roman" w:cs="Times New Roman" w:hAnsi="Times New Roman"/>
          <w:sz w:val="24"/>
        </w:rPr>
        <w:t xml:space="preserve">Спасибо всем, кто был задействован в организации и реализации такого замечательного мероприятия. Также выражаем благодарность сотрудникам полиции, МЧС и скорой медицинской помощи. </w:t>
      </w:r>
      <w:hyperlink r:id="rId2062"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объявили метеопредупреждение из-за аномальной жары</w:t>
      </w:r>
    </w:p>
    <w:p>
      <w:pPr>
        <w:pStyle w:val="aff4"/>
        <w:keepLines/>
        <w:rPr>
          <w:rFonts w:ascii="Times New Roman" w:cs="Times New Roman" w:hAnsi="Times New Roman"/>
          <w:sz w:val="24"/>
        </w:rPr>
      </w:pPr>
      <w:r>
        <w:rPr>
          <w:rFonts w:ascii="Times New Roman" w:cs="Times New Roman" w:hAnsi="Times New Roman"/>
          <w:sz w:val="24"/>
        </w:rPr>
        <w:t xml:space="preserve">Сообщение размещено на сайте ГУ МЧС по региону. По данным синоптиков, на территории Рязанской области местами ожидается жара до +31 °С. Напомним, ранее в Рязанской области выпустили метеопредупреждение из-за ливней с грозами. </w:t>
      </w:r>
      <w:hyperlink r:id="rId2063"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250 огнеборцев из других регионов тушат лесные пожары в Якутии</w:t>
      </w:r>
    </w:p>
    <w:p>
      <w:pPr>
        <w:pStyle w:val="aff4"/>
        <w:keepLines/>
        <w:rPr>
          <w:rFonts w:ascii="Times New Roman" w:cs="Times New Roman" w:hAnsi="Times New Roman"/>
          <w:sz w:val="24"/>
        </w:rPr>
      </w:pPr>
      <w:r>
        <w:rPr>
          <w:rFonts w:ascii="Times New Roman" w:cs="Times New Roman" w:hAnsi="Times New Roman"/>
          <w:sz w:val="24"/>
        </w:rPr>
        <w:t xml:space="preserve">Еще 76 человек привлечены в рамках межрегионального маневрирования из региональных парашютно-десантных пожарных служб Иркутской области и Республики Бурятия. Об этом сообщил первый заместитель Председателя Правительства РС(Я) Дмитрий Садовников. </w:t>
      </w:r>
      <w:hyperlink r:id="rId2064" w:history="1">
        <w:r>
          <w:rPr>
            <w:rStyle w:val="a5"/>
            <w:rFonts w:ascii="Times New Roman" w:cs="Times New Roman" w:hAnsi="Times New Roman"/>
            <w:sz w:val="24"/>
          </w:rPr>
          <w:t>ГТРК "Саха"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Нижнего Тагила неизвестный спалил овощную палатку</w:t>
      </w:r>
    </w:p>
    <w:p>
      <w:pPr>
        <w:pStyle w:val="aff4"/>
        <w:keepLines/>
        <w:rPr>
          <w:rFonts w:ascii="Times New Roman" w:cs="Times New Roman" w:hAnsi="Times New Roman"/>
          <w:sz w:val="24"/>
        </w:rPr>
      </w:pPr>
      <w:r>
        <w:rPr>
          <w:rFonts w:ascii="Times New Roman" w:cs="Times New Roman" w:hAnsi="Times New Roman"/>
          <w:sz w:val="24"/>
        </w:rPr>
        <w:t>«В настоящее время оперативные сотрудники изучают записи видеонаблюдения, проводят необходимые мероприятия по установлению личности подозреваемого», – сообщили ИА «Все новости» в пресс-службе МВД.</w:t>
      </w:r>
    </w:p>
    <w:p>
      <w:pPr>
        <w:pStyle w:val="aff4"/>
        <w:keepLines/>
        <w:rPr>
          <w:rFonts w:ascii="Times New Roman" w:cs="Times New Roman" w:hAnsi="Times New Roman"/>
          <w:sz w:val="24"/>
        </w:rPr>
      </w:pPr>
      <w:r>
        <w:rPr>
          <w:rFonts w:ascii="Times New Roman" w:cs="Times New Roman" w:hAnsi="Times New Roman"/>
          <w:sz w:val="24"/>
        </w:rPr>
        <w:t xml:space="preserve">Ранее в селе Лая под Нижним Тагилом сгорел частный дом. В МЧС сообщили, что причиной возгорания стала молния, которая ударила в электросчетчик. </w:t>
      </w:r>
      <w:hyperlink r:id="rId2065" w:history="1">
        <w:r>
          <w:rPr>
            <w:rStyle w:val="a5"/>
            <w:rFonts w:ascii="Times New Roman" w:cs="Times New Roman" w:hAnsi="Times New Roman"/>
            <w:sz w:val="24"/>
          </w:rPr>
          <w:t>ИА "Все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Сибири мужчина утонул во время сплава</w:t>
      </w:r>
    </w:p>
    <w:p>
      <w:pPr>
        <w:pStyle w:val="aff4"/>
        <w:keepLines/>
        <w:rPr>
          <w:rFonts w:ascii="Times New Roman" w:cs="Times New Roman" w:hAnsi="Times New Roman"/>
          <w:sz w:val="24"/>
        </w:rPr>
      </w:pPr>
      <w:r>
        <w:rPr>
          <w:rFonts w:ascii="Times New Roman" w:cs="Times New Roman" w:hAnsi="Times New Roman"/>
          <w:sz w:val="24"/>
        </w:rPr>
        <w:t xml:space="preserve">Тело мужчины достали сотрудники МЧС. О несчастном случае сообщает издание «Толк» со ссылкой на региональное МЧС. «Четыре человека сплавлялись на катамаране по реке Песчаная.  </w:t>
      </w:r>
      <w:hyperlink r:id="rId2066" w:history="1">
        <w:r>
          <w:rPr>
            <w:rStyle w:val="a5"/>
            <w:rFonts w:ascii="Times New Roman" w:cs="Times New Roman" w:hAnsi="Times New Roman"/>
            <w:sz w:val="24"/>
          </w:rPr>
          <w:t>Горсайт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за выходные в пожарах погибли два человека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Чувашии, причиной возгорания в доме пожилой женщины могло стать короткое замыкание электропроводки. 15 июня недалеко от деревни Верхний Курган Козловского округа загорелся легковой автомобиль LADA XRay.  </w:t>
      </w:r>
      <w:hyperlink r:id="rId2067" w:history="1">
        <w:r>
          <w:rPr>
            <w:rStyle w:val="a5"/>
            <w:rFonts w:ascii="Times New Roman" w:cs="Times New Roman" w:hAnsi="Times New Roman"/>
            <w:sz w:val="24"/>
          </w:rPr>
          <w:t>Чувашинформ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Липецкой области заявили об отбое угрозы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В ГУ МЧС по Липецкой области сообщили об отмене угрозы атаки БПЛА в Липецке, Липецком городском районе и Хлевенском муниципальном районе, однако воздушная вероятность сохраняется в субрегионе. </w:t>
      </w:r>
      <w:hyperlink r:id="rId2068" w:history="1">
        <w:r>
          <w:rPr>
            <w:rStyle w:val="a5"/>
            <w:rFonts w:ascii="Times New Roman" w:cs="Times New Roman" w:hAnsi="Times New Roman"/>
            <w:sz w:val="24"/>
          </w:rPr>
          <w:t>News2world.net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Госпожнадзор проводит проверку по факту возгорания на новом кладбище</w:t>
      </w:r>
    </w:p>
    <w:p>
      <w:pPr>
        <w:pStyle w:val="aff4"/>
        <w:keepLines/>
        <w:rPr>
          <w:rFonts w:ascii="Times New Roman" w:cs="Times New Roman" w:hAnsi="Times New Roman"/>
          <w:sz w:val="24"/>
        </w:rPr>
      </w:pPr>
      <w:r>
        <w:rPr>
          <w:rFonts w:ascii="Times New Roman" w:cs="Times New Roman" w:hAnsi="Times New Roman"/>
          <w:sz w:val="24"/>
        </w:rPr>
        <w:t xml:space="preserve">Основная версия дознавателей СУФПС №19 МЧС России - зажжённая свеча на одной из могил. Для определения причины пожара может помочь камера, установленная напротив центральной аллеи кладбища.  </w:t>
      </w:r>
      <w:hyperlink r:id="rId2069" w:history="1">
        <w:r>
          <w:rPr>
            <w:rStyle w:val="a5"/>
            <w:rFonts w:ascii="Times New Roman" w:cs="Times New Roman" w:hAnsi="Times New Roman"/>
            <w:sz w:val="24"/>
          </w:rPr>
          <w:t>ТРК "Зеленогорск"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спасатели извлекли из Волги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утром около Старой Майны в Старомайнском районе спасатели ПСО извлекли из реки Волга тело 74-летнего мужчины. «Тело передано сотрудникам полиции. Обстоятельства гибели устанавливаются», - комментируют в пресс-службе ГУ МЧС России по Ульяновской области. </w:t>
      </w:r>
      <w:hyperlink r:id="rId2070" w:history="1">
        <w:r>
          <w:rPr>
            <w:rStyle w:val="a5"/>
            <w:rFonts w:ascii="Times New Roman" w:cs="Times New Roman" w:hAnsi="Times New Roman"/>
            <w:sz w:val="24"/>
          </w:rPr>
          <w:t>УлПравда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на пляже "Ривьера" девушку унесло в море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Южном региональном поисково-спасательном отряде МЧС России. Так, утром 16 июня на пляже "Ривьера" специалисты искали девушку, которую унесло течением в море.  </w:t>
      </w:r>
      <w:hyperlink r:id="rId2071" w:history="1">
        <w:r>
          <w:rPr>
            <w:rStyle w:val="a5"/>
            <w:rFonts w:ascii="Times New Roman" w:cs="Times New Roman" w:hAnsi="Times New Roman"/>
            <w:sz w:val="24"/>
          </w:rPr>
          <w:t>ГТРК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Свердловчанам выписали 219 протоколов о нарушении особого противопожарного режима на прошлой неделе</w:t>
      </w:r>
    </w:p>
    <w:p>
      <w:pPr>
        <w:pStyle w:val="aff4"/>
        <w:keepLines/>
        <w:rPr>
          <w:rFonts w:ascii="Times New Roman" w:cs="Times New Roman" w:hAnsi="Times New Roman"/>
          <w:sz w:val="24"/>
        </w:rPr>
      </w:pPr>
      <w:r>
        <w:rPr>
          <w:rFonts w:ascii="Times New Roman" w:cs="Times New Roman" w:hAnsi="Times New Roman"/>
          <w:sz w:val="24"/>
        </w:rPr>
        <w:t xml:space="preserve">Сотрудники свердловского ГУ МЧС России выписали жителям региона 219 административных протоколов о нарушении особого противопожарного режима. Также было вынесено 55 определений о возбуждении административных расследований, пишет Telegram-канал ведомства.  </w:t>
      </w:r>
      <w:hyperlink r:id="rId2072" w:history="1">
        <w:r>
          <w:rPr>
            <w:rStyle w:val="a5"/>
            <w:rFonts w:ascii="Times New Roman" w:cs="Times New Roman" w:hAnsi="Times New Roman"/>
            <w:sz w:val="24"/>
          </w:rPr>
          <w:t>ИА "УралБизнесКонсалтинг"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Краснокнижного кита Станислава вызволили из сетей в Баренцевом море</w:t>
      </w:r>
    </w:p>
    <w:p>
      <w:pPr>
        <w:pStyle w:val="aff4"/>
        <w:keepLines/>
        <w:rPr>
          <w:rFonts w:ascii="Times New Roman" w:cs="Times New Roman" w:hAnsi="Times New Roman"/>
          <w:sz w:val="24"/>
        </w:rPr>
      </w:pPr>
      <w:r>
        <w:rPr>
          <w:rFonts w:ascii="Times New Roman" w:cs="Times New Roman" w:hAnsi="Times New Roman"/>
          <w:sz w:val="24"/>
        </w:rPr>
        <w:t xml:space="preserve">Для вызволения кита из сетей привлекли специалистов местного минприроды и МЧС. Также с Сахалина привезли спасательный отряд «Друзья океана» во главе с членом совета по морским млекопитающим Анастасией Куница, которому официально разрешили распутать распутать животное и взять у него биопсию. </w:t>
      </w:r>
      <w:hyperlink r:id="rId2073" w:history="1">
        <w:r>
          <w:rPr>
            <w:rStyle w:val="a5"/>
            <w:rFonts w:ascii="Times New Roman" w:cs="Times New Roman" w:hAnsi="Times New Roman"/>
            <w:sz w:val="24"/>
          </w:rPr>
          <w:t>Дела.ру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Омские синоптики обещают штормовой ветер, сильный ливень и крупный град</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России по Омской области, не рекомендуется стоять рядом с деревьями, рекламными щитами и линиями электропередачи. Надо держаться подальше от шатких конструкций и не парковать под ними автомобили.  </w:t>
      </w:r>
      <w:hyperlink r:id="rId2074" w:history="1">
        <w:r>
          <w:rPr>
            <w:rStyle w:val="a5"/>
            <w:rFonts w:ascii="Times New Roman" w:cs="Times New Roman" w:hAnsi="Times New Roman"/>
            <w:sz w:val="24"/>
          </w:rPr>
          <w:t>Вечерний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регионе только за выходные из окон выпали двое малышей</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напоминают: - не оставляйте детей без присмотра; - установите на окна специальные запорные устройства; - помните, что москитная сетка не выдержит веса ребенка.  </w:t>
      </w:r>
      <w:hyperlink r:id="rId2075"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объявили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в Ставропольском крае сильный дождь с грозой, град и шквалистый ветер до 25 метров в секунду, штормовое предупреждение продлится до вторника, сообщает пресс-служба главного управления МЧС по региону.  </w:t>
      </w:r>
      <w:hyperlink r:id="rId207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Владимирцев предупреждают о грозе с градом и сильным ветром</w:t>
      </w:r>
    </w:p>
    <w:p>
      <w:pPr>
        <w:pStyle w:val="aff4"/>
        <w:keepLines/>
        <w:rPr>
          <w:rFonts w:ascii="Times New Roman" w:cs="Times New Roman" w:hAnsi="Times New Roman"/>
          <w:sz w:val="24"/>
        </w:rPr>
      </w:pPr>
      <w:r>
        <w:rPr>
          <w:rFonts w:ascii="Times New Roman" w:cs="Times New Roman" w:hAnsi="Times New Roman"/>
          <w:sz w:val="24"/>
        </w:rPr>
        <w:t xml:space="preserve">Только закончились солнечные выходные – и снова предупреждения от МЧС. Сегодня, 17 июня, во Владимирской области ожидается гроза, град и усиление ветра. Из сообщения МЧС области Гроза с Только закончились солнечные выходные – и снова предупреждения от МЧС.  </w:t>
      </w:r>
      <w:hyperlink r:id="rId2077" w:history="1">
        <w:r>
          <w:rPr>
            <w:rStyle w:val="a5"/>
            <w:rFonts w:ascii="Times New Roman" w:cs="Times New Roman" w:hAnsi="Times New Roman"/>
            <w:sz w:val="24"/>
          </w:rPr>
          <w:t>33 услуги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спасли самца лося</w:t>
      </w:r>
    </w:p>
    <w:p>
      <w:pPr>
        <w:pStyle w:val="aff4"/>
        <w:keepLines/>
        <w:rPr>
          <w:rFonts w:ascii="Times New Roman" w:cs="Times New Roman" w:hAnsi="Times New Roman"/>
          <w:sz w:val="24"/>
        </w:rPr>
      </w:pPr>
      <w:r>
        <w:rPr>
          <w:rFonts w:ascii="Times New Roman" w:cs="Times New Roman" w:hAnsi="Times New Roman"/>
          <w:sz w:val="24"/>
        </w:rPr>
        <w:t>В Пензе сотрудники минлесхоза, МЧС и дорожные рабочие спасли самца лося.</w:t>
      </w:r>
    </w:p>
    <w:p>
      <w:pPr>
        <w:pStyle w:val="aff4"/>
        <w:keepLines/>
        <w:rPr>
          <w:rFonts w:ascii="Times New Roman" w:cs="Times New Roman" w:hAnsi="Times New Roman"/>
          <w:sz w:val="24"/>
        </w:rPr>
      </w:pPr>
      <w:r>
        <w:rPr>
          <w:rFonts w:ascii="Times New Roman" w:cs="Times New Roman" w:hAnsi="Times New Roman"/>
          <w:sz w:val="24"/>
        </w:rPr>
        <w:t>Животное забежало в город и оказалось в районе очистных сооружений на улице Аустрина.</w:t>
      </w:r>
    </w:p>
    <w:p>
      <w:pPr>
        <w:pStyle w:val="aff4"/>
        <w:keepLines/>
        <w:rPr>
          <w:rFonts w:ascii="Times New Roman" w:cs="Times New Roman" w:hAnsi="Times New Roman"/>
          <w:sz w:val="24"/>
        </w:rPr>
      </w:pPr>
      <w:r>
        <w:rPr>
          <w:rFonts w:ascii="Times New Roman" w:cs="Times New Roman" w:hAnsi="Times New Roman"/>
          <w:sz w:val="24"/>
        </w:rPr>
        <w:t xml:space="preserve">После поимки лось был отпущен. </w:t>
      </w:r>
      <w:hyperlink r:id="rId2078" w:history="1">
        <w:r>
          <w:rPr>
            <w:rStyle w:val="a5"/>
            <w:rFonts w:ascii="Times New Roman" w:cs="Times New Roman" w:hAnsi="Times New Roman"/>
            <w:sz w:val="24"/>
          </w:rPr>
          <w:t>Пенза-Обзор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студент поджигал строения, желая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Правоохранители выявили поджигателя после серии пожаров в селе Шарлык, где в период с 26 по 30 мая произошли пожары, уничтожившие гаражи, автомобиль, сараи и восемь хозяйственных построек.  </w:t>
      </w:r>
      <w:hyperlink r:id="rId2079"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сгорела квартира из-за неисправной зарядки для телефона</w:t>
      </w:r>
    </w:p>
    <w:p>
      <w:pPr>
        <w:pStyle w:val="aff4"/>
        <w:keepLines/>
        <w:rPr>
          <w:rFonts w:ascii="Times New Roman" w:cs="Times New Roman" w:hAnsi="Times New Roman"/>
          <w:sz w:val="24"/>
        </w:rPr>
      </w:pPr>
      <w:r>
        <w:rPr>
          <w:rFonts w:ascii="Times New Roman" w:cs="Times New Roman" w:hAnsi="Times New Roman"/>
          <w:sz w:val="24"/>
        </w:rPr>
        <w:t>ГУ МЧС по Рязанской области опубликовало причину пожара на улице Тимакова утром в субботу, 15 июня. Сообщение опубликовано в соцсетях ведомства.</w:t>
      </w:r>
    </w:p>
    <w:p>
      <w:pPr>
        <w:pStyle w:val="aff4"/>
        <w:keepLines/>
        <w:rPr>
          <w:rFonts w:ascii="Times New Roman" w:cs="Times New Roman" w:hAnsi="Times New Roman"/>
          <w:sz w:val="24"/>
        </w:rPr>
      </w:pPr>
      <w:r>
        <w:rPr>
          <w:rFonts w:ascii="Times New Roman" w:cs="Times New Roman" w:hAnsi="Times New Roman"/>
          <w:sz w:val="24"/>
        </w:rPr>
        <w:t xml:space="preserve">Огонь разгорелся на девятом этаже в Дашково-Песочне.  </w:t>
      </w:r>
      <w:hyperlink r:id="rId2080"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#МЧСПсков желает тебе продуктивной и безопасной рабочей недели!</w:t>
      </w:r>
    </w:p>
    <w:p>
      <w:pPr>
        <w:pStyle w:val="aff4"/>
        <w:keepLines/>
        <w:rPr>
          <w:rFonts w:ascii="Times New Roman" w:cs="Times New Roman" w:hAnsi="Times New Roman"/>
          <w:sz w:val="24"/>
        </w:rPr>
      </w:pPr>
      <w:r>
        <w:rPr>
          <w:rFonts w:ascii="Times New Roman" w:cs="Times New Roman" w:hAnsi="Times New Roman"/>
          <w:sz w:val="24"/>
        </w:rPr>
        <w:t xml:space="preserve">Учитывай прогноз погоды при планировании поездок на дальние расстояния, турмаршрутов и рыбалок/прогулок на водоёмах Безопасность начинается с тебя! #МЧСПсков #БезопасныйИюнь Источник: Telegram-канал "ГУ МЧС России по Псковской области" </w:t>
      </w:r>
      <w:hyperlink r:id="rId2081"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связи с установившейся жаркой погодой наблюдается увеличение числа отдыхающих на водоемах</w:t>
      </w:r>
    </w:p>
    <w:p>
      <w:pPr>
        <w:pStyle w:val="aff4"/>
        <w:keepLines/>
        <w:rPr>
          <w:rFonts w:ascii="Times New Roman" w:cs="Times New Roman" w:hAnsi="Times New Roman"/>
          <w:sz w:val="24"/>
        </w:rPr>
      </w:pPr>
      <w:r>
        <w:rPr>
          <w:rFonts w:ascii="Times New Roman" w:cs="Times New Roman" w:hAnsi="Times New Roman"/>
          <w:sz w:val="24"/>
        </w:rPr>
        <w:t xml:space="preserve">Сотрудники Центра государственной инспекции по маломерным судам обращаются к жителям и гостям Иркутской области с убедительной просьбой следовать указаниям установленных на берегу запрещающих знаков и информационных аншлагов, предупреждающих об опасности!  </w:t>
      </w:r>
      <w:hyperlink r:id="rId2082"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студент поджигал строения, желая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По словам самого поджигателя, он с детства мечтал стать огнеборцем и смотрел, как действуют сотрудники МЧС при тушении пожаров. По факту поджогов возбуждено уголовное дело по статье об умышленном уничтожении имущества, заключили в ведомстве. </w:t>
      </w:r>
      <w:hyperlink r:id="rId208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Работа МЧС России по городу Севастополю (с 10 по 16 июня)</w:t>
      </w:r>
    </w:p>
    <w:p>
      <w:pPr>
        <w:pStyle w:val="aff4"/>
        <w:keepLines/>
        <w:rPr>
          <w:rFonts w:ascii="Times New Roman" w:cs="Times New Roman" w:hAnsi="Times New Roman"/>
          <w:sz w:val="24"/>
        </w:rPr>
      </w:pPr>
      <w:r>
        <w:rPr>
          <w:rFonts w:ascii="Times New Roman" w:cs="Times New Roman" w:hAnsi="Times New Roman"/>
          <w:sz w:val="24"/>
        </w:rPr>
        <w:t xml:space="preserve">Работа МЧС России по городу Севастополю (с 10 по 16 июня) На прошедшей неделе подразделения ГУ МЧС России по городу Севастополю совершили 143 боевых выезда.  </w:t>
      </w:r>
      <w:hyperlink r:id="rId2084" w:history="1">
        <w:r>
          <w:rPr>
            <w:rStyle w:val="a5"/>
            <w:rFonts w:ascii="Times New Roman" w:cs="Times New Roman" w:hAnsi="Times New Roman"/>
            <w:sz w:val="24"/>
          </w:rPr>
          <w:t>Лента новостей Владивостока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автомобиль съехал в кювет, пострадал пассажир</w:t>
      </w:r>
    </w:p>
    <w:p>
      <w:pPr>
        <w:pStyle w:val="aff4"/>
        <w:keepLines/>
        <w:rPr>
          <w:rFonts w:ascii="Times New Roman" w:cs="Times New Roman" w:hAnsi="Times New Roman"/>
          <w:sz w:val="24"/>
        </w:rPr>
      </w:pPr>
      <w:r>
        <w:rPr>
          <w:rFonts w:ascii="Times New Roman" w:cs="Times New Roman" w:hAnsi="Times New Roman"/>
          <w:sz w:val="24"/>
        </w:rPr>
        <w:t>– С травмой ноги мужчину отправили в Рыльскую ЦРБ, – сообщили в противопожарной службе Курской области.</w:t>
      </w:r>
    </w:p>
    <w:p>
      <w:pPr>
        <w:pStyle w:val="aff4"/>
        <w:keepLines/>
        <w:rPr>
          <w:rFonts w:ascii="Times New Roman" w:cs="Times New Roman" w:hAnsi="Times New Roman"/>
          <w:sz w:val="24"/>
        </w:rPr>
      </w:pPr>
      <w:r>
        <w:rPr>
          <w:rFonts w:ascii="Times New Roman" w:cs="Times New Roman" w:hAnsi="Times New Roman"/>
          <w:sz w:val="24"/>
        </w:rPr>
        <w:t>Подробности происшествия устанавливаются.</w:t>
      </w:r>
    </w:p>
    <w:p>
      <w:pPr>
        <w:pStyle w:val="aff4"/>
        <w:keepLines/>
        <w:rPr>
          <w:rFonts w:ascii="Times New Roman" w:cs="Times New Roman" w:hAnsi="Times New Roman"/>
          <w:sz w:val="24"/>
        </w:rPr>
      </w:pPr>
      <w:r>
        <w:rPr>
          <w:rFonts w:ascii="Times New Roman" w:cs="Times New Roman" w:hAnsi="Times New Roman"/>
          <w:sz w:val="24"/>
        </w:rPr>
        <w:t xml:space="preserve">Фото: Противопожарная служба Курской области </w:t>
      </w:r>
      <w:hyperlink r:id="rId2085" w:history="1">
        <w:r>
          <w:rPr>
            <w:rStyle w:val="a5"/>
            <w:rFonts w:ascii="Times New Roman" w:cs="Times New Roman" w:hAnsi="Times New Roman"/>
            <w:sz w:val="24"/>
          </w:rPr>
          <w:t>РИА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рязанцев выпустили метеопредупреждение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Информация появилась на сайте МЧС по региону. Отмечается, что в понедельник, 17 июня, на территории Рязанской области местами ожидается жара до 31 °C. Источник: www.rzn.info </w:t>
      </w:r>
      <w:hyperlink r:id="rId2086"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правилах безопасности на водоемах юным орловцам рассказали инспекторы ГИМС и спасатели</w:t>
      </w:r>
    </w:p>
    <w:p>
      <w:pPr>
        <w:pStyle w:val="aff4"/>
        <w:keepLines/>
        <w:rPr>
          <w:rFonts w:ascii="Times New Roman" w:cs="Times New Roman" w:hAnsi="Times New Roman"/>
          <w:sz w:val="24"/>
        </w:rPr>
      </w:pPr>
      <w:r>
        <w:rPr>
          <w:rFonts w:ascii="Times New Roman" w:cs="Times New Roman" w:hAnsi="Times New Roman"/>
          <w:sz w:val="24"/>
        </w:rPr>
        <w:t xml:space="preserve">Ребята узнали об особенностях работы инспекторов Государственной инспекции по маломерным судам и спасателей-водолазов, а также секретах их профессий, и, самое главное, уяснили, почему важно соблюдать правила поведения на водоемах.  </w:t>
      </w:r>
      <w:hyperlink r:id="rId2087"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чрезвычайных ситуаций на территории Алтайского края на 18.06.2024</w:t>
      </w:r>
    </w:p>
    <w:p>
      <w:pPr>
        <w:pStyle w:val="aff4"/>
        <w:keepLines/>
        <w:rPr>
          <w:rFonts w:ascii="Times New Roman" w:cs="Times New Roman" w:hAnsi="Times New Roman"/>
          <w:sz w:val="24"/>
        </w:rPr>
      </w:pPr>
      <w:r>
        <w:rPr>
          <w:rFonts w:ascii="Times New Roman" w:cs="Times New Roman" w:hAnsi="Times New Roman"/>
          <w:sz w:val="24"/>
        </w:rPr>
        <w:t xml:space="preserve">рекомендовать населению перед планированием поездки ознакамливаться с прогнозом погоды на сайте Вентускай www.ventusky.com ., а также пользоваться Атласом опасностей и рисков МЧС России atlas.mchs.gov.ru. </w:t>
      </w:r>
      <w:hyperlink r:id="rId208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13-летний мальчик утонул в Талице</w:t>
      </w:r>
    </w:p>
    <w:p>
      <w:pPr>
        <w:pStyle w:val="aff4"/>
        <w:keepLines/>
        <w:rPr>
          <w:rFonts w:ascii="Times New Roman" w:cs="Times New Roman" w:hAnsi="Times New Roman"/>
          <w:sz w:val="24"/>
        </w:rPr>
      </w:pPr>
      <w:r>
        <w:rPr>
          <w:rFonts w:ascii="Times New Roman" w:cs="Times New Roman" w:hAnsi="Times New Roman"/>
          <w:sz w:val="24"/>
        </w:rPr>
        <w:t xml:space="preserve">Другие дети видели на месте, где купался мальчик, пузыри, но взрослых позвали не сразу. В МЧС рассказали, что трагедия произошла в месте, где запрещено купаться. Источник: Telegram-канал "Вести-Урал" </w:t>
      </w:r>
      <w:hyperlink r:id="rId2089"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о шашлыках Устраивать пикник в городских парках можно только на специально отведенных площадках.</w:t>
      </w:r>
    </w:p>
    <w:p>
      <w:pPr>
        <w:pStyle w:val="aff4"/>
        <w:keepLines/>
        <w:rPr>
          <w:rFonts w:ascii="Times New Roman" w:cs="Times New Roman" w:hAnsi="Times New Roman"/>
          <w:sz w:val="24"/>
        </w:rPr>
      </w:pPr>
      <w:r>
        <w:rPr>
          <w:rFonts w:ascii="Times New Roman" w:cs="Times New Roman" w:hAnsi="Times New Roman"/>
          <w:sz w:val="24"/>
        </w:rPr>
        <w:t>МЧС России о шашлыках</w:t>
      </w:r>
    </w:p>
    <w:p>
      <w:pPr>
        <w:pStyle w:val="aff4"/>
        <w:keepLines/>
        <w:rPr>
          <w:rFonts w:ascii="Times New Roman" w:cs="Times New Roman" w:hAnsi="Times New Roman"/>
          <w:sz w:val="24"/>
        </w:rPr>
      </w:pPr>
      <w:r>
        <w:rPr>
          <w:rFonts w:ascii="Times New Roman" w:cs="Times New Roman" w:hAnsi="Times New Roman"/>
          <w:sz w:val="24"/>
        </w:rPr>
        <w:t>Устраивать пикник в городских парках можно только на специально отведенных площадках.</w:t>
      </w:r>
    </w:p>
    <w:p>
      <w:pPr>
        <w:pStyle w:val="aff4"/>
        <w:keepLines/>
        <w:rPr>
          <w:rFonts w:ascii="Times New Roman" w:cs="Times New Roman" w:hAnsi="Times New Roman"/>
          <w:sz w:val="24"/>
        </w:rPr>
      </w:pPr>
      <w:r>
        <w:rPr>
          <w:rFonts w:ascii="Times New Roman" w:cs="Times New Roman" w:hAnsi="Times New Roman"/>
          <w:sz w:val="24"/>
        </w:rPr>
        <w:t xml:space="preserve">Подобрали для тебя список рекомендуемых мест: </w:t>
      </w:r>
      <w:hyperlink r:id="rId2090"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и жуткий ветер в Пензенской области: прогнозы синоптиков</w:t>
      </w:r>
    </w:p>
    <w:p>
      <w:pPr>
        <w:pStyle w:val="aff4"/>
        <w:keepLines/>
        <w:rPr>
          <w:rFonts w:ascii="Times New Roman" w:cs="Times New Roman" w:hAnsi="Times New Roman"/>
          <w:sz w:val="24"/>
        </w:rPr>
      </w:pPr>
      <w:r>
        <w:rPr>
          <w:rFonts w:ascii="Times New Roman" w:cs="Times New Roman" w:hAnsi="Times New Roman"/>
          <w:sz w:val="24"/>
        </w:rPr>
        <w:t xml:space="preserve">Тем временем в МЧС также выступили с предупреждением, что 18 числа в Пензенской области будет бушевать гроза и поднимется серьезный ветер. В Gismeteo при этом выдают совершенно иной прогноз.  </w:t>
      </w:r>
      <w:hyperlink r:id="rId2091"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пройдут соревнования «Научись спасать жизнь»</w:t>
      </w:r>
    </w:p>
    <w:p>
      <w:pPr>
        <w:pStyle w:val="aff4"/>
        <w:keepLines/>
        <w:rPr>
          <w:rFonts w:ascii="Times New Roman" w:cs="Times New Roman" w:hAnsi="Times New Roman"/>
          <w:sz w:val="24"/>
        </w:rPr>
      </w:pPr>
      <w:r>
        <w:rPr>
          <w:rFonts w:ascii="Times New Roman" w:cs="Times New Roman" w:hAnsi="Times New Roman"/>
          <w:sz w:val="24"/>
        </w:rPr>
        <w:t xml:space="preserve">Организаторы — Главное управление МЧС России по Томской области, управление культуры администрации города Томска, департамент образования Томской области и Томский базовый медицинский колледж.  </w:t>
      </w:r>
      <w:hyperlink r:id="rId2092" w:history="1">
        <w:r>
          <w:rPr>
            <w:rStyle w:val="a5"/>
            <w:rFonts w:ascii="Times New Roman" w:cs="Times New Roman" w:hAnsi="Times New Roman"/>
            <w:sz w:val="24"/>
          </w:rPr>
          <w:t>Лента новостей Томска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Калмыкии - призеры соревнований по легкой атлетике</w:t>
      </w:r>
    </w:p>
    <w:p>
      <w:pPr>
        <w:pStyle w:val="aff4"/>
        <w:keepLines/>
        <w:rPr>
          <w:rFonts w:ascii="Times New Roman" w:cs="Times New Roman" w:hAnsi="Times New Roman"/>
          <w:sz w:val="24"/>
        </w:rPr>
      </w:pPr>
      <w:r>
        <w:rPr>
          <w:rFonts w:ascii="Times New Roman" w:cs="Times New Roman" w:hAnsi="Times New Roman"/>
          <w:sz w:val="24"/>
        </w:rPr>
        <w:t>Представительницы прекрасного пола наряду с мужчинами продемонстрировали отличную подготовку, физическую форму и великолепные результаты.</w:t>
      </w:r>
    </w:p>
    <w:p>
      <w:pPr>
        <w:pStyle w:val="aff4"/>
        <w:keepLines/>
        <w:rPr>
          <w:rFonts w:ascii="Times New Roman" w:cs="Times New Roman" w:hAnsi="Times New Roman"/>
          <w:sz w:val="24"/>
        </w:rPr>
      </w:pPr>
      <w:r>
        <w:rPr>
          <w:rFonts w:ascii="Times New Roman" w:cs="Times New Roman" w:hAnsi="Times New Roman"/>
          <w:sz w:val="24"/>
        </w:rPr>
        <w:t xml:space="preserve">По итогам соревнований мужская сборная регионального МЧС завоевала серебро, а женская команда стала третьей! Поздравляем коллег! </w:t>
      </w:r>
      <w:hyperlink r:id="rId2093" w:history="1">
        <w:r>
          <w:rPr>
            <w:rStyle w:val="a5"/>
            <w:rFonts w:ascii="Times New Roman" w:cs="Times New Roman" w:hAnsi="Times New Roman"/>
            <w:sz w:val="24"/>
          </w:rPr>
          <w:t>BezFormata Элиста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Специалисты МЧС России бьют тревогу: за один жаркий выходной на водоёмах Свердловской области утонули 5</w:t>
      </w:r>
    </w:p>
    <w:p>
      <w:pPr>
        <w:pStyle w:val="aff4"/>
        <w:keepLines/>
        <w:rPr>
          <w:rFonts w:ascii="Times New Roman" w:cs="Times New Roman" w:hAnsi="Times New Roman"/>
          <w:sz w:val="24"/>
        </w:rPr>
      </w:pPr>
      <w:r>
        <w:rPr>
          <w:rFonts w:ascii="Times New Roman" w:cs="Times New Roman" w:hAnsi="Times New Roman"/>
          <w:sz w:val="24"/>
        </w:rPr>
        <w:t>? Специалисты МЧС России напоминают:</w:t>
      </w:r>
    </w:p>
    <w:p>
      <w:pPr>
        <w:pStyle w:val="aff4"/>
        <w:keepLines/>
        <w:rPr>
          <w:rFonts w:ascii="Times New Roman" w:cs="Times New Roman" w:hAnsi="Times New Roman"/>
          <w:sz w:val="24"/>
        </w:rPr>
      </w:pPr>
      <w:r>
        <w:rPr>
          <w:rFonts w:ascii="Times New Roman" w:cs="Times New Roman" w:hAnsi="Times New Roman"/>
          <w:sz w:val="24"/>
        </w:rPr>
        <w:t xml:space="preserve">- купаться вне оборудованных мест опасно. Дно на «диких» пляжах не очищено от мусора, зоны, безопасные для купания никак не отмечены, а главное – на таких пляжах не организовано дежурство спасателей, которые могли бы прийти на помощь утопающему. </w:t>
      </w:r>
      <w:hyperlink r:id="rId2094" w:history="1">
        <w:r>
          <w:rPr>
            <w:rStyle w:val="a5"/>
            <w:rFonts w:ascii="Times New Roman" w:cs="Times New Roman" w:hAnsi="Times New Roman"/>
            <w:sz w:val="24"/>
          </w:rPr>
          <w:t>Асбестовский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купание 54-летнего мужчины в Клязьме обернулось трагедией</w:t>
      </w:r>
    </w:p>
    <w:p>
      <w:pPr>
        <w:pStyle w:val="aff4"/>
        <w:keepLines/>
        <w:rPr>
          <w:rFonts w:ascii="Times New Roman" w:cs="Times New Roman" w:hAnsi="Times New Roman"/>
          <w:sz w:val="24"/>
        </w:rPr>
      </w:pPr>
      <w:r>
        <w:rPr>
          <w:rFonts w:ascii="Times New Roman" w:cs="Times New Roman" w:hAnsi="Times New Roman"/>
          <w:sz w:val="24"/>
        </w:rPr>
        <w:t xml:space="preserve">Накануне (16 июня) в Главное управление МЧС поступило сообщение о том, что в городе Вязники в реке Клязьме очевидцем извлечён из воды погибший мужчина. Как было установлено позже, погибший – мужчина 1970 года рождения, житель города Вязники.  </w:t>
      </w:r>
      <w:hyperlink r:id="rId2095"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Он мечтал быть пожарным, но не выгорело — оренбуржец жег сараи и машины, чтобы понаблюдать за работой МЧСников и стать одним из них</w:t>
      </w:r>
    </w:p>
    <w:p>
      <w:pPr>
        <w:pStyle w:val="aff4"/>
        <w:keepLines/>
        <w:rPr>
          <w:rFonts w:ascii="Times New Roman" w:cs="Times New Roman" w:hAnsi="Times New Roman"/>
          <w:sz w:val="24"/>
        </w:rPr>
      </w:pPr>
      <w:r>
        <w:rPr>
          <w:rFonts w:ascii="Times New Roman" w:cs="Times New Roman" w:hAnsi="Times New Roman"/>
          <w:sz w:val="24"/>
        </w:rPr>
        <w:t xml:space="preserve">Он мечтал быть пожарным, но не выгорело — оренбуржец жег сараи и машины, чтобы понаблюдать за работой МЧСников и стать одним из них Юный оренбуржец так сильно горел мечтой стать пожарным, что повредился рассудком и решил, что лучший способ научиться бороться с огнем — посмотреть, как его тушат профессионалы.  </w:t>
      </w:r>
      <w:hyperlink r:id="rId209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Сотрудники УИИ провели для детей мероприятия по профилактике предупреждения терроризма и экстремизма. </w:t>
      </w:r>
      <w:hyperlink r:id="rId2097" w:history="1">
        <w:r>
          <w:rPr>
            <w:rStyle w:val="a5"/>
            <w:rFonts w:ascii="Times New Roman" w:cs="Times New Roman" w:hAnsi="Times New Roman"/>
            <w:sz w:val="24"/>
          </w:rPr>
          <w:t>BezFormata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крае наблюдается ухудшение погодных условий</w:t>
      </w:r>
    </w:p>
    <w:p>
      <w:pPr>
        <w:pStyle w:val="aff4"/>
        <w:keepLines/>
        <w:rPr>
          <w:rFonts w:ascii="Times New Roman" w:cs="Times New Roman" w:hAnsi="Times New Roman"/>
          <w:sz w:val="24"/>
        </w:rPr>
      </w:pPr>
      <w:r>
        <w:rPr>
          <w:rFonts w:ascii="Times New Roman" w:cs="Times New Roman" w:hAnsi="Times New Roman"/>
          <w:sz w:val="24"/>
        </w:rPr>
        <w:t xml:space="preserve">Если возникает угроза вашей жизни или вы стали свидетелем происшествия, в результате которого может пострадать человек, звоните по телефону пожарно-спасательной службы МЧС России 112. </w:t>
      </w:r>
      <w:hyperlink r:id="rId209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Тополиный пух, жара, пожар...</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предупреждают об опасности поджогов тополиного пуха, который вспыхивает моментально и может перенести огонь на ближайшие жилые дома, постройки и припаркованные рядом автомобили. </w:t>
      </w:r>
      <w:hyperlink r:id="rId2099"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Бюджетный комитет Госдумы поддержал более высокую индексацию военных пенсий с 1 октября</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Соответствующее изменение вносится в законодательство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Росгвардии, органах принудительного исполнения РФ. </w:t>
      </w:r>
      <w:hyperlink r:id="rId2100"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на центральном пляже "Ривьера" туристку унесло течением в море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ЮРПСО МЧС России, информация поступила от диспетчера службы "112". Накануне утром спасатели опросили очевидцев и обследовали береговую полосу, а после на катере проверили акваторию Черного моря от пляжа "Ривьера" до микрорайона Мамайка на удалении 150 метров от берега.  </w:t>
      </w:r>
      <w:hyperlink r:id="rId2101"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Некоторые водоемы в Тюменской области смертельно опасны для плавания</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по Тюменской области отмечают, что в 30% случаев смертей на водоемах региона произошли на запрещенных для купания объектах. В остальных случаях причиной смерти стало нарушение правил безопасности, об этом рассказал начальник Центра ГИМС ГУ МЧС по Тюменской области Алексей Аксарин.  </w:t>
      </w:r>
      <w:hyperlink r:id="rId21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сгорели четыре гаража</w:t>
      </w:r>
    </w:p>
    <w:p>
      <w:pPr>
        <w:pStyle w:val="aff4"/>
        <w:keepLines/>
        <w:rPr>
          <w:rFonts w:ascii="Times New Roman" w:cs="Times New Roman" w:hAnsi="Times New Roman"/>
          <w:sz w:val="24"/>
        </w:rPr>
      </w:pPr>
      <w:r>
        <w:rPr>
          <w:rFonts w:ascii="Times New Roman" w:cs="Times New Roman" w:hAnsi="Times New Roman"/>
          <w:sz w:val="24"/>
        </w:rPr>
        <w:t xml:space="preserve">В поселке Красный сад возгорание произошло на улице Заводской. Огонь охватил три гаража на площади 110 квадратных метров. Причина пожара – неосторожное обращение с огнем. </w:t>
      </w:r>
      <w:hyperlink r:id="rId2103" w:history="1">
        <w:r>
          <w:rPr>
            <w:rStyle w:val="a5"/>
            <w:rFonts w:ascii="Times New Roman" w:cs="Times New Roman" w:hAnsi="Times New Roman"/>
            <w:sz w:val="24"/>
          </w:rPr>
          <w:t>ROSTOF.RU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предупредили об аномальной жаре</w:t>
      </w:r>
    </w:p>
    <w:p>
      <w:pPr>
        <w:pStyle w:val="aff4"/>
        <w:keepLines/>
        <w:rPr>
          <w:rFonts w:ascii="Times New Roman" w:cs="Times New Roman" w:hAnsi="Times New Roman"/>
          <w:sz w:val="24"/>
        </w:rPr>
      </w:pPr>
      <w:r>
        <w:rPr>
          <w:rFonts w:ascii="Times New Roman" w:cs="Times New Roman" w:hAnsi="Times New Roman"/>
          <w:sz w:val="24"/>
        </w:rPr>
        <w:t>Метеопредупреждение опубликовано на сайте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По данным гидрометцентр, 17 июня в регионе температура воздуха будет доходить до 31 градуса.</w:t>
      </w:r>
    </w:p>
    <w:p>
      <w:pPr>
        <w:pStyle w:val="aff4"/>
        <w:keepLines/>
        <w:rPr>
          <w:rFonts w:ascii="Times New Roman" w:cs="Times New Roman" w:hAnsi="Times New Roman"/>
          <w:sz w:val="24"/>
        </w:rPr>
      </w:pPr>
      <w:r>
        <w:rPr>
          <w:rFonts w:ascii="Times New Roman" w:cs="Times New Roman" w:hAnsi="Times New Roman"/>
          <w:sz w:val="24"/>
        </w:rPr>
        <w:t xml:space="preserve">Жителей призвали быть осторожными, не бросать непотушенные окурки, не играть с огнём и воздержаться от помещения лесов. </w:t>
      </w:r>
      <w:hyperlink r:id="rId2104"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пожарные Марий Эл потушили 19 возгораний</w:t>
      </w:r>
    </w:p>
    <w:p>
      <w:pPr>
        <w:pStyle w:val="aff4"/>
        <w:keepLines/>
        <w:rPr>
          <w:rFonts w:ascii="Times New Roman" w:cs="Times New Roman" w:hAnsi="Times New Roman"/>
          <w:sz w:val="24"/>
        </w:rPr>
      </w:pPr>
      <w:r>
        <w:rPr>
          <w:rFonts w:ascii="Times New Roman" w:cs="Times New Roman" w:hAnsi="Times New Roman"/>
          <w:sz w:val="24"/>
        </w:rPr>
        <w:t>На минувшей неделе основными причинами пожаров стали неосторожное обращение с огнем, нарушение правил устройства и эксплуатирования электрооборудования и поджог.</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Марий Эл </w:t>
      </w:r>
      <w:hyperlink r:id="rId2105"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борту «Надежды». Ребята из кадетского класса интерактивной общеобразовательной программы «Лето на планете Гермес» Северного округа столицы посетили пожарный корабль «Надежда»</w:t>
      </w:r>
    </w:p>
    <w:p>
      <w:pPr>
        <w:pStyle w:val="aff4"/>
        <w:keepLines/>
        <w:rPr>
          <w:rFonts w:ascii="Times New Roman" w:cs="Times New Roman" w:hAnsi="Times New Roman"/>
          <w:sz w:val="24"/>
        </w:rPr>
      </w:pPr>
      <w:r>
        <w:rPr>
          <w:rFonts w:ascii="Times New Roman" w:cs="Times New Roman" w:hAnsi="Times New Roman"/>
          <w:sz w:val="24"/>
        </w:rPr>
        <w:t xml:space="preserve">Школьникам напомнили правилах безопасности поведения на воде в летний период, а также ребята отработали приёмы спасения утопающих с борта корабля. @mchs_sao @mchsmsk Источник: Telegram-канал "ГУ МЧС России по г.Москве" </w:t>
      </w:r>
      <w:hyperlink r:id="rId2106"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Офис ГБУ «Жилищник» загорелся в Москве</w:t>
      </w:r>
    </w:p>
    <w:p>
      <w:pPr>
        <w:pStyle w:val="aff4"/>
        <w:keepLines/>
        <w:rPr>
          <w:rFonts w:ascii="Times New Roman" w:cs="Times New Roman" w:hAnsi="Times New Roman"/>
          <w:sz w:val="24"/>
        </w:rPr>
      </w:pPr>
      <w:r>
        <w:rPr>
          <w:rFonts w:ascii="Times New Roman" w:cs="Times New Roman" w:hAnsi="Times New Roman"/>
          <w:sz w:val="24"/>
        </w:rPr>
        <w:t xml:space="preserve">Огонь распространился на площади 350 квадратных метров. Из здания вышли 25 человек, никто не пострадал. МЧС показало кадры с места пожара. </w:t>
      </w:r>
      <w:hyperlink r:id="rId2107"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Информация о произошедших пожарах и проведенной профилактической работе за сутки (на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Пермскому краю напоминает: пожар легче предупредить, чем устранять его последствия! Запрещается эксплуатировать печи и другие отопительные приборы без противопожарных разделок (отступок) от конструкций из горючих материалов, предтопочных листов, изготовленных из негорючего материала размером не менее 0,5 x 0,7 метра (на деревянном или другом полу... </w:t>
      </w:r>
      <w:hyperlink r:id="rId2108" w:history="1">
        <w:r>
          <w:rPr>
            <w:rStyle w:val="a5"/>
            <w:rFonts w:ascii="Times New Roman" w:cs="Times New Roman" w:hAnsi="Times New Roman"/>
            <w:sz w:val="24"/>
          </w:rPr>
          <w:t>Сайт Очерского городского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Фельдшер Смоленского ФАПа Раиса Васильевна первая приходит на помощь односельчанам - Наш Абатский. События Абатского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В 1989 году в деревне случился пожар. Пострадала и часть дома, в которой проживала семья Пашкевич. Нужно было срочно решать вопрос с жильём.  </w:t>
      </w:r>
      <w:hyperlink r:id="rId2109" w:history="1">
        <w:r>
          <w:rPr>
            <w:rStyle w:val="a5"/>
            <w:rFonts w:ascii="Times New Roman" w:cs="Times New Roman" w:hAnsi="Times New Roman"/>
            <w:sz w:val="24"/>
          </w:rPr>
          <w:t>НАШ АБАТСКИЙ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Днём рождения, "Артек"!</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Крым поздравляет коллектив Международного детского центра и артековцев всех поколений с праздником! Чрезвычайное ведомство является ведущим тематическим партнером МДЦ «Артек» с дополнительной общеразвивающей программой «Школа безопасности: «Звезда надежды».  </w:t>
      </w:r>
      <w:hyperlink r:id="rId2110"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регионального управления МЧС России проводят профилактические рейды</w:t>
      </w:r>
    </w:p>
    <w:p>
      <w:pPr>
        <w:pStyle w:val="aff4"/>
        <w:keepLines/>
        <w:rPr>
          <w:rFonts w:ascii="Times New Roman" w:cs="Times New Roman" w:hAnsi="Times New Roman"/>
          <w:sz w:val="24"/>
        </w:rPr>
      </w:pPr>
      <w:r>
        <w:rPr>
          <w:rFonts w:ascii="Times New Roman" w:cs="Times New Roman" w:hAnsi="Times New Roman"/>
          <w:sz w:val="24"/>
        </w:rPr>
        <w:t xml:space="preserve">В ходе профилактических бесед инспекторы госпожнадзора напомнили жителям о том, как правильно вызывать пожарную охрану с мобильного телефона (101). Разъяснили основные правила при использовании открытого огня, эксплуатации бытовых приборов и газового оборудования.  </w:t>
      </w:r>
      <w:hyperlink r:id="rId2111"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под Балаковом выгорел жилой дом</w:t>
      </w:r>
    </w:p>
    <w:p>
      <w:pPr>
        <w:pStyle w:val="aff4"/>
        <w:keepLines/>
        <w:rPr>
          <w:rFonts w:ascii="Times New Roman" w:cs="Times New Roman" w:hAnsi="Times New Roman"/>
          <w:sz w:val="24"/>
        </w:rPr>
      </w:pPr>
      <w:r>
        <w:rPr>
          <w:rFonts w:ascii="Times New Roman" w:cs="Times New Roman" w:hAnsi="Times New Roman"/>
          <w:sz w:val="24"/>
        </w:rPr>
        <w:t xml:space="preserve">Сегодня ночью в селе Маянга Балаковского района произошел пожар, сообщают райадминистрация и региональное управление МЧС. Возгорание в частном одноэтажном кирпичном доме случилось в 00.35. Там сгорела мебель и повреждена отделка потолка в кухне.  </w:t>
      </w:r>
      <w:hyperlink r:id="rId2112"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 неделю произошло 72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Республике Крым. «На территории полуострова в этот период произошло 72 пожара, из них возгораний сухой растительности - 57.  </w:t>
      </w:r>
      <w:hyperlink r:id="rId2113"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новосибирцев, что подъём воды в Оби продолжится</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предупредило новосибирцев о подъёме воды до отметки 375 см. Спасатели просят всех, чьи дачи попадают в зону подтопления, поднять ценные вещи на вторые этажи и чердаки, а также готовиться к эвакуации.  </w:t>
      </w:r>
      <w:hyperlink r:id="rId2114"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распространило штормовое предупреждение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Министерство по чрезвычайным ситуациям РФ утром распространило предупреждение о неблагоприятных метеорологических явлениях в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ранее озвученному прогнозу, с 9:00 до 23:00 сегодня местами по региону ожидаются сильный дождь, гроза, град, при грозе усиление ветра с порывами скоростью 12-17 метров в секунду. </w:t>
      </w:r>
      <w:hyperlink r:id="rId2115"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программы «Лучшие ESG проекты России»</w:t>
      </w:r>
    </w:p>
    <w:p>
      <w:pPr>
        <w:pStyle w:val="aff4"/>
        <w:keepLines/>
        <w:rPr>
          <w:rFonts w:ascii="Times New Roman" w:cs="Times New Roman" w:hAnsi="Times New Roman"/>
          <w:sz w:val="24"/>
        </w:rPr>
      </w:pPr>
      <w:r>
        <w:rPr>
          <w:rFonts w:ascii="Times New Roman" w:cs="Times New Roman" w:hAnsi="Times New Roman"/>
          <w:sz w:val="24"/>
        </w:rPr>
        <w:t>Медиабренд VOICE, ООО «Фэшн Пресс» – Спецпроект VOICE х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категории «Партнерство в интересах устойчивого развития. Стратегическое партнерство органов власти и бизнеса»: </w:t>
      </w:r>
      <w:hyperlink r:id="rId2116" w:history="1">
        <w:r>
          <w:rPr>
            <w:rStyle w:val="a5"/>
            <w:rFonts w:ascii="Times New Roman" w:cs="Times New Roman" w:hAnsi="Times New Roman"/>
            <w:sz w:val="24"/>
          </w:rPr>
          <w:t>ИА "Объединённая Европа"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цифры МЧС России Херсонской области с 10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Главные цифры МЧС России Херсонской области с 10 по 16 июня 2024 года ГУ МЧС России по Херсонской области информирует, что за прошедшую неделю на территории региона: - пожарно-спасательные подразделения реагировали на 63 пожара; - ликвидировано 22 очага природных пожаров общей площадью около 606.54 га; - зафиксировано 54 попадания ВОП, в результате которых разрушено 7 зданий, пострадало 12 человек... </w:t>
      </w:r>
      <w:hyperlink r:id="rId211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распространило штормовое предупреждение по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Росгидрометеоцентр рассчитал срок действия повышенной метеоопасности в Смоленской области </w:t>
      </w:r>
      <w:hyperlink r:id="rId211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Пензенской области прогнозируются мощный ветер, гроза и 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пресс-службы ГУ МЧС России по Пензенской области просят граждан во время грозы закрыть окна, двери, дымоходы и вентиляционные отверстия, а также не разговаривать по телефону, выключить телевизор, радио и другие электробытовые приборы.  </w:t>
      </w:r>
      <w:hyperlink r:id="rId2119"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нежилой дом в Ипатовском округе</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пресс-службе ГУ МЧС России по Ставропольскому краю. «Поздней ночью 16 июня огнеборцы МЧС Ставрополья реагировали на вызов в посёлке Большевик Ипатовского округа, на улице Филянского.  </w:t>
      </w:r>
      <w:hyperlink r:id="rId2120" w:history="1">
        <w:r>
          <w:rPr>
            <w:rStyle w:val="a5"/>
            <w:rFonts w:ascii="Times New Roman" w:cs="Times New Roman" w:hAnsi="Times New Roman"/>
            <w:sz w:val="24"/>
          </w:rPr>
          <w:t>СвоёТВ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возможных ЧС на 18 июня 2024 года</w:t>
      </w:r>
    </w:p>
    <w:p>
      <w:pPr>
        <w:pStyle w:val="aff4"/>
        <w:keepLines/>
        <w:rPr>
          <w:rFonts w:ascii="Times New Roman" w:cs="Times New Roman" w:hAnsi="Times New Roman"/>
          <w:sz w:val="24"/>
        </w:rPr>
      </w:pPr>
      <w:r>
        <w:rPr>
          <w:rFonts w:ascii="Times New Roman" w:cs="Times New Roman" w:hAnsi="Times New Roman"/>
          <w:sz w:val="24"/>
        </w:rPr>
        <w:t xml:space="preserve">1. Специалисты Главного управления МЧС России по Кемеровской области-Кузбассу просят жителей быть бдительнее. Следите за электропроводкой и электроприборами. Не допускайте неисправностей и перекала печи!  </w:t>
      </w:r>
      <w:hyperlink r:id="rId2121"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Неделя огненного шторма: синоптики озвучили прогноз погоды для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Не поджигайте сухую траву на полях или в лесу, если видите, как это делают другие, постарайтесь их остановить и объяснить, как опасно такое поведение,- рассказали в ГУ МЧС по Самарской области. </w:t>
      </w:r>
      <w:hyperlink r:id="rId2122" w:history="1">
        <w:r>
          <w:rPr>
            <w:rStyle w:val="a5"/>
            <w:rFonts w:ascii="Times New Roman" w:cs="Times New Roman" w:hAnsi="Times New Roman"/>
            <w:sz w:val="24"/>
          </w:rPr>
          <w:t>63.RU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горах Сочи спасли заблудившихся приезжих</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помогли туристам, заблудившимся на склоне хребта Аибга. Инцидент произошел в пятницу вечером, 14 июня. По данным пресс-службы ЮРПСО МЧС, на спуске с горы44-летний москвич и 36-летняя жительница Екатеринбурга ушли в сторону ручья Тобиаса, но не смогли его перейти, а идти по темноте наверх и искать другую тропу не решились.  </w:t>
      </w:r>
      <w:hyperlink r:id="rId2123" w:history="1">
        <w:r>
          <w:rPr>
            <w:rStyle w:val="a5"/>
            <w:rFonts w:ascii="Times New Roman" w:cs="Times New Roman" w:hAnsi="Times New Roman"/>
            <w:sz w:val="24"/>
          </w:rPr>
          <w:t>МК Сочи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заявили о повреждении двух энергетических объектов</w:t>
      </w:r>
    </w:p>
    <w:p>
      <w:pPr>
        <w:pStyle w:val="aff4"/>
        <w:keepLines/>
        <w:rPr>
          <w:rFonts w:ascii="Times New Roman" w:cs="Times New Roman" w:hAnsi="Times New Roman"/>
          <w:sz w:val="24"/>
        </w:rPr>
      </w:pPr>
      <w:r>
        <w:rPr>
          <w:rFonts w:ascii="Times New Roman" w:cs="Times New Roman" w:hAnsi="Times New Roman"/>
          <w:sz w:val="24"/>
        </w:rPr>
        <w:t xml:space="preserve">Минэнерго Украины: два энергетических объекта в стране получили повреждения Два энергетических объекта, расположенные на территории Украины, получили повреждения. Об этом сообщается в официальном Telegram-канале министерства энергетики страны.  </w:t>
      </w:r>
      <w:hyperlink r:id="rId2124"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пожарные спасли 12 человек</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по Тверской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Позавчера, 15 июня, в оперативную дежурную смену Центра управления в кризисных ситуациях Главного управления МЧС России по Тверской области поступило сообщение о задымлении в подъезде многоквартирного жилого дома по адресу: г. Бежецк, п. Дорохово.  </w:t>
      </w:r>
      <w:hyperlink r:id="rId2125"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Рязанской области предупредило о сильной жаре 17 июня</w:t>
      </w:r>
    </w:p>
    <w:p>
      <w:pPr>
        <w:pStyle w:val="aff4"/>
        <w:keepLines/>
        <w:rPr>
          <w:rFonts w:ascii="Times New Roman" w:cs="Times New Roman" w:hAnsi="Times New Roman"/>
          <w:sz w:val="24"/>
        </w:rPr>
      </w:pPr>
      <w:r>
        <w:rPr>
          <w:rFonts w:ascii="Times New Roman" w:cs="Times New Roman" w:hAnsi="Times New Roman"/>
          <w:sz w:val="24"/>
        </w:rPr>
        <w:t>Соответствующее оперативное предупреждение опубликовали в пресс-службе регионального управления МЧС.</w:t>
      </w:r>
    </w:p>
    <w:p>
      <w:pPr>
        <w:pStyle w:val="aff4"/>
        <w:keepLines/>
        <w:rPr>
          <w:rFonts w:ascii="Times New Roman" w:cs="Times New Roman" w:hAnsi="Times New Roman"/>
          <w:sz w:val="24"/>
        </w:rPr>
      </w:pPr>
      <w:r>
        <w:rPr>
          <w:rFonts w:ascii="Times New Roman" w:cs="Times New Roman" w:hAnsi="Times New Roman"/>
          <w:sz w:val="24"/>
        </w:rPr>
        <w:t xml:space="preserve">Согласно данным областного Центра по гидрометеорологии и мониторингу окружающей среды, в этот понедельник, 17 июня 2024 года, на территории Рязанской области местами ожидается жара.  </w:t>
      </w:r>
      <w:hyperlink r:id="rId2126"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пляжей открыто в Новосибирской области: можно купаться без страха утонуть?</w:t>
      </w:r>
    </w:p>
    <w:p>
      <w:pPr>
        <w:pStyle w:val="aff4"/>
        <w:keepLines/>
        <w:rPr>
          <w:rFonts w:ascii="Times New Roman" w:cs="Times New Roman" w:hAnsi="Times New Roman"/>
          <w:sz w:val="24"/>
        </w:rPr>
      </w:pPr>
      <w:r>
        <w:rPr>
          <w:rFonts w:ascii="Times New Roman" w:cs="Times New Roman" w:hAnsi="Times New Roman"/>
          <w:sz w:val="24"/>
        </w:rPr>
        <w:t xml:space="preserve">МЧС бьет тревогу: только за прошедшую неделю на водных объектах региона утонули 9 человек, из них 5 детей. В восьми случаях из девяти гибель произошла при купании в неорганизованных местах отдыха.  </w:t>
      </w:r>
      <w:hyperlink r:id="rId2127" w:history="1">
        <w:r>
          <w:rPr>
            <w:rStyle w:val="a5"/>
            <w:rFonts w:ascii="Times New Roman" w:cs="Times New Roman" w:hAnsi="Times New Roman"/>
            <w:sz w:val="24"/>
          </w:rPr>
          <w:t>ЧС-ИНФО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разгорелся в административном здании в Москворечье-Сабурове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административным здании на Каширском шоссе. Об этом в понедельник, 17 июня, «Вечерней Москве» сообщил источник в экстренных службах. По информации «ВМ», пламя разгорелось на втором этаже ГБУ «Жилищник».  </w:t>
      </w:r>
      <w:hyperlink r:id="rId2128"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ожидаются опасные погодные явления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по республике сообщает об ухудшении погоды. По информации ведомства, завтра, 18 июня, в регионе ожидаются грозы и усиление ветра до 15-20 м/с.</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напоминают о необходимости соблюдения правил безопасности во время непогоды.  </w:t>
      </w:r>
      <w:hyperlink r:id="rId2129"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Бречалов: От слаженной работы всех служб, профилактики и ответственности наших жителей зависит – спокойно ли пройдет это лето</w:t>
      </w:r>
    </w:p>
    <w:p>
      <w:pPr>
        <w:pStyle w:val="aff4"/>
        <w:keepLines/>
        <w:rPr>
          <w:rFonts w:ascii="Times New Roman" w:cs="Times New Roman" w:hAnsi="Times New Roman"/>
          <w:sz w:val="24"/>
        </w:rPr>
      </w:pPr>
      <w:r>
        <w:rPr>
          <w:rFonts w:ascii="Times New Roman" w:cs="Times New Roman" w:hAnsi="Times New Roman"/>
          <w:sz w:val="24"/>
        </w:rPr>
        <w:t xml:space="preserve">О происшествиях на воде и пожарной обстановке в Удмуртии рассказал на аппаратном совещании под председательством Главы Удмуртии начальник Главного управления МЧС России по Удмуртской Республике Сергей Пряженцев.  </w:t>
      </w:r>
      <w:hyperlink r:id="rId2130" w:history="1">
        <w:r>
          <w:rPr>
            <w:rStyle w:val="a5"/>
            <w:rFonts w:ascii="Times New Roman" w:cs="Times New Roman" w:hAnsi="Times New Roman"/>
            <w:sz w:val="24"/>
          </w:rPr>
          <w:t>Лента новостей Удмуртии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Эксперты рассказали, когда ждать пика паводка в ХМАО и почему регион не готов</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МЧС по ХМАО, в настоящее время в пяти муниципалитетах округа пункты временного размещения готовы принять людей. Так, в Нижневартовском районе развернуты два ПВР — в школах №1 и2 в Излучинске, в Березовском районе — в саранпаульской школе, в Сургутском районе ПВР может развернуться на базе школы села Угут, в Лангепасе в спортивной школе и школах №1 и 5, в Нижневартовске — в школе... </w:t>
      </w:r>
      <w:hyperlink r:id="rId2131"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ожидается резкая смена погоды</w:t>
      </w:r>
    </w:p>
    <w:p>
      <w:pPr>
        <w:pStyle w:val="aff4"/>
        <w:keepLines/>
        <w:rPr>
          <w:rFonts w:ascii="Times New Roman" w:cs="Times New Roman" w:hAnsi="Times New Roman"/>
          <w:sz w:val="24"/>
        </w:rPr>
      </w:pPr>
      <w:r>
        <w:rPr>
          <w:rFonts w:ascii="Times New Roman" w:cs="Times New Roman" w:hAnsi="Times New Roman"/>
          <w:sz w:val="24"/>
        </w:rPr>
        <w:t xml:space="preserve">В связи с ухудшением погодных условий, МЧС рекомендует обходить стороной деревья, рекламные щиты, шаткие конструкции и линии электропередач. А также не оставлять детей без присмотра. </w:t>
      </w:r>
      <w:hyperlink r:id="rId2132" w:history="1">
        <w:r>
          <w:rPr>
            <w:rStyle w:val="a5"/>
            <w:rFonts w:ascii="Times New Roman" w:cs="Times New Roman" w:hAnsi="Times New Roman"/>
            <w:sz w:val="24"/>
          </w:rPr>
          <w:t>ГТРК "Иртыш"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пожары унесли жизни 25 человек</w:t>
      </w:r>
    </w:p>
    <w:p>
      <w:pPr>
        <w:pStyle w:val="aff4"/>
        <w:keepLines/>
        <w:rPr>
          <w:rFonts w:ascii="Times New Roman" w:cs="Times New Roman" w:hAnsi="Times New Roman"/>
          <w:sz w:val="24"/>
        </w:rPr>
      </w:pPr>
      <w:r>
        <w:rPr>
          <w:rFonts w:ascii="Times New Roman" w:cs="Times New Roman" w:hAnsi="Times New Roman"/>
          <w:sz w:val="24"/>
        </w:rPr>
        <w:t xml:space="preserve">Статистику за пять месяцев этого года 17 июня сообщили в региональном ГУ МЧС. Согласно представленным данным, с начала года в Калужской области случилось свыше 1200 пожаров.  </w:t>
      </w:r>
      <w:hyperlink r:id="rId2133"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работы рыбоохраны по Оренбургской области за период с 3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Отдел государственного контроля, надзора и охраны водных биологических ресурсов по Оренбургской области Волго-Камского территориального управления Федерального агентства по рыболовству сообщает, что в период с 3 по 16 июня 2024 года совместно с инспекторами ГИМС МЧС РФ по Оренбургской области и полицией было проведено 57 мероприятий по рыбоохранному патрулированию водных объектов области, в результате которых выявлено... </w:t>
      </w:r>
      <w:hyperlink r:id="rId2134" w:history="1">
        <w:r>
          <w:rPr>
            <w:rStyle w:val="a5"/>
            <w:rFonts w:ascii="Times New Roman" w:cs="Times New Roman" w:hAnsi="Times New Roman"/>
            <w:sz w:val="24"/>
          </w:rPr>
          <w:t>Средневолжское ТУ Росрыболовства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снова прогремят грозы, прольются ливни и выпадет град</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Ульяновской области советуют не укрываться от ветра за стенами домов. Порыв может сорвать часть кровли и серьезно травмировать.  </w:t>
      </w:r>
      <w:hyperlink r:id="rId2135"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усилят меры безопасности во избежание ландшафтных пожаров Ставрополь (Кавказ)</w:t>
      </w:r>
    </w:p>
    <w:p>
      <w:pPr>
        <w:pStyle w:val="aff4"/>
        <w:keepLines/>
        <w:rPr>
          <w:rFonts w:ascii="Times New Roman" w:cs="Times New Roman" w:hAnsi="Times New Roman"/>
          <w:sz w:val="24"/>
        </w:rPr>
      </w:pPr>
      <w:r>
        <w:rPr>
          <w:rFonts w:ascii="Times New Roman" w:cs="Times New Roman" w:hAnsi="Times New Roman"/>
          <w:sz w:val="24"/>
        </w:rPr>
        <w:t xml:space="preserve">фото: мчс рф Губернатор Владимир Владимиров провел еженедельное рабочее совещание с руководителями краевых ведомств и главами территорий. В числе обсужденных тем – вопросы безопасности в регионе.  </w:t>
      </w:r>
      <w:hyperlink r:id="rId2136" w:history="1">
        <w:r>
          <w:rPr>
            <w:rStyle w:val="a5"/>
            <w:rFonts w:ascii="Times New Roman" w:cs="Times New Roman" w:hAnsi="Times New Roman"/>
            <w:sz w:val="24"/>
          </w:rPr>
          <w:t>Новости Ставрополья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устроил серию поджогов для наблюдения за пожарными в Оренбурге</w:t>
      </w:r>
    </w:p>
    <w:p>
      <w:pPr>
        <w:pStyle w:val="aff4"/>
        <w:keepLines/>
        <w:rPr>
          <w:rFonts w:ascii="Times New Roman" w:cs="Times New Roman" w:hAnsi="Times New Roman"/>
          <w:sz w:val="24"/>
        </w:rPr>
      </w:pPr>
      <w:r>
        <w:rPr>
          <w:rFonts w:ascii="Times New Roman" w:cs="Times New Roman" w:hAnsi="Times New Roman"/>
          <w:sz w:val="24"/>
        </w:rPr>
        <w:t xml:space="preserve">В ночное время с 4 до 5 часов он складывал сухую траву возле нижней части забора и поджигал ее с помощью зажигалки, в результате чего возникал пожар, — говорится в сообщении.  </w:t>
      </w:r>
      <w:hyperlink r:id="rId2137"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здании ГБУ «Жилищник» в Москве попал на видео</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25 человек эвакуировались из горящего здания самостоятельно. Пострадавших в результате происшествия нет. Накануне в городе Нерчинске Забайкальского края пожар в квартире устроила кошка.  </w:t>
      </w:r>
      <w:hyperlink r:id="rId2138"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«Жилищника» загорелось на Каширском шоссе в Москве</w:t>
      </w:r>
    </w:p>
    <w:p>
      <w:pPr>
        <w:pStyle w:val="aff4"/>
        <w:keepLines/>
        <w:rPr>
          <w:rFonts w:ascii="Times New Roman" w:cs="Times New Roman" w:hAnsi="Times New Roman"/>
          <w:sz w:val="24"/>
        </w:rPr>
      </w:pPr>
      <w:r>
        <w:rPr>
          <w:rFonts w:ascii="Times New Roman" w:cs="Times New Roman" w:hAnsi="Times New Roman"/>
          <w:sz w:val="24"/>
        </w:rPr>
        <w:t>Пожар произошел в административном здании на юге столицы.</w:t>
      </w:r>
    </w:p>
    <w:p>
      <w:pPr>
        <w:pStyle w:val="aff4"/>
        <w:keepLines/>
        <w:rPr>
          <w:rFonts w:ascii="Times New Roman" w:cs="Times New Roman" w:hAnsi="Times New Roman"/>
          <w:sz w:val="24"/>
        </w:rPr>
      </w:pPr>
      <w:r>
        <w:rPr>
          <w:rFonts w:ascii="Times New Roman" w:cs="Times New Roman" w:hAnsi="Times New Roman"/>
          <w:sz w:val="24"/>
        </w:rPr>
        <w:t xml:space="preserve">Административное здание загорелось по адресу Каширское шоссе, дом 51, корпус 4. Пожар охватил помещение на втором этаже.  </w:t>
      </w:r>
      <w:hyperlink r:id="rId2139"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пять месяцев на Ставрополье совершено более 500 преступлений в адрес детей</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Общество Сегодня, 12:41 Ставропольцам напомнили об опасности водоёмов, в которых запрещено купаться Общество Сегодня, 12:42 Ставропольские спасатели рассказали, как уберечь детей от теплового удара Статьи 13 марта , 18:24 Сберечь людей и природу: о чём рассказали МЧС и ПАСС Ставрополья в преддверии пожароопасного сезона Все новости Сюжеты: «Лето без происшествий: как на Ставрополье... </w:t>
      </w:r>
      <w:hyperlink r:id="rId2140"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выросло число пожаров из-за тополиного пуха</w:t>
      </w:r>
    </w:p>
    <w:p>
      <w:pPr>
        <w:pStyle w:val="aff4"/>
        <w:keepLines/>
        <w:rPr>
          <w:rFonts w:ascii="Times New Roman" w:cs="Times New Roman" w:hAnsi="Times New Roman"/>
          <w:sz w:val="24"/>
        </w:rPr>
      </w:pPr>
      <w:r>
        <w:rPr>
          <w:rFonts w:ascii="Times New Roman" w:cs="Times New Roman" w:hAnsi="Times New Roman"/>
          <w:sz w:val="24"/>
        </w:rPr>
        <w:t xml:space="preserve">Пожароопасная обстановка остается серьезной, взаимодействуем с МЧС», — сказал Александр Астахов. Практически в режиме нон-стоп сотрудники МЧС ведут борьбу с возгоранием тополиного пуха. Горящий «летний снег» создает угрозу припаркованному во дворах автотранспорту и зеленым насаждениям.  </w:t>
      </w:r>
      <w:hyperlink r:id="rId2141"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в реке у села Саранпауль в ХМАО достигла критической отметки</w:t>
      </w:r>
    </w:p>
    <w:p>
      <w:pPr>
        <w:pStyle w:val="aff4"/>
        <w:keepLines/>
        <w:rPr>
          <w:rFonts w:ascii="Times New Roman" w:cs="Times New Roman" w:hAnsi="Times New Roman"/>
          <w:sz w:val="24"/>
        </w:rPr>
      </w:pPr>
      <w:r>
        <w:rPr>
          <w:rFonts w:ascii="Times New Roman" w:cs="Times New Roman" w:hAnsi="Times New Roman"/>
          <w:sz w:val="24"/>
        </w:rPr>
        <w:t xml:space="preserve">Речка Ляпин в селе Саранпауль сильно поднялась, из-за чего МЧС прогнозируют новые подтопления. Уровень воды уже достиг критической отметки, указали в пресс-службе ведомства.  </w:t>
      </w:r>
      <w:hyperlink r:id="rId2142"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Военкор Никита Цицаги погиб под Угледаром: как ВСУ атакуют РФ 17 июня</w:t>
      </w:r>
    </w:p>
    <w:p>
      <w:pPr>
        <w:pStyle w:val="aff4"/>
        <w:keepLines/>
        <w:rPr>
          <w:rFonts w:ascii="Times New Roman" w:cs="Times New Roman" w:hAnsi="Times New Roman"/>
          <w:sz w:val="24"/>
        </w:rPr>
      </w:pPr>
      <w:r>
        <w:rPr>
          <w:rFonts w:ascii="Times New Roman" w:cs="Times New Roman" w:hAnsi="Times New Roman"/>
          <w:sz w:val="24"/>
        </w:rPr>
        <w:t xml:space="preserve">Глава Курской области сообщил о пожаре в жилом доме после атаки БПЛА Врио главы Курской области Алексей Смирнов сообщил, что накануне украинская армия обстреливала населенные пункты Теткино, Новый Путь, Горналь и Олешня.  </w:t>
      </w:r>
      <w:hyperlink r:id="rId2143"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Пламя без жертв: пожар дома в Тольятти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17 июня в 07-10 произошло возгорание частного дома в Центральном районе городского округа Тольятти. В 08-00 пожар ликвидирован на площади 70 квадратных метров. Пострадавших нет. К ликвидации пожара привлекались 23 специалиста и 8 единицы техники. </w:t>
      </w:r>
      <w:hyperlink r:id="rId2144" w:history="1">
        <w:r>
          <w:rPr>
            <w:rStyle w:val="a5"/>
            <w:rFonts w:ascii="Times New Roman" w:cs="Times New Roman" w:hAnsi="Times New Roman"/>
            <w:sz w:val="24"/>
          </w:rPr>
          <w:t>Samaratoday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Батайском сгорели гаражи</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ГУ МЧС.</w:t>
      </w:r>
    </w:p>
    <w:p>
      <w:pPr>
        <w:pStyle w:val="aff4"/>
        <w:keepLines/>
        <w:rPr>
          <w:rFonts w:ascii="Times New Roman" w:cs="Times New Roman" w:hAnsi="Times New Roman"/>
          <w:sz w:val="24"/>
        </w:rPr>
      </w:pPr>
      <w:r>
        <w:rPr>
          <w:rFonts w:ascii="Times New Roman" w:cs="Times New Roman" w:hAnsi="Times New Roman"/>
          <w:sz w:val="24"/>
        </w:rPr>
        <w:t xml:space="preserve">Сначала дым повалил из одного строения, на помощь вызвали пожарных. Однако пламя разгоралось все сильнее и вскоре полыхали сразу три гаража.  </w:t>
      </w:r>
      <w:hyperlink r:id="rId2145" w:history="1">
        <w:r>
          <w:rPr>
            <w:rStyle w:val="a5"/>
            <w:rFonts w:ascii="Times New Roman" w:cs="Times New Roman" w:hAnsi="Times New Roman"/>
            <w:sz w:val="24"/>
          </w:rPr>
          <w:t>Батайское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Административное здание загорелось на Каширском шоссе</w:t>
      </w:r>
    </w:p>
    <w:p>
      <w:pPr>
        <w:pStyle w:val="aff4"/>
        <w:keepLines/>
        <w:rPr>
          <w:rFonts w:ascii="Times New Roman" w:cs="Times New Roman" w:hAnsi="Times New Roman"/>
          <w:sz w:val="24"/>
        </w:rPr>
      </w:pPr>
      <w:r>
        <w:rPr>
          <w:rFonts w:ascii="Times New Roman" w:cs="Times New Roman" w:hAnsi="Times New Roman"/>
          <w:sz w:val="24"/>
        </w:rPr>
        <w:t>В административном здании, которое расположено на Каширском шоссе в Москве, произошел пожар. Экстренные службы уже прибыли на место происшествия, сообщает телеграм-канал "Москва 24".</w:t>
      </w:r>
    </w:p>
    <w:p>
      <w:pPr>
        <w:pStyle w:val="aff4"/>
        <w:keepLines/>
        <w:rPr>
          <w:rFonts w:ascii="Times New Roman" w:cs="Times New Roman" w:hAnsi="Times New Roman"/>
          <w:sz w:val="24"/>
        </w:rPr>
      </w:pPr>
      <w:r>
        <w:rPr>
          <w:rFonts w:ascii="Times New Roman" w:cs="Times New Roman" w:hAnsi="Times New Roman"/>
          <w:sz w:val="24"/>
        </w:rPr>
        <w:t xml:space="preserve">Пожарные приступили к тушению возгорания.  </w:t>
      </w:r>
      <w:hyperlink r:id="rId2146"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с 18 ч. 17 июня до 21 ч. 18 июня 2024 г.</w:t>
      </w:r>
    </w:p>
    <w:p>
      <w:pPr>
        <w:pStyle w:val="aff4"/>
        <w:keepLines/>
        <w:rPr>
          <w:rFonts w:ascii="Times New Roman" w:cs="Times New Roman" w:hAnsi="Times New Roman"/>
          <w:sz w:val="24"/>
        </w:rPr>
      </w:pPr>
      <w:r>
        <w:rPr>
          <w:rFonts w:ascii="Times New Roman" w:cs="Times New Roman" w:hAnsi="Times New Roman"/>
          <w:sz w:val="24"/>
        </w:rPr>
        <w:t xml:space="preserve">Важно, чтобы рядом с вами не было реки, озера или пруда, поскольку вода – хороший проводник, а удар молнии распространяется в радиусе 100 метров от водоема. ГУ МЧС РОССИИ по РТ Поделиться: ЧИТАТЬ ВСЕ НОВОСТИ </w:t>
      </w:r>
      <w:hyperlink r:id="rId2147" w:history="1">
        <w:r>
          <w:rPr>
            <w:rStyle w:val="a5"/>
            <w:rFonts w:ascii="Times New Roman" w:cs="Times New Roman" w:hAnsi="Times New Roman"/>
            <w:sz w:val="24"/>
          </w:rPr>
          <w:t>Администрация Бавлинского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Административное здание загорелось на Каширском шоссе</w:t>
      </w:r>
    </w:p>
    <w:p>
      <w:pPr>
        <w:pStyle w:val="aff4"/>
        <w:keepLines/>
        <w:rPr>
          <w:rFonts w:ascii="Times New Roman" w:cs="Times New Roman" w:hAnsi="Times New Roman"/>
          <w:sz w:val="24"/>
        </w:rPr>
      </w:pPr>
      <w:r>
        <w:rPr>
          <w:rFonts w:ascii="Times New Roman" w:cs="Times New Roman" w:hAnsi="Times New Roman"/>
          <w:sz w:val="24"/>
        </w:rPr>
        <w:t xml:space="preserve">Ранее на севере Москвы произошел пожар в неэксплуатируемом здании. Сначала сообщалось о площади возгорания в 400 квадратных метров, но затем она увеличилась до 800 "квадратов". В тушении огня участвовали более 70 специалистов и 25 единиц техники МЧС, которым удалось сначала локализовать открытое горение, а затем полностью потушить огонь. </w:t>
      </w:r>
      <w:hyperlink r:id="rId2148" w:history="1">
        <w:r>
          <w:rPr>
            <w:rStyle w:val="a5"/>
            <w:rFonts w:ascii="Times New Roman" w:cs="Times New Roman" w:hAnsi="Times New Roman"/>
            <w:sz w:val="24"/>
          </w:rPr>
          <w:t>Юго-Запад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"Школа безопасности" приглашает ребят</w:t>
      </w:r>
    </w:p>
    <w:p>
      <w:pPr>
        <w:pStyle w:val="aff4"/>
        <w:keepLines/>
        <w:rPr>
          <w:rFonts w:ascii="Times New Roman" w:cs="Times New Roman" w:hAnsi="Times New Roman"/>
          <w:sz w:val="24"/>
        </w:rPr>
      </w:pPr>
      <w:r>
        <w:rPr>
          <w:rFonts w:ascii="Times New Roman" w:cs="Times New Roman" w:hAnsi="Times New Roman"/>
          <w:sz w:val="24"/>
        </w:rPr>
        <w:t xml:space="preserve">"Школа безопасности" приглашает ребят В период летних каникул Тюменский учебный центр ФПС МЧС России приглашает детей от 6 до 15 лет на мастер-классы «Школа безопасности».  </w:t>
      </w:r>
      <w:hyperlink r:id="rId2149"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из-за пожара эвакуировали жилой подъезд</w:t>
      </w:r>
    </w:p>
    <w:p>
      <w:pPr>
        <w:pStyle w:val="aff4"/>
        <w:keepLines/>
        <w:rPr>
          <w:rFonts w:ascii="Times New Roman" w:cs="Times New Roman" w:hAnsi="Times New Roman"/>
          <w:sz w:val="24"/>
        </w:rPr>
      </w:pPr>
      <w:r>
        <w:rPr>
          <w:rFonts w:ascii="Times New Roman" w:cs="Times New Roman" w:hAnsi="Times New Roman"/>
          <w:sz w:val="24"/>
        </w:rPr>
        <w:t>Возгорание началось в одной из квартир второго этажа 16 июня в 21:34, сообщает отдел надзорной деятельности МЧС.</w:t>
      </w:r>
    </w:p>
    <w:p>
      <w:pPr>
        <w:pStyle w:val="aff4"/>
        <w:keepLines/>
        <w:rPr>
          <w:rFonts w:ascii="Times New Roman" w:cs="Times New Roman" w:hAnsi="Times New Roman"/>
          <w:sz w:val="24"/>
        </w:rPr>
      </w:pPr>
      <w:r>
        <w:rPr>
          <w:rFonts w:ascii="Times New Roman" w:cs="Times New Roman" w:hAnsi="Times New Roman"/>
          <w:sz w:val="24"/>
        </w:rPr>
        <w:t xml:space="preserve">Благодаря оперативной реакции на огонь к месту быстро прибыли пожарные и ликвидировали его на площади в 1 кв. метр.  </w:t>
      </w:r>
      <w:hyperlink r:id="rId2150" w:history="1">
        <w:r>
          <w:rPr>
            <w:rStyle w:val="a5"/>
            <w:rFonts w:ascii="Times New Roman" w:cs="Times New Roman" w:hAnsi="Times New Roman"/>
            <w:sz w:val="24"/>
          </w:rPr>
          <w:t>ИА "Все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 погиб во время сплава по реке в Алтайском крае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по Алтайскому краю. Трагедия произошла 16 июня на реке Песчаная в Алтайском районе. Четверо мужчин решили сплавиться по реке на катамаране.  </w:t>
      </w:r>
      <w:hyperlink r:id="rId2151" w:history="1">
        <w:r>
          <w:rPr>
            <w:rStyle w:val="a5"/>
            <w:rFonts w:ascii="Times New Roman" w:cs="Times New Roman" w:hAnsi="Times New Roman"/>
            <w:sz w:val="24"/>
          </w:rPr>
          <w:t>КП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обрушившиеся на Новороссийск, не смогли до конца потушить пожар на свалке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 «Новороссийской рабочему» руководитель операции по тушению пожара, заместитель начальника ФПС ГПС ГУ МЧС России по Краснодарскому краю Артем Андреев, ливень, действительно, немного помог.  </w:t>
      </w:r>
      <w:hyperlink r:id="rId2152" w:history="1">
        <w:r>
          <w:rPr>
            <w:rStyle w:val="a5"/>
            <w:rFonts w:ascii="Times New Roman" w:cs="Times New Roman" w:hAnsi="Times New Roman"/>
            <w:sz w:val="24"/>
          </w:rPr>
          <w:t>Новороссийский рабочий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Травников поручил усилить борьбу с нелегальными детским лагерями</w:t>
      </w:r>
    </w:p>
    <w:p>
      <w:pPr>
        <w:pStyle w:val="aff4"/>
        <w:keepLines/>
        <w:rPr>
          <w:rFonts w:ascii="Times New Roman" w:cs="Times New Roman" w:hAnsi="Times New Roman"/>
          <w:sz w:val="24"/>
        </w:rPr>
      </w:pPr>
      <w:r>
        <w:rPr>
          <w:rFonts w:ascii="Times New Roman" w:cs="Times New Roman" w:hAnsi="Times New Roman"/>
          <w:sz w:val="24"/>
        </w:rPr>
        <w:t xml:space="preserve">Работу успешно ведут совместно с Роспотребнадзором, МВД и МЧС. Этим летом тоже обнаружили незаконное место отдыха. «На территории садового товарищества председатель организовал несанкционированный мини-лагерь, куда привёз чужих детей.  </w:t>
      </w:r>
      <w:hyperlink r:id="rId2153" w:history="1">
        <w:r>
          <w:rPr>
            <w:rStyle w:val="a5"/>
            <w:rFonts w:ascii="Times New Roman" w:cs="Times New Roman" w:hAnsi="Times New Roman"/>
            <w:sz w:val="24"/>
          </w:rPr>
          <w:t>Новосибирские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Пляжи Иркутска. Топ мест, где отдохнуть на берегу и позагорать</w:t>
      </w:r>
    </w:p>
    <w:p>
      <w:pPr>
        <w:pStyle w:val="aff4"/>
        <w:keepLines/>
        <w:rPr>
          <w:rFonts w:ascii="Times New Roman" w:cs="Times New Roman" w:hAnsi="Times New Roman"/>
          <w:sz w:val="24"/>
        </w:rPr>
      </w:pPr>
      <w:r>
        <w:rPr>
          <w:rFonts w:ascii="Times New Roman" w:cs="Times New Roman" w:hAnsi="Times New Roman"/>
          <w:sz w:val="24"/>
        </w:rPr>
        <w:t xml:space="preserve">«За подготовку мест отдыха у воды к купальному сезону отвечают местные власти, – рассказывают в МЧС региона. – Они подают списки таких территорий, а мы контролируем состояние дна и другие моменты, связанные с безопасностью.  </w:t>
      </w:r>
      <w:hyperlink r:id="rId2154" w:history="1">
        <w:r>
          <w:rPr>
            <w:rStyle w:val="a5"/>
            <w:rFonts w:ascii="Times New Roman" w:cs="Times New Roman" w:hAnsi="Times New Roman"/>
            <w:sz w:val="24"/>
          </w:rPr>
          <w:t>АиФ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погибла на пожаре в Сормовском районе Нижнего Новгорода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СУ СКР по Нижегородской области, в квартире дома по улице Планетной произошел пожар. После ликвидации возгорания было обнаружено тело 55-летней женщины.  </w:t>
      </w:r>
      <w:hyperlink r:id="rId2155"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Брянские кинологи прошли испытания в Тульском спасательном центре</w:t>
      </w:r>
    </w:p>
    <w:p>
      <w:pPr>
        <w:pStyle w:val="aff4"/>
        <w:keepLines/>
        <w:rPr>
          <w:rFonts w:ascii="Times New Roman" w:cs="Times New Roman" w:hAnsi="Times New Roman"/>
          <w:sz w:val="24"/>
        </w:rPr>
      </w:pPr>
      <w:r>
        <w:rPr>
          <w:rFonts w:ascii="Times New Roman" w:cs="Times New Roman" w:hAnsi="Times New Roman"/>
          <w:sz w:val="24"/>
        </w:rPr>
        <w:t xml:space="preserve">На площадке Тульского спасательного центра МЧС РФ на днях прошли сертифицированные испытания расчетов кинологической службы. Участниками мероприятия стали порядка 20 расчетов из разных российских регионов, в том числе Брянской области.  </w:t>
      </w:r>
      <w:hyperlink r:id="rId2156" w:history="1">
        <w:r>
          <w:rPr>
            <w:rStyle w:val="a5"/>
            <w:rFonts w:ascii="Times New Roman" w:cs="Times New Roman" w:hAnsi="Times New Roman"/>
            <w:sz w:val="24"/>
          </w:rPr>
          <w:t>МК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на улице Генерала Хазова горела "трешка"</w:t>
      </w:r>
    </w:p>
    <w:p>
      <w:pPr>
        <w:pStyle w:val="aff4"/>
        <w:keepLines/>
        <w:rPr>
          <w:rFonts w:ascii="Times New Roman" w:cs="Times New Roman" w:hAnsi="Times New Roman"/>
          <w:sz w:val="24"/>
        </w:rPr>
      </w:pPr>
      <w:r>
        <w:rPr>
          <w:rFonts w:ascii="Times New Roman" w:cs="Times New Roman" w:hAnsi="Times New Roman"/>
          <w:sz w:val="24"/>
        </w:rPr>
        <w:t xml:space="preserve">В Пушкине сегодня, 17 июня, произошел пожар. На улице Генерала Хазова в доме № 43 горела трехкомнатная квартира. Об этом сообщили в пресс-службе ГУ МЧС по Петербургу.  </w:t>
      </w:r>
      <w:hyperlink r:id="rId2157"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Стадо кабанов заметили в Буграх</w:t>
      </w:r>
    </w:p>
    <w:p>
      <w:pPr>
        <w:pStyle w:val="aff4"/>
        <w:keepLines/>
        <w:rPr>
          <w:rFonts w:ascii="Times New Roman" w:cs="Times New Roman" w:hAnsi="Times New Roman"/>
          <w:sz w:val="24"/>
        </w:rPr>
      </w:pPr>
      <w:r>
        <w:rPr>
          <w:rFonts w:ascii="Times New Roman" w:cs="Times New Roman" w:hAnsi="Times New Roman"/>
          <w:sz w:val="24"/>
        </w:rPr>
        <w:t xml:space="preserve">Чтобы дикие животные не подходили близко к домам, нужно поддерживать чистоту на придомовой территории и не оставлять пищу. Дачникам рекомендуется установить ограждение. Ранее МЧС Ленобласти предупредило о взрывных работах на карьерах Выборгского район. </w:t>
      </w:r>
      <w:hyperlink r:id="rId2158"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Над Белгородской областью утром 17 июня уничтожили беспилотник</w:t>
      </w:r>
    </w:p>
    <w:p>
      <w:pPr>
        <w:pStyle w:val="aff4"/>
        <w:keepLines/>
        <w:rPr>
          <w:rFonts w:ascii="Times New Roman" w:cs="Times New Roman" w:hAnsi="Times New Roman"/>
          <w:sz w:val="24"/>
        </w:rPr>
      </w:pPr>
      <w:r>
        <w:rPr>
          <w:rFonts w:ascii="Times New Roman" w:cs="Times New Roman" w:hAnsi="Times New Roman"/>
          <w:sz w:val="24"/>
        </w:rPr>
        <w:t xml:space="preserve">О пострадавших и разрушениях не сообщается. Также ночью был уничтожен еще один БПЛА самолетного типа над областью. В Белгороде на улице Чичерина произошёл пожар возле цеха Подробнее </w:t>
      </w:r>
      <w:hyperlink r:id="rId2159" w:history="1">
        <w:r>
          <w:rPr>
            <w:rStyle w:val="a5"/>
            <w:rFonts w:ascii="Times New Roman" w:cs="Times New Roman" w:hAnsi="Times New Roman"/>
            <w:sz w:val="24"/>
          </w:rPr>
          <w:t>АиФ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Главке Москвы подвели итоги за полугодие и наградили журналистов</w:t>
      </w:r>
    </w:p>
    <w:p>
      <w:pPr>
        <w:pStyle w:val="aff4"/>
        <w:keepLines/>
        <w:rPr>
          <w:rFonts w:ascii="Times New Roman" w:cs="Times New Roman" w:hAnsi="Times New Roman"/>
          <w:sz w:val="24"/>
        </w:rPr>
      </w:pPr>
      <w:r>
        <w:rPr>
          <w:rFonts w:ascii="Times New Roman" w:cs="Times New Roman" w:hAnsi="Times New Roman"/>
          <w:sz w:val="24"/>
        </w:rPr>
        <w:t xml:space="preserve">В пресс-центре Главного управления МЧС России по г. Москве состоялся пресс-брифинг начальника Главного управления МЧС России по г. Москве Вадима Уваркина. Участниками мероприятия также стали заместитель начальника Главного управления – начальник Управления надзорной деятельности и профилактической работы Главного управления МЧС России по г. Москве Александр Бобров, заместитель руководителя Информационного центра Правительства... </w:t>
      </w:r>
      <w:hyperlink r:id="rId2160" w:history="1">
        <w:r>
          <w:rPr>
            <w:rStyle w:val="a5"/>
            <w:rFonts w:ascii="Times New Roman" w:cs="Times New Roman" w:hAnsi="Times New Roman"/>
            <w:sz w:val="24"/>
          </w:rPr>
          <w:t>На Западе Москвы: Ново-Переделкино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ожидается гроза, ливни и град</w:t>
      </w:r>
    </w:p>
    <w:p>
      <w:pPr>
        <w:pStyle w:val="aff4"/>
        <w:keepLines/>
        <w:rPr>
          <w:rFonts w:ascii="Times New Roman" w:cs="Times New Roman" w:hAnsi="Times New Roman"/>
          <w:sz w:val="24"/>
        </w:rPr>
      </w:pPr>
      <w:r>
        <w:rPr>
          <w:rFonts w:ascii="Times New Roman" w:cs="Times New Roman" w:hAnsi="Times New Roman"/>
          <w:sz w:val="24"/>
        </w:rPr>
        <w:t>В связи с неблагоприятными погодными условиями, Главное управление МЧС России по Ульяновской области предупреждает:</w:t>
      </w:r>
    </w:p>
    <w:p>
      <w:pPr>
        <w:pStyle w:val="aff4"/>
        <w:keepLines/>
        <w:rPr>
          <w:rFonts w:ascii="Times New Roman" w:cs="Times New Roman" w:hAnsi="Times New Roman"/>
          <w:sz w:val="24"/>
        </w:rPr>
      </w:pPr>
      <w:r>
        <w:rPr>
          <w:rFonts w:ascii="Times New Roman" w:cs="Times New Roman" w:hAnsi="Times New Roman"/>
          <w:sz w:val="24"/>
        </w:rPr>
        <w:t>В случае ухудшения погодных условий рекомендуется:</w:t>
      </w:r>
    </w:p>
    <w:p>
      <w:pPr>
        <w:pStyle w:val="aff4"/>
        <w:keepLines/>
        <w:rPr>
          <w:rFonts w:ascii="Times New Roman" w:cs="Times New Roman" w:hAnsi="Times New Roman"/>
          <w:sz w:val="24"/>
        </w:rPr>
      </w:pPr>
      <w:r>
        <w:rPr>
          <w:rFonts w:ascii="Times New Roman" w:cs="Times New Roman" w:hAnsi="Times New Roman"/>
          <w:sz w:val="24"/>
        </w:rPr>
        <w:t xml:space="preserve">При усилении ветра рекомендуем ограничить выход из зданий, находится в помещениях.  </w:t>
      </w:r>
      <w:hyperlink r:id="rId2161" w:history="1">
        <w:r>
          <w:rPr>
            <w:rStyle w:val="a5"/>
            <w:rFonts w:ascii="Times New Roman" w:cs="Times New Roman" w:hAnsi="Times New Roman"/>
            <w:sz w:val="24"/>
          </w:rPr>
          <w:t>Ульяновская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Янгын сүндерүче булырга теләгән студент ут төртеп тәҗрибә җыймакчы булган</w:t>
      </w:r>
    </w:p>
    <w:p>
      <w:pPr>
        <w:pStyle w:val="aff4"/>
        <w:keepLines/>
        <w:rPr>
          <w:rFonts w:ascii="Times New Roman" w:cs="Times New Roman" w:hAnsi="Times New Roman"/>
          <w:sz w:val="24"/>
        </w:rPr>
      </w:pPr>
      <w:r>
        <w:rPr>
          <w:rFonts w:ascii="Times New Roman" w:cs="Times New Roman" w:hAnsi="Times New Roman"/>
          <w:sz w:val="24"/>
        </w:rPr>
        <w:t>Егеткә карата ике җинаять эше кузгатылган – ул кеше милкенә ут төртүдә гаепләнә. «МЧС хезмәткәренә» 6 елга кадәр иректән мәхрүм ителү яный.</w:t>
      </w:r>
    </w:p>
    <w:p>
      <w:pPr>
        <w:pStyle w:val="aff4"/>
        <w:keepLines/>
        <w:rPr>
          <w:rFonts w:ascii="Times New Roman" w:cs="Times New Roman" w:hAnsi="Times New Roman"/>
          <w:sz w:val="24"/>
        </w:rPr>
      </w:pPr>
      <w:r>
        <w:rPr>
          <w:rFonts w:ascii="Times New Roman" w:cs="Times New Roman" w:hAnsi="Times New Roman"/>
          <w:sz w:val="24"/>
        </w:rPr>
        <w:t xml:space="preserve">«Ярый әле паталогоанатом булырга теләмәгән», дип язганнар социаль челтәрләрдә. </w:t>
      </w:r>
      <w:hyperlink r:id="rId2162" w:history="1">
        <w:r>
          <w:rPr>
            <w:rStyle w:val="a5"/>
            <w:rFonts w:ascii="Times New Roman" w:cs="Times New Roman" w:hAnsi="Times New Roman"/>
            <w:sz w:val="24"/>
          </w:rPr>
          <w:t>Городской портал.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Опасная непогода налетит на Кузбасс во вторник</w:t>
      </w:r>
    </w:p>
    <w:p>
      <w:pPr>
        <w:pStyle w:val="aff4"/>
        <w:keepLines/>
        <w:rPr>
          <w:rFonts w:ascii="Times New Roman" w:cs="Times New Roman" w:hAnsi="Times New Roman"/>
          <w:sz w:val="24"/>
        </w:rPr>
      </w:pPr>
      <w:r>
        <w:rPr>
          <w:rFonts w:ascii="Times New Roman" w:cs="Times New Roman" w:hAnsi="Times New Roman"/>
          <w:sz w:val="24"/>
        </w:rPr>
        <w:t xml:space="preserve">МЧС напоминает о мерах безопасности. Во вторник, 18 июня, в Кузбассе местами прогнозируются сильные дожди, грозы и град. Кроме того, при грозах возможно шквалистое усиление ветра до 15–20 м/с. В связи с этим в ГУ МЧС по Кузбассу напомнили о необходимости соблюдать меры предосторожности.  </w:t>
      </w:r>
      <w:hyperlink r:id="rId2163" w:history="1">
        <w:r>
          <w:rPr>
            <w:rStyle w:val="a5"/>
            <w:rFonts w:ascii="Times New Roman" w:cs="Times New Roman" w:hAnsi="Times New Roman"/>
            <w:sz w:val="24"/>
          </w:rPr>
          <w:t>Газета "Частник-м"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Омской области ожидается резкая смена погоды</w:t>
      </w:r>
    </w:p>
    <w:p>
      <w:pPr>
        <w:pStyle w:val="aff4"/>
        <w:keepLines/>
        <w:rPr>
          <w:rFonts w:ascii="Times New Roman" w:cs="Times New Roman" w:hAnsi="Times New Roman"/>
          <w:sz w:val="24"/>
        </w:rPr>
      </w:pPr>
      <w:r>
        <w:rPr>
          <w:rFonts w:ascii="Times New Roman" w:cs="Times New Roman" w:hAnsi="Times New Roman"/>
          <w:sz w:val="24"/>
        </w:rPr>
        <w:t xml:space="preserve">В связи с ухудшением погодных условий, МЧС рекомендует обходить стороной деревья, рекламные щиты, шаткие конструкции и линии электропередач. А также не оставлять детей без присмотра. </w:t>
      </w:r>
      <w:hyperlink r:id="rId2164" w:history="1">
        <w:r>
          <w:rPr>
            <w:rStyle w:val="a5"/>
            <w:rFonts w:ascii="Times New Roman" w:cs="Times New Roman" w:hAnsi="Times New Roman"/>
            <w:sz w:val="24"/>
          </w:rPr>
          <w:t>BezFormata Омск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в ближайшие часы ожидаются гроза, сильный дождь и град</w:t>
      </w:r>
    </w:p>
    <w:p>
      <w:pPr>
        <w:pStyle w:val="aff4"/>
        <w:keepLines/>
        <w:rPr>
          <w:rFonts w:ascii="Times New Roman" w:cs="Times New Roman" w:hAnsi="Times New Roman"/>
          <w:sz w:val="24"/>
        </w:rPr>
      </w:pPr>
      <w:r>
        <w:rPr>
          <w:rFonts w:ascii="Times New Roman" w:cs="Times New Roman" w:hAnsi="Times New Roman"/>
          <w:sz w:val="24"/>
        </w:rPr>
        <w:t xml:space="preserve">ГУ МЧС предупреждает о возможных неблагоприятных погодных явлениях. Сегодня, 17 июня, в ближайшие 1-3 часа на территории Тамбовской области ожидаются гроза, местами сильный дождь. В отдельных районах возможен град. При грозе прогнозируется усиление южного ветра, порывы которого могут составить 15-18 м/с. Такая ситуация сохранится в течение дня и вечером.  </w:t>
      </w:r>
      <w:hyperlink r:id="rId216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спасатели МЧС России совместно с полицией обеспечили доступ в квартиру, где 86-летняя пенсионерка нуждалась в помощи</w:t>
      </w:r>
    </w:p>
    <w:p>
      <w:pPr>
        <w:pStyle w:val="aff4"/>
        <w:keepLines/>
        <w:rPr>
          <w:rFonts w:ascii="Times New Roman" w:cs="Times New Roman" w:hAnsi="Times New Roman"/>
          <w:sz w:val="24"/>
        </w:rPr>
      </w:pPr>
      <w:r>
        <w:rPr>
          <w:rFonts w:ascii="Times New Roman" w:cs="Times New Roman" w:hAnsi="Times New Roman"/>
          <w:sz w:val="24"/>
        </w:rPr>
        <w:t xml:space="preserve">На помощь пришла дежурная смена Камчатского спасательного центра МЧС России. С помощью специнструмента спасатели вскрыли замок и обеспечили доступ в квартиру. Пожилая женщина находилась на полу, не могла самостоятельно подняться и нуждалась в медицинской помощи.  </w:t>
      </w:r>
      <w:hyperlink r:id="rId2166"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с грозой надвигаются на Калугу</w:t>
      </w:r>
    </w:p>
    <w:p>
      <w:pPr>
        <w:pStyle w:val="aff4"/>
        <w:keepLines/>
        <w:rPr>
          <w:rFonts w:ascii="Times New Roman" w:cs="Times New Roman" w:hAnsi="Times New Roman"/>
          <w:sz w:val="24"/>
        </w:rPr>
      </w:pPr>
      <w:r>
        <w:rPr>
          <w:rFonts w:ascii="Times New Roman" w:cs="Times New Roman" w:hAnsi="Times New Roman"/>
          <w:sz w:val="24"/>
        </w:rPr>
        <w:t xml:space="preserve">Погода испортится во второй половине дня в понедельник, 17 июня, предупредили в МЧС. </w:t>
      </w:r>
      <w:hyperlink r:id="rId21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спасли самца лося</w:t>
      </w:r>
    </w:p>
    <w:p>
      <w:pPr>
        <w:pStyle w:val="aff4"/>
        <w:keepLines/>
        <w:rPr>
          <w:rFonts w:ascii="Times New Roman" w:cs="Times New Roman" w:hAnsi="Times New Roman"/>
          <w:sz w:val="24"/>
        </w:rPr>
      </w:pPr>
      <w:r>
        <w:rPr>
          <w:rFonts w:ascii="Times New Roman" w:cs="Times New Roman" w:hAnsi="Times New Roman"/>
          <w:sz w:val="24"/>
        </w:rPr>
        <w:t xml:space="preserve">В Пензе сотрудники минлесхоза, МЧС и дорожные рабочие спасли самца лося. </w:t>
      </w:r>
    </w:p>
    <w:p>
      <w:pPr>
        <w:pStyle w:val="aff4"/>
        <w:keepLines/>
        <w:rPr>
          <w:rFonts w:ascii="Times New Roman" w:cs="Times New Roman" w:hAnsi="Times New Roman"/>
          <w:sz w:val="24"/>
        </w:rPr>
      </w:pPr>
      <w:r>
        <w:rPr>
          <w:rFonts w:ascii="Times New Roman" w:cs="Times New Roman" w:hAnsi="Times New Roman"/>
          <w:sz w:val="24"/>
        </w:rPr>
        <w:t>Животное забежало в город и оказалось в районе очистных сооружений на улице Аустрина.</w:t>
      </w:r>
    </w:p>
    <w:p>
      <w:pPr>
        <w:pStyle w:val="aff4"/>
        <w:keepLines/>
        <w:rPr>
          <w:rFonts w:ascii="Times New Roman" w:cs="Times New Roman" w:hAnsi="Times New Roman"/>
          <w:sz w:val="24"/>
        </w:rPr>
      </w:pPr>
      <w:r>
        <w:rPr>
          <w:rFonts w:ascii="Times New Roman" w:cs="Times New Roman" w:hAnsi="Times New Roman"/>
          <w:sz w:val="24"/>
        </w:rPr>
        <w:t xml:space="preserve">После поимки лось был отпущен. </w:t>
      </w:r>
      <w:hyperlink r:id="rId2168"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уничтожают бомбоубежища: проверка показала сотню нарушений</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Atas.Info, ссылаясь на ответ ГУ МЧС по Новосибирской области, исследование 31 объекта выявило 113 нарушений. При том, что в мае прошлого года мэрии было предписано привести бомбоубежища в надлежащее состояние.  </w:t>
      </w:r>
      <w:hyperlink r:id="rId2169"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уничтожают бомбоубежища: проверка показала сотню нарушений</w:t>
      </w:r>
    </w:p>
    <w:p>
      <w:pPr>
        <w:pStyle w:val="aff4"/>
        <w:keepLines/>
        <w:rPr>
          <w:rFonts w:ascii="Times New Roman" w:cs="Times New Roman" w:hAnsi="Times New Roman"/>
          <w:sz w:val="24"/>
        </w:rPr>
      </w:pPr>
      <w:r>
        <w:rPr>
          <w:rFonts w:ascii="Times New Roman" w:cs="Times New Roman" w:hAnsi="Times New Roman"/>
          <w:sz w:val="24"/>
        </w:rPr>
        <w:t xml:space="preserve">Внеплановая проверка убежищ прошла в Новосибирске. Как сообщает Atas.Info, ссылаясь на ответ ГУ МЧС по Новосибирской области, исследование 31 объекта выявило 113 нарушений. При том, что в мае... </w:t>
      </w:r>
      <w:hyperlink r:id="rId217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«Горэлектротрансе» рассказали, как в Барнауле загорелся трамвай - 17 июня 2024 - НГС22.ру</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на площади 40 квадратных метров Источник: ГУ МЧС по Алтайскому краю 16 июня в Барнауле на остановке «Кордон» сгорел трамвай. В «Горэлектротрансе» ответили, что вагон регулярно проходил технический осмотр и был полностью исправен.  </w:t>
      </w:r>
      <w:hyperlink r:id="rId2171" w:history="1">
        <w:r>
          <w:rPr>
            <w:rStyle w:val="a5"/>
            <w:rFonts w:ascii="Times New Roman" w:cs="Times New Roman" w:hAnsi="Times New Roman"/>
            <w:sz w:val="24"/>
          </w:rPr>
          <w:t>Ngs22.ru. Барнаул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Трехэтажное здание ГБУ "Жилищник" горит на юге Москвы, люди эвакуированы</w:t>
      </w:r>
    </w:p>
    <w:p>
      <w:pPr>
        <w:pStyle w:val="aff4"/>
        <w:keepLines/>
        <w:rPr>
          <w:rFonts w:ascii="Times New Roman" w:cs="Times New Roman" w:hAnsi="Times New Roman"/>
          <w:sz w:val="24"/>
        </w:rPr>
      </w:pPr>
      <w:r>
        <w:rPr>
          <w:rFonts w:ascii="Times New Roman" w:cs="Times New Roman" w:hAnsi="Times New Roman"/>
          <w:sz w:val="24"/>
        </w:rPr>
        <w:t>Пожар возник в трехэтажном здании ГБУ "Жилищник" на юге Москвы, люди эвакуированы, рассказал РИА Новости представитель экстренных служб столицы.</w:t>
      </w:r>
    </w:p>
    <w:p>
      <w:pPr>
        <w:pStyle w:val="aff4"/>
        <w:keepLines/>
        <w:rPr>
          <w:rFonts w:ascii="Times New Roman" w:cs="Times New Roman" w:hAnsi="Times New Roman"/>
          <w:sz w:val="24"/>
        </w:rPr>
      </w:pPr>
      <w:r>
        <w:rPr>
          <w:rFonts w:ascii="Times New Roman" w:cs="Times New Roman" w:hAnsi="Times New Roman"/>
          <w:sz w:val="24"/>
        </w:rPr>
        <w:t xml:space="preserve">"Поступило сообщение о пожаре на втором этаже трехэтажного здания по адресу: Каширское шоссе, дом 51, корпус 4", - сказал собеседник агентства. </w:t>
      </w:r>
      <w:hyperlink r:id="rId217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и град ожидаются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 xml:space="preserve">От ФГБУ «Управление по гидрометеорологии и мониторингу окружающей среды Республики Татарстан» поступила консультация — предупреждение об интенсивности метеорологических явлений с 18 ч. 17 июня до 21 ч. 18 июня 2024 г. Вечером 17 июня, ночью и днем 18 июня на территории Республики Татарстан и в г. Казани местами ожидаются грозы с кратковременными усилениями ветра 15-20 м/с, днем локально до 23 м/с (в г. Казани 15-20 м/с), в отдельных районах град. Главное управление МЧС России по Республике Татарстан информирует: При усилении ветра: 1.  </w:t>
      </w:r>
      <w:hyperlink r:id="rId2173" w:history="1">
        <w:r>
          <w:rPr>
            <w:rStyle w:val="a5"/>
            <w:rFonts w:ascii="Times New Roman" w:cs="Times New Roman" w:hAnsi="Times New Roman"/>
            <w:sz w:val="24"/>
          </w:rPr>
          <w:t>Родной край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мэрии Казани ответили на жалобы на засилье тополиного пуха: в УК нет денег на обрезку</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РТ ранее говорили , что в такую жару тополиный пух «горит как порох». Так, 10 июня снова загорелась Русско-Немецкая Швейцария в Казани — по словам местных жителей, неизвестный поджигал там тополиный пух.  </w:t>
      </w:r>
      <w:hyperlink r:id="rId2174"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пять месяцев на Ставрополье совершено более 500 преступлений в адрес детей</w:t>
      </w:r>
    </w:p>
    <w:p>
      <w:pPr>
        <w:pStyle w:val="aff4"/>
        <w:keepLines/>
        <w:rPr>
          <w:rFonts w:ascii="Times New Roman" w:cs="Times New Roman" w:hAnsi="Times New Roman"/>
          <w:sz w:val="24"/>
        </w:rPr>
      </w:pPr>
      <w:r>
        <w:rPr>
          <w:rFonts w:ascii="Times New Roman" w:cs="Times New Roman" w:hAnsi="Times New Roman"/>
          <w:sz w:val="24"/>
        </w:rPr>
        <w:t xml:space="preserve">Общество Сегодня, 12:41 Ставропольцам напомнили об опасности водоёмов, в которых запрещено купаться Общество Сегодня, 12:42 Ставропольские спасатели рассказали, как уберечь детей от теплового удара Статьи 13 марта , 18:24 Сберечь людей и природу: о чём рассказали МЧС и ПАСС Ставрополья в преддверии пожароопасного сезона Все новости </w:t>
      </w:r>
      <w:hyperlink r:id="rId2175" w:history="1">
        <w:r>
          <w:rPr>
            <w:rStyle w:val="a5"/>
            <w:rFonts w:ascii="Times New Roman" w:cs="Times New Roman" w:hAnsi="Times New Roman"/>
            <w:sz w:val="24"/>
          </w:rPr>
          <w:t>BezFormata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Бюджетный комитет Госдумы поддержал более высокую индексацию военных пенсий</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Соответствующее изменение вносится в законодательство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Росгвардии, органах принудительного исполнения РФ. </w:t>
      </w:r>
      <w:hyperlink r:id="rId2176" w:history="1">
        <w:r>
          <w:rPr>
            <w:rStyle w:val="a5"/>
            <w:rFonts w:ascii="Times New Roman" w:cs="Times New Roman" w:hAnsi="Times New Roman"/>
            <w:sz w:val="24"/>
          </w:rPr>
          <w:t>АЭИ "ПРАЙМ"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 неделю произошло 72 пожара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ГУ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полуострова в этот период произошло 72 пожара, из них возгораний сухой растительности - 57.  </w:t>
      </w:r>
      <w:hyperlink r:id="rId2177" w:history="1">
        <w:r>
          <w:rPr>
            <w:rStyle w:val="a5"/>
            <w:rFonts w:ascii="Times New Roman" w:cs="Times New Roman" w:hAnsi="Times New Roman"/>
            <w:sz w:val="24"/>
          </w:rPr>
          <w:t>BezFormata Симферополь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за неделю произошло 72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Республике Крым. «На территории полуострова в этот период произошло 72 пожара, из них возгораний сухой растительности - 57.  </w:t>
      </w:r>
      <w:hyperlink r:id="rId2178"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Видео.Пермяков напугал пожар в районе ПНОСа</w:t>
      </w:r>
    </w:p>
    <w:p>
      <w:pPr>
        <w:pStyle w:val="aff4"/>
        <w:keepLines/>
        <w:rPr>
          <w:rFonts w:ascii="Times New Roman" w:cs="Times New Roman" w:hAnsi="Times New Roman"/>
          <w:sz w:val="24"/>
        </w:rPr>
      </w:pPr>
      <w:r>
        <w:rPr>
          <w:rFonts w:ascii="Times New Roman" w:cs="Times New Roman" w:hAnsi="Times New Roman"/>
          <w:sz w:val="24"/>
        </w:rPr>
        <w:t xml:space="preserve">Судя по видеозаписи, опубликованном в телеграм-канале «ЧП-Пермь», горение происходит на небольшой площади, однако источник возгорания достаточно сильный. Корреспондент Properm.ru направил запрос в ГУ МЧС Прикамья. </w:t>
      </w:r>
      <w:hyperlink r:id="rId2179" w:history="1">
        <w:r>
          <w:rPr>
            <w:rStyle w:val="a5"/>
            <w:rFonts w:ascii="Times New Roman" w:cs="Times New Roman" w:hAnsi="Times New Roman"/>
            <w:sz w:val="24"/>
          </w:rPr>
          <w:t>Properm.ru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спасатели помогли женщине, повредившей ногу на тропе Голицына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по РК. «Женщина была обнаружена на смотровой площадке вблизи грота Шаляпина. Как выяснилось, женщина по неосторожности оступилась и повредила голеностоп», - уточнили в пресс-службе.  </w:t>
      </w:r>
      <w:hyperlink r:id="rId218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Росприроднадзора Светлана Радионова поддержала создание в Мурманской области центра защиты китов</w:t>
      </w:r>
    </w:p>
    <w:p>
      <w:pPr>
        <w:pStyle w:val="aff4"/>
        <w:keepLines/>
        <w:rPr>
          <w:rFonts w:ascii="Times New Roman" w:cs="Times New Roman" w:hAnsi="Times New Roman"/>
          <w:sz w:val="24"/>
        </w:rPr>
      </w:pPr>
      <w:r>
        <w:rPr>
          <w:rFonts w:ascii="Times New Roman" w:cs="Times New Roman" w:hAnsi="Times New Roman"/>
          <w:sz w:val="24"/>
        </w:rPr>
        <w:t xml:space="preserve">Искреннее спасибо спасателям, региональному Минприроды, Росприроднадзору, МЧС, пограничникам, «Норникелю», активистам и всем неравнодушным людям, в том числе тем, кто работает на территории Териберки.  </w:t>
      </w:r>
      <w:hyperlink r:id="rId2181"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Улан-Удэ из горящего дома эвакуировались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Днём 17 июня на улице Тропинина в Улан-Удэ произошёл пожар. Здесь загорелся жилой двухэтажный дом. Из охваченного огнём здания самостоятельно эвакуировали шесть человек.  </w:t>
      </w:r>
      <w:hyperlink r:id="rId2182" w:history="1">
        <w:r>
          <w:rPr>
            <w:rStyle w:val="a5"/>
            <w:rFonts w:ascii="Times New Roman" w:cs="Times New Roman" w:hAnsi="Times New Roman"/>
            <w:sz w:val="24"/>
          </w:rPr>
          <w:t>Байкал-Daily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Астраханского ЦГМС до конца суток 17 июня и сутки 18 июня в МО «Городской округ город Астрахань», МО «Городской округ ЗАТО Знаменск» и на территории всех районов Астраханской области ожидается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За нарушение требований пожарной безопасности предусмотрена административная ответственность по статье 20.4 КоАП РФ. В случае возникновения чрезвычайных ситуаций необходимо звонить по телефонам – «101», «112». Источник: Telegram-канал "ГУ МЧС России по Астраханской области" </w:t>
      </w:r>
      <w:hyperlink r:id="rId2183"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нашел у отца гранатомет и выстрелил – пострадали трое детей</w:t>
      </w:r>
    </w:p>
    <w:p>
      <w:pPr>
        <w:pStyle w:val="aff4"/>
        <w:keepLines/>
        <w:rPr>
          <w:rFonts w:ascii="Times New Roman" w:cs="Times New Roman" w:hAnsi="Times New Roman"/>
          <w:sz w:val="24"/>
        </w:rPr>
      </w:pPr>
      <w:r>
        <w:rPr>
          <w:rFonts w:ascii="Times New Roman" w:cs="Times New Roman" w:hAnsi="Times New Roman"/>
          <w:sz w:val="24"/>
        </w:rPr>
        <w:t xml:space="preserve">По данному инциденту проводятся следственные действия. Три женщины погибли в Донецке при атаке украинских боевиков в среду. Еще шесть человек были ранены, среди них – четыре спасателя МЧС России. </w:t>
      </w:r>
      <w:hyperlink r:id="rId2184"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на Оренбуржье обрушатся ураганный ветер и ливень с градом</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предупреждают в региональном МЧС. Согласно прогнозу синоптиков, местами по области ожидается крупный град. Порывы ветра достигнут 25-27 м/с. Также ожидается мощный ливень. </w:t>
      </w:r>
      <w:hyperlink r:id="rId2185" w:history="1">
        <w:r>
          <w:rPr>
            <w:rStyle w:val="a5"/>
            <w:rFonts w:ascii="Times New Roman" w:cs="Times New Roman" w:hAnsi="Times New Roman"/>
            <w:sz w:val="24"/>
          </w:rPr>
          <w:t>КП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Доброе утро, Севастополь!</w:t>
      </w:r>
    </w:p>
    <w:p>
      <w:pPr>
        <w:pStyle w:val="aff4"/>
        <w:keepLines/>
        <w:rPr>
          <w:rFonts w:ascii="Times New Roman" w:cs="Times New Roman" w:hAnsi="Times New Roman"/>
          <w:sz w:val="24"/>
        </w:rPr>
      </w:pPr>
      <w:r>
        <w:rPr>
          <w:rFonts w:ascii="Times New Roman" w:cs="Times New Roman" w:hAnsi="Times New Roman"/>
          <w:sz w:val="24"/>
        </w:rPr>
        <w:t xml:space="preserve">Ветер западный 6-11 м/с. Температура воздуха 26-28°С. МЧС России рекомендует: заботься о безопасности на рабочем месте и призывай к этому коллег! В случае происшествия вызвать пожарных и спасателей можно по номеру «101». </w:t>
      </w:r>
      <w:hyperlink r:id="rId2186" w:history="1">
        <w:r>
          <w:rPr>
            <w:rStyle w:val="a5"/>
            <w:rFonts w:ascii="Times New Roman" w:cs="Times New Roman" w:hAnsi="Times New Roman"/>
            <w:sz w:val="24"/>
          </w:rPr>
          <w:t>ИнфоСевастополь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Вплавь к победе. Сотрудники МЧС России по Севастополю провели очередные спортивные соревнования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Севастополю провели очередные спортивные соревнования Состязались более 40 сотрудников чрезвычайного ведомства. Участники совершили заплывы на 100 метров, а также поборолись за лидерство в командной эстафете.  </w:t>
      </w:r>
      <w:hyperlink r:id="rId2187" w:history="1">
        <w:r>
          <w:rPr>
            <w:rStyle w:val="a5"/>
            <w:rFonts w:ascii="Times New Roman" w:cs="Times New Roman" w:hAnsi="Times New Roman"/>
            <w:sz w:val="24"/>
          </w:rPr>
          <w:t>ИнфоСевастополь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Москвы загорелось здание ГБУ "Жилищник"</w:t>
      </w:r>
    </w:p>
    <w:p>
      <w:pPr>
        <w:pStyle w:val="aff4"/>
        <w:keepLines/>
        <w:rPr>
          <w:rFonts w:ascii="Times New Roman" w:cs="Times New Roman" w:hAnsi="Times New Roman"/>
          <w:sz w:val="24"/>
        </w:rPr>
      </w:pPr>
      <w:r>
        <w:rPr>
          <w:rFonts w:ascii="Times New Roman" w:cs="Times New Roman" w:hAnsi="Times New Roman"/>
          <w:sz w:val="24"/>
        </w:rPr>
        <w:t xml:space="preserve">По его словам, из горящего здания эвакуировали всех людей. Как уточнили РИА Новости в пресс-службе столичного главка МЧС, борьбу с огнем ведут 72 человека и 21 единица техники. </w:t>
      </w:r>
      <w:hyperlink r:id="rId218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16 июня на территории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Помощь населению оказывалась 1 раз. Чрезвычайных ситуаций не зарегистрировано. На «Линию 112» МЧС России по Херсонской области поступило 53 обращения. </w:t>
      </w:r>
      <w:hyperlink r:id="rId218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за серию поджогов задержали студента, мечтавшего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В поджогах сознался 18-летний студент: он пояснил, что мечтал стать пожарным и хотел посмотреть, как действуют сотрудники МЧС при тушении. Как сообщила пресс-служба УМВД по региону, серия пожаров в селе была зафиксирована с 26 по 30 мая.  </w:t>
      </w:r>
      <w:hyperlink r:id="rId2190"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обрушатся на Нижегородскую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ЦУКС ГУ МЧС России по региону со ссылкой на данные Верхне-Волжского УГМС. С высокой долей вероятности ситуация может сохраняться и ночью 18 июня.  </w:t>
      </w:r>
      <w:hyperlink r:id="rId2191" w:history="1">
        <w:r>
          <w:rPr>
            <w:rStyle w:val="a5"/>
            <w:rFonts w:ascii="Times New Roman" w:cs="Times New Roman" w:hAnsi="Times New Roman"/>
            <w:sz w:val="24"/>
          </w:rPr>
          <w:t>НТА-Приволжье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Клуб любителей ивановского музтеатра отблагодарил пожарных за спасение Дворца искусств от огня</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пожар произошел из-за взрыва газового баллона во время ремонта кровли. Огнем повреждено 30 квадратных метров площади на кровле и ниже, на колосниках.  </w:t>
      </w:r>
      <w:hyperlink r:id="rId2192"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из-за пожара эвакуировали жилой подъезд</w:t>
      </w:r>
    </w:p>
    <w:p>
      <w:pPr>
        <w:pStyle w:val="aff4"/>
        <w:keepLines/>
        <w:rPr>
          <w:rFonts w:ascii="Times New Roman" w:cs="Times New Roman" w:hAnsi="Times New Roman"/>
          <w:sz w:val="24"/>
        </w:rPr>
      </w:pPr>
      <w:r>
        <w:rPr>
          <w:rFonts w:ascii="Times New Roman" w:cs="Times New Roman" w:hAnsi="Times New Roman"/>
          <w:sz w:val="24"/>
        </w:rPr>
        <w:t xml:space="preserve">Возгорание началось в одной из квартир второго этажа 16 июня в 21:34, сообщает отдел надзорной деятельности МЧС. Благодаря оперативной реакции на огонь к месту быстро прибыли пожарные и ликвидировали его на площади в 1 кв. метр.  </w:t>
      </w:r>
      <w:hyperlink r:id="rId2193" w:history="1">
        <w:r>
          <w:rPr>
            <w:rStyle w:val="a5"/>
            <w:rFonts w:ascii="Times New Roman" w:cs="Times New Roman" w:hAnsi="Times New Roman"/>
            <w:sz w:val="24"/>
          </w:rPr>
          <w:t>Stagila.ru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во время сплава в Алтайском крае</w:t>
      </w:r>
    </w:p>
    <w:p>
      <w:pPr>
        <w:pStyle w:val="aff4"/>
        <w:keepLines/>
        <w:rPr>
          <w:rFonts w:ascii="Times New Roman" w:cs="Times New Roman" w:hAnsi="Times New Roman"/>
          <w:sz w:val="24"/>
        </w:rPr>
      </w:pPr>
      <w:r>
        <w:rPr>
          <w:rFonts w:ascii="Times New Roman" w:cs="Times New Roman" w:hAnsi="Times New Roman"/>
          <w:sz w:val="24"/>
        </w:rPr>
        <w:t xml:space="preserve">Спортивное развлечение в Алтайском крае закончилось трагедией. Тело мужчины достали сотрудники МЧС. </w:t>
      </w:r>
      <w:hyperlink r:id="rId219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ОЖИДАЕТСЯ ГРОЗА!</w:t>
      </w:r>
    </w:p>
    <w:p>
      <w:pPr>
        <w:pStyle w:val="aff4"/>
        <w:keepLines/>
        <w:rPr>
          <w:rFonts w:ascii="Times New Roman" w:cs="Times New Roman" w:hAnsi="Times New Roman"/>
          <w:sz w:val="24"/>
        </w:rPr>
      </w:pPr>
      <w:r>
        <w:rPr>
          <w:rFonts w:ascii="Times New Roman" w:cs="Times New Roman" w:hAnsi="Times New Roman"/>
          <w:sz w:val="24"/>
        </w:rPr>
        <w:t xml:space="preserve">Прогнозируется вероятность возникновения чрезвычайных ситуаций и происшествий, связанных с: - повреждением (обрывом) ЛЭП и линий связи; - нарушением в работе коммунальных систем жизнеобеспечения населения; - нарушением в работе всех видов транспорта; - обрушением широкопролётных и аварийных крыш зданий, широкоформатных рекламных конструкций и башенных кранов; - увеличением случаев травматизма среди населения; - возникновением очагов природных пожаров и перехода огня на населенные пункты, дачные поселки и объекты экономики; - подтоплением (затоплением) низменных участков местности в результате сильного дождя, засором ливневых стоков и дренажных систем. Подпишись на МЧС России по Ярославской области Источник: Telegram-канал "МЧС Ярославской области" </w:t>
      </w:r>
      <w:hyperlink r:id="rId2195"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России на еженедельном селекторе подведены итоги недели</w:t>
      </w:r>
    </w:p>
    <w:p>
      <w:pPr>
        <w:pStyle w:val="aff4"/>
        <w:keepLines/>
        <w:rPr>
          <w:rFonts w:ascii="Times New Roman" w:cs="Times New Roman" w:hAnsi="Times New Roman"/>
          <w:sz w:val="24"/>
        </w:rPr>
      </w:pPr>
      <w:r>
        <w:rPr>
          <w:rFonts w:ascii="Times New Roman" w:cs="Times New Roman" w:hAnsi="Times New Roman"/>
          <w:sz w:val="24"/>
        </w:rPr>
        <w:t xml:space="preserve">В МЧС России на еженедельном селекторе подведены итоги недели Силы и средства ведомства привлекались к ликвидации 4 ЧС и 43 происшествий. В 5 субъектах остаются подтопленными 659 жилых домов, более 2,4 тыс. приусадебных участков, 12 низководных мостов и 33 участка автодорог.  </w:t>
      </w:r>
      <w:hyperlink r:id="rId2196" w:history="1">
        <w:r>
          <w:rPr>
            <w:rStyle w:val="a5"/>
            <w:rFonts w:ascii="Times New Roman" w:cs="Times New Roman" w:hAnsi="Times New Roman"/>
            <w:sz w:val="24"/>
          </w:rPr>
          <w:t>Лента новостей Омска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вновь ожидают сильный дождь</w:t>
      </w:r>
    </w:p>
    <w:p>
      <w:pPr>
        <w:pStyle w:val="aff4"/>
        <w:keepLines/>
        <w:rPr>
          <w:rFonts w:ascii="Times New Roman" w:cs="Times New Roman" w:hAnsi="Times New Roman"/>
          <w:sz w:val="24"/>
        </w:rPr>
      </w:pPr>
      <w:r>
        <w:rPr>
          <w:rFonts w:ascii="Times New Roman" w:cs="Times New Roman" w:hAnsi="Times New Roman"/>
          <w:sz w:val="24"/>
        </w:rPr>
        <w:t xml:space="preserve">В период с 13 до 22 часов 17 июня местами по Калужской области ожидается сильный дождь, гроза, в отдельных районах град. Об этом сообщили в пресс-службе регионального ГУ МЧС.  </w:t>
      </w:r>
      <w:hyperlink r:id="rId2197"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Пермяки заметили пожар в районе «Касторамы». Видео</w:t>
      </w:r>
    </w:p>
    <w:p>
      <w:pPr>
        <w:pStyle w:val="aff4"/>
        <w:keepLines/>
        <w:rPr>
          <w:rFonts w:ascii="Times New Roman" w:cs="Times New Roman" w:hAnsi="Times New Roman"/>
          <w:sz w:val="24"/>
        </w:rPr>
      </w:pPr>
      <w:r>
        <w:rPr>
          <w:rFonts w:ascii="Times New Roman" w:cs="Times New Roman" w:hAnsi="Times New Roman"/>
          <w:sz w:val="24"/>
        </w:rPr>
        <w:t>URA.RU направило запрос в пресс-службу МЧС Пермского края. Ответ на него ожидается.</w:t>
      </w:r>
    </w:p>
    <w:p>
      <w:pPr>
        <w:pStyle w:val="aff4"/>
        <w:keepLines/>
        <w:rPr>
          <w:rFonts w:ascii="Times New Roman" w:cs="Times New Roman" w:hAnsi="Times New Roman"/>
          <w:sz w:val="24"/>
        </w:rPr>
      </w:pPr>
      <w:r>
        <w:rPr>
          <w:rFonts w:ascii="Times New Roman" w:cs="Times New Roman" w:hAnsi="Times New Roman"/>
          <w:sz w:val="24"/>
        </w:rPr>
        <w:t xml:space="preserve">Сохрани номер URA.RU - сообщи новость первым! </w:t>
      </w:r>
      <w:hyperlink r:id="rId2198"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«воскресают» и горят заброшенные бараки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Новосибирской области. Известно, что в старой и, казалось бы, необитаемой двухэтажке стали обустраивать быт неизвестные люди.  </w:t>
      </w:r>
      <w:hyperlink r:id="rId219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из-за лесных пожаров объявили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Самарской области призывают жителей региона соблюдать правила безопасности, не нарушать запрет на посещение лесов, не разводить огонь в лесах, даже если рядом есть водоем.  </w:t>
      </w:r>
      <w:hyperlink r:id="rId220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предупредили об угрожающей Краснодарскому краю опасности</w:t>
      </w:r>
    </w:p>
    <w:p>
      <w:pPr>
        <w:pStyle w:val="aff4"/>
        <w:keepLines/>
        <w:rPr>
          <w:rFonts w:ascii="Times New Roman" w:cs="Times New Roman" w:hAnsi="Times New Roman"/>
          <w:sz w:val="24"/>
        </w:rPr>
      </w:pPr>
      <w:r>
        <w:rPr>
          <w:rFonts w:ascii="Times New Roman" w:cs="Times New Roman" w:hAnsi="Times New Roman"/>
          <w:sz w:val="24"/>
        </w:rPr>
        <w:t xml:space="preserve">МЧС: на территории Кубани объявили штормовое предупреждение Россиян предупредили об угрожающей Краснодарскому краю опасности МЧС: на территории Кубани объявили штормовое предупреждение На территории Краснодарского края объявили штормовое предупреждение.  </w:t>
      </w:r>
      <w:hyperlink r:id="rId2201"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с 10 по 16 июня потушили 54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17 июня сообщает пресс-служба ГУ МЧС России. За неделю пожарные потушили 15 техногенных пожаров, 18 возгораний травы и 21 возгорание мусора. Огонь повредил и уничтожил 18 строений и четыре единицы техники.  </w:t>
      </w:r>
      <w:hyperlink r:id="rId2202"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«воскресают» и горят заброшенные бараки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Новосибирской области. Известно, что в старой и, казалось бы, необитаемой двухэтажке стали обустраивать быт неизвестные люди.  </w:t>
      </w:r>
      <w:hyperlink r:id="rId2203"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из-за неисправной зарядки для телефона загорелась квартира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Предварительную причину назвала пресс-службе регионального управления МЧС. Пожар произошел 15 июня на 9 этаже многоквартирного дома. На пожаре эвакуировали 6 человек, еще трех спасли.  </w:t>
      </w:r>
      <w:hyperlink r:id="rId2204"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предупредили об угрожающей Краснодарскому краю опасности: Россия: Путешествия: Lenta.ru</w:t>
      </w:r>
    </w:p>
    <w:p>
      <w:pPr>
        <w:pStyle w:val="aff4"/>
        <w:keepLines/>
        <w:rPr>
          <w:rFonts w:ascii="Times New Roman" w:cs="Times New Roman" w:hAnsi="Times New Roman"/>
          <w:sz w:val="24"/>
        </w:rPr>
      </w:pPr>
      <w:r>
        <w:rPr>
          <w:rFonts w:ascii="Times New Roman" w:cs="Times New Roman" w:hAnsi="Times New Roman"/>
          <w:sz w:val="24"/>
        </w:rPr>
        <w:t xml:space="preserve">Об угрожающей популярному туристическому региону опасности заявили в пресс-службе местного ГУ МЧС РФ. В сообщении ведомства говорится, что в понедельник, 17 июня, и вторник, 18 июня, местами в северо-западных, юго-восточных и центральных районах... </w:t>
      </w:r>
      <w:hyperlink r:id="rId220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Пермяки заметили пожар в районе «Касторамы». Видео</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очевидцев, пожар произошел в районе торгового центра «Касторама» «Что-то горит в районе Касторамы», — сообщили в telegram-канале «ЧП Пермь Новости». Также в комментариях подписчики предположили, что пожар произошел на предприятии «ЛУКОЙЛ-Пермнефтеоргсинтез» или в частном секторе.  </w:t>
      </w:r>
      <w:hyperlink r:id="rId2206"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городе объявилась кошка-поджигательница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возникло в отсутствие хозяев. Пламя охватило все 20 «квадратов» жилплощади. Пробравшись в квартиру, сквозь густой дым пожарные увидели кошку.  </w:t>
      </w:r>
      <w:hyperlink r:id="rId2207"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МЧС России ликвидировали пожар в Улан-Удэ</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ликвидировали пожар в Улан-Удэ Возгорание на улице Тропинина произошло днем 17 июня. Из жилого двухэтажного дома самостоятельно вышли 6 человек. Никто не пострадал.  </w:t>
      </w:r>
      <w:hyperlink r:id="rId2208" w:history="1">
        <w:r>
          <w:rPr>
            <w:rStyle w:val="a5"/>
            <w:rFonts w:ascii="Times New Roman" w:cs="Times New Roman" w:hAnsi="Times New Roman"/>
            <w:sz w:val="24"/>
          </w:rPr>
          <w:t>Лента новостей Бурятии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сотрудники полиции раскрыли покушение на кражу из ювелирного магазина</w:t>
      </w:r>
    </w:p>
    <w:p>
      <w:pPr>
        <w:pStyle w:val="aff4"/>
        <w:keepLines/>
        <w:rPr>
          <w:rFonts w:ascii="Times New Roman" w:cs="Times New Roman" w:hAnsi="Times New Roman"/>
          <w:sz w:val="24"/>
        </w:rPr>
      </w:pPr>
      <w:r>
        <w:rPr>
          <w:rFonts w:ascii="Times New Roman" w:cs="Times New Roman" w:hAnsi="Times New Roman"/>
          <w:sz w:val="24"/>
        </w:rPr>
        <w:t xml:space="preserve">Если явно не указан автор, фото получены пресс-службами Администрации Главы ЧР, Портала органов власти ЧР (cap.ru), ГУ МЧС по ЧР, МВД по ЧР, фотокорами портала cheboksary.ru, либо из открытых фотостоков. </w:t>
      </w:r>
      <w:hyperlink r:id="rId2209"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«Решили выгнать, как бомжей». Бастрыкин поручил возбудить дело из-за сноса аварийного жилья в Краснодаре</w:t>
      </w:r>
    </w:p>
    <w:p>
      <w:pPr>
        <w:pStyle w:val="aff4"/>
        <w:keepLines/>
        <w:rPr>
          <w:rFonts w:ascii="Times New Roman" w:cs="Times New Roman" w:hAnsi="Times New Roman"/>
          <w:sz w:val="24"/>
        </w:rPr>
      </w:pPr>
      <w:r>
        <w:rPr>
          <w:rFonts w:ascii="Times New Roman" w:cs="Times New Roman" w:hAnsi="Times New Roman"/>
          <w:sz w:val="24"/>
        </w:rPr>
        <w:t xml:space="preserve">Ночью 14 марта 2021 года в этих домах произошел сильный пожар на площади 320 квадратных метров. Всех жильцов эвакуировали, к счастью, никто не пострадал. Тогда о причинах пожара так никто и не сообщил, но местные жители говорят, что это был поджог.  </w:t>
      </w:r>
      <w:hyperlink r:id="rId2210" w:history="1">
        <w:r>
          <w:rPr>
            <w:rStyle w:val="a5"/>
            <w:rFonts w:ascii="Times New Roman" w:cs="Times New Roman" w:hAnsi="Times New Roman"/>
            <w:sz w:val="24"/>
          </w:rPr>
          <w:t>93.ру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ветер обрушится завтра на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ГУ МЧС. «18 июня на территории края ожидается усиление ветровой нагрузки до 15-20 м/с», — говорится в сообщении. Жителям края напомнили о необходимости соблюдения мер пожарной безопасности. </w:t>
      </w:r>
      <w:hyperlink r:id="rId2211" w:history="1">
        <w:r>
          <w:rPr>
            <w:rStyle w:val="a5"/>
            <w:rFonts w:ascii="Times New Roman" w:cs="Times New Roman" w:hAnsi="Times New Roman"/>
            <w:sz w:val="24"/>
          </w:rPr>
          <w:t>Zab.ru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Управлявший утонувшим гидропланом апатитчанин не имел удостоверения пилота</w:t>
      </w:r>
    </w:p>
    <w:p>
      <w:pPr>
        <w:pStyle w:val="aff4"/>
        <w:keepLines/>
        <w:rPr>
          <w:rFonts w:ascii="Times New Roman" w:cs="Times New Roman" w:hAnsi="Times New Roman"/>
          <w:sz w:val="24"/>
        </w:rPr>
      </w:pPr>
      <w:r>
        <w:rPr>
          <w:rFonts w:ascii="Times New Roman" w:cs="Times New Roman" w:hAnsi="Times New Roman"/>
          <w:sz w:val="24"/>
        </w:rPr>
        <w:t xml:space="preserve">Тело мужчины, 1978 года рождения, было извлечено из воды, передает МЧС региона. Согласно данным прокуратуры, погибший приобрел гидроплан в августе прошлого года в Архангельске.  </w:t>
      </w:r>
      <w:hyperlink r:id="rId2212" w:history="1">
        <w:r>
          <w:rPr>
            <w:rStyle w:val="a5"/>
            <w:rFonts w:ascii="Times New Roman" w:cs="Times New Roman" w:hAnsi="Times New Roman"/>
            <w:sz w:val="24"/>
          </w:rPr>
          <w:t>МК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метеопредупреждение для рязанцев</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МЧС России по Рязанской области со ссылкой на данные регионального Гидрометцентра предупредила рязанцев о неблагоприятных метеорологических условиях. Они сохраняться до конца 17 июня. </w:t>
      </w:r>
      <w:hyperlink r:id="rId2213" w:history="1">
        <w:r>
          <w:rPr>
            <w:rStyle w:val="a5"/>
            <w:rFonts w:ascii="Times New Roman" w:cs="Times New Roman" w:hAnsi="Times New Roman"/>
            <w:sz w:val="24"/>
          </w:rPr>
          <w:t>РИА "7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ВКС России ударили вакуумной бомбой ОДАБ-1500 по складу боеприпасов ВСУ</w:t>
      </w:r>
    </w:p>
    <w:p>
      <w:pPr>
        <w:pStyle w:val="aff4"/>
        <w:keepLines/>
        <w:rPr>
          <w:rFonts w:ascii="Times New Roman" w:cs="Times New Roman" w:hAnsi="Times New Roman"/>
          <w:sz w:val="24"/>
        </w:rPr>
      </w:pPr>
      <w:r>
        <w:rPr>
          <w:rFonts w:ascii="Times New Roman" w:cs="Times New Roman" w:hAnsi="Times New Roman"/>
          <w:sz w:val="24"/>
        </w:rPr>
        <w:t xml:space="preserve">После мощного взрыва бомбы на 1,5 т произошел еще один, не менее внушительный, взрыв. Произошла детонация хранившихся на складе боеприпасов ВСУ. ОДАБ называют еще вакуумными боеприпасами, так как детонация облака взрывчатого аэрозоля выжигает атмосферный кислород, вызывая сильное давление.  </w:t>
      </w:r>
      <w:hyperlink r:id="rId2214" w:history="1">
        <w:r>
          <w:rPr>
            <w:rStyle w:val="a5"/>
            <w:rFonts w:ascii="Times New Roman" w:cs="Times New Roman" w:hAnsi="Times New Roman"/>
            <w:sz w:val="24"/>
          </w:rPr>
          <w:t>Нижегородский информационный портал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Фейк: В Белгородской области происходят взрывы на складе с боеприпасами, сообщают украинские-телеграм каналы</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речь идет о пожаре на одном из электрощитов в городе по улице Чичерина. Вероятнее всего, на нем произошло короткое замыкание.  </w:t>
      </w:r>
      <w:hyperlink r:id="rId2215"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Староосколец едва не сгорел в собственном гараже из-за неосторожного обращения с огнём</w:t>
      </w:r>
    </w:p>
    <w:p>
      <w:pPr>
        <w:pStyle w:val="aff4"/>
        <w:keepLines/>
        <w:rPr>
          <w:rFonts w:ascii="Times New Roman" w:cs="Times New Roman" w:hAnsi="Times New Roman"/>
          <w:sz w:val="24"/>
        </w:rPr>
      </w:pPr>
      <w:r>
        <w:rPr>
          <w:rFonts w:ascii="Times New Roman" w:cs="Times New Roman" w:hAnsi="Times New Roman"/>
          <w:sz w:val="24"/>
        </w:rPr>
        <w:t xml:space="preserve">Пресс-служба ГУ МЧС России по Белгородской области рассказала о пожарах, произошедших в области за последние три дня. Два из них случились в Старом Осколе. </w:t>
      </w:r>
      <w:hyperlink r:id="rId2216" w:history="1">
        <w:r>
          <w:rPr>
            <w:rStyle w:val="a5"/>
            <w:rFonts w:ascii="Times New Roman" w:cs="Times New Roman" w:hAnsi="Times New Roman"/>
            <w:sz w:val="24"/>
          </w:rPr>
          <w:t>Старый Оскол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Реагировать на рассылку МЧС о непогоде призвали жителей Ставрополья</w:t>
      </w:r>
    </w:p>
    <w:p>
      <w:pPr>
        <w:pStyle w:val="aff4"/>
        <w:keepLines/>
        <w:rPr>
          <w:rFonts w:ascii="Times New Roman" w:cs="Times New Roman" w:hAnsi="Times New Roman"/>
          <w:sz w:val="24"/>
        </w:rPr>
      </w:pPr>
      <w:r>
        <w:rPr>
          <w:rFonts w:ascii="Times New Roman" w:cs="Times New Roman" w:hAnsi="Times New Roman"/>
          <w:sz w:val="24"/>
        </w:rPr>
        <w:t xml:space="preserve">Михаил Кривенко призвал жителей региона перед резкими изменениями погоды реагировать на рассылку от МЧС. Он посоветовал не выпускать детей в ненастье на улицу. </w:t>
      </w:r>
      <w:hyperlink r:id="rId2217"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административном здании в Москворечье-Сабурово</w:t>
      </w:r>
    </w:p>
    <w:p>
      <w:pPr>
        <w:pStyle w:val="aff4"/>
        <w:keepLines/>
        <w:rPr>
          <w:rFonts w:ascii="Times New Roman" w:cs="Times New Roman" w:hAnsi="Times New Roman"/>
          <w:sz w:val="24"/>
        </w:rPr>
      </w:pPr>
      <w:r>
        <w:rPr>
          <w:rFonts w:ascii="Times New Roman" w:cs="Times New Roman" w:hAnsi="Times New Roman"/>
          <w:sz w:val="24"/>
        </w:rPr>
        <w:t xml:space="preserve">Об этом Агентству городских новостей «Москва» сообщили в пресс-службе Главного управления МЧС России по столице. «Поступила информация о возгорании в трехэтажном здании по адресу: Каширское шоссе, д. 51, корп. 4.  </w:t>
      </w:r>
      <w:hyperlink r:id="rId221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Ульяновцам обещают шквалистое усиление ветра, ливни и град</w:t>
      </w:r>
    </w:p>
    <w:p>
      <w:pPr>
        <w:pStyle w:val="aff4"/>
        <w:keepLines/>
        <w:rPr>
          <w:rFonts w:ascii="Times New Roman" w:cs="Times New Roman" w:hAnsi="Times New Roman"/>
          <w:sz w:val="24"/>
        </w:rPr>
      </w:pPr>
      <w:r>
        <w:rPr>
          <w:rFonts w:ascii="Times New Roman" w:cs="Times New Roman" w:hAnsi="Times New Roman"/>
          <w:sz w:val="24"/>
        </w:rPr>
        <w:t xml:space="preserve">«Вечером 17 июня с сохранением ночью и днем 18 июня местами по региону ожидается гроза, при грозе шквалистое усиление ветра 17-22 метра в секунду, локально ливни, град», - говорится в сообщении ГУ МЧС России по области. </w:t>
      </w:r>
      <w:hyperlink r:id="rId2219" w:history="1">
        <w:r>
          <w:rPr>
            <w:rStyle w:val="a5"/>
            <w:rFonts w:ascii="Times New Roman" w:cs="Times New Roman" w:hAnsi="Times New Roman"/>
            <w:sz w:val="24"/>
          </w:rPr>
          <w:t>УлПравда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В Оренбуржье ожидается жара, дождь, гроза и крупный град</w:t>
      </w:r>
    </w:p>
    <w:p>
      <w:pPr>
        <w:pStyle w:val="aff4"/>
        <w:keepLines/>
        <w:rPr>
          <w:rFonts w:ascii="Times New Roman" w:cs="Times New Roman" w:hAnsi="Times New Roman"/>
          <w:sz w:val="24"/>
        </w:rPr>
      </w:pPr>
      <w:r>
        <w:rPr>
          <w:rFonts w:ascii="Times New Roman" w:cs="Times New Roman" w:hAnsi="Times New Roman"/>
          <w:sz w:val="24"/>
        </w:rPr>
        <w:t>ГУ МЧС России по Оренбургской области предупреждает о неблагоприятных погодных условиях. Актуальный прогноз погоды на 18 июня — в материале.</w:t>
      </w:r>
    </w:p>
    <w:p>
      <w:pPr>
        <w:pStyle w:val="aff4"/>
        <w:keepLines/>
        <w:rPr>
          <w:rFonts w:ascii="Times New Roman" w:cs="Times New Roman" w:hAnsi="Times New Roman"/>
          <w:sz w:val="24"/>
        </w:rPr>
      </w:pPr>
      <w:r>
        <w:rPr>
          <w:rFonts w:ascii="Times New Roman" w:cs="Times New Roman" w:hAnsi="Times New Roman"/>
          <w:sz w:val="24"/>
        </w:rPr>
        <w:t xml:space="preserve">В ночь на вторник ожидается переменная облачность.  </w:t>
      </w:r>
      <w:hyperlink r:id="rId2220" w:history="1">
        <w:r>
          <w:rPr>
            <w:rStyle w:val="a5"/>
            <w:rFonts w:ascii="Times New Roman" w:cs="Times New Roman" w:hAnsi="Times New Roman"/>
            <w:sz w:val="24"/>
          </w:rPr>
          <w:t>56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обрушатся на Нижегородскую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ЦУКС ГУ МЧС России по региону со ссылкой на данные Верхне-волжского УГМС. С высокой долей вероятности ситуация может сохраняться и ночью 18 июня.  </w:t>
      </w:r>
      <w:hyperlink r:id="rId2221"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за прошедшие сутки произошло 10 пожаров</w:t>
      </w:r>
    </w:p>
    <w:p>
      <w:pPr>
        <w:pStyle w:val="aff4"/>
        <w:keepLines/>
        <w:rPr>
          <w:rFonts w:ascii="Times New Roman" w:cs="Times New Roman" w:hAnsi="Times New Roman"/>
          <w:sz w:val="24"/>
        </w:rPr>
      </w:pPr>
      <w:r>
        <w:rPr>
          <w:rFonts w:ascii="Times New Roman" w:cs="Times New Roman" w:hAnsi="Times New Roman"/>
          <w:sz w:val="24"/>
        </w:rPr>
        <w:t xml:space="preserve">Люди заметили огонь и вызвали экстренные службы, сообщили в краевом МЧС. «Прибывшие на место специалисты чрезвычайного ведомства ликвидировали возгорание на площади 90 квадратных метров», – рассказали в ведомстве.  </w:t>
      </w:r>
      <w:hyperlink r:id="rId2222" w:history="1">
        <w:r>
          <w:rPr>
            <w:rStyle w:val="a5"/>
            <w:rFonts w:ascii="Times New Roman" w:cs="Times New Roman" w:hAnsi="Times New Roman"/>
            <w:sz w:val="24"/>
          </w:rPr>
          <w:t>КП Северный 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административном здании в Москворечье-Сабурово</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в трехэтажном административном здании в столичном районе Москворечье-Сабурово. Об этом Агентству городских новостей «Москва» сообщили в пресс-службе Главного управления МЧС России по столице. </w:t>
      </w:r>
      <w:hyperlink r:id="rId2223"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Оренбуржье парень, мечтавший стать пожарным, поджигал здания</w:t>
      </w:r>
    </w:p>
    <w:p>
      <w:pPr>
        <w:pStyle w:val="aff4"/>
        <w:keepLines/>
        <w:rPr>
          <w:rFonts w:ascii="Times New Roman" w:cs="Times New Roman" w:hAnsi="Times New Roman"/>
          <w:sz w:val="24"/>
        </w:rPr>
      </w:pPr>
      <w:r>
        <w:rPr>
          <w:rFonts w:ascii="Times New Roman" w:cs="Times New Roman" w:hAnsi="Times New Roman"/>
          <w:sz w:val="24"/>
        </w:rPr>
        <w:t xml:space="preserve">Молодой человек пояснил полицейским, что с детства мечтал стать огнеборцем и хотел посмотреть, как действуют сотрудники МЧС при тушении пожаров. Возбуждены два уголовных дела по статье "Умышленные уничтожение или повреждение имущества"", - сообщает УМВД по Оренбургской области. </w:t>
      </w:r>
      <w:hyperlink r:id="rId2224"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Приангарья освободил от должности зампредседателя правительства Павла Писарева и назначил своим замом Вячеслава Эглита</w:t>
      </w:r>
    </w:p>
    <w:p>
      <w:pPr>
        <w:pStyle w:val="aff4"/>
        <w:keepLines/>
        <w:rPr>
          <w:rFonts w:ascii="Times New Roman" w:cs="Times New Roman" w:hAnsi="Times New Roman"/>
          <w:sz w:val="24"/>
        </w:rPr>
      </w:pPr>
      <w:r>
        <w:rPr>
          <w:rFonts w:ascii="Times New Roman" w:cs="Times New Roman" w:hAnsi="Times New Roman"/>
          <w:sz w:val="24"/>
        </w:rPr>
        <w:t xml:space="preserve">В Правительстве Иркутской области произошли перестановки. Губернатор Игорь Кобзев отправил в отставку заместителя председателя правительства Павла Писарева и назначил своим заместителем Вячеслава Эглита, бывшего начальника регионального ГУ МЧС. </w:t>
      </w:r>
      <w:hyperlink r:id="rId222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пожара на свалке под Новороссийском сократилась до 80 «квадратов»</w:t>
      </w:r>
    </w:p>
    <w:p>
      <w:pPr>
        <w:pStyle w:val="aff4"/>
        <w:keepLines/>
        <w:rPr>
          <w:rFonts w:ascii="Times New Roman" w:cs="Times New Roman" w:hAnsi="Times New Roman"/>
          <w:sz w:val="24"/>
        </w:rPr>
      </w:pPr>
      <w:r>
        <w:rPr>
          <w:rFonts w:ascii="Times New Roman" w:cs="Times New Roman" w:hAnsi="Times New Roman"/>
          <w:sz w:val="24"/>
        </w:rPr>
        <w:t xml:space="preserve">Площадь активного тления на свалке в селе Борисовка под Новороссийском составляет 80 кв. м. Об этом сообщили в пресс-службе ГУ МЧС по Краснодарскому краю.Сейчас проводятся работы по изоляции зоны тления путем насыпа грунта и проливкой огнетушащих веществ.  </w:t>
      </w:r>
      <w:hyperlink r:id="rId2226"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вновь ожидают сильный дождь</w:t>
      </w:r>
    </w:p>
    <w:p>
      <w:pPr>
        <w:pStyle w:val="aff4"/>
        <w:keepLines/>
        <w:rPr>
          <w:rFonts w:ascii="Times New Roman" w:cs="Times New Roman" w:hAnsi="Times New Roman"/>
          <w:sz w:val="24"/>
        </w:rPr>
      </w:pPr>
      <w:r>
        <w:rPr>
          <w:rFonts w:ascii="Times New Roman" w:cs="Times New Roman" w:hAnsi="Times New Roman"/>
          <w:sz w:val="24"/>
        </w:rPr>
        <w:t xml:space="preserve">В период с 13 до 22 часов 17 июня местами по Калужской области ожидается сильный дождь, гроза, в отдельных районах град. Об этом сообщили в пресс-службе регионального ГУ МЧС.  </w:t>
      </w:r>
      <w:hyperlink r:id="rId2227"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Красноярский край пришла непогода</w:t>
      </w:r>
    </w:p>
    <w:p>
      <w:pPr>
        <w:pStyle w:val="aff4"/>
        <w:keepLines/>
        <w:rPr>
          <w:rFonts w:ascii="Times New Roman" w:cs="Times New Roman" w:hAnsi="Times New Roman"/>
          <w:sz w:val="24"/>
        </w:rPr>
      </w:pPr>
      <w:r>
        <w:rPr>
          <w:rFonts w:ascii="Times New Roman" w:cs="Times New Roman" w:hAnsi="Times New Roman"/>
          <w:sz w:val="24"/>
        </w:rPr>
        <w:t xml:space="preserve">В Красноярский край пришла непогода. Как пережить ее без происшествий, рассказывает специалист пресс-службы Главного управления МЧС России по Красноярскому краю Евгений Корочевский. @mchskrsk </w:t>
      </w:r>
      <w:hyperlink r:id="rId2228"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сгорел цех производства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заводе по производству троллейбусов на улице Машиностроителей, сообщили в пресс-службе главного управления МЧС региона. Огонь охватил 350 квадратных метров здания.  </w:t>
      </w:r>
      <w:hyperlink r:id="rId2229" w:history="1">
        <w:r>
          <w:rPr>
            <w:rStyle w:val="a5"/>
            <w:rFonts w:ascii="Times New Roman" w:cs="Times New Roman" w:hAnsi="Times New Roman"/>
            <w:sz w:val="24"/>
          </w:rPr>
          <w:t>Ural 1</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Дымом затянуло весь район. На юге Москвы загорелось здание «Жилищника»: видео</w:t>
      </w:r>
    </w:p>
    <w:p>
      <w:pPr>
        <w:pStyle w:val="aff4"/>
        <w:keepLines/>
        <w:rPr>
          <w:rFonts w:ascii="Times New Roman" w:cs="Times New Roman" w:hAnsi="Times New Roman"/>
          <w:sz w:val="24"/>
        </w:rPr>
      </w:pPr>
      <w:r>
        <w:rPr>
          <w:rFonts w:ascii="Times New Roman" w:cs="Times New Roman" w:hAnsi="Times New Roman"/>
          <w:sz w:val="24"/>
        </w:rPr>
        <w:t>Как рассказали в МЧС, пожар начался на втором этаже трёхэтажного здания.</w:t>
      </w:r>
    </w:p>
    <w:p>
      <w:pPr>
        <w:pStyle w:val="aff4"/>
        <w:keepLines/>
        <w:rPr>
          <w:rFonts w:ascii="Times New Roman" w:cs="Times New Roman" w:hAnsi="Times New Roman"/>
          <w:sz w:val="24"/>
        </w:rPr>
      </w:pPr>
      <w:r>
        <w:rPr>
          <w:rFonts w:ascii="Times New Roman" w:cs="Times New Roman" w:hAnsi="Times New Roman"/>
          <w:sz w:val="24"/>
        </w:rPr>
        <w:t>— Во всем районе белый дым и воняет гарью, — рассказывают очевидцы.</w:t>
      </w:r>
    </w:p>
    <w:p>
      <w:pPr>
        <w:pStyle w:val="aff4"/>
        <w:keepLines/>
        <w:rPr>
          <w:rFonts w:ascii="Times New Roman" w:cs="Times New Roman" w:hAnsi="Times New Roman"/>
          <w:sz w:val="24"/>
        </w:rPr>
      </w:pPr>
      <w:r>
        <w:rPr>
          <w:rFonts w:ascii="Times New Roman" w:cs="Times New Roman" w:hAnsi="Times New Roman"/>
          <w:sz w:val="24"/>
        </w:rPr>
        <w:t xml:space="preserve">Источник: 360.ru / t.me </w:t>
      </w:r>
      <w:hyperlink r:id="rId2230"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14.00 на пляже в заливе Якоби Иркутского водохранилища в городе Иркутске пройдут занятия по оказанию первой помощи при утоплении</w:t>
      </w:r>
    </w:p>
    <w:p>
      <w:pPr>
        <w:pStyle w:val="aff4"/>
        <w:keepLines/>
        <w:rPr>
          <w:rFonts w:ascii="Times New Roman" w:cs="Times New Roman" w:hAnsi="Times New Roman"/>
          <w:sz w:val="24"/>
        </w:rPr>
      </w:pPr>
      <w:r>
        <w:rPr>
          <w:rFonts w:ascii="Times New Roman" w:cs="Times New Roman" w:hAnsi="Times New Roman"/>
          <w:sz w:val="24"/>
        </w:rPr>
        <w:t xml:space="preserve">18 июня в 14.00 на пляже в заливе Якоби Иркутского водохранилища в городе Иркутске пройдут занятия по оказанию первой помощи при утоплении. Место выбрано не случайно.  </w:t>
      </w:r>
      <w:hyperlink r:id="rId2231"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Амурские пожарные спасли несколько гаражей от огня</w:t>
      </w:r>
    </w:p>
    <w:p>
      <w:pPr>
        <w:pStyle w:val="aff4"/>
        <w:keepLines/>
        <w:rPr>
          <w:rFonts w:ascii="Times New Roman" w:cs="Times New Roman" w:hAnsi="Times New Roman"/>
          <w:sz w:val="24"/>
        </w:rPr>
      </w:pPr>
      <w:r>
        <w:rPr>
          <w:rFonts w:ascii="Times New Roman" w:cs="Times New Roman" w:hAnsi="Times New Roman"/>
          <w:sz w:val="24"/>
        </w:rPr>
        <w:t xml:space="preserve">Накануне вечером в Белогорске произошел пожар в гаражах на улице Скорикова. Очевидцы сразу вызвали огнеборцев, к месту вызова направились два боевых расчёта 4 пожарно-спасательной части ГУ МЧС России по Амурской области, сообщают в ведомстве.  </w:t>
      </w:r>
      <w:hyperlink r:id="rId2232" w:history="1">
        <w:r>
          <w:rPr>
            <w:rStyle w:val="a5"/>
            <w:rFonts w:ascii="Times New Roman" w:cs="Times New Roman" w:hAnsi="Times New Roman"/>
            <w:sz w:val="24"/>
          </w:rPr>
          <w:t>Амур.инфо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 Ставрополья: Самокатчики создают угрозу для себя и окружающих</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Происшествия 25 мая , 12:28 Сотрудники ПАСС спасли мальчика, который тонул в Невинномысском канале Статьи 13 марта , 18:24 Сберечь людей и природу: о чём рассказали МЧС и ПАСС Ставрополья в преддверии пожароопасного сезона Общество 13 марта , 14:04 Кадровый дефицит отмечается в ПАСС Ставрополья Все новости Сюжеты: «Лето без происшествий: как на Ставрополье обеспечивают безопасность детей на... </w:t>
      </w:r>
      <w:hyperlink r:id="rId2233"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административном здании на юге Москвы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открытое горение в трехэтажном административном здании в столичном районе Москворечье-Сабурово. Об этом Агентству городских новостей «Москва» сообщили в пресс-службе МЧС России. </w:t>
      </w:r>
      <w:hyperlink r:id="rId223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здания "Жилищника" в Москве спасен человек, открытый огонь потушен - МЧС</w:t>
      </w:r>
    </w:p>
    <w:p>
      <w:pPr>
        <w:pStyle w:val="aff4"/>
        <w:keepLines/>
        <w:rPr>
          <w:rFonts w:ascii="Times New Roman" w:cs="Times New Roman" w:hAnsi="Times New Roman"/>
          <w:sz w:val="24"/>
        </w:rPr>
      </w:pPr>
      <w:r>
        <w:rPr>
          <w:rFonts w:ascii="Times New Roman" w:cs="Times New Roman" w:hAnsi="Times New Roman"/>
          <w:sz w:val="24"/>
        </w:rPr>
        <w:t>Из горящего здания "Жилищника" на юге Москвы спасен один человек, открытый огонь потушен,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Ранее представитель экстренных служб столицы сообщил РИА Новости, что пожар возник в трехэтажном здании ГБУ "Жилищник" на юге Москвы, люди эвакуированы. </w:t>
      </w:r>
      <w:hyperlink r:id="rId223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административном здании на юге Москвы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«На юге столицы возгорание произошло в административном здании. Открытое горение уже ликвидировано. На месте работают более 70 специалистов и 21 единица техники.  </w:t>
      </w:r>
      <w:hyperlink r:id="rId2236"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юге Москвы загорелось здание, в котором находятся спортивные секции</w:t>
      </w:r>
    </w:p>
    <w:p>
      <w:pPr>
        <w:pStyle w:val="aff4"/>
        <w:keepLines/>
        <w:rPr>
          <w:rFonts w:ascii="Times New Roman" w:cs="Times New Roman" w:hAnsi="Times New Roman"/>
          <w:sz w:val="24"/>
        </w:rPr>
      </w:pPr>
      <w:r>
        <w:rPr>
          <w:rFonts w:ascii="Times New Roman" w:cs="Times New Roman" w:hAnsi="Times New Roman"/>
          <w:sz w:val="24"/>
        </w:rPr>
        <w:t>"На Каширском шоссе на втором этаже двухэтажного административного здания произошел пожар. Площадь возгорания - 200 кв. м", - сказал собеседник агентства.</w:t>
      </w:r>
    </w:p>
    <w:p>
      <w:pPr>
        <w:pStyle w:val="aff4"/>
        <w:keepLines/>
        <w:rPr>
          <w:rFonts w:ascii="Times New Roman" w:cs="Times New Roman" w:hAnsi="Times New Roman"/>
          <w:sz w:val="24"/>
        </w:rPr>
      </w:pPr>
      <w:r>
        <w:rPr>
          <w:rFonts w:ascii="Times New Roman" w:cs="Times New Roman" w:hAnsi="Times New Roman"/>
          <w:sz w:val="24"/>
        </w:rPr>
        <w:t xml:space="preserve">По данным из открытых источников, на втором этаже находится районный "Жилищник", центр досуга и спорта, клуб единоборств и секция художественной гимнастики. </w:t>
      </w:r>
      <w:hyperlink r:id="rId223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загорелось на Каширском шоссе</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Новости регионов: ливень и гроза с ураганным ветром прошли в Омске </w:t>
      </w:r>
      <w:hyperlink r:id="rId223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медпомощью с симптомами ботулизма в Москве обратился 121 человек</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Новости регионов: ливень и гроза с ураганным ветром прошли в Омске </w:t>
      </w:r>
      <w:hyperlink r:id="rId223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вспыхнул в люберецкой многоэтажке на улице Озерной</w:t>
      </w:r>
    </w:p>
    <w:p>
      <w:pPr>
        <w:pStyle w:val="aff4"/>
        <w:keepLines/>
        <w:rPr>
          <w:rFonts w:ascii="Times New Roman" w:cs="Times New Roman" w:hAnsi="Times New Roman"/>
          <w:sz w:val="24"/>
        </w:rPr>
      </w:pPr>
      <w:r>
        <w:rPr>
          <w:rFonts w:ascii="Times New Roman" w:cs="Times New Roman" w:hAnsi="Times New Roman"/>
          <w:sz w:val="24"/>
        </w:rPr>
        <w:t xml:space="preserve">В многоквартирном доме на улице Озерной возникло возгорание, передают жители здания в Telegram. Как уточняется, что огонь вспыхнул в 8-м подъезде дома по улице Озерной, 2.  </w:t>
      </w:r>
      <w:hyperlink r:id="rId2240" w:history="1">
        <w:r>
          <w:rPr>
            <w:rStyle w:val="a5"/>
            <w:rFonts w:ascii="Times New Roman" w:cs="Times New Roman" w:hAnsi="Times New Roman"/>
            <w:sz w:val="24"/>
          </w:rPr>
          <w:t>Любернет.ру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проводят в Рязанской области рейды по разъяснению населению правил безопасности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Сотрудники полиции и МЧС проводят с жителями частного сектора разъяснительные беседы о необходимости соблюдения правил пожарной безопасности, а также правил пользования электроприборами и безопасной эксплуатации печного отопления.  </w:t>
      </w:r>
      <w:hyperlink r:id="rId2241"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из-за моноколеса в Удмуртии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Удмуртии, площадь возгорания составила 2 кв. м. На тушение прибыли 9 специалистов и 3 единицы техники МЧС России. С помощью лестницы из дома эвакуировали 4 человек.Как пояснил хозяин квартиры, он весь день ездил на моноколесе на жаре, после чего оставил его в кладовке.  </w:t>
      </w:r>
      <w:hyperlink r:id="rId2242"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20:05 (сах) 17.06.2024 на 12 км автодороги регионального назначения Углегорск-Поречье-Орлово произошел сход грязевых масс на проезжую часть (объем уточняется)</w:t>
      </w:r>
    </w:p>
    <w:p>
      <w:pPr>
        <w:pStyle w:val="aff4"/>
        <w:keepLines/>
        <w:rPr>
          <w:rFonts w:ascii="Times New Roman" w:cs="Times New Roman" w:hAnsi="Times New Roman"/>
          <w:sz w:val="24"/>
        </w:rPr>
      </w:pPr>
      <w:r>
        <w:rPr>
          <w:rFonts w:ascii="Times New Roman" w:cs="Times New Roman" w:hAnsi="Times New Roman"/>
          <w:sz w:val="24"/>
        </w:rPr>
        <w:t xml:space="preserve">Для расчистки автодороги выехали 4 чел. 4 ед. техники от Углегорского ДРСУ; 2 чел. 1 ед. техники СМП г. Углегорск; 2 чел., 1 ед. техники ОМВД г. Углегорск. Источник: Telegram-канал "ГУ МЧС России по Сахалинской области" </w:t>
      </w:r>
      <w:hyperlink r:id="rId2243"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вологжан чуть не погибли на пожаре в Вологде</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произошел на балконе 4 этажа пятиэтажного дома. Пожарные расчеты выехали по адресу: улица Дальняя, 18. Огонь на балконе заметила 65-летняя женщина, проживающая в квартире со взрослым сыном.  </w:t>
      </w:r>
      <w:hyperlink r:id="rId2244" w:history="1">
        <w:r>
          <w:rPr>
            <w:rStyle w:val="a5"/>
            <w:rFonts w:ascii="Times New Roman" w:cs="Times New Roman" w:hAnsi="Times New Roman"/>
            <w:sz w:val="24"/>
          </w:rPr>
          <w:t>ИА "СеверИнфо"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ожидается непогода с грозами и шквалистым ветром</w:t>
      </w:r>
    </w:p>
    <w:p>
      <w:pPr>
        <w:pStyle w:val="aff4"/>
        <w:keepLines/>
        <w:rPr>
          <w:rFonts w:ascii="Times New Roman" w:cs="Times New Roman" w:hAnsi="Times New Roman"/>
          <w:sz w:val="24"/>
        </w:rPr>
      </w:pPr>
      <w:r>
        <w:rPr>
          <w:rFonts w:ascii="Times New Roman" w:cs="Times New Roman" w:hAnsi="Times New Roman"/>
          <w:sz w:val="24"/>
        </w:rPr>
        <w:t xml:space="preserve">В Башкирии снова прогнозируется ухудшение погодных условий. Об этом жителей предупреждают специалисты МЧС. </w:t>
      </w:r>
      <w:hyperlink r:id="rId224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Материалы круглого стола «Центральная Азия: контуры будущего»</w:t>
      </w:r>
    </w:p>
    <w:p>
      <w:pPr>
        <w:pStyle w:val="aff4"/>
        <w:keepLines/>
        <w:rPr>
          <w:rFonts w:ascii="Times New Roman" w:cs="Times New Roman" w:hAnsi="Times New Roman"/>
          <w:sz w:val="24"/>
        </w:rPr>
      </w:pPr>
      <w:r>
        <w:rPr>
          <w:rFonts w:ascii="Times New Roman" w:cs="Times New Roman" w:hAnsi="Times New Roman"/>
          <w:sz w:val="24"/>
        </w:rPr>
        <w:t xml:space="preserve">Грузы можно посылать не только с эмблемой МЧС, а с эмблемой ОДКБ. НАТО же посылает грузы. Особенно пускай привыкают страны третьего мира – ассоциация или партнеры ОДКБ.  </w:t>
      </w:r>
      <w:hyperlink r:id="rId2246" w:history="1">
        <w:r>
          <w:rPr>
            <w:rStyle w:val="a5"/>
            <w:rFonts w:ascii="Times New Roman" w:cs="Times New Roman" w:hAnsi="Times New Roman"/>
            <w:sz w:val="24"/>
          </w:rPr>
          <w:t>Посольская жизнь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водоёмах проходят профилактические рейды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напоминают, что купание в неподготовленных и неподходящих местах может быть опасно для жизни. Дно в таких местах не очищается, и на нем могут оказаться острые камни, опасные металлические предметы и стекло.  </w:t>
      </w:r>
      <w:hyperlink r:id="rId2247" w:history="1">
        <w:r>
          <w:rPr>
            <w:rStyle w:val="a5"/>
            <w:rFonts w:ascii="Times New Roman" w:cs="Times New Roman" w:hAnsi="Times New Roman"/>
            <w:sz w:val="24"/>
          </w:rPr>
          <w:t>Kirov.online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Калужан предупредили о надвигающейся грозе с градом</w:t>
      </w:r>
    </w:p>
    <w:p>
      <w:pPr>
        <w:pStyle w:val="aff4"/>
        <w:keepLines/>
        <w:rPr>
          <w:rFonts w:ascii="Times New Roman" w:cs="Times New Roman" w:hAnsi="Times New Roman"/>
          <w:sz w:val="24"/>
        </w:rPr>
      </w:pPr>
      <w:r>
        <w:rPr>
          <w:rFonts w:ascii="Times New Roman" w:cs="Times New Roman" w:hAnsi="Times New Roman"/>
          <w:sz w:val="24"/>
        </w:rPr>
        <w:t xml:space="preserve">Регион ожидает ухудшение погодных условий, сообщили в ГУ МЧС по Калужской области. 17 июня, с 13 до 22 часов в областном центре ожидается сильный дождь и гроза с порывами ветра до 15 м/с. В отдельных районах возможен град. Несколько дней назад крупный ливень затопил несколько домов в областном центре.  </w:t>
      </w:r>
      <w:hyperlink r:id="rId2248"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Непотушенная сигарета стала причиной пожара в заброшенном доме на Ставрополье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краевого ГУ МЧС, причиной случившегося стала непотушенная сигарета. Окурок внутри здания оставил пьяный мужчина. Его привлекут к административной ответственности. </w:t>
      </w:r>
      <w:hyperlink r:id="rId2249" w:history="1">
        <w:r>
          <w:rPr>
            <w:rStyle w:val="a5"/>
            <w:rFonts w:ascii="Times New Roman" w:cs="Times New Roman" w:hAnsi="Times New Roman"/>
            <w:sz w:val="24"/>
          </w:rPr>
          <w:t>Газета "Ставропольская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местами по Оренбургской области ожидается гроза</w:t>
      </w:r>
    </w:p>
    <w:p>
      <w:pPr>
        <w:pStyle w:val="aff4"/>
        <w:keepLines/>
        <w:rPr>
          <w:rFonts w:ascii="Times New Roman" w:cs="Times New Roman" w:hAnsi="Times New Roman"/>
          <w:sz w:val="24"/>
        </w:rPr>
      </w:pPr>
      <w:r>
        <w:rPr>
          <w:rFonts w:ascii="Times New Roman" w:cs="Times New Roman" w:hAnsi="Times New Roman"/>
          <w:sz w:val="24"/>
        </w:rPr>
        <w:t>О неблагоприятной погоде предупреждает ГУ МЧС России по Оренбургской области. В ближайшие сутки 18 июня местами по области сохранится гроза.</w:t>
      </w:r>
    </w:p>
    <w:p>
      <w:pPr>
        <w:pStyle w:val="aff4"/>
        <w:keepLines/>
        <w:rPr>
          <w:rFonts w:ascii="Times New Roman" w:cs="Times New Roman" w:hAnsi="Times New Roman"/>
          <w:sz w:val="24"/>
        </w:rPr>
      </w:pPr>
      <w:r>
        <w:rPr>
          <w:rFonts w:ascii="Times New Roman" w:cs="Times New Roman" w:hAnsi="Times New Roman"/>
          <w:sz w:val="24"/>
        </w:rPr>
        <w:t>Днем во всех районах ожидается жара +32, +37 градусов.</w:t>
      </w:r>
    </w:p>
    <w:p>
      <w:pPr>
        <w:pStyle w:val="aff4"/>
        <w:keepLines/>
        <w:rPr>
          <w:rFonts w:ascii="Times New Roman" w:cs="Times New Roman" w:hAnsi="Times New Roman"/>
          <w:sz w:val="24"/>
        </w:rPr>
      </w:pPr>
      <w:r>
        <w:rPr>
          <w:rFonts w:ascii="Times New Roman" w:cs="Times New Roman" w:hAnsi="Times New Roman"/>
          <w:sz w:val="24"/>
        </w:rPr>
        <w:t xml:space="preserve">Усиление ветра.  </w:t>
      </w:r>
      <w:hyperlink r:id="rId2250" w:history="1">
        <w:r>
          <w:rPr>
            <w:rStyle w:val="a5"/>
            <w:rFonts w:ascii="Times New Roman" w:cs="Times New Roman" w:hAnsi="Times New Roman"/>
            <w:sz w:val="24"/>
          </w:rPr>
          <w:t>ПроОрен.ru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почему в поселке Первомайский не открыли пляж</w:t>
      </w:r>
    </w:p>
    <w:p>
      <w:pPr>
        <w:pStyle w:val="aff4"/>
        <w:keepLines/>
        <w:rPr>
          <w:rFonts w:ascii="Times New Roman" w:cs="Times New Roman" w:hAnsi="Times New Roman"/>
          <w:sz w:val="24"/>
        </w:rPr>
      </w:pPr>
      <w:r>
        <w:rPr>
          <w:rFonts w:ascii="Times New Roman" w:cs="Times New Roman" w:hAnsi="Times New Roman"/>
          <w:sz w:val="24"/>
        </w:rPr>
        <w:t xml:space="preserve">Сейчас там организовано дежурство сотрудников МЧС. Дмитрий Миляев поручил министру по контролю и профилактике коррупционных нарушений в Тульской области Александру Бибикову взять ситуацию на особый контроль. </w:t>
      </w:r>
      <w:hyperlink r:id="rId225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Ярославскую область вновь надвигается гроза</w:t>
      </w:r>
    </w:p>
    <w:p>
      <w:pPr>
        <w:pStyle w:val="aff4"/>
        <w:keepLines/>
        <w:rPr>
          <w:rFonts w:ascii="Times New Roman" w:cs="Times New Roman" w:hAnsi="Times New Roman"/>
          <w:sz w:val="24"/>
        </w:rPr>
      </w:pPr>
      <w:r>
        <w:rPr>
          <w:rFonts w:ascii="Times New Roman" w:cs="Times New Roman" w:hAnsi="Times New Roman"/>
          <w:sz w:val="24"/>
        </w:rPr>
        <w:t xml:space="preserve">Областное управление МЧС опубликовало предупреждение: на регион вновь идет гроза с порывистым ветром. Непогода обрушится на Ярославскую область уже сегодня вечером, после 18:00.  </w:t>
      </w:r>
      <w:hyperlink r:id="rId2252" w:history="1">
        <w:r>
          <w:rPr>
            <w:rStyle w:val="a5"/>
            <w:rFonts w:ascii="Times New Roman" w:cs="Times New Roman" w:hAnsi="Times New Roman"/>
            <w:sz w:val="24"/>
          </w:rPr>
          <w:t>ГТРК "Ярославия"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информируют детей о правилах безопасности на воде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В целях недопущения детской гибели и травматизма на воде сотрудники ГИМС Главного управления МЧС России по Республике Карелия регулярно проводят подобного рода профилактическую работу с подрастающим поколением.  </w:t>
      </w:r>
      <w:hyperlink r:id="rId2253"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Владимиров поручил проверить готовность Ставрополья к сезону пожаров</w:t>
      </w:r>
    </w:p>
    <w:p>
      <w:pPr>
        <w:pStyle w:val="aff4"/>
        <w:keepLines/>
        <w:rPr>
          <w:rFonts w:ascii="Times New Roman" w:cs="Times New Roman" w:hAnsi="Times New Roman"/>
          <w:sz w:val="24"/>
        </w:rPr>
      </w:pPr>
      <w:r>
        <w:rPr>
          <w:rFonts w:ascii="Times New Roman" w:cs="Times New Roman" w:hAnsi="Times New Roman"/>
          <w:sz w:val="24"/>
        </w:rPr>
        <w:t xml:space="preserve">Читайте также: Общество Сегодня, 13:10 Реагировать на рассылку МЧС о непогоде призвали жителей Ставрополья Общество Сегодня, 13:00 Ставропольский спасатель: Диалог с ребёнком поможет избежать ЧП в квартире Общество Сегодня, 12:42 Ставропольские спасатели рассказали, как уберечь детей от теплового удара Все новости </w:t>
      </w:r>
      <w:hyperlink r:id="rId2254" w:history="1">
        <w:r>
          <w:rPr>
            <w:rStyle w:val="a5"/>
            <w:rFonts w:ascii="Times New Roman" w:cs="Times New Roman" w:hAnsi="Times New Roman"/>
            <w:sz w:val="24"/>
          </w:rPr>
          <w:t>Победа 26</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ожидаются в Нижегородской области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Нижегородской области со ссылкой на ФГБУ «Верхне-Волжское УГМС». В связи с неблагоприятными погодными явлениями повышается вероятность подтоплений в результате неисправностей ливневок, затоплений дорог, низководных мостов, опор ЛЭП, линий связи, сельхозугодий, возникновения оползней.  </w:t>
      </w:r>
      <w:hyperlink r:id="rId2255"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Оренбуржец совершил серию поджогов, чтобы посмотреть на пожарных</w:t>
      </w:r>
    </w:p>
    <w:p>
      <w:pPr>
        <w:pStyle w:val="aff4"/>
        <w:keepLines/>
        <w:rPr>
          <w:rFonts w:ascii="Times New Roman" w:cs="Times New Roman" w:hAnsi="Times New Roman"/>
          <w:sz w:val="24"/>
        </w:rPr>
      </w:pPr>
      <w:r>
        <w:rPr>
          <w:rFonts w:ascii="Times New Roman" w:cs="Times New Roman" w:hAnsi="Times New Roman"/>
          <w:sz w:val="24"/>
        </w:rPr>
        <w:t xml:space="preserve">Он утверждает, что хотел посмотреть на работу сотрудников МЧС по ликвидации огня. Для этого студент складывал сухую траву у нижней части забора и поджигал ее при помощи зажигалки.  </w:t>
      </w:r>
      <w:hyperlink r:id="rId2256"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 xml:space="preserve">От ФГБУ «Управление по гидрометеорологии и мониторингу окружающей среды Республики Татарстан» поступила: Консультация – предупреждение об интенсивности метеорологических явлений с 18 ч. 17 июня до 21 ч. 18 июня 2024 г. Вечером 17 июня, ночью и днем 18 июня на территории Республики Татарстан и в г. Казани местами ожидаются грозы с кратковременными усилениями ветра 15-20 м/с, днем локально до 23 м/с (в г. Казани 15-20 м/с), в отдельных районах град. Главное управление МЧС России по Республике Татарстан информирует: При усилении ветра: 1.  </w:t>
      </w:r>
      <w:hyperlink r:id="rId2257" w:history="1">
        <w:r>
          <w:rPr>
            <w:rStyle w:val="a5"/>
            <w:rFonts w:ascii="Times New Roman" w:cs="Times New Roman" w:hAnsi="Times New Roman"/>
            <w:sz w:val="24"/>
          </w:rPr>
          <w:t>Администрация Муслюмовского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 проверяет обстоятельства гибели 14-летнего мальчика на реке в Сарове</w:t>
      </w:r>
    </w:p>
    <w:p>
      <w:pPr>
        <w:pStyle w:val="aff4"/>
        <w:keepLines/>
        <w:rPr>
          <w:rFonts w:ascii="Times New Roman" w:cs="Times New Roman" w:hAnsi="Times New Roman"/>
          <w:sz w:val="24"/>
        </w:rPr>
      </w:pPr>
      <w:r>
        <w:rPr>
          <w:rFonts w:ascii="Times New Roman" w:cs="Times New Roman" w:hAnsi="Times New Roman"/>
          <w:sz w:val="24"/>
        </w:rPr>
        <w:t xml:space="preserve">В ГУ МЧС рассказали ранее, что подростка пыталась спасти одна из девочек, когда увидела, что он тонет после очередного прыжка, но помочь она не смогла.  </w:t>
      </w:r>
      <w:hyperlink r:id="rId2258"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дождь,гроза, град,порывы ветра до 15 м/с ожидаются местами по Калужской области в период с 13 до 22 часов 17 июня</w:t>
      </w:r>
    </w:p>
    <w:p>
      <w:pPr>
        <w:pStyle w:val="aff4"/>
        <w:keepLines/>
        <w:rPr>
          <w:rFonts w:ascii="Times New Roman" w:cs="Times New Roman" w:hAnsi="Times New Roman"/>
          <w:sz w:val="24"/>
        </w:rPr>
      </w:pPr>
      <w:r>
        <w:rPr>
          <w:rFonts w:ascii="Times New Roman" w:cs="Times New Roman" w:hAnsi="Times New Roman"/>
          <w:sz w:val="24"/>
        </w:rPr>
        <w:t xml:space="preserve">При нахождении на улице будьте внимательны и осторожны при усилении ветра! Находясь на улице, избегайте нахождения рядом с линиями электропередач, деревьями, рекламными щитами. Источник: Telegram-канал "МЧС Калужской области" </w:t>
      </w:r>
      <w:hyperlink r:id="rId2259"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с грозой надвигаются на Калугу</w:t>
      </w:r>
    </w:p>
    <w:p>
      <w:pPr>
        <w:pStyle w:val="aff4"/>
        <w:keepLines/>
        <w:rPr>
          <w:rFonts w:ascii="Times New Roman" w:cs="Times New Roman" w:hAnsi="Times New Roman"/>
          <w:sz w:val="24"/>
        </w:rPr>
      </w:pPr>
      <w:r>
        <w:rPr>
          <w:rFonts w:ascii="Times New Roman" w:cs="Times New Roman" w:hAnsi="Times New Roman"/>
          <w:sz w:val="24"/>
        </w:rPr>
        <w:t xml:space="preserve">Сильный дождь с грозой надвигаются на Калугу Погода испортится во второй половине дня в понедельник, 17 июня, предупредили в МЧС. Местами возможны град и порывы ветра до 15 м/с. Калужанам рекомендуют не выходить на улицу во время грозы. Калуга.  </w:t>
      </w:r>
      <w:hyperlink r:id="rId2260"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произошёл в здании ГБУ «Жилищник» на юге Москвы</w:t>
      </w:r>
    </w:p>
    <w:p>
      <w:pPr>
        <w:pStyle w:val="aff4"/>
        <w:keepLines/>
        <w:rPr>
          <w:rFonts w:ascii="Times New Roman" w:cs="Times New Roman" w:hAnsi="Times New Roman"/>
          <w:sz w:val="24"/>
        </w:rPr>
      </w:pPr>
      <w:r>
        <w:rPr>
          <w:rFonts w:ascii="Times New Roman" w:cs="Times New Roman" w:hAnsi="Times New Roman"/>
          <w:sz w:val="24"/>
        </w:rPr>
        <w:t xml:space="preserve">Спасён один человек, заявили в МЧС. В ведомстве добавили, что открытое горение ликвидировано. Борьбу с огнём ведут более 70 человек, привлечено 20 единиц техники.  </w:t>
      </w:r>
      <w:hyperlink r:id="rId2261"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Донское МЧС подписало соглашение с Национальным центром помощи пропавшим и пострадавшим детям</w:t>
      </w:r>
    </w:p>
    <w:p>
      <w:pPr>
        <w:pStyle w:val="aff4"/>
        <w:keepLines/>
        <w:rPr>
          <w:rFonts w:ascii="Times New Roman" w:cs="Times New Roman" w:hAnsi="Times New Roman"/>
          <w:sz w:val="24"/>
        </w:rPr>
      </w:pPr>
      <w:r>
        <w:rPr>
          <w:rFonts w:ascii="Times New Roman" w:cs="Times New Roman" w:hAnsi="Times New Roman"/>
          <w:sz w:val="24"/>
        </w:rPr>
        <w:t xml:space="preserve">Соглашение о взаимодействии подписали и.о. начальника Главного управления МЧС России по Ростовской области Александр Савуков и директор АНО «Ростовский областной центр помощи пропавшим и пострадавшим детям» Сергей Ичетовкин.  </w:t>
      </w:r>
      <w:hyperlink r:id="rId226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14 регионах РФ зафиксировано более 160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Interfax-Russia.ru - На территории 14 российских регионов бушуют 163 природных пожара, сообщила пресс-служба МЧС РФ в понедельник. © РИА Новости. Евгений Кузьмин В ведомстве отметили, что для мониторинга лесопожарной обстановки и тушения огня применяется авиация.  </w:t>
      </w:r>
      <w:hyperlink r:id="rId2263"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РФ: в 14 регионах РФ зафиксировано более 160 природных пожаров</w:t>
      </w:r>
    </w:p>
    <w:p>
      <w:pPr>
        <w:pStyle w:val="aff4"/>
        <w:keepLines/>
        <w:rPr>
          <w:rFonts w:ascii="Times New Roman" w:cs="Times New Roman" w:hAnsi="Times New Roman"/>
          <w:sz w:val="24"/>
        </w:rPr>
      </w:pPr>
      <w:r>
        <w:rPr>
          <w:rFonts w:ascii="Times New Roman" w:cs="Times New Roman" w:hAnsi="Times New Roman"/>
          <w:sz w:val="24"/>
        </w:rPr>
        <w:t xml:space="preserve">17 июня. Interfax-Russia.ru - На территории 14 российских регионов бушуют 163 природных пожара, сообщила пресс-служба МЧС РФ в понедельник. </w:t>
      </w:r>
      <w:hyperlink r:id="rId226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Переменная облачность, кратковременные дожди: синоптики обещают понижение атмосферного давления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своем Telegram-канале МЧС Ленинградской области. Служба отметила, что в регионе будет переменная облачность. Днем местами кратковременные дожди, грозы ожидаются в некоторых районах области.  </w:t>
      </w:r>
      <w:hyperlink r:id="rId2265"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из Волги достали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МЧС Ульяновской области рекомендует придерживаться следующих правил, чтобы избежать несчастного случая на воде: - помните, что нетрезвое состояние повышает риск трагедии; - купаться необходимо только в проверенных и специально оборудованных местах; - не заплывайте за буйки; - следите за детьми и не оставляйте их без присмотра. </w:t>
      </w:r>
      <w:hyperlink r:id="rId226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Пензенцев предупреждают о жаре, ветре, грозе и граде 18 июня</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предоставлен пензенским ГУ МЧС России. </w:t>
      </w:r>
      <w:hyperlink r:id="rId226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итоги Диктанта Победы 2024</w:t>
      </w:r>
    </w:p>
    <w:p>
      <w:pPr>
        <w:pStyle w:val="aff4"/>
        <w:keepLines/>
        <w:rPr>
          <w:rFonts w:ascii="Times New Roman" w:cs="Times New Roman" w:hAnsi="Times New Roman"/>
          <w:sz w:val="24"/>
        </w:rPr>
      </w:pPr>
      <w:r>
        <w:rPr>
          <w:rFonts w:ascii="Times New Roman" w:cs="Times New Roman" w:hAnsi="Times New Roman"/>
          <w:sz w:val="24"/>
        </w:rPr>
        <w:t xml:space="preserve">20 федеральных победителей Диктанта представляют 18 субъектов России — это военнослужащие Росгвардии и МЧС, муниципальные служащие, студенты, школьники.  </w:t>
      </w:r>
      <w:hyperlink r:id="rId2268" w:history="1">
        <w:r>
          <w:rPr>
            <w:rStyle w:val="a5"/>
            <w:rFonts w:ascii="Times New Roman" w:cs="Times New Roman" w:hAnsi="Times New Roman"/>
            <w:sz w:val="24"/>
          </w:rPr>
          <w:t>Сайт Александра Хинштейна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девушку унесло течением в море</w:t>
      </w:r>
    </w:p>
    <w:p>
      <w:pPr>
        <w:pStyle w:val="aff4"/>
        <w:keepLines/>
        <w:rPr>
          <w:rFonts w:ascii="Times New Roman" w:cs="Times New Roman" w:hAnsi="Times New Roman"/>
          <w:sz w:val="24"/>
        </w:rPr>
      </w:pPr>
      <w:r>
        <w:rPr>
          <w:rFonts w:ascii="Times New Roman" w:cs="Times New Roman" w:hAnsi="Times New Roman"/>
          <w:sz w:val="24"/>
        </w:rPr>
        <w:t xml:space="preserve">Пять вызовов было зарегистрировано в отряде МЧС за прошедшие выходные. Дважды помощь сочинских спасателей требовалась в бытовых происшествиях: малыши закрывались в квартирах, необходимо было деблокировать двери, обеспечив доступ родителей к детям.  </w:t>
      </w:r>
      <w:hyperlink r:id="rId2269" w:history="1">
        <w:r>
          <w:rPr>
            <w:rStyle w:val="a5"/>
            <w:rFonts w:ascii="Times New Roman" w:cs="Times New Roman" w:hAnsi="Times New Roman"/>
            <w:sz w:val="24"/>
          </w:rPr>
          <w:t>Sochi.com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руководители организаций, индивидуальные предприниматели, плательщики налога, на профессиональный доход оказывающие услуги в сфере гостиничного бизнеса!</w:t>
      </w:r>
    </w:p>
    <w:p>
      <w:pPr>
        <w:pStyle w:val="aff4"/>
        <w:keepLines/>
        <w:rPr>
          <w:rFonts w:ascii="Times New Roman" w:cs="Times New Roman" w:hAnsi="Times New Roman"/>
          <w:sz w:val="24"/>
        </w:rPr>
      </w:pPr>
      <w:r>
        <w:rPr>
          <w:rFonts w:ascii="Times New Roman" w:cs="Times New Roman" w:hAnsi="Times New Roman"/>
          <w:sz w:val="24"/>
        </w:rPr>
        <w:t xml:space="preserve">На совещании будут присутствовать представители Министерства предпринимательства и туризма Владимирской области, аппарата антитеррористической комиссии Владимирской области, ФГКУ «УВО ВНГ России по Владимирской области», Межрайонной ИФНС России №14 по Владимирской области, Управления Роспотребнадзора по Владимирской области, ОНД и ПР по г. Владимиру и Суздальскому району УНД и ПР ГУ МЧС России по... </w:t>
      </w:r>
      <w:hyperlink r:id="rId2270"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произошел в административном здании на Каширском шоссе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России. </w:t>
      </w:r>
    </w:p>
    <w:p>
      <w:pPr>
        <w:pStyle w:val="aff4"/>
        <w:keepLines/>
        <w:rPr>
          <w:rFonts w:ascii="Times New Roman" w:cs="Times New Roman" w:hAnsi="Times New Roman"/>
          <w:sz w:val="24"/>
        </w:rPr>
      </w:pPr>
      <w:r>
        <w:rPr>
          <w:rFonts w:ascii="Times New Roman" w:cs="Times New Roman" w:hAnsi="Times New Roman"/>
          <w:sz w:val="24"/>
        </w:rPr>
        <w:t xml:space="preserve">Сотрудники ведомства также спасли одного человека. При этом сведений о пострадавших пока не поступало. </w:t>
      </w:r>
      <w:hyperlink r:id="rId2271"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Ульяновске опять прогнозируют грозу и град</w:t>
      </w:r>
    </w:p>
    <w:p>
      <w:pPr>
        <w:pStyle w:val="aff4"/>
        <w:keepLines/>
        <w:rPr>
          <w:rFonts w:ascii="Times New Roman" w:cs="Times New Roman" w:hAnsi="Times New Roman"/>
          <w:sz w:val="24"/>
        </w:rPr>
      </w:pPr>
      <w:r>
        <w:rPr>
          <w:rFonts w:ascii="Times New Roman" w:cs="Times New Roman" w:hAnsi="Times New Roman"/>
          <w:sz w:val="24"/>
        </w:rPr>
        <w:t xml:space="preserve">МЧС разместило предупреждение о неблагоприятных условиях погоды. </w:t>
      </w:r>
    </w:p>
    <w:p>
      <w:pPr>
        <w:pStyle w:val="aff4"/>
        <w:keepLines/>
        <w:rPr>
          <w:rFonts w:ascii="Times New Roman" w:cs="Times New Roman" w:hAnsi="Times New Roman"/>
          <w:sz w:val="24"/>
        </w:rPr>
      </w:pPr>
      <w:r>
        <w:rPr>
          <w:rFonts w:ascii="Times New Roman" w:cs="Times New Roman" w:hAnsi="Times New Roman"/>
          <w:sz w:val="24"/>
        </w:rPr>
        <w:t xml:space="preserve">Вечером 17 июня с сохранением ночью и днем 18 июня местами в Ульяновской области ожидается гроза, при грозе шквалистое усиление ветра 17-22 метров в секунду, локально ливни, град. </w:t>
      </w:r>
      <w:hyperlink r:id="rId2272"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дорогу Углегорск — Поречье сошел оползень</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России по Сахалинской области, проезд ограничен в обоих направлениях. Для расчистки автодороги выехали четыре человека и четыре единицы техники от районного ДРСУ, два человека на скорой помощи из Углегорска, а также двое полицейских. </w:t>
      </w:r>
      <w:hyperlink r:id="rId2273"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спасли человека из горящего здания "Жилищника"</w:t>
      </w:r>
    </w:p>
    <w:p>
      <w:pPr>
        <w:pStyle w:val="aff4"/>
        <w:keepLines/>
        <w:rPr>
          <w:rFonts w:ascii="Times New Roman" w:cs="Times New Roman" w:hAnsi="Times New Roman"/>
          <w:sz w:val="24"/>
        </w:rPr>
      </w:pPr>
      <w:r>
        <w:rPr>
          <w:rFonts w:ascii="Times New Roman" w:cs="Times New Roman" w:hAnsi="Times New Roman"/>
          <w:sz w:val="24"/>
        </w:rPr>
        <w:t xml:space="preserve">Ранее представитель экстренных служб столицы сообщил РИА Новости, что пожар возник в трехэтажном здании ГБУ "Жилищник" на юге Москвы, люди эвакуированы. "На пожаре в Москве спасен человек.  </w:t>
      </w:r>
      <w:hyperlink r:id="rId2274"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в Марий Эл обещают ливни с грозами</w:t>
      </w:r>
    </w:p>
    <w:p>
      <w:pPr>
        <w:pStyle w:val="aff4"/>
        <w:keepLines/>
        <w:rPr>
          <w:rFonts w:ascii="Times New Roman" w:cs="Times New Roman" w:hAnsi="Times New Roman"/>
          <w:sz w:val="24"/>
        </w:rPr>
      </w:pPr>
      <w:r>
        <w:rPr>
          <w:rFonts w:ascii="Times New Roman" w:cs="Times New Roman" w:hAnsi="Times New Roman"/>
          <w:sz w:val="24"/>
        </w:rPr>
        <w:t>Местами по республике сильные дожди, грозы, порывы юго-восточного ветра 15-20 м/с.</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Республике Марий Эл рекомендует жителям региона соблюдать личную и пожарную безопасность.</w:t>
      </w:r>
    </w:p>
    <w:p>
      <w:pPr>
        <w:pStyle w:val="aff4"/>
        <w:keepLines/>
        <w:rPr>
          <w:rFonts w:ascii="Times New Roman" w:cs="Times New Roman" w:hAnsi="Times New Roman"/>
          <w:sz w:val="24"/>
        </w:rPr>
      </w:pPr>
      <w:r>
        <w:rPr>
          <w:rFonts w:ascii="Times New Roman" w:cs="Times New Roman" w:hAnsi="Times New Roman"/>
          <w:sz w:val="24"/>
        </w:rPr>
        <w:t xml:space="preserve">фото: источник photogenica, автор ladyann </w:t>
      </w:r>
      <w:hyperlink r:id="rId2275"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на территории Усть-Илимска с 10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За отчетный период на территории города произошло два пожара, погибших и травмированных в них нет. 11 июня произошёл пожар в жилом доме по ул. Бурлова.  </w:t>
      </w:r>
      <w:hyperlink r:id="rId2276" w:history="1">
        <w:r>
          <w:rPr>
            <w:rStyle w:val="a5"/>
            <w:rFonts w:ascii="Times New Roman" w:cs="Times New Roman" w:hAnsi="Times New Roman"/>
            <w:sz w:val="24"/>
          </w:rPr>
          <w:t>Ilim24.ru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объявили на Ставрополье из-за ливней</w:t>
      </w:r>
    </w:p>
    <w:p>
      <w:pPr>
        <w:pStyle w:val="aff4"/>
        <w:keepLines/>
        <w:rPr>
          <w:rFonts w:ascii="Times New Roman" w:cs="Times New Roman" w:hAnsi="Times New Roman"/>
          <w:sz w:val="24"/>
        </w:rPr>
      </w:pPr>
      <w:r>
        <w:rPr>
          <w:rFonts w:ascii="Times New Roman" w:cs="Times New Roman" w:hAnsi="Times New Roman"/>
          <w:sz w:val="24"/>
        </w:rPr>
        <w:t xml:space="preserve">Непогода сохранится в регионе до конца суток 18 июня, сообщает МЧС Ставрополья. В Ставропольском крае сегодня, 17 июня, прогнозируют ухудшение погоды. В регионе пройдут сильные дожди с грозой, градом и ветром до 25 м/с. По этой причине на Ставрополье объявлено штормовое предупреждение, оно будет действовать до конца суток 18 июня.  </w:t>
      </w:r>
      <w:hyperlink r:id="rId227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сильных дождях в Нижегородской области 17 и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региональное ГУ МЧС России со ссылкой на данные ФГБУ "Верхне-Волжское УГМС". Согласно информации, днём 17 июня локально по Нижнему Новгороду и области ожидаются сильные дожди.  </w:t>
      </w:r>
      <w:hyperlink r:id="rId2278"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Ямала о шквалистом ветре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ГУ МЧС России по ЯНАО. По данным синоптиков, на территории округа прогнозируется северо-западный ветер 7-12 м/с, но днем его порывы могут усилится до 15-17 м/с. Это касается Тазовского, Красноселькупского, севера Надымского и Пуровского районов.  </w:t>
      </w:r>
      <w:hyperlink r:id="rId2279"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водитель иномарки снес дорожное ограждение и врезался в Lifan Myway</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на месте реконструкции магистрали «Центральная» в Кировском районе Самары 16 июня В воскресенье, 16 июня, в Кировском районе Самары произошло ДТП. В месте работ по реконструкции участка магистрали «Центральная» столкнулись две иномарки.  </w:t>
      </w:r>
      <w:hyperlink r:id="rId2280"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18 июня в Петербурге ожидается ухудшение погоды</w:t>
      </w:r>
    </w:p>
    <w:p>
      <w:pPr>
        <w:pStyle w:val="aff4"/>
        <w:keepLines/>
        <w:rPr>
          <w:rFonts w:ascii="Times New Roman" w:cs="Times New Roman" w:hAnsi="Times New Roman"/>
          <w:sz w:val="24"/>
        </w:rPr>
      </w:pPr>
      <w:r>
        <w:rPr>
          <w:rFonts w:ascii="Times New Roman" w:cs="Times New Roman" w:hAnsi="Times New Roman"/>
          <w:sz w:val="24"/>
        </w:rPr>
        <w:t xml:space="preserve">Об этом жителей и гостей Северной столицы предупредили в пресс-службе МЧС. По информации ФГБУ "Северо-Западное УГМС", 18 июня в Санкт-Петербурге местами ожидаются ливни, грозы, при грозе порывистый ветер до 14 м/с. Ранее главный синоптик Петербурга Александр Колесов рассказал петербуржцам о погоде на предстоящей неделе.  </w:t>
      </w:r>
      <w:hyperlink r:id="rId2281"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с грозой ожидают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Ожидается сильный дождь с грозой, говорится в сообщении регионального МЧС в понедельник, 17 июня. «Сильный дождь, гроза, град, порывы ветра до 15 м/с ожидаются местами по Калужской области в период с 13 до 22 часов 17 июня», - говорится в метеопредупреждении.  </w:t>
      </w:r>
      <w:hyperlink r:id="rId2282"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подростков чуть не унесло в море во время шторма на диком пляже в Сочи</w:t>
      </w:r>
    </w:p>
    <w:p>
      <w:pPr>
        <w:pStyle w:val="aff4"/>
        <w:keepLines/>
        <w:rPr>
          <w:rFonts w:ascii="Times New Roman" w:cs="Times New Roman" w:hAnsi="Times New Roman"/>
          <w:sz w:val="24"/>
        </w:rPr>
      </w:pPr>
      <w:r>
        <w:rPr>
          <w:rFonts w:ascii="Times New Roman" w:cs="Times New Roman" w:hAnsi="Times New Roman"/>
          <w:sz w:val="24"/>
        </w:rPr>
        <w:t xml:space="preserve">За ними из парусного центра вышел катер МЧС со спасателями, еще одна дежурная смена выехала на автомобиле. При помощи страховочных веревок, гидрокостюмов и спасательных жилетов спасатели подплыли к подросткам и переправили их на берег с бетонной «вышки».  </w:t>
      </w:r>
      <w:hyperlink r:id="rId2283"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девушку во время шторма смыло в море. Тело не нашли</w:t>
      </w:r>
    </w:p>
    <w:p>
      <w:pPr>
        <w:pStyle w:val="aff4"/>
        <w:keepLines/>
        <w:rPr>
          <w:rFonts w:ascii="Times New Roman" w:cs="Times New Roman" w:hAnsi="Times New Roman"/>
          <w:sz w:val="24"/>
        </w:rPr>
      </w:pPr>
      <w:r>
        <w:rPr>
          <w:rFonts w:ascii="Times New Roman" w:cs="Times New Roman" w:hAnsi="Times New Roman"/>
          <w:sz w:val="24"/>
        </w:rPr>
        <w:t xml:space="preserve">В выходные в Сочи во время шторма спасатели два раза выезжали на происшествия в акватории Черного моря. Как рассказали в Южном региональном поисково-спасательном отряде МЧС России, утром 16 июня на пляже «Ривьера» девушку во время... </w:t>
      </w:r>
      <w:hyperlink r:id="rId2284" w:history="1">
        <w:r>
          <w:rPr>
            <w:rStyle w:val="a5"/>
            <w:rFonts w:ascii="Times New Roman" w:cs="Times New Roman" w:hAnsi="Times New Roman"/>
            <w:sz w:val="24"/>
          </w:rPr>
          <w:t>Smi.today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Ульяновские спасатели в Чердаклинском районе доставили до берега лодку с людьми</w:t>
      </w:r>
    </w:p>
    <w:p>
      <w:pPr>
        <w:pStyle w:val="aff4"/>
        <w:keepLines/>
        <w:rPr>
          <w:rFonts w:ascii="Times New Roman" w:cs="Times New Roman" w:hAnsi="Times New Roman"/>
          <w:sz w:val="24"/>
        </w:rPr>
      </w:pPr>
      <w:r>
        <w:rPr>
          <w:rFonts w:ascii="Times New Roman" w:cs="Times New Roman" w:hAnsi="Times New Roman"/>
          <w:sz w:val="24"/>
        </w:rPr>
        <w:t xml:space="preserve">По статистике Главного управления МЧС России по Ульяновской области, за неделю с 10 по 16 июня в регионе произошло одно происшествие на воде и 88 пожаров, во время которых эвакуировали 14 человек и троих спасли. </w:t>
      </w:r>
      <w:hyperlink r:id="rId2285"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девушку во время шторма смыло в море. Тело не нашли</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Южном региональном поисково-спасательном отряде МЧС России, утром 16 июня на пляже «Ривьера» девушку во время фотографирования сбила волна, и течением унесло в море.  </w:t>
      </w:r>
      <w:hyperlink r:id="rId2286" w:history="1">
        <w:r>
          <w:rPr>
            <w:rStyle w:val="a5"/>
            <w:rFonts w:ascii="Times New Roman" w:cs="Times New Roman" w:hAnsi="Times New Roman"/>
            <w:sz w:val="24"/>
          </w:rPr>
          <w:t>РИА "Новый день"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13 пляжей открыто в Новосибирской области: можно купаться без страха утонуть?</w:t>
      </w:r>
    </w:p>
    <w:p>
      <w:pPr>
        <w:pStyle w:val="aff4"/>
        <w:keepLines/>
        <w:rPr>
          <w:rFonts w:ascii="Times New Roman" w:cs="Times New Roman" w:hAnsi="Times New Roman"/>
          <w:sz w:val="24"/>
        </w:rPr>
      </w:pPr>
      <w:r>
        <w:rPr>
          <w:rFonts w:ascii="Times New Roman" w:cs="Times New Roman" w:hAnsi="Times New Roman"/>
          <w:sz w:val="24"/>
        </w:rPr>
        <w:t>24 июня 2020 года, Новосибирск МЧС бьет тревогу: только за прошедшую неделю на водных объектах региона утонули 9 человек, из них 5 детей.</w:t>
      </w:r>
    </w:p>
    <w:p>
      <w:pPr>
        <w:pStyle w:val="aff4"/>
        <w:keepLines/>
        <w:rPr>
          <w:rFonts w:ascii="Times New Roman" w:cs="Times New Roman" w:hAnsi="Times New Roman"/>
          <w:sz w:val="24"/>
        </w:rPr>
      </w:pPr>
      <w:r>
        <w:rPr>
          <w:rFonts w:ascii="Times New Roman" w:cs="Times New Roman" w:hAnsi="Times New Roman"/>
          <w:sz w:val="24"/>
        </w:rPr>
        <w:t xml:space="preserve">Фото: Кирилл Буньков.  </w:t>
      </w:r>
      <w:hyperlink r:id="rId2287" w:history="1">
        <w:r>
          <w:rPr>
            <w:rStyle w:val="a5"/>
            <w:rFonts w:ascii="Times New Roman" w:cs="Times New Roman" w:hAnsi="Times New Roman"/>
            <w:sz w:val="24"/>
          </w:rPr>
          <w:t>Гид Бердска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2288"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Москвы спасли человека из горящего здания</w:t>
      </w:r>
    </w:p>
    <w:p>
      <w:pPr>
        <w:pStyle w:val="aff4"/>
        <w:keepLines/>
        <w:rPr>
          <w:rFonts w:ascii="Times New Roman" w:cs="Times New Roman" w:hAnsi="Times New Roman"/>
          <w:sz w:val="24"/>
        </w:rPr>
      </w:pPr>
      <w:r>
        <w:rPr>
          <w:rFonts w:ascii="Times New Roman" w:cs="Times New Roman" w:hAnsi="Times New Roman"/>
          <w:sz w:val="24"/>
        </w:rPr>
        <w:t xml:space="preserve">В Москве из горящего административного здания спасли человека, сообщается в официальном Telegram-канале МЧС России. Пожар произошел в административном здании на юге столицы. Спасатели не только ликвидировали открытое горение, но и спасли жизнь человеку.  </w:t>
      </w:r>
      <w:hyperlink r:id="rId2289"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Редкое погодное явление: в Москву придут «тропические ночи»</w:t>
      </w:r>
    </w:p>
    <w:p>
      <w:pPr>
        <w:pStyle w:val="aff4"/>
        <w:keepLines/>
        <w:rPr>
          <w:rFonts w:ascii="Times New Roman" w:cs="Times New Roman" w:hAnsi="Times New Roman"/>
          <w:sz w:val="24"/>
        </w:rPr>
      </w:pPr>
      <w:r>
        <w:rPr>
          <w:rFonts w:ascii="Times New Roman" w:cs="Times New Roman" w:hAnsi="Times New Roman"/>
          <w:sz w:val="24"/>
        </w:rPr>
        <w:t xml:space="preserve">17 июня МЧС Москвы выпустило экстренное предупреждение в связи с непогодой в городе. В столице ожидается сильный дождь, гроза, а также усиление ветра с порывами до 15 метров в секунду.  </w:t>
      </w:r>
      <w:hyperlink r:id="rId2290"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Астрахани на территории кожно-венерологического диспансера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Постройка стоит отдельно от других, поэтому больше никакие помещения не пострадали. Как сообщили «Блокноту Астрахань» в региональном управлении МЧС, предварительная причина возгорания – короткое замыкание. 1135 Новости на Блoкнoт-Астрахань </w:t>
      </w:r>
      <w:hyperlink r:id="rId2291" w:history="1">
        <w:r>
          <w:rPr>
            <w:rStyle w:val="a5"/>
            <w:rFonts w:ascii="Times New Roman" w:cs="Times New Roman" w:hAnsi="Times New Roman"/>
            <w:sz w:val="24"/>
          </w:rPr>
          <w:t>Блокнот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Купаться разрешено только на 13 пляжах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Список официально разрешенных для купания мест опубликован на сайте МЧС России В Новосибирской области официально разрешено купание на 13 пляжах, из них 10 имеют открытый доступ.  </w:t>
      </w:r>
      <w:hyperlink r:id="rId2292" w:history="1">
        <w:r>
          <w:rPr>
            <w:rStyle w:val="a5"/>
            <w:rFonts w:ascii="Times New Roman" w:cs="Times New Roman" w:hAnsi="Times New Roman"/>
            <w:sz w:val="24"/>
          </w:rPr>
          <w:t>НДН.Инфо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11-летний велосипедист пострадал в ДТП в Калуге</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16 июня около 16:00 в районе д. № 37А по ул. В. Никитина, сообщили в МЧС. По данным УМВД, 62-летний водитель на автомобиле "Сузуки" ехал по ул. В. Никитина со стороны ул. Радищева и сбил 11-летнего велосипедиста.  </w:t>
      </w:r>
      <w:hyperlink r:id="rId2293" w:history="1">
        <w:r>
          <w:rPr>
            <w:rStyle w:val="a5"/>
            <w:rFonts w:ascii="Times New Roman" w:cs="Times New Roman" w:hAnsi="Times New Roman"/>
            <w:sz w:val="24"/>
          </w:rPr>
          <w:t>Газета "Весть"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Подмосковья позвонили в Систему-112 шесть миллионов раз</w:t>
      </w:r>
    </w:p>
    <w:p>
      <w:pPr>
        <w:pStyle w:val="aff4"/>
        <w:keepLines/>
        <w:rPr>
          <w:rFonts w:ascii="Times New Roman" w:cs="Times New Roman" w:hAnsi="Times New Roman"/>
          <w:sz w:val="24"/>
        </w:rPr>
      </w:pPr>
      <w:r>
        <w:rPr>
          <w:rFonts w:ascii="Times New Roman" w:cs="Times New Roman" w:hAnsi="Times New Roman"/>
          <w:sz w:val="24"/>
        </w:rPr>
        <w:t xml:space="preserve">Остальные 8% — МЧС, службе «Антитеррор» и другим службам. Обращения жителей принимают и обрабатывают около 900 операторов и диспетчеров. «На сегодняшний день за помощью можно обратиться пятью различными способами: позвонить по телефону, отправить SMS-сообщение, через мобильное приложение, с помощью чат-бота, а также сообщить о происшествии посредством оборудования системы ЭРА-ГЛОНАСС», — заключили в центре.  </w:t>
      </w:r>
      <w:hyperlink r:id="rId2294"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Дачи Новосибирской области рискуют оказаться под водой: прогноз МЧС</w:t>
      </w:r>
    </w:p>
    <w:p>
      <w:pPr>
        <w:pStyle w:val="aff4"/>
        <w:keepLines/>
        <w:rPr>
          <w:rFonts w:ascii="Times New Roman" w:cs="Times New Roman" w:hAnsi="Times New Roman"/>
          <w:sz w:val="24"/>
        </w:rPr>
      </w:pPr>
      <w:r>
        <w:rPr>
          <w:rFonts w:ascii="Times New Roman" w:cs="Times New Roman" w:hAnsi="Times New Roman"/>
          <w:sz w:val="24"/>
        </w:rPr>
        <w:t xml:space="preserve">В ближайшие дни в Новосибирское водохранилище произойдет сброс воды, что приведет к увеличению воды в реке Обь в районе сибирской столицы. Об этом сообщили в пресс-службе регионального главка МЧС. </w:t>
      </w:r>
      <w:hyperlink r:id="rId2295" w:history="1">
        <w:r>
          <w:rPr>
            <w:rStyle w:val="a5"/>
            <w:rFonts w:ascii="Times New Roman" w:cs="Times New Roman" w:hAnsi="Times New Roman"/>
            <w:sz w:val="24"/>
          </w:rPr>
          <w:t>Rodina.news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жителей Владимирской области о грозе с сильным градом</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что с полудня и до конца суток во Владимирской области возможна гроза с сильным ливнем, местами - град, может быть очень крупный. Ветер восточный, сильный, с порывами до 17 метров в секунду.  </w:t>
      </w:r>
      <w:hyperlink r:id="rId2296"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Щекинском районе до сих пор не открылся один пляж. Причина - в недобросовестном подрядчике</w:t>
      </w:r>
    </w:p>
    <w:p>
      <w:pPr>
        <w:pStyle w:val="aff4"/>
        <w:keepLines/>
        <w:rPr>
          <w:rFonts w:ascii="Times New Roman" w:cs="Times New Roman" w:hAnsi="Times New Roman"/>
          <w:sz w:val="24"/>
        </w:rPr>
      </w:pPr>
      <w:r>
        <w:rPr>
          <w:rFonts w:ascii="Times New Roman" w:cs="Times New Roman" w:hAnsi="Times New Roman"/>
          <w:sz w:val="24"/>
        </w:rPr>
        <w:t xml:space="preserve">По словам начальника ГУ МЧС России по Тульской области Алексея Павлова, на сегодняшний день открыто 64 пляжа — не открыт лишь пляж в поселке Первомайский Щекинского района.  </w:t>
      </w:r>
      <w:hyperlink r:id="rId2297"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Дачи Новосибирской области рискуют оказаться под водой: прогноз МЧС</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главка МЧС. «По данным синоптиков, в связи с увеличением сбросов воды, с 18 по 21 июня на реке Обь продолжится подъем воды до отметки 375 сантиметров.  </w:t>
      </w:r>
      <w:hyperlink r:id="rId2298"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во вторник Петербург накроют ливни с грозами и порывистый ветер</w:t>
      </w:r>
    </w:p>
    <w:p>
      <w:pPr>
        <w:pStyle w:val="aff4"/>
        <w:keepLines/>
        <w:rPr>
          <w:rFonts w:ascii="Times New Roman" w:cs="Times New Roman" w:hAnsi="Times New Roman"/>
          <w:sz w:val="24"/>
        </w:rPr>
      </w:pPr>
      <w:r>
        <w:rPr>
          <w:rFonts w:ascii="Times New Roman" w:cs="Times New Roman" w:hAnsi="Times New Roman"/>
          <w:sz w:val="24"/>
        </w:rPr>
        <w:t xml:space="preserve">Об этом «Форпосту» сообщили в городском управлении МЧС. По прогнозам ФГБУ «Северо-Западное УГМС», 18 июня жителей города на Неве также ждёт сильный ветер.  </w:t>
      </w:r>
      <w:hyperlink r:id="rId2299"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Опасные погодные явления ожидаются в Кузбасс</w:t>
      </w:r>
    </w:p>
    <w:p>
      <w:pPr>
        <w:pStyle w:val="aff4"/>
        <w:keepLines/>
        <w:rPr>
          <w:rFonts w:ascii="Times New Roman" w:cs="Times New Roman" w:hAnsi="Times New Roman"/>
          <w:sz w:val="24"/>
        </w:rPr>
      </w:pPr>
      <w:r>
        <w:rPr>
          <w:rFonts w:ascii="Times New Roman" w:cs="Times New Roman" w:hAnsi="Times New Roman"/>
          <w:sz w:val="24"/>
        </w:rPr>
        <w:t xml:space="preserve">В МЧС напомнили гражданам о мерах предосторожности, которые помогут сохранить безопасность при неблагоприятных погодных условиях. Во время сильных порывов ветра нельзя находиться около стен домов, пережидать непогоду под рекламными конструкциями и деревьями.  </w:t>
      </w:r>
      <w:hyperlink r:id="rId2300" w:history="1">
        <w:r>
          <w:rPr>
            <w:rStyle w:val="a5"/>
            <w:rFonts w:ascii="Times New Roman" w:cs="Times New Roman" w:hAnsi="Times New Roman"/>
            <w:sz w:val="24"/>
          </w:rPr>
          <w:t>МК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Медицинские работники отметили профессиональный праздник</w:t>
      </w:r>
    </w:p>
    <w:p>
      <w:pPr>
        <w:pStyle w:val="aff4"/>
        <w:keepLines/>
        <w:rPr>
          <w:rFonts w:ascii="Times New Roman" w:cs="Times New Roman" w:hAnsi="Times New Roman"/>
          <w:sz w:val="24"/>
        </w:rPr>
      </w:pPr>
      <w:r>
        <w:rPr>
          <w:rFonts w:ascii="Times New Roman" w:cs="Times New Roman" w:hAnsi="Times New Roman"/>
          <w:sz w:val="24"/>
        </w:rPr>
        <w:t xml:space="preserve">Один из таких - песня "Твори добро" в исполнении представителей сразу трех служб, чья задача оказывать помощь и спасать жизни - МЧС, полиции и, конечно, КБ №42.  </w:t>
      </w:r>
      <w:hyperlink r:id="rId2301" w:history="1">
        <w:r>
          <w:rPr>
            <w:rStyle w:val="a5"/>
            <w:rFonts w:ascii="Times New Roman" w:cs="Times New Roman" w:hAnsi="Times New Roman"/>
            <w:sz w:val="24"/>
          </w:rPr>
          <w:t>ТРК "Зеленогорск"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11-летний велосипедист пострадал в ДТП в Калуге</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16 июня около 16:00 в районе д. № 37А по ул. В. Никитина, сообщили в МЧС. По данным УМВД, 62-летний водитель на автомобиле "Сузуки" ехал по ул. В. Никитина со стороны ул. Радищева и сбил 11-летнего велосипедиста.  </w:t>
      </w:r>
      <w:hyperlink r:id="rId2302"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Перми напугал столб чёрного дыма в районе промышленного узла</w:t>
      </w:r>
    </w:p>
    <w:p>
      <w:pPr>
        <w:pStyle w:val="aff4"/>
        <w:keepLines/>
        <w:rPr>
          <w:rFonts w:ascii="Times New Roman" w:cs="Times New Roman" w:hAnsi="Times New Roman"/>
          <w:sz w:val="24"/>
        </w:rPr>
      </w:pPr>
      <w:r>
        <w:rPr>
          <w:rFonts w:ascii="Times New Roman" w:cs="Times New Roman" w:hAnsi="Times New Roman"/>
          <w:sz w:val="24"/>
        </w:rPr>
        <w:t xml:space="preserve">В телеграм-канале «ЧП Пермь» пермяки опубликовали видео, на котором также видно густой столб чёрного дыма. «Что-то горит в районе Касторамы», – сообщил автор видеоролика. Сайт perm.aif.ru уточняет информацию о происшествии в ГУ МЧС России по Пермскому краю. </w:t>
      </w:r>
      <w:hyperlink r:id="rId2303"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«Диктант Победы» написали более двух миллионов человек в России и за рубежом</w:t>
      </w:r>
    </w:p>
    <w:p>
      <w:pPr>
        <w:pStyle w:val="aff4"/>
        <w:keepLines/>
        <w:rPr>
          <w:rFonts w:ascii="Times New Roman" w:cs="Times New Roman" w:hAnsi="Times New Roman"/>
          <w:sz w:val="24"/>
        </w:rPr>
      </w:pPr>
      <w:r>
        <w:rPr>
          <w:rFonts w:ascii="Times New Roman" w:cs="Times New Roman" w:hAnsi="Times New Roman"/>
          <w:sz w:val="24"/>
        </w:rPr>
        <w:t xml:space="preserve">В качестве организаторов акции выступили партия «Единая Россия», Российское историческое общество, Российское военно-историческое общество при содействии в том числе Минпросвещения, Рособрнадзора, Россотрудничества, движения «Волонтёры Победы», Российского союза ветеранов, Минобороны, МВД, Росгвардии, МЧС.  </w:t>
      </w:r>
      <w:hyperlink r:id="rId2304" w:history="1">
        <w:r>
          <w:rPr>
            <w:rStyle w:val="a5"/>
            <w:rFonts w:ascii="Times New Roman" w:cs="Times New Roman" w:hAnsi="Times New Roman"/>
            <w:sz w:val="24"/>
          </w:rPr>
          <w:t>Портал "Русский 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местами на территории Пермского края ожидается высокая пожарная опасность (4 класс)</w:t>
      </w:r>
    </w:p>
    <w:p>
      <w:pPr>
        <w:pStyle w:val="aff4"/>
        <w:keepLines/>
        <w:rPr>
          <w:rFonts w:ascii="Times New Roman" w:cs="Times New Roman" w:hAnsi="Times New Roman"/>
          <w:sz w:val="24"/>
        </w:rPr>
      </w:pPr>
      <w:r>
        <w:rPr>
          <w:rFonts w:ascii="Times New Roman" w:cs="Times New Roman" w:hAnsi="Times New Roman"/>
          <w:sz w:val="24"/>
        </w:rPr>
        <w:t xml:space="preserve">В связи с прогнозируемыми опасными метеорологическими явлениями, связанными с высокой пожарной опасностью, Главное управление МЧС России по Пермскому краю рекомендует соблюдать требования пожарной безопасности.  </w:t>
      </w:r>
      <w:hyperlink r:id="rId2305" w:history="1">
        <w:r>
          <w:rPr>
            <w:rStyle w:val="a5"/>
            <w:rFonts w:ascii="Times New Roman" w:cs="Times New Roman" w:hAnsi="Times New Roman"/>
            <w:sz w:val="24"/>
          </w:rPr>
          <w:t>Оханский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появилось видео спасения тонущегя лося</w:t>
      </w:r>
    </w:p>
    <w:p>
      <w:pPr>
        <w:pStyle w:val="aff4"/>
        <w:keepLines/>
        <w:rPr>
          <w:rFonts w:ascii="Times New Roman" w:cs="Times New Roman" w:hAnsi="Times New Roman"/>
          <w:sz w:val="24"/>
        </w:rPr>
      </w:pPr>
      <w:r>
        <w:rPr>
          <w:rFonts w:ascii="Times New Roman" w:cs="Times New Roman" w:hAnsi="Times New Roman"/>
          <w:sz w:val="24"/>
        </w:rPr>
        <w:t>Представители министерства, МЧС и дорожные строители совместными усилиями спасли животное, которое забежал в город. Для этого понадобился экскаватор.</w:t>
      </w:r>
    </w:p>
    <w:p>
      <w:pPr>
        <w:pStyle w:val="aff4"/>
        <w:keepLines/>
        <w:rPr>
          <w:rFonts w:ascii="Times New Roman" w:cs="Times New Roman" w:hAnsi="Times New Roman"/>
          <w:sz w:val="24"/>
        </w:rPr>
      </w:pPr>
      <w:r>
        <w:rPr>
          <w:rFonts w:ascii="Times New Roman" w:cs="Times New Roman" w:hAnsi="Times New Roman"/>
          <w:sz w:val="24"/>
        </w:rPr>
        <w:t xml:space="preserve">Самца выпустили у берега реки, по которой он уплыл вдаль. </w:t>
      </w:r>
      <w:hyperlink r:id="rId2306" w:history="1">
        <w:r>
          <w:rPr>
            <w:rStyle w:val="a5"/>
            <w:rFonts w:ascii="Times New Roman" w:cs="Times New Roman" w:hAnsi="Times New Roman"/>
            <w:sz w:val="24"/>
          </w:rPr>
          <w:t>Russia24.pro -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660 домов и более 2,4 тыс приусадебных участков подтоплены паводком в 5 регионах РФ</w:t>
      </w:r>
    </w:p>
    <w:p>
      <w:pPr>
        <w:pStyle w:val="aff4"/>
        <w:keepLines/>
        <w:rPr>
          <w:rFonts w:ascii="Times New Roman" w:cs="Times New Roman" w:hAnsi="Times New Roman"/>
          <w:sz w:val="24"/>
        </w:rPr>
      </w:pPr>
      <w:r>
        <w:rPr>
          <w:rFonts w:ascii="Times New Roman" w:cs="Times New Roman" w:hAnsi="Times New Roman"/>
          <w:sz w:val="24"/>
        </w:rPr>
        <w:t xml:space="preserve">Около 660 жилых домов, свыше 2,4 тысячи приусадебных участков, 12 мостов и более 30 автомобильных дорог остаются подтопленными паводковыми водами на территории пяти регионов России, рассказали РИА Новости в пресс-службе МЧС РФ. </w:t>
      </w:r>
      <w:hyperlink r:id="rId230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сильный ветер: погода в Петербурге резко ухудшится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telegram-канале МЧС Северной столицы. В Санкт-Петербурге ожидается ухудшение погодных условий. Главное управление МЧС России по г. Санкт-Петербургу предупреждает: по информации ФГБУ «Северо-Западное УГМС» 18 июня в Санкт-Петербурге местами ожидаются ливни, грозы, при грозе порывистый ветер до 14 м/с. </w:t>
      </w:r>
      <w:hyperlink r:id="rId2308"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 оперативных событиях с 10 по 16 июня рассказывает начальник пресс-службы Главного управления МЧС России по Пензенской области Анна Шупилова</w:t>
      </w:r>
    </w:p>
    <w:p>
      <w:pPr>
        <w:pStyle w:val="aff4"/>
        <w:keepLines/>
        <w:rPr>
          <w:rFonts w:ascii="Times New Roman" w:cs="Times New Roman" w:hAnsi="Times New Roman"/>
          <w:sz w:val="24"/>
        </w:rPr>
      </w:pPr>
      <w:r>
        <w:rPr>
          <w:rFonts w:ascii="Times New Roman" w:cs="Times New Roman" w:hAnsi="Times New Roman"/>
          <w:sz w:val="24"/>
        </w:rPr>
        <w:t xml:space="preserve">Об оперативных событиях с 10 по 16 июня рассказывает начальник пресс-службы Главного управления МЧС России по Пензенской области Анна Шупилова. @mchs58 @mchs_official </w:t>
      </w:r>
      <w:hyperlink r:id="rId2309"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Лапгепасе на пожаре нашли труп мужчины</w:t>
      </w:r>
    </w:p>
    <w:p>
      <w:pPr>
        <w:pStyle w:val="aff4"/>
        <w:keepLines/>
        <w:rPr>
          <w:rFonts w:ascii="Times New Roman" w:cs="Times New Roman" w:hAnsi="Times New Roman"/>
          <w:sz w:val="24"/>
        </w:rPr>
      </w:pPr>
      <w:r>
        <w:rPr>
          <w:rFonts w:ascii="Times New Roman" w:cs="Times New Roman" w:hAnsi="Times New Roman"/>
          <w:sz w:val="24"/>
        </w:rPr>
        <w:t xml:space="preserve">Чтобы установить, от чего он умер, следователи запросили судебно-медицинскую экспертизу. Причины пожара устанавливаются дознавателями противопожарной службы ГУ МЧС России по Югре. </w:t>
      </w:r>
      <w:hyperlink r:id="rId2310"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здании «Жилищника» на Каширском шоссе потушили</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 что в Москве по адресу Каширское шоссе, дом №51, корпус №4 произошло возгорание в трехэтажном здании. По данным из открытых источников, там находится ГБУ «Жилищник района Москворечье-Сабурово».  </w:t>
      </w:r>
      <w:hyperlink r:id="rId2311"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 штормового ветра жителям Княжпогостского района потребовалась помощь спасателей</w:t>
      </w:r>
    </w:p>
    <w:p>
      <w:pPr>
        <w:pStyle w:val="aff4"/>
        <w:keepLines/>
        <w:rPr>
          <w:rFonts w:ascii="Times New Roman" w:cs="Times New Roman" w:hAnsi="Times New Roman"/>
          <w:sz w:val="24"/>
        </w:rPr>
      </w:pPr>
      <w:r>
        <w:rPr>
          <w:rFonts w:ascii="Times New Roman" w:cs="Times New Roman" w:hAnsi="Times New Roman"/>
          <w:sz w:val="24"/>
        </w:rPr>
        <w:t>Вместе с местными сотрудниками МЧС они распилили дерево и перенесли его с крыши дома на землю.</w:t>
      </w:r>
    </w:p>
    <w:p>
      <w:pPr>
        <w:pStyle w:val="aff4"/>
        <w:keepLines/>
        <w:rPr>
          <w:rFonts w:ascii="Times New Roman" w:cs="Times New Roman" w:hAnsi="Times New Roman"/>
          <w:sz w:val="24"/>
        </w:rPr>
      </w:pPr>
      <w:r>
        <w:rPr>
          <w:rFonts w:ascii="Times New Roman" w:cs="Times New Roman" w:hAnsi="Times New Roman"/>
          <w:sz w:val="24"/>
        </w:rPr>
        <w:t xml:space="preserve">В мероприятиях принимали участие три спасателя "СПАС-КОМИ", в Сыктывкар они вернулись 15 июня около 05:00. </w:t>
      </w:r>
      <w:hyperlink r:id="rId2312" w:history="1">
        <w:r>
          <w:rPr>
            <w:rStyle w:val="a5"/>
            <w:rFonts w:ascii="Times New Roman" w:cs="Times New Roman" w:hAnsi="Times New Roman"/>
            <w:sz w:val="24"/>
          </w:rPr>
          <w:t>Городской портал.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Офис управляющей компании загорелся на Каширском шоссе в Москве</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Новости регионов: ливень и гроза с ураганным ветром прошли в Омске </w:t>
      </w:r>
      <w:hyperlink r:id="rId2313"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объявило в Оренбуржье штормовое предупреждение из-за сильного ветра, ливня и града</w:t>
      </w:r>
    </w:p>
    <w:p>
      <w:pPr>
        <w:pStyle w:val="aff4"/>
        <w:keepLines/>
        <w:rPr>
          <w:rFonts w:ascii="Times New Roman" w:cs="Times New Roman" w:hAnsi="Times New Roman"/>
          <w:sz w:val="24"/>
        </w:rPr>
      </w:pPr>
      <w:r>
        <w:rPr>
          <w:rFonts w:ascii="Times New Roman" w:cs="Times New Roman" w:hAnsi="Times New Roman"/>
          <w:sz w:val="24"/>
        </w:rPr>
        <w:t xml:space="preserve">В Оренбуржье днем, 18 июня, ожидается ухудшение погодных условий.Как сообщили в областном управлении МЧС, завтра ожидается крупный град и ливень.Также во вторник в регионе прогнозируют шквалистое усиление ветра.  </w:t>
      </w:r>
      <w:hyperlink r:id="rId2314"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прокуратуре Кемеровской области – Кузбасса состоялось межведомственное совещание по вопросам профилактики преступлений в отношении детей, охраны жизни и здоровья несовершеннолетних</w:t>
      </w:r>
    </w:p>
    <w:p>
      <w:pPr>
        <w:pStyle w:val="aff4"/>
        <w:keepLines/>
        <w:rPr>
          <w:rFonts w:ascii="Times New Roman" w:cs="Times New Roman" w:hAnsi="Times New Roman"/>
          <w:sz w:val="24"/>
        </w:rPr>
      </w:pPr>
      <w:r>
        <w:rPr>
          <w:rFonts w:ascii="Times New Roman" w:cs="Times New Roman" w:hAnsi="Times New Roman"/>
          <w:sz w:val="24"/>
        </w:rPr>
        <w:t xml:space="preserve">В совещании приняли участие уполномоченный по правам ребенка в Кемеровской области – Кузбассе Валентина Богатенко, а также представители региональных управлений МВД России, Следственного комитета России, МЧС России, Министерства образования Кузбасса, Министерства социальной защиты населения Кузбасса, Министерства науки, высшего образования и молодежной политики Кузбасса, Министерства здравоохранения Кузбасса.  </w:t>
      </w:r>
      <w:hyperlink r:id="rId2315"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подробности гибели детей на водоемах</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РФ утончили, что основная часть таких несчастных случаев происходит из-за купания в необорудованных местах, в том числе в состоянии алкогольного опьянения. </w:t>
      </w:r>
      <w:hyperlink r:id="rId2316" w:history="1">
        <w:r>
          <w:rPr>
            <w:rStyle w:val="a5"/>
            <w:rFonts w:ascii="Times New Roman" w:cs="Times New Roman" w:hAnsi="Times New Roman"/>
            <w:sz w:val="24"/>
          </w:rPr>
          <w:t>Сибкрай.ru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подробности гибели детей на водоемах</w:t>
      </w:r>
    </w:p>
    <w:p>
      <w:pPr>
        <w:pStyle w:val="aff4"/>
        <w:keepLines/>
        <w:rPr>
          <w:rFonts w:ascii="Times New Roman" w:cs="Times New Roman" w:hAnsi="Times New Roman"/>
          <w:sz w:val="24"/>
        </w:rPr>
      </w:pPr>
      <w:r>
        <w:rPr>
          <w:rFonts w:ascii="Times New Roman" w:cs="Times New Roman" w:hAnsi="Times New Roman"/>
          <w:sz w:val="24"/>
        </w:rPr>
        <w:t xml:space="preserve">В ведомстве назвали крайне сложной обстановку, которая сложилась на водных объекта региона на минувшей неделе, и рассказали, при каких обстоятельствах гибли люди. На водоемах Новосибирской области за три дня – с 14 по 16 июня – погибли девять человек, в том числе пять детей. В региональном управлении МЧС РФ... </w:t>
      </w:r>
      <w:hyperlink r:id="rId231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после смерти женщины вынесли приговор обиженной поджигательнице</w:t>
      </w:r>
    </w:p>
    <w:p>
      <w:pPr>
        <w:pStyle w:val="aff4"/>
        <w:keepLines/>
        <w:rPr>
          <w:rFonts w:ascii="Times New Roman" w:cs="Times New Roman" w:hAnsi="Times New Roman"/>
          <w:sz w:val="24"/>
        </w:rPr>
      </w:pPr>
      <w:r>
        <w:rPr>
          <w:rFonts w:ascii="Times New Roman" w:cs="Times New Roman" w:hAnsi="Times New Roman"/>
          <w:sz w:val="24"/>
        </w:rPr>
        <w:t xml:space="preserve">Посиделка закончилась тем, что когда начался пожар, вторая гостья смогла покинуть жилище через окно, но хозяйка не успела спастись и погибла от отравления угарным газом.  </w:t>
      </w:r>
      <w:hyperlink r:id="rId2318"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студент устроил серию поджогов, чтобы понаблюдать за работой пожарных</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источника, в период с 26 по 30 мая в селе Шарлык произошли несколько пожаров — горели сараи и гаражи. На одной из улиц в результате происшествия полностью сгорел автомобиль, а на другой огонь уничтожил восемь хозпостроек.  </w:t>
      </w:r>
      <w:hyperlink r:id="rId231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Республике Дагестан подведены итоги недели.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Республике Дагестан подведены итоги недели. За прошедшую неделю чрезвычайных ситуаций не зарегистрировано. Пожарно-спасательные и поисково-спасательные подразделения реагировали на 81 пожар, спасен 1 человек.  </w:t>
      </w:r>
      <w:hyperlink r:id="rId2320"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МЧС, в свою очередь, сообщили, что ливень с грозой ожидается сегодня в Москве с полудня до 10 вечера. В некоторых районах города прогнозируется град. Порывы ветра при грозе будут достигать 17 метров </w:t>
      </w:r>
      <w:hyperlink r:id="rId2321"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грозах и граде в Иркутской области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Иркутской области со ссылкой на Иркутский гидрометцентр. Также 18 июня местами по области ожидается высокая и чрезвычайная пожароопасность лесов.  </w:t>
      </w:r>
      <w:hyperlink r:id="rId2322" w:history="1">
        <w:r>
          <w:rPr>
            <w:rStyle w:val="a5"/>
            <w:rFonts w:ascii="Times New Roman" w:cs="Times New Roman" w:hAnsi="Times New Roman"/>
            <w:sz w:val="24"/>
          </w:rPr>
          <w:t>ИА "Иркутск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боеприпасов взорвался на востоке Чехии, есть раненые</w:t>
      </w:r>
    </w:p>
    <w:p>
      <w:pPr>
        <w:pStyle w:val="aff4"/>
        <w:keepLines/>
        <w:rPr>
          <w:rFonts w:ascii="Times New Roman" w:cs="Times New Roman" w:hAnsi="Times New Roman"/>
          <w:sz w:val="24"/>
        </w:rPr>
      </w:pPr>
      <w:r>
        <w:rPr>
          <w:rFonts w:ascii="Times New Roman" w:cs="Times New Roman" w:hAnsi="Times New Roman"/>
          <w:sz w:val="24"/>
        </w:rPr>
        <w:t xml:space="preserve">На востоке Чехии на полигоне произошел взрыв склада с боеприпасами, есть пострадавшие, об этом сообщила пресс-служба армии страны в социальной сети X. В заявлении военного ведомства говорится, что на полигоне Либава на востоке Чехии взорвались боеприпасы, в результате происшествия есть раненые.  </w:t>
      </w:r>
      <w:hyperlink r:id="rId2323"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появилось видео спасения тонущегя лося</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министерства, МЧС и дорожные строители совместными усилиями спасли животное, которое забежал в город. Для этого понадобился экскаватор. Самца выпустили у берега реки, по которой он уплыл вдаль.  </w:t>
      </w:r>
      <w:hyperlink r:id="rId2324"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предупредили о тридцатиградусной жаре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Управления МЧС, ссылаясь на данные ФГБУ «Центральное управление по гидрометеорологии и мониторингу окружающей среды». 17 июня на территории области ожидается по-летнему жаркая погода, воздух прогреется в пределах 30-31 градусов.  </w:t>
      </w:r>
      <w:hyperlink r:id="rId2325"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Спортсменам-любителям в Нижневартовске разрешили играть на площадке по вечерам</w:t>
      </w:r>
    </w:p>
    <w:p>
      <w:pPr>
        <w:pStyle w:val="aff4"/>
        <w:keepLines/>
        <w:rPr>
          <w:rFonts w:ascii="Times New Roman" w:cs="Times New Roman" w:hAnsi="Times New Roman"/>
          <w:sz w:val="24"/>
        </w:rPr>
      </w:pPr>
      <w:r>
        <w:rPr>
          <w:rFonts w:ascii="Times New Roman" w:cs="Times New Roman" w:hAnsi="Times New Roman"/>
          <w:sz w:val="24"/>
        </w:rPr>
        <w:t xml:space="preserve">Ранее мы сообщали о критическом уровне воды в реке у села Саранпауль, где несколько дней назад был введен режим повышенной готовности. По сообщению МЧС, в поселении остается опасность новых подтоплений. </w:t>
      </w:r>
      <w:hyperlink r:id="rId2326"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Неблагоприятный «букет»: пензенцам назвали прогноз погоды на 18 июня</w:t>
      </w:r>
    </w:p>
    <w:p>
      <w:pPr>
        <w:pStyle w:val="aff4"/>
        <w:keepLines/>
        <w:rPr>
          <w:rFonts w:ascii="Times New Roman" w:cs="Times New Roman" w:hAnsi="Times New Roman"/>
          <w:sz w:val="24"/>
        </w:rPr>
      </w:pPr>
      <w:r>
        <w:rPr>
          <w:rFonts w:ascii="Times New Roman" w:cs="Times New Roman" w:hAnsi="Times New Roman"/>
          <w:sz w:val="24"/>
        </w:rPr>
        <w:t>В пресс-службе МЧС России по Пензенской области со ссылкой на данные пензенского Гидрометцентра сообщили актуальный прогноз погоды в регионе на завтра, 18 июня.</w:t>
      </w:r>
    </w:p>
    <w:p>
      <w:pPr>
        <w:pStyle w:val="aff4"/>
        <w:keepLines/>
        <w:rPr>
          <w:rFonts w:ascii="Times New Roman" w:cs="Times New Roman" w:hAnsi="Times New Roman"/>
          <w:sz w:val="24"/>
        </w:rPr>
      </w:pPr>
      <w:r>
        <w:rPr>
          <w:rFonts w:ascii="Times New Roman" w:cs="Times New Roman" w:hAnsi="Times New Roman"/>
          <w:sz w:val="24"/>
        </w:rPr>
        <w:t xml:space="preserve">Во вторник синоптики обещают переменную облачность.  </w:t>
      </w:r>
      <w:hyperlink r:id="rId2327" w:history="1">
        <w:r>
          <w:rPr>
            <w:rStyle w:val="a5"/>
            <w:rFonts w:ascii="Times New Roman" w:cs="Times New Roman" w:hAnsi="Times New Roman"/>
            <w:sz w:val="24"/>
          </w:rPr>
          <w:t>BezFormata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прогнозируют в Нижегородской области до ночи 18 июня</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Нижегородской области предупреждает: днем 17 июня в Нижнем Новгороде и регионе ожидаются сильные дожди, они сохранятся до ночи 18 июня. Из-за неисправности и замусоривания ливневок возможны локальные подтопления, затопления пониженных участков местности и дорог, нарушения в системе ЖКХ, возникновение оползней.  </w:t>
      </w:r>
      <w:hyperlink r:id="rId2328" w:history="1">
        <w:r>
          <w:rPr>
            <w:rStyle w:val="a5"/>
            <w:rFonts w:ascii="Times New Roman" w:cs="Times New Roman" w:hAnsi="Times New Roman"/>
            <w:sz w:val="24"/>
          </w:rPr>
          <w:t>АиФ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границе Рязанской и Московской областей из-за поломки сошел с рельсов поезд</w:t>
      </w:r>
    </w:p>
    <w:p>
      <w:pPr>
        <w:pStyle w:val="aff4"/>
        <w:keepLines/>
        <w:rPr>
          <w:rFonts w:ascii="Times New Roman" w:cs="Times New Roman" w:hAnsi="Times New Roman"/>
          <w:sz w:val="24"/>
        </w:rPr>
      </w:pPr>
      <w:r>
        <w:rPr>
          <w:rFonts w:ascii="Times New Roman" w:cs="Times New Roman" w:hAnsi="Times New Roman"/>
          <w:sz w:val="24"/>
        </w:rPr>
        <w:t xml:space="preserve">Ранее мы сообщали о том, что МЧС Рязанской области предупредило жителей региона о сильной жаре сегодня, 17 июня. Столбики термометров поднимутся до значений в 30-31 градус выше нуля. </w:t>
      </w:r>
      <w:hyperlink r:id="rId2329"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Спортсмены ГУ МЧС России по Брянской области заняли 2 место в Спартакиаде</w:t>
      </w:r>
    </w:p>
    <w:p>
      <w:pPr>
        <w:pStyle w:val="aff4"/>
        <w:keepLines/>
        <w:rPr>
          <w:rFonts w:ascii="Times New Roman" w:cs="Times New Roman" w:hAnsi="Times New Roman"/>
          <w:sz w:val="24"/>
        </w:rPr>
      </w:pPr>
      <w:r>
        <w:rPr>
          <w:rFonts w:ascii="Times New Roman" w:cs="Times New Roman" w:hAnsi="Times New Roman"/>
          <w:sz w:val="24"/>
        </w:rPr>
        <w:t xml:space="preserve">В городе Брянск продолжается Спартакиада «Динамо» среди силовых структур В Брянске продолжается Спартакиада БРО ОГО ВФСО «Динамо» среди силовых структур, в которой каждый год принимает участие команда Главного управления МЧС России по Брянской области.  </w:t>
      </w:r>
      <w:hyperlink r:id="rId2330" w:history="1">
        <w:r>
          <w:rPr>
            <w:rStyle w:val="a5"/>
            <w:rFonts w:ascii="Times New Roman" w:cs="Times New Roman" w:hAnsi="Times New Roman"/>
            <w:sz w:val="24"/>
          </w:rPr>
          <w:t>Информационный портал "Мой Брянск"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Петербурга принял участие в футбольном матче, посвященном 300-летию СПБГУ</w:t>
      </w:r>
    </w:p>
    <w:p>
      <w:pPr>
        <w:pStyle w:val="aff4"/>
        <w:keepLines/>
        <w:rPr>
          <w:rFonts w:ascii="Times New Roman" w:cs="Times New Roman" w:hAnsi="Times New Roman"/>
          <w:sz w:val="24"/>
        </w:rPr>
      </w:pPr>
      <w:r>
        <w:rPr>
          <w:rFonts w:ascii="Times New Roman" w:cs="Times New Roman" w:hAnsi="Times New Roman"/>
          <w:sz w:val="24"/>
        </w:rPr>
        <w:t xml:space="preserve">Алексей Аникин принял участие в футбольном матче, посвященном 300-летию СПБГУ. В рамках мероприятий, посвященных празднованию 300-летия старейшего и самого известного высшего образовательного учреждения города на Неве, на стадионе «Петровский» состоялся товарищеский матч по футболу между командой университета и сборной представителей государственной власти и силовых структур города.  </w:t>
      </w:r>
      <w:hyperlink r:id="rId233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Главное управление МЧС России по г. анкт-Петербургу предупреждает: по информации ФГБУ "Северо-Западное УГМС", 18 июня в Санкт-Петербурге местами ожидаются ливни, грозы, при грозе порывистый ветер до 14 м/с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г. Санкт-Петербургу предупреждает: по информации ФГБУ "Северо-Западное УГМС", 18 июня в Санкт-Петербурге местами ожидаются ливни, грозы, при грозе порывистый ветер до 14 м/с. МЧС Санкт-Петербурга Источник: Telegram-канал "МЧС Санкт-Петербург" </w:t>
      </w:r>
      <w:hyperlink r:id="rId2332"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ВТБ: мошенники стали запугивать просрочкой по ипотеке</w:t>
      </w:r>
    </w:p>
    <w:p>
      <w:pPr>
        <w:pStyle w:val="aff4"/>
        <w:keepLines/>
        <w:rPr>
          <w:rFonts w:ascii="Times New Roman" w:cs="Times New Roman" w:hAnsi="Times New Roman"/>
          <w:sz w:val="24"/>
        </w:rPr>
      </w:pPr>
      <w:r>
        <w:rPr>
          <w:rFonts w:ascii="Times New Roman" w:cs="Times New Roman" w:hAnsi="Times New Roman"/>
          <w:sz w:val="24"/>
        </w:rPr>
        <w:t>02:06МЧС Мордовии предупредило о грозе 17 июня</w:t>
      </w:r>
    </w:p>
    <w:p>
      <w:pPr>
        <w:pStyle w:val="aff4"/>
        <w:keepLines/>
        <w:rPr>
          <w:rFonts w:ascii="Times New Roman" w:cs="Times New Roman" w:hAnsi="Times New Roman"/>
          <w:sz w:val="24"/>
        </w:rPr>
      </w:pPr>
      <w:r>
        <w:rPr>
          <w:rFonts w:ascii="Times New Roman" w:cs="Times New Roman" w:hAnsi="Times New Roman"/>
          <w:sz w:val="24"/>
        </w:rPr>
        <w:t>00:12</w:t>
      </w:r>
    </w:p>
    <w:p>
      <w:pPr>
        <w:pStyle w:val="aff4"/>
        <w:keepLines/>
        <w:rPr>
          <w:rFonts w:ascii="Times New Roman" w:cs="Times New Roman" w:hAnsi="Times New Roman"/>
          <w:sz w:val="24"/>
        </w:rPr>
      </w:pPr>
      <w:r>
        <w:rPr>
          <w:rFonts w:ascii="Times New Roman" w:cs="Times New Roman" w:hAnsi="Times New Roman"/>
          <w:sz w:val="24"/>
        </w:rPr>
        <w:t>Цены в космос не взлетают: названо четыре блатных курорта Большого Сочи — там отдыхают лишь "хитропродуманные"</w:t>
      </w:r>
    </w:p>
    <w:p>
      <w:pPr>
        <w:pStyle w:val="aff4"/>
        <w:keepLines/>
        <w:rPr>
          <w:rFonts w:ascii="Times New Roman" w:cs="Times New Roman" w:hAnsi="Times New Roman"/>
          <w:sz w:val="24"/>
        </w:rPr>
      </w:pPr>
      <w:r>
        <w:rPr>
          <w:rFonts w:ascii="Times New Roman" w:cs="Times New Roman" w:hAnsi="Times New Roman"/>
          <w:sz w:val="24"/>
        </w:rPr>
        <w:t xml:space="preserve">Вчера </w:t>
      </w:r>
      <w:hyperlink r:id="rId2333"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Самаре водитель иномарки снес дорожное ограждение и врезался в Lifan Myway</w:t>
      </w:r>
    </w:p>
    <w:p>
      <w:pPr>
        <w:pStyle w:val="aff4"/>
        <w:keepLines/>
        <w:rPr>
          <w:rFonts w:ascii="Times New Roman" w:cs="Times New Roman" w:hAnsi="Times New Roman"/>
          <w:sz w:val="24"/>
        </w:rPr>
      </w:pPr>
      <w:r>
        <w:rPr>
          <w:rFonts w:ascii="Times New Roman" w:cs="Times New Roman" w:hAnsi="Times New Roman"/>
          <w:sz w:val="24"/>
        </w:rPr>
        <w:t>В воскресенье, 16 июня, в Кировском районе Самары произошло ДТП. В месте работ по реконструкции участка магистрали «Центральная» столкнулись две иномарки. Об этом сообщили в ГУ МВД по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Все произошло в 18:15.  </w:t>
      </w:r>
      <w:hyperlink r:id="rId2334"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волгоградцев о сильном ветре и грозах</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служба МЧС по Волгоградской области, такие атмосферные явления могут привести к серьезным последствиям, включая нарушения в работе электросетей, повал деревьев, повреждение кровель зданий, рекламных установок и неустойчивых построек.  </w:t>
      </w:r>
      <w:hyperlink r:id="rId2335" w:history="1">
        <w:r>
          <w:rPr>
            <w:rStyle w:val="a5"/>
            <w:rFonts w:ascii="Times New Roman" w:cs="Times New Roman" w:hAnsi="Times New Roman"/>
            <w:sz w:val="24"/>
          </w:rPr>
          <w:t>Вечерний Волгоград.ру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задержали мужчину, который из ревности поджёг квартиру</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одной из квартир на улице Республики в Кыштыме поступило в дежурную часть отдела полиции утром. На место происшествия выехали сотрудники отдела.  </w:t>
      </w:r>
      <w:hyperlink r:id="rId2336" w:history="1">
        <w:r>
          <w:rPr>
            <w:rStyle w:val="a5"/>
            <w:rFonts w:ascii="Times New Roman" w:cs="Times New Roman" w:hAnsi="Times New Roman"/>
            <w:sz w:val="24"/>
          </w:rPr>
          <w:t>Пчела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на автодорогу сошел сель</w:t>
      </w:r>
    </w:p>
    <w:p>
      <w:pPr>
        <w:pStyle w:val="aff4"/>
        <w:keepLines/>
        <w:rPr>
          <w:rFonts w:ascii="Times New Roman" w:cs="Times New Roman" w:hAnsi="Times New Roman"/>
          <w:sz w:val="24"/>
        </w:rPr>
      </w:pPr>
      <w:r>
        <w:rPr>
          <w:rFonts w:ascii="Times New Roman" w:cs="Times New Roman" w:hAnsi="Times New Roman"/>
          <w:sz w:val="24"/>
        </w:rPr>
        <w:t xml:space="preserve">Селевой поток в понедельник вечером сошел на автодорогу Углегорск - Поречье - Орлово на Сахалине и заблокировал проезд по всем направлениям, сообщили журналистам в пресс-службе ГУ МЧС России по Сахалинской области. </w:t>
      </w:r>
      <w:hyperlink r:id="rId233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кузбассовцев о грозах и шквалистом ветре 18 июня</w:t>
      </w:r>
    </w:p>
    <w:p>
      <w:pPr>
        <w:pStyle w:val="aff4"/>
        <w:keepLines/>
        <w:rPr>
          <w:rFonts w:ascii="Times New Roman" w:cs="Times New Roman" w:hAnsi="Times New Roman"/>
          <w:sz w:val="24"/>
        </w:rPr>
      </w:pPr>
      <w:r>
        <w:rPr>
          <w:rFonts w:ascii="Times New Roman" w:cs="Times New Roman" w:hAnsi="Times New Roman"/>
          <w:sz w:val="24"/>
        </w:rPr>
        <w:t>Управление МЧС по Кузбассу опубликовало оперативное предупреждение об усилении ветра 18 июня.</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во вторник в регионе ожидаются всё те же грозы с градом, при грозах — усиление шквалистого ветра до 15-20 м/с. </w:t>
      </w:r>
      <w:hyperlink r:id="rId2338"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прошедших выходных красноярцы активно принимали солнечные ванны</w:t>
      </w:r>
    </w:p>
    <w:p>
      <w:pPr>
        <w:pStyle w:val="aff4"/>
        <w:keepLines/>
        <w:rPr>
          <w:rFonts w:ascii="Times New Roman" w:cs="Times New Roman" w:hAnsi="Times New Roman"/>
          <w:sz w:val="24"/>
        </w:rPr>
      </w:pPr>
      <w:r>
        <w:rPr>
          <w:rFonts w:ascii="Times New Roman" w:cs="Times New Roman" w:hAnsi="Times New Roman"/>
          <w:sz w:val="24"/>
        </w:rPr>
        <w:t xml:space="preserve">Евгений Корочевский, специалист пресс-службы ГУ МЧС России по Красноярскому краю: «По возможности воздержитесь от поездок по городу. Если ливень застал вас на улице, постарайтесь укрыться в зданиях, расположенных выше возможного уровня подтопления.  </w:t>
      </w:r>
      <w:hyperlink r:id="rId2339"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сотни нарушений выявило МЧС в бомбоубежищах Новосибирска</w:t>
      </w:r>
    </w:p>
    <w:p>
      <w:pPr>
        <w:pStyle w:val="aff4"/>
        <w:keepLines/>
        <w:rPr>
          <w:rFonts w:ascii="Times New Roman" w:cs="Times New Roman" w:hAnsi="Times New Roman"/>
          <w:sz w:val="24"/>
        </w:rPr>
      </w:pPr>
      <w:r>
        <w:rPr>
          <w:rFonts w:ascii="Times New Roman" w:cs="Times New Roman" w:hAnsi="Times New Roman"/>
          <w:sz w:val="24"/>
        </w:rPr>
        <w:t xml:space="preserve">МЧС проверило бомбоубежища города Новосибирска и выявило 113 нарушений. Задачей внепланового рейда была проверка выполнения мэрией предписания о приведении бомбоубежищ в надлежащее состояние, которое она получила мае прошлого года. </w:t>
      </w:r>
      <w:hyperlink r:id="rId2340" w:history="1">
        <w:r>
          <w:rPr>
            <w:rStyle w:val="a5"/>
            <w:rFonts w:ascii="Times New Roman" w:cs="Times New Roman" w:hAnsi="Times New Roman"/>
            <w:sz w:val="24"/>
          </w:rPr>
          <w:t>Infopro54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Новосибирской области утонули 9 человек, в том числе 5 детей. По словам замначальника ГУ МЧС по..</w:t>
      </w:r>
    </w:p>
    <w:p>
      <w:pPr>
        <w:pStyle w:val="aff4"/>
        <w:keepLines/>
        <w:rPr>
          <w:rFonts w:ascii="Times New Roman" w:cs="Times New Roman" w:hAnsi="Times New Roman"/>
          <w:sz w:val="24"/>
        </w:rPr>
      </w:pPr>
      <w:r>
        <w:rPr>
          <w:rFonts w:ascii="Times New Roman" w:cs="Times New Roman" w:hAnsi="Times New Roman"/>
          <w:sz w:val="24"/>
        </w:rPr>
        <w:t xml:space="preserve">По словам замначальника ГУ МЧС по области Евгения Лебедева, это в 4,5 раза больше, чем за аналогичный период прошлого года. Трагедии случились в нескольких районах: Новосибирск, Барабинск, Колыванский, Коченевский, Кочковский, Новосибирский и Ордынский.  </w:t>
      </w:r>
      <w:hyperlink r:id="rId2341"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ожидаются местами в Иркутской области 18 июня</w:t>
      </w:r>
    </w:p>
    <w:p>
      <w:pPr>
        <w:pStyle w:val="aff4"/>
        <w:keepLines/>
        <w:rPr>
          <w:rFonts w:ascii="Times New Roman" w:cs="Times New Roman" w:hAnsi="Times New Roman"/>
          <w:sz w:val="24"/>
        </w:rPr>
      </w:pPr>
      <w:r>
        <w:rPr>
          <w:rFonts w:ascii="Times New Roman" w:cs="Times New Roman" w:hAnsi="Times New Roman"/>
          <w:sz w:val="24"/>
        </w:rPr>
        <w:t xml:space="preserve">"Сильные дожди ожидаются местами в Иркутской области 18 июня" МЧС передало, что завтра, 18 июня, местами по Иркутской области ожидаются сильные дожди и грозы. В некоторых районах будет сильный ветер.  </w:t>
      </w:r>
      <w:hyperlink r:id="rId2342" w:history="1">
        <w:r>
          <w:rPr>
            <w:rStyle w:val="a5"/>
            <w:rFonts w:ascii="Times New Roman" w:cs="Times New Roman" w:hAnsi="Times New Roman"/>
            <w:sz w:val="24"/>
          </w:rPr>
          <w:t>GazetaIrkutsk.ru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Консультация – предупреждение об интенсивности метеорологических явлений на территории Республики Татарстан</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Республике Татарстан информирует: </w:t>
      </w:r>
    </w:p>
    <w:p>
      <w:pPr>
        <w:pStyle w:val="aff4"/>
        <w:keepLines/>
        <w:rPr>
          <w:rFonts w:ascii="Times New Roman" w:cs="Times New Roman" w:hAnsi="Times New Roman"/>
          <w:sz w:val="24"/>
        </w:rPr>
      </w:pPr>
      <w:r>
        <w:rPr>
          <w:rFonts w:ascii="Times New Roman" w:cs="Times New Roman" w:hAnsi="Times New Roman"/>
          <w:sz w:val="24"/>
        </w:rPr>
        <w:t xml:space="preserve">При усилении ветра: </w:t>
      </w:r>
    </w:p>
    <w:p>
      <w:pPr>
        <w:pStyle w:val="aff4"/>
        <w:keepLines/>
        <w:rPr>
          <w:rFonts w:ascii="Times New Roman" w:cs="Times New Roman" w:hAnsi="Times New Roman"/>
          <w:sz w:val="24"/>
        </w:rPr>
      </w:pPr>
      <w:r>
        <w:rPr>
          <w:rFonts w:ascii="Times New Roman" w:cs="Times New Roman" w:hAnsi="Times New Roman"/>
          <w:sz w:val="24"/>
        </w:rPr>
        <w:t xml:space="preserve">1. Рекомендуем ограничить выход из зданий, находиться в помещениях.  </w:t>
      </w:r>
      <w:hyperlink r:id="rId2343"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Отдыхающую в Сочи туристку унесло в море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 На место происшествия вызвали МЧС, полицию и скорую». Сотрудники МЧС на лодке вышли в море на поиски отдыхающей, однако их попытки найти ее оказались безуспешными.  </w:t>
      </w:r>
      <w:hyperlink r:id="rId234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с 17 июня сохраняется угроза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напоминают, что нельзя посещать леса, разводить костры, поджигать сухую траву на полях и полянах в лесу, бросать непотушенные спички или сигареты, пользоваться петардами или бенгальскими огнями.  </w:t>
      </w:r>
      <w:hyperlink r:id="rId234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выгорела квартира из-за неисправной зарядки для телефона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Предварительной причиной пожара МЧС Рязанской области называет неисправность зарядки для телефона. Пожарные призывают следите за исправностью приборов и состоянием их проводов и не оставлять электроприборы без присмотра. </w:t>
      </w:r>
      <w:hyperlink r:id="rId2346" w:history="1">
        <w:r>
          <w:rPr>
            <w:rStyle w:val="a5"/>
            <w:rFonts w:ascii="Times New Roman" w:cs="Times New Roman" w:hAnsi="Times New Roman"/>
            <w:sz w:val="24"/>
          </w:rPr>
          <w:t>Рязанский медицинский сайт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здании со спортивными секциями на юге Москвы потушили</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на Каширском шоссе на втором этаже двухэтажного административного здания. Площадь возгорания составила 200 кв. м. По данным из открытых источников, на втором этаже находится районный "Жилищник", центр досуга и спорта, клуб единоборств и секция художественной гимнастики. </w:t>
      </w:r>
      <w:hyperlink r:id="rId2347"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Ямале 18 июня будет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ЯНАО северян предупредили о непогоде, ожидаемой 18 июня на территории Арктического региона. По данным синоптиков, по всему округу ветер будет северо-западным со скоростью до 12 метров в секунду.  </w:t>
      </w:r>
      <w:hyperlink r:id="rId2348" w:history="1">
        <w:r>
          <w:rPr>
            <w:rStyle w:val="a5"/>
            <w:rFonts w:ascii="Times New Roman" w:cs="Times New Roman" w:hAnsi="Times New Roman"/>
            <w:sz w:val="24"/>
          </w:rPr>
          <w:t>МК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КСТРЕННОЕ ПРЕДУПРЕЖДЕНИЕ о вероятности возникновения чрезвычайных ситуаций на территории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Рекомендуем использовать мобильное приложение «МЧС России» в целях своевременного получения экстренной информации о прогнозируемых опасных и неблагоприятных метеорологических явлениях и чрезвычайных ситуаций через сеть «Интернет». </w:t>
      </w:r>
      <w:hyperlink r:id="rId2349"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Порывистый ветер, ливни и грозы прогнозируют в Петербурге во вторник</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Петербургу просят местных жителей не находиться у водоёмов или на берегу во время грозы. Если непогода застала в автомобиле, нужно закрыть окна и опустить антенну радиоприёмника.  </w:t>
      </w:r>
      <w:hyperlink r:id="rId2350"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здании со спортивными секциями на юге Москвы потушили</w:t>
      </w:r>
    </w:p>
    <w:p>
      <w:pPr>
        <w:pStyle w:val="aff4"/>
        <w:keepLines/>
        <w:rPr>
          <w:rFonts w:ascii="Times New Roman" w:cs="Times New Roman" w:hAnsi="Times New Roman"/>
          <w:sz w:val="24"/>
        </w:rPr>
      </w:pPr>
      <w:r>
        <w:rPr>
          <w:rFonts w:ascii="Times New Roman" w:cs="Times New Roman" w:hAnsi="Times New Roman"/>
          <w:sz w:val="24"/>
        </w:rPr>
        <w:t xml:space="preserve">Открытое горение в здании со спортивными секциями и коммунальной службой на юге Москвы ликвидировано, сообщили ТАСС в МЧС РФ. "Открытое горение уже ликвидировано. На месте работают более 70 специалистов и 21 единица техники.  </w:t>
      </w:r>
      <w:hyperlink r:id="rId235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боеприпасов произошел на военном полигоне в Чехии</w:t>
      </w:r>
    </w:p>
    <w:p>
      <w:pPr>
        <w:pStyle w:val="aff4"/>
        <w:keepLines/>
        <w:rPr>
          <w:rFonts w:ascii="Times New Roman" w:cs="Times New Roman" w:hAnsi="Times New Roman"/>
          <w:sz w:val="24"/>
        </w:rPr>
      </w:pPr>
      <w:r>
        <w:rPr>
          <w:rFonts w:ascii="Times New Roman" w:cs="Times New Roman" w:hAnsi="Times New Roman"/>
          <w:sz w:val="24"/>
        </w:rPr>
        <w:t xml:space="preserve">Армия Чехии в своих соцсетях заявила, что на военном полигоне в Либаве произошёл взрыв боеприпасов. Отмечается, что в результате инцидента есть раненые. «На место происшествия вылетел вертолёт спасательной службы.  </w:t>
      </w:r>
      <w:hyperlink r:id="rId2352" w:history="1">
        <w:r>
          <w:rPr>
            <w:rStyle w:val="a5"/>
            <w:rFonts w:ascii="Times New Roman" w:cs="Times New Roman" w:hAnsi="Times New Roman"/>
            <w:sz w:val="24"/>
          </w:rPr>
          <w:t>Национальная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Возле дома в Кандалакше заметили греющуюся на солнце гадюку</w:t>
      </w:r>
    </w:p>
    <w:p>
      <w:pPr>
        <w:pStyle w:val="aff4"/>
        <w:keepLines/>
        <w:rPr>
          <w:rFonts w:ascii="Times New Roman" w:cs="Times New Roman" w:hAnsi="Times New Roman"/>
          <w:sz w:val="24"/>
        </w:rPr>
      </w:pPr>
      <w:r>
        <w:rPr>
          <w:rFonts w:ascii="Times New Roman" w:cs="Times New Roman" w:hAnsi="Times New Roman"/>
          <w:sz w:val="24"/>
        </w:rPr>
        <w:t xml:space="preserve">Сообщение отправили в МЧС! Будьте осторожны! - говорится в посте. Напомним, как подчеркивают заполярные ученые, гадюки опасны, но первыми на человека не нападают. Ранее Nord-News сообщало, что в Мурманской области и в Карелии факты гибели людей от укусов гадюки не зарегистрированы.  </w:t>
      </w:r>
      <w:hyperlink r:id="rId2353" w:history="1">
        <w:r>
          <w:rPr>
            <w:rStyle w:val="a5"/>
            <w:rFonts w:ascii="Times New Roman" w:cs="Times New Roman" w:hAnsi="Times New Roman"/>
            <w:sz w:val="24"/>
          </w:rPr>
          <w:t>Nord-News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сюрпризы для нижегородцев от погоды: МЧС выпустило срочное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Сильный дождь повышает риск возникновения чрезвычайных ситуаций, связанных с локальными подтоплениями.</w:t>
      </w:r>
    </w:p>
    <w:p>
      <w:pPr>
        <w:pStyle w:val="aff4"/>
        <w:keepLines/>
        <w:rPr>
          <w:rFonts w:ascii="Times New Roman" w:cs="Times New Roman" w:hAnsi="Times New Roman"/>
          <w:sz w:val="24"/>
        </w:rPr>
      </w:pPr>
      <w:r>
        <w:rPr>
          <w:rFonts w:ascii="Times New Roman" w:cs="Times New Roman" w:hAnsi="Times New Roman"/>
          <w:sz w:val="24"/>
        </w:rPr>
        <w:t xml:space="preserve">Возможные последствия: </w:t>
      </w:r>
      <w:hyperlink r:id="rId2354" w:history="1">
        <w:r>
          <w:rPr>
            <w:rStyle w:val="a5"/>
            <w:rFonts w:ascii="Times New Roman" w:cs="Times New Roman" w:hAnsi="Times New Roman"/>
            <w:sz w:val="24"/>
          </w:rPr>
          <w:t>Портал ProГород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Курение стало причиной трагедии в Сормовском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При возгорании, сотрудники МЧС эвакуировали на улицу 10 человек и ликвидировали огонь на площади 6 кв.м. за 16 минут. Виновницу ЧП спасти не удалось. Ранее мы рассказывали, что в январе текущего года два человека погибли в пожаре, также возникшем от неосторожного курения.  </w:t>
      </w:r>
      <w:hyperlink r:id="rId2355"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Ежедневно в школьных летних лагерях сотрудники МЧС проводят занятия по безопасности жизнедеятельности</w:t>
      </w:r>
    </w:p>
    <w:p>
      <w:pPr>
        <w:pStyle w:val="aff4"/>
        <w:keepLines/>
        <w:rPr>
          <w:rFonts w:ascii="Times New Roman" w:cs="Times New Roman" w:hAnsi="Times New Roman"/>
          <w:sz w:val="24"/>
        </w:rPr>
      </w:pPr>
      <w:r>
        <w:rPr>
          <w:rFonts w:ascii="Times New Roman" w:cs="Times New Roman" w:hAnsi="Times New Roman"/>
          <w:sz w:val="24"/>
        </w:rPr>
        <w:t xml:space="preserve">Главное, для чего сотрудники МЧС приехали к ребятам – научить их правильному поведению в летний период. Чтобы дни отдыха не превратились в будни на больничной койке. </w:t>
      </w:r>
      <w:hyperlink r:id="rId2356"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Новые сюрпризы для нижегородцев от погоды: МЧС выпустило срочное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Новые сюрпризы для нижегородцев от погоды: МЧС выпустило срочное предупреждение Нижегородскую область и Нижний Новгород ожидают сильные дожди. Согласно прогнозам ФГБУ «Верхне-Волжское УГМС», в течение дня 17 июня и ночью 18 июня, в регионе возможны обильные осадки.  </w:t>
      </w:r>
      <w:hyperlink r:id="rId235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Чехии произошло ЧП на военном полигоне</w:t>
      </w:r>
    </w:p>
    <w:p>
      <w:pPr>
        <w:pStyle w:val="aff4"/>
        <w:keepLines/>
        <w:rPr>
          <w:rFonts w:ascii="Times New Roman" w:cs="Times New Roman" w:hAnsi="Times New Roman"/>
          <w:sz w:val="24"/>
        </w:rPr>
      </w:pPr>
      <w:r>
        <w:rPr>
          <w:rFonts w:ascii="Times New Roman" w:cs="Times New Roman" w:hAnsi="Times New Roman"/>
          <w:sz w:val="24"/>
        </w:rPr>
        <w:t xml:space="preserve">Армия Чехии сообщила о взрыве боеприпасов на военном полигоне Либава В Чехии произошел взрыв боеприпасов на военном полигоне Либава. Об этом сообщается в аккаунте чешской армии в соцсети X. Отмечается, что в результате чрезвычайного происшествия есть пострадавшие.  </w:t>
      </w:r>
      <w:hyperlink r:id="rId235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одном из военных складов в Чехии сдетонировал боеприпас</w:t>
      </w:r>
    </w:p>
    <w:p>
      <w:pPr>
        <w:pStyle w:val="aff4"/>
        <w:keepLines/>
        <w:rPr>
          <w:rFonts w:ascii="Times New Roman" w:cs="Times New Roman" w:hAnsi="Times New Roman"/>
          <w:sz w:val="24"/>
        </w:rPr>
      </w:pPr>
      <w:r>
        <w:rPr>
          <w:rFonts w:ascii="Times New Roman" w:cs="Times New Roman" w:hAnsi="Times New Roman"/>
          <w:sz w:val="24"/>
        </w:rPr>
        <w:t xml:space="preserve">Армия Чехии сообщила о взрыве боеприпасов на востоке страны. На своей странице в соцсети X (бывшая сеть Twitter, заблокированная в РФ) было вывешено соответствующее сообщение, в котором говорится, что "мы стремимся оказать максимально быструю помощь, помогают вертолеты, службы спасения и военная полиция".  </w:t>
      </w:r>
      <w:hyperlink r:id="rId2359"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Калужан предупреждают об ухудшении погоды</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сегодня, 17 июня, с 13:00 до 22:00 местами по области ожидается сильный дождь и гроза. В это время порывы ветра могут усиливаться до 15 м/с. Также в некоторых районах возможен град. </w:t>
      </w:r>
      <w:hyperlink r:id="rId2360" w:history="1">
        <w:r>
          <w:rPr>
            <w:rStyle w:val="a5"/>
            <w:rFonts w:ascii="Times New Roman" w:cs="Times New Roman" w:hAnsi="Times New Roman"/>
            <w:sz w:val="24"/>
          </w:rPr>
          <w:t>Газета "Калужские Губернские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административном здании в Москве спасли человека</w:t>
      </w:r>
    </w:p>
    <w:p>
      <w:pPr>
        <w:pStyle w:val="aff4"/>
        <w:keepLines/>
        <w:rPr>
          <w:rFonts w:ascii="Times New Roman" w:cs="Times New Roman" w:hAnsi="Times New Roman"/>
          <w:sz w:val="24"/>
        </w:rPr>
      </w:pPr>
      <w:r>
        <w:rPr>
          <w:rFonts w:ascii="Times New Roman" w:cs="Times New Roman" w:hAnsi="Times New Roman"/>
          <w:sz w:val="24"/>
        </w:rPr>
        <w:t xml:space="preserve">Поступило сообщение о возгорании в административном здании. Открытое горение уже ликвидировано. В тушении огня участвовали более 70 специалистов и 21 единица техники.  </w:t>
      </w:r>
      <w:hyperlink r:id="rId2361"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МЧС России ликвидировали пожар в Бердянске</w:t>
      </w:r>
    </w:p>
    <w:p>
      <w:pPr>
        <w:pStyle w:val="aff4"/>
        <w:keepLines/>
        <w:rPr>
          <w:rFonts w:ascii="Times New Roman" w:cs="Times New Roman" w:hAnsi="Times New Roman"/>
          <w:sz w:val="24"/>
        </w:rPr>
      </w:pPr>
      <w:r>
        <w:rPr>
          <w:rFonts w:ascii="Times New Roman" w:cs="Times New Roman" w:hAnsi="Times New Roman"/>
          <w:sz w:val="24"/>
        </w:rPr>
        <w:t xml:space="preserve">К счастью, пострадавших и погибших нет. Причина возгорания выясняется. От МЧС России по Запорожской области привлекались 1 единица техники и 5 человек личного состава. </w:t>
      </w:r>
      <w:hyperlink r:id="rId2362"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смолян о сильном дожде, граде и шквалистом ветре</w:t>
      </w:r>
    </w:p>
    <w:p>
      <w:pPr>
        <w:pStyle w:val="aff4"/>
        <w:keepLines/>
        <w:rPr>
          <w:rFonts w:ascii="Times New Roman" w:cs="Times New Roman" w:hAnsi="Times New Roman"/>
          <w:sz w:val="24"/>
        </w:rPr>
      </w:pPr>
      <w:r>
        <w:rPr>
          <w:rFonts w:ascii="Times New Roman" w:cs="Times New Roman" w:hAnsi="Times New Roman"/>
          <w:sz w:val="24"/>
        </w:rPr>
        <w:t xml:space="preserve">Непогода будет царить в регионе почти до конца суток МЧС предупредило смолян о непогоде, которая будет царить в регионе до 23 часов 17 июня. По данным синоптиков, местами ожидаются сильный дождь, град и гроза.  </w:t>
      </w:r>
      <w:hyperlink r:id="rId2363" w:history="1">
        <w:r>
          <w:rPr>
            <w:rStyle w:val="a5"/>
            <w:rFonts w:ascii="Times New Roman" w:cs="Times New Roman" w:hAnsi="Times New Roman"/>
            <w:sz w:val="24"/>
          </w:rPr>
          <w:t>Главная тема.См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Указ Президента РФ от 11 сентября 2023 г. № 669 “О ежемесячной компенсационной выплате отдельным категориям военнослужащих“ </w:t>
      </w:r>
      <w:hyperlink r:id="rId2364"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раскрыли подробности гибели детей на водоемах</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во время оперативного совещания в правительстве Новосибирской области сегодня, 17 июня, первый заместитель начальника регионального управления МЧС РФ Евгений Лебедев сообщил, что число происшествий на воде за неделю увеличилось в 4,5 раза – по сравнению с аналогичным периодом прошлого года.  </w:t>
      </w:r>
      <w:hyperlink r:id="rId2365" w:history="1">
        <w:r>
          <w:rPr>
            <w:rStyle w:val="a5"/>
            <w:rFonts w:ascii="Times New Roman" w:cs="Times New Roman" w:hAnsi="Times New Roman"/>
            <w:sz w:val="24"/>
          </w:rPr>
          <w:t>Лента новостей Новосибирска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Подмосковная Система-112 приняла около 6 миллионов вызовов в 2024 году</w:t>
      </w:r>
    </w:p>
    <w:p>
      <w:pPr>
        <w:pStyle w:val="aff4"/>
        <w:keepLines/>
        <w:rPr>
          <w:rFonts w:ascii="Times New Roman" w:cs="Times New Roman" w:hAnsi="Times New Roman"/>
          <w:sz w:val="24"/>
        </w:rPr>
      </w:pPr>
      <w:r>
        <w:rPr>
          <w:rFonts w:ascii="Times New Roman" w:cs="Times New Roman" w:hAnsi="Times New Roman"/>
          <w:sz w:val="24"/>
        </w:rPr>
        <w:t xml:space="preserve">Оставшиеся 8% распределены между МЧС, службой «Антитеррор» и другими ведомствами. Ежедневно около 900 операторов и диспетчеров работают круглосуточно, принимая и обрабатывая обращения от жителей. Всего в региональной Системе-112 Подмосковья трудятся более 3,8 тысячи специалистов.  </w:t>
      </w:r>
      <w:hyperlink r:id="rId2366"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хуторе Волгоградской области вернули свет после мощного шторма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по Волгоградской области продлило действие штормового предупреждения на 17 июня. Ожидаются сильные дожди, ливни с грозами, градом и усилением ветра до 20-25 м/с. Жителям региона рекомендуется соблюдать меры предосторожности, избегать нахождения на улице во время шторма, а также следить за информацией о погоде. </w:t>
      </w:r>
      <w:hyperlink r:id="rId2367" w:history="1">
        <w:r>
          <w:rPr>
            <w:rStyle w:val="a5"/>
            <w:rFonts w:ascii="Times New Roman" w:cs="Times New Roman" w:hAnsi="Times New Roman"/>
            <w:sz w:val="24"/>
          </w:rPr>
          <w:t>МК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Борилово погибла женщина. Двое пострадали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жилого дома в Болховском районе произошло накануне вечером, 16 июня, сообщили в МЧС по Орловской области. </w:t>
      </w:r>
      <w:hyperlink r:id="rId236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Борилово погибла женщина. Двое пострадали</w:t>
      </w:r>
    </w:p>
    <w:p>
      <w:pPr>
        <w:pStyle w:val="aff4"/>
        <w:keepLines/>
        <w:rPr>
          <w:rFonts w:ascii="Times New Roman" w:cs="Times New Roman" w:hAnsi="Times New Roman"/>
          <w:sz w:val="24"/>
        </w:rPr>
      </w:pPr>
      <w:r>
        <w:rPr>
          <w:rFonts w:ascii="Times New Roman" w:cs="Times New Roman" w:hAnsi="Times New Roman"/>
          <w:sz w:val="24"/>
        </w:rPr>
        <w:t>Возгорание жилого дома в Болховском районе произошло накануне вечером, 16 июня, сообщили в МЧС по Орловской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в селе Борилово поступило на номер службы спасения в 23.09.  </w:t>
      </w:r>
      <w:hyperlink r:id="rId2369" w:history="1">
        <w:r>
          <w:rPr>
            <w:rStyle w:val="a5"/>
            <w:rFonts w:ascii="Times New Roman" w:cs="Times New Roman" w:hAnsi="Times New Roman"/>
            <w:sz w:val="24"/>
          </w:rPr>
          <w:t>ИА "РИА 57"</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«Двери закрыты, объект охраняется». «Аврору» будут патрулировать</w:t>
      </w:r>
    </w:p>
    <w:p>
      <w:pPr>
        <w:pStyle w:val="aff4"/>
        <w:keepLines/>
        <w:rPr>
          <w:rFonts w:ascii="Times New Roman" w:cs="Times New Roman" w:hAnsi="Times New Roman"/>
          <w:sz w:val="24"/>
        </w:rPr>
      </w:pPr>
      <w:r>
        <w:rPr>
          <w:rFonts w:ascii="Times New Roman" w:cs="Times New Roman" w:hAnsi="Times New Roman"/>
          <w:sz w:val="24"/>
        </w:rPr>
        <w:t xml:space="preserve">10 июня, в заброшенном здании кинотеатра «Аврора» в Сургуте случился пожар. Возгорание быстро ликвидировали, благодаря внимательности прохожих. Как сейчас выглядит «Аврора» и есть ли риск, что пожар повторится — читайте в нашем материале.  </w:t>
      </w:r>
      <w:hyperlink r:id="rId2370" w:history="1">
        <w:r>
          <w:rPr>
            <w:rStyle w:val="a5"/>
            <w:rFonts w:ascii="Times New Roman" w:cs="Times New Roman" w:hAnsi="Times New Roman"/>
            <w:sz w:val="24"/>
          </w:rPr>
          <w:t>ГардИнфо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Петербуржцев предупредили о ливнях и сильном ветре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пресс-службе ГУ МЧС России по Петербургу. - В Северной столице ожидается ухудшение погодных условий. По информации ФГБУ «Северо-Западное УГМС» 18 июня в городе местами ожидаются ливни и грозы, при грозе будет порывистый ветер до 14 метров в секунду, - уточнили в ведомстве. </w:t>
      </w:r>
      <w:hyperlink r:id="rId2371"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полигоне в Чехии произошел взрыв.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Взрыв боеприпасов произошел 17 июня на чешском военном полигоне в Либаве. Об этом сообщается в социальных сетях и на сайте чешской армии. По имеющейся информации, без пострадавших не обошлось, но о количестве раненых и характере травм не сообщается.  </w:t>
      </w:r>
      <w:hyperlink r:id="rId2372"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потушили 19 возгораний в Марий Эл на прошлой неделе</w:t>
      </w:r>
    </w:p>
    <w:p>
      <w:pPr>
        <w:pStyle w:val="aff4"/>
        <w:keepLines/>
        <w:rPr>
          <w:rFonts w:ascii="Times New Roman" w:cs="Times New Roman" w:hAnsi="Times New Roman"/>
          <w:sz w:val="24"/>
        </w:rPr>
      </w:pPr>
      <w:r>
        <w:rPr>
          <w:rFonts w:ascii="Times New Roman" w:cs="Times New Roman" w:hAnsi="Times New Roman"/>
          <w:sz w:val="24"/>
        </w:rPr>
        <w:t xml:space="preserve">По одному «огненному» происшествию устранили в Йошкар-Оле, Сернурском, Звениговском, Советском и Горномарийском районах, сообщает ГУ МЧС Марий Эл. Самыми распространенными причинами пожаров стали неосторожное обращение с огнем, нарушение правил устройства и эксплуатирования электрооборудования, поджог. </w:t>
      </w:r>
      <w:hyperlink r:id="rId2373"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транспортной прокуратурой приняты меры по устранению нарушений при содержании полосы отвода железной дороги</w:t>
      </w:r>
    </w:p>
    <w:p>
      <w:pPr>
        <w:pStyle w:val="aff4"/>
        <w:keepLines/>
        <w:rPr>
          <w:rFonts w:ascii="Times New Roman" w:cs="Times New Roman" w:hAnsi="Times New Roman"/>
          <w:sz w:val="24"/>
        </w:rPr>
      </w:pPr>
      <w:r>
        <w:rPr>
          <w:rFonts w:ascii="Times New Roman" w:cs="Times New Roman" w:hAnsi="Times New Roman"/>
          <w:sz w:val="24"/>
        </w:rPr>
        <w:t xml:space="preserve">По материалам Чувашской транспортной прокуратуры Главным управлением МЧС России по Чувашской Республике должностные лица железнодорожных организаций, допустившие нарушения, привлечены к административной ответственности по ч. 1 ст. 8.32 КоАП РФ (Нарушение правил пожарной безопасности в лесах) и им назначены наказания в виде штрафов на сумму 60 тысяч рублей. </w:t>
      </w:r>
      <w:hyperlink r:id="rId2374"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сгорели четыре гаража</w:t>
      </w:r>
    </w:p>
    <w:p>
      <w:pPr>
        <w:pStyle w:val="aff4"/>
        <w:keepLines/>
        <w:rPr>
          <w:rFonts w:ascii="Times New Roman" w:cs="Times New Roman" w:hAnsi="Times New Roman"/>
          <w:sz w:val="24"/>
        </w:rPr>
      </w:pPr>
      <w:r>
        <w:rPr>
          <w:rFonts w:ascii="Times New Roman" w:cs="Times New Roman" w:hAnsi="Times New Roman"/>
          <w:sz w:val="24"/>
        </w:rPr>
        <w:t xml:space="preserve">Первый пожар случился в поселке Красный Сад Азовского района. Соседи заметили, как три гаража начали полыхать и вызвали МЧС. Всего за пару минут огонь охватил площадь в 110 квадратов.  </w:t>
      </w:r>
      <w:hyperlink r:id="rId2375"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Подростков спасли в Сочи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ИНТЕРФАКС - Сотрудники Южного регионального поисково-спасательного отряда (ЮРПСО) МЧС России спасли двух подростков, которых во время непогоды унесло в море, сообщает пресс-служба ЮРПСО МЧС России в понедельник.  </w:t>
      </w:r>
      <w:hyperlink r:id="rId2376"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открыли 64 пляжа</w:t>
      </w:r>
    </w:p>
    <w:p>
      <w:pPr>
        <w:pStyle w:val="aff4"/>
        <w:keepLines/>
        <w:rPr>
          <w:rFonts w:ascii="Times New Roman" w:cs="Times New Roman" w:hAnsi="Times New Roman"/>
          <w:sz w:val="24"/>
        </w:rPr>
      </w:pPr>
      <w:r>
        <w:rPr>
          <w:rFonts w:ascii="Times New Roman" w:cs="Times New Roman" w:hAnsi="Times New Roman"/>
          <w:sz w:val="24"/>
        </w:rPr>
        <w:t xml:space="preserve">Об этом в ходе оперативного совещания в правительстве региона доложил начальник ГУ МЧС по Тульской области Алексей Павлов. По его словам, в регионе остался один закрытый официальный пляж, который расположен на территории поселка Первомайского Щекинского района.  </w:t>
      </w:r>
      <w:hyperlink r:id="rId2377" w:history="1">
        <w:r>
          <w:rPr>
            <w:rStyle w:val="a5"/>
            <w:rFonts w:ascii="Times New Roman" w:cs="Times New Roman" w:hAnsi="Times New Roman"/>
            <w:sz w:val="24"/>
          </w:rPr>
          <w:t>Тульские 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во всех районах Пензенской области прогнозируется высокая пожарная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сообщает пресс-служба ГУ МЧС России по Пензенской области. </w:t>
      </w:r>
      <w:hyperlink r:id="rId237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безопасности проведен в дневных лагерях рабочего поселка Андреевка</w:t>
      </w:r>
    </w:p>
    <w:p>
      <w:pPr>
        <w:pStyle w:val="aff4"/>
        <w:keepLines/>
        <w:rPr>
          <w:rFonts w:ascii="Times New Roman" w:cs="Times New Roman" w:hAnsi="Times New Roman"/>
          <w:sz w:val="24"/>
        </w:rPr>
      </w:pPr>
      <w:r>
        <w:rPr>
          <w:rFonts w:ascii="Times New Roman" w:cs="Times New Roman" w:hAnsi="Times New Roman"/>
          <w:sz w:val="24"/>
        </w:rPr>
        <w:t xml:space="preserve">Искренняя радость и любознательность детворы вызвали улыбки у радость у сотрудников МЧС России. Дети почерпнули много полезной информации из беседы с теми, кто занимается тушением пожаров и спасением людей. </w:t>
      </w:r>
      <w:hyperlink r:id="rId2379" w:history="1">
        <w:r>
          <w:rPr>
            <w:rStyle w:val="a5"/>
            <w:rFonts w:ascii="Times New Roman" w:cs="Times New Roman" w:hAnsi="Times New Roman"/>
            <w:sz w:val="24"/>
          </w:rPr>
          <w:t>ИД Сорок один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Открытое горение в административном здании на юге Москвы ликвидировано</w:t>
      </w:r>
    </w:p>
    <w:p>
      <w:pPr>
        <w:pStyle w:val="aff4"/>
        <w:keepLines/>
        <w:rPr>
          <w:rFonts w:ascii="Times New Roman" w:cs="Times New Roman" w:hAnsi="Times New Roman"/>
          <w:sz w:val="24"/>
        </w:rPr>
      </w:pPr>
      <w:r>
        <w:rPr>
          <w:rFonts w:ascii="Times New Roman" w:cs="Times New Roman" w:hAnsi="Times New Roman"/>
          <w:sz w:val="24"/>
        </w:rPr>
        <w:t xml:space="preserve">Об этом Агентству городских новостей «Москва» сообщили в пресс-службе МЧС России. «На юге столицы возгорание произошло в административном здании. Открытое горение уже ликвидировано.  </w:t>
      </w:r>
      <w:hyperlink r:id="rId238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произошёл в здании ГБУ «Жилищник» на юге Москвы</w:t>
      </w:r>
    </w:p>
    <w:p>
      <w:pPr>
        <w:pStyle w:val="aff4"/>
        <w:keepLines/>
        <w:rPr>
          <w:rFonts w:ascii="Times New Roman" w:cs="Times New Roman" w:hAnsi="Times New Roman"/>
          <w:sz w:val="24"/>
        </w:rPr>
      </w:pPr>
      <w:r>
        <w:rPr>
          <w:rFonts w:ascii="Times New Roman" w:cs="Times New Roman" w:hAnsi="Times New Roman"/>
          <w:sz w:val="24"/>
        </w:rPr>
        <w:t xml:space="preserve">Спасён один человек, заявили в МЧС. </w:t>
      </w:r>
      <w:hyperlink r:id="rId238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очередного заседания Комиссии по делам несовершеннолетних и защите их прав при администрации Ядринского муниципального округа.</w:t>
      </w:r>
    </w:p>
    <w:p>
      <w:pPr>
        <w:pStyle w:val="aff4"/>
        <w:keepLines/>
        <w:rPr>
          <w:rFonts w:ascii="Times New Roman" w:cs="Times New Roman" w:hAnsi="Times New Roman"/>
          <w:sz w:val="24"/>
        </w:rPr>
      </w:pPr>
      <w:r>
        <w:rPr>
          <w:rFonts w:ascii="Times New Roman" w:cs="Times New Roman" w:hAnsi="Times New Roman"/>
          <w:sz w:val="24"/>
        </w:rPr>
        <w:t xml:space="preserve">Заслушана информация начальника отделения надзорной деятельности и профилактической работы по Ядринскому муниципальному округу управления надзорной деятельности и профилактической работы Главного управления МЧС России по Чувашской Республике Вазяновой Ю.Н. «О проведении профилактической работы по противопожарной безопасности в семьях, стоящих на профилактическом учёте.  </w:t>
      </w:r>
      <w:hyperlink r:id="rId2382"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Выдворили на родину за секс в Сочи: мигранты ведут себя вызывающе</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вызваны сотрудники МЧС, полиции и скорой помощи. Сотрудники МЧС на лодке обследовали море вблизи берега.</w:t>
      </w:r>
    </w:p>
    <w:p>
      <w:pPr>
        <w:pStyle w:val="aff4"/>
        <w:keepLines/>
        <w:rPr>
          <w:rFonts w:ascii="Times New Roman" w:cs="Times New Roman" w:hAnsi="Times New Roman"/>
          <w:sz w:val="24"/>
        </w:rPr>
      </w:pPr>
      <w:r>
        <w:rPr>
          <w:rFonts w:ascii="Times New Roman" w:cs="Times New Roman" w:hAnsi="Times New Roman"/>
          <w:sz w:val="24"/>
        </w:rPr>
        <w:t xml:space="preserve">Ранее писали: В Анапе запретили купаться в море: всех просят быть крайне осторожными!  </w:t>
      </w:r>
      <w:hyperlink r:id="rId2383"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грозах и граде в Иркутской области 18 июня</w:t>
      </w:r>
    </w:p>
    <w:p>
      <w:pPr>
        <w:pStyle w:val="aff4"/>
        <w:keepLines/>
        <w:rPr>
          <w:rFonts w:ascii="Times New Roman" w:cs="Times New Roman" w:hAnsi="Times New Roman"/>
          <w:sz w:val="24"/>
        </w:rPr>
      </w:pPr>
      <w:r>
        <w:rPr>
          <w:rFonts w:ascii="Times New Roman" w:cs="Times New Roman" w:hAnsi="Times New Roman"/>
          <w:sz w:val="24"/>
        </w:rPr>
        <w:t xml:space="preserve">При грозах порывы ветра достигнут 15-18 метров в секунду. При возникновении чрезвычайных ситуаций необходимо звонить по номеру 112. </w:t>
      </w:r>
      <w:hyperlink r:id="rId238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МКУ «ЕДДС Игринского района» информирует!</w:t>
      </w:r>
    </w:p>
    <w:p>
      <w:pPr>
        <w:pStyle w:val="aff4"/>
        <w:keepLines/>
        <w:rPr>
          <w:rFonts w:ascii="Times New Roman" w:cs="Times New Roman" w:hAnsi="Times New Roman"/>
          <w:sz w:val="24"/>
        </w:rPr>
      </w:pPr>
      <w:r>
        <w:rPr>
          <w:rFonts w:ascii="Times New Roman" w:cs="Times New Roman" w:hAnsi="Times New Roman"/>
          <w:sz w:val="24"/>
        </w:rPr>
        <w:t xml:space="preserve">С целью получения оперативной информации по обстановке, складывающейся на территории Удмуртской Республики, а также об опасных и неблагоприятных метеорологических явлениях, рекомендуем установить на свои мобильные устройства приложение «МЧС России». </w:t>
      </w:r>
      <w:hyperlink r:id="rId2385"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Пензенской области обещают жару и грозы 18 июня</w:t>
      </w:r>
    </w:p>
    <w:p>
      <w:pPr>
        <w:pStyle w:val="aff4"/>
        <w:keepLines/>
        <w:rPr>
          <w:rFonts w:ascii="Times New Roman" w:cs="Times New Roman" w:hAnsi="Times New Roman"/>
          <w:sz w:val="24"/>
        </w:rPr>
      </w:pPr>
      <w:r>
        <w:rPr>
          <w:rFonts w:ascii="Times New Roman" w:cs="Times New Roman" w:hAnsi="Times New Roman"/>
          <w:sz w:val="24"/>
        </w:rPr>
        <w:t xml:space="preserve">Прогноз погоды для жителей региона на вторник, 18 июня, сообщили в телеграм-канале МЧС Пензенской области. По данным специалистов, в Пензенской области продолжит стоять изнуряющая жара.  </w:t>
      </w:r>
      <w:hyperlink r:id="rId2386" w:history="1">
        <w:r>
          <w:rPr>
            <w:rStyle w:val="a5"/>
            <w:rFonts w:ascii="Times New Roman" w:cs="Times New Roman" w:hAnsi="Times New Roman"/>
            <w:sz w:val="24"/>
          </w:rPr>
          <w:t>МК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данным ФГБУ «Верхне-Волжское УГМС», днем 17 июня 2024г. местами по Нижегородской области и в г. Нижнем Новгороде ожидаются сильные дожди с сохранением ночью 18 июня.</w:t>
      </w:r>
    </w:p>
    <w:p>
      <w:pPr>
        <w:pStyle w:val="aff4"/>
        <w:keepLines/>
        <w:rPr>
          <w:rFonts w:ascii="Times New Roman" w:cs="Times New Roman" w:hAnsi="Times New Roman"/>
          <w:sz w:val="24"/>
        </w:rPr>
      </w:pPr>
      <w:r>
        <w:rPr>
          <w:rFonts w:ascii="Times New Roman" w:cs="Times New Roman" w:hAnsi="Times New Roman"/>
          <w:sz w:val="24"/>
        </w:rPr>
        <w:t xml:space="preserve">Рекомендуем использовать мобильное приложение «МЧС России» в целях своевременного получения экстренной информации о прогнозируемых опасных и неблагоприятных метеорологических явлениях и чрезвычайных ситуаций через сеть «Интернет». </w:t>
      </w:r>
      <w:hyperlink r:id="rId2387"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в Чехии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Взрыв прогремел на военном полигоне в Чехии – есть пострадавшие СИМФЕРОПОЛЬ, 17 июн - РИА Новости Крым. На военном полигоне Либава на востоке Чехии произошел взрыв – есть раненые.  </w:t>
      </w:r>
      <w:hyperlink r:id="rId2388"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Молодежь судебных приставов Иркутской области провели межведомственную интеллектуальную игру</w:t>
      </w:r>
    </w:p>
    <w:p>
      <w:pPr>
        <w:pStyle w:val="aff4"/>
        <w:keepLines/>
        <w:rPr>
          <w:rFonts w:ascii="Times New Roman" w:cs="Times New Roman" w:hAnsi="Times New Roman"/>
          <w:sz w:val="24"/>
        </w:rPr>
      </w:pPr>
      <w:r>
        <w:rPr>
          <w:rFonts w:ascii="Times New Roman" w:cs="Times New Roman" w:hAnsi="Times New Roman"/>
          <w:sz w:val="24"/>
        </w:rPr>
        <w:t xml:space="preserve">В игре приняли участие сотрудники главных управлений ФССП, МВД, МЧС, ФСИН, управления Росгвардии, СФР, УФНС России по Иркутской области, а также Иркутской таможни и Байкальского отделения ПАО Сбербанка России. </w:t>
      </w:r>
      <w:hyperlink r:id="rId2389" w:history="1">
        <w:r>
          <w:rPr>
            <w:rStyle w:val="a5"/>
            <w:rFonts w:ascii="Times New Roman" w:cs="Times New Roman" w:hAnsi="Times New Roman"/>
            <w:sz w:val="24"/>
          </w:rPr>
          <w:t>BezFormata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грозах и граде в Иркутской области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Иркутской области со ссылкой на Иркутский гидрометцентр. Также 18 июня местами по области ожидается высокая и чрезвычайная пожароопасность лесов.  </w:t>
      </w:r>
      <w:hyperlink r:id="rId2390" w:history="1">
        <w:r>
          <w:rPr>
            <w:rStyle w:val="a5"/>
            <w:rFonts w:ascii="Times New Roman" w:cs="Times New Roman" w:hAnsi="Times New Roman"/>
            <w:sz w:val="24"/>
          </w:rPr>
          <w:t>Лента новостей Иркутска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Обещают легкий, летний ветерок …</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ЯНАО просит жителей быть предельно осторожными и внимательными в этот неблагоприятный период. Если Вам понадобилась помощь, телефоны службы спасения 101 и 112.  </w:t>
      </w:r>
      <w:hyperlink r:id="rId239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Стрелок с Советской улицы Екатеринбурга пришел в полицию с повинной</w:t>
      </w:r>
    </w:p>
    <w:p>
      <w:pPr>
        <w:pStyle w:val="aff4"/>
        <w:keepLines/>
        <w:rPr>
          <w:rFonts w:ascii="Times New Roman" w:cs="Times New Roman" w:hAnsi="Times New Roman"/>
          <w:sz w:val="24"/>
        </w:rPr>
      </w:pPr>
      <w:r>
        <w:rPr>
          <w:rFonts w:ascii="Times New Roman" w:cs="Times New Roman" w:hAnsi="Times New Roman"/>
          <w:sz w:val="24"/>
        </w:rPr>
        <w:t>17 июня 2024 г., 09:57 МЧС назвало безопасные пляжи в Свердловской области</w:t>
      </w:r>
    </w:p>
    <w:p>
      <w:pPr>
        <w:pStyle w:val="aff4"/>
        <w:keepLines/>
        <w:rPr>
          <w:rFonts w:ascii="Times New Roman" w:cs="Times New Roman" w:hAnsi="Times New Roman"/>
          <w:sz w:val="24"/>
        </w:rPr>
      </w:pPr>
      <w:r>
        <w:rPr>
          <w:rFonts w:ascii="Times New Roman" w:cs="Times New Roman" w:hAnsi="Times New Roman"/>
          <w:sz w:val="24"/>
        </w:rPr>
        <w:t>14 июня 2024 г., 18:20 В Свердловской области из-за аномальной жары ограничат движение трассы М-5</w:t>
      </w:r>
    </w:p>
    <w:p>
      <w:pPr>
        <w:pStyle w:val="aff4"/>
        <w:keepLines/>
        <w:rPr>
          <w:rFonts w:ascii="Times New Roman" w:cs="Times New Roman" w:hAnsi="Times New Roman"/>
          <w:sz w:val="24"/>
        </w:rPr>
      </w:pPr>
      <w:r>
        <w:rPr>
          <w:rFonts w:ascii="Times New Roman" w:cs="Times New Roman" w:hAnsi="Times New Roman"/>
          <w:sz w:val="24"/>
        </w:rPr>
        <w:t xml:space="preserve">14 июня 2024 г., 17:50 Илья Авербух станет спикером молодежного форума «Утро» </w:t>
      </w:r>
      <w:hyperlink r:id="rId2392"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округе усилят контроль за работой строек</w:t>
      </w:r>
    </w:p>
    <w:p>
      <w:pPr>
        <w:pStyle w:val="aff4"/>
        <w:keepLines/>
        <w:rPr>
          <w:rFonts w:ascii="Times New Roman" w:cs="Times New Roman" w:hAnsi="Times New Roman"/>
          <w:sz w:val="24"/>
        </w:rPr>
      </w:pPr>
      <w:r>
        <w:rPr>
          <w:rFonts w:ascii="Times New Roman" w:cs="Times New Roman" w:hAnsi="Times New Roman"/>
          <w:sz w:val="24"/>
        </w:rPr>
        <w:t xml:space="preserve">Также в совещании приняли участие руководители окружных правоохранительных органов — полиции, Следственного комитета, ФСБ, прокуратуры, МЧС. Как отметил Сергей Мельников, Северо-Восточный округ — один из самых строящихся: работы ведутся на 120 площадках. </w:t>
      </w:r>
      <w:hyperlink r:id="rId2393" w:history="1">
        <w:r>
          <w:rPr>
            <w:rStyle w:val="a5"/>
            <w:rFonts w:ascii="Times New Roman" w:cs="Times New Roman" w:hAnsi="Times New Roman"/>
            <w:sz w:val="24"/>
          </w:rPr>
          <w:t>Газета "Алтуфьево" СВАО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Специалист по программе «Молодая семья» съехал из мэрии</w:t>
      </w:r>
    </w:p>
    <w:p>
      <w:pPr>
        <w:pStyle w:val="aff4"/>
        <w:keepLines/>
        <w:rPr>
          <w:rFonts w:ascii="Times New Roman" w:cs="Times New Roman" w:hAnsi="Times New Roman"/>
          <w:sz w:val="24"/>
        </w:rPr>
      </w:pPr>
      <w:r>
        <w:rPr>
          <w:rFonts w:ascii="Times New Roman" w:cs="Times New Roman" w:hAnsi="Times New Roman"/>
          <w:sz w:val="24"/>
        </w:rPr>
        <w:t>Ранее он осуществлял приём граждан в здании администрации города.Контактный телефон 8(8362) 38-05-70 и 8(8362) 38-05-73.</w:t>
      </w:r>
    </w:p>
    <w:p>
      <w:pPr>
        <w:pStyle w:val="aff4"/>
        <w:keepLines/>
        <w:rPr>
          <w:rFonts w:ascii="Times New Roman" w:cs="Times New Roman" w:hAnsi="Times New Roman"/>
          <w:sz w:val="24"/>
        </w:rPr>
      </w:pPr>
      <w:r>
        <w:rPr>
          <w:rFonts w:ascii="Times New Roman" w:cs="Times New Roman" w:hAnsi="Times New Roman"/>
          <w:sz w:val="24"/>
        </w:rPr>
        <w:t>В Йошкар-Оле специалисты ГИМС сменили прописку.</w:t>
      </w:r>
    </w:p>
    <w:p>
      <w:pPr>
        <w:pStyle w:val="aff4"/>
        <w:keepLines/>
        <w:rPr>
          <w:rFonts w:ascii="Times New Roman" w:cs="Times New Roman" w:hAnsi="Times New Roman"/>
          <w:sz w:val="24"/>
        </w:rPr>
      </w:pPr>
      <w:r>
        <w:rPr>
          <w:rFonts w:ascii="Times New Roman" w:cs="Times New Roman" w:hAnsi="Times New Roman"/>
          <w:sz w:val="24"/>
        </w:rPr>
        <w:t xml:space="preserve">фото: мэрии </w:t>
      </w:r>
      <w:hyperlink r:id="rId2394"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административном здании на юге Москвы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Об этом Агентству городских новостей «Москва» сообщили в пресс-службе Главного управления МЧС России по столице. «В 12:14 17 июня в оперативную дежурную смену Главного управления МЧС России по Москве поступило сообщение о пожаре по адресу: Каширское шоссе, д. 51, корп. 4.  </w:t>
      </w:r>
      <w:hyperlink r:id="rId2395"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возле «Новомета» загорелось здание</w:t>
      </w:r>
    </w:p>
    <w:p>
      <w:pPr>
        <w:pStyle w:val="aff4"/>
        <w:keepLines/>
        <w:rPr>
          <w:rFonts w:ascii="Times New Roman" w:cs="Times New Roman" w:hAnsi="Times New Roman"/>
          <w:sz w:val="24"/>
        </w:rPr>
      </w:pPr>
      <w:r>
        <w:rPr>
          <w:rFonts w:ascii="Times New Roman" w:cs="Times New Roman" w:hAnsi="Times New Roman"/>
          <w:sz w:val="24"/>
        </w:rPr>
        <w:t xml:space="preserve">Днем 17 июня поступило сообщение о возгорании на улице Промышленная в Перми. По сообщению ГУ МЧС по Пермскому краю, горит пристрой к двухэтажному зданию. Имеется угроза распространения огня на двухэтажное здание.  </w:t>
      </w:r>
      <w:hyperlink r:id="rId2396" w:history="1">
        <w:r>
          <w:rPr>
            <w:rStyle w:val="a5"/>
            <w:rFonts w:ascii="Times New Roman" w:cs="Times New Roman" w:hAnsi="Times New Roman"/>
            <w:sz w:val="24"/>
          </w:rPr>
          <w:t>В курсе.ру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административном здании на юге Москвы ликвидирован</w:t>
      </w:r>
    </w:p>
    <w:p>
      <w:pPr>
        <w:pStyle w:val="aff4"/>
        <w:keepLines/>
        <w:rPr>
          <w:rFonts w:ascii="Times New Roman" w:cs="Times New Roman" w:hAnsi="Times New Roman"/>
          <w:sz w:val="24"/>
        </w:rPr>
      </w:pPr>
      <w:r>
        <w:rPr>
          <w:rFonts w:ascii="Times New Roman" w:cs="Times New Roman" w:hAnsi="Times New Roman"/>
          <w:sz w:val="24"/>
        </w:rPr>
        <w:t>Об этом Агентству городских новостей «Москва» сообщили в пресс-службе Главного управления МЧС России по столице.</w:t>
      </w:r>
    </w:p>
    <w:p>
      <w:pPr>
        <w:pStyle w:val="aff4"/>
        <w:keepLines/>
        <w:rPr>
          <w:rFonts w:ascii="Times New Roman" w:cs="Times New Roman" w:hAnsi="Times New Roman"/>
          <w:sz w:val="24"/>
        </w:rPr>
      </w:pPr>
      <w:r>
        <w:rPr>
          <w:rFonts w:ascii="Times New Roman" w:cs="Times New Roman" w:hAnsi="Times New Roman"/>
          <w:sz w:val="24"/>
        </w:rPr>
        <w:t xml:space="preserve">«В 12:14 17 июня в оперативную дежурную смену Главного управления МЧС России по Москве поступило сообщение о пожаре по адресу: Каширское шоссе, д. 51, корп. 4.  </w:t>
      </w:r>
      <w:hyperlink r:id="rId2397"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итоги недели, выпуск от 17 июня на ГТРК "Владимир"</w:t>
      </w:r>
    </w:p>
    <w:p>
      <w:pPr>
        <w:pStyle w:val="aff4"/>
        <w:keepLines/>
        <w:rPr>
          <w:rFonts w:ascii="Times New Roman" w:cs="Times New Roman" w:hAnsi="Times New Roman"/>
          <w:sz w:val="24"/>
        </w:rPr>
      </w:pPr>
      <w:r>
        <w:rPr>
          <w:rFonts w:ascii="Times New Roman" w:cs="Times New Roman" w:hAnsi="Times New Roman"/>
          <w:sz w:val="24"/>
        </w:rPr>
        <w:t xml:space="preserve">МЧС: итоги недели, выпуск от 17 июня на ГТРК "Владимир" В новом выпуске: День России; пожарно-тактические учения на рынке «Флора; акция «Безопасные каникулы». Будь в курсе!  </w:t>
      </w:r>
      <w:hyperlink r:id="rId2398"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Российский студент устроил серию поджогов ради детской мечты</w:t>
      </w:r>
    </w:p>
    <w:p>
      <w:pPr>
        <w:pStyle w:val="aff4"/>
        <w:keepLines/>
        <w:rPr>
          <w:rFonts w:ascii="Times New Roman" w:cs="Times New Roman" w:hAnsi="Times New Roman"/>
          <w:sz w:val="24"/>
        </w:rPr>
      </w:pPr>
      <w:r>
        <w:rPr>
          <w:rFonts w:ascii="Times New Roman" w:cs="Times New Roman" w:hAnsi="Times New Roman"/>
          <w:sz w:val="24"/>
        </w:rPr>
        <w:t xml:space="preserve">После задержания подозреваемый признался в своей мечте детства стать пожарным и своем желании наблюдать за работой настоящих работников МЧС при тушении пожаров. В отношении юноши возбуждено уголовное дело, которое может повлечь за собой до пяти лет лишения свободы в колонии. </w:t>
      </w:r>
      <w:hyperlink r:id="rId2399" w:history="1">
        <w:r>
          <w:rPr>
            <w:rStyle w:val="a5"/>
            <w:rFonts w:ascii="Times New Roman" w:cs="Times New Roman" w:hAnsi="Times New Roman"/>
            <w:sz w:val="24"/>
          </w:rPr>
          <w:t>Infox.ru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Сахалинский центр государственной инспекции по маломерным судам отметил 40-летие</w:t>
      </w:r>
    </w:p>
    <w:p>
      <w:pPr>
        <w:pStyle w:val="aff4"/>
        <w:keepLines/>
        <w:rPr>
          <w:rFonts w:ascii="Times New Roman" w:cs="Times New Roman" w:hAnsi="Times New Roman"/>
          <w:sz w:val="24"/>
        </w:rPr>
      </w:pPr>
      <w:r>
        <w:rPr>
          <w:rFonts w:ascii="Times New Roman" w:cs="Times New Roman" w:hAnsi="Times New Roman"/>
          <w:sz w:val="24"/>
        </w:rPr>
        <w:t xml:space="preserve">Сахалинский центр государственной инспекции по маломерным судам отметил 40-летие Специалисты центра следят за правильной эксплуатацией судов и спасают тонущих людей. Кроме этого, особое внимание уделяют профилактике безопасности детей на водоемах.  </w:t>
      </w:r>
      <w:hyperlink r:id="rId2400"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Пензенцев предупреждают о жаре, ветре, грозе и граде 18 июня</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предоставлен пензенским ГУ МЧС России. По данным ведомства, завтра в Пензенской области ожидаются переменная облачность, дожди, грозы и град. Также жителей региона предупреждают о сильном ветре, порывы которого будут достигать 15-18 метров в секунду.  </w:t>
      </w:r>
      <w:hyperlink r:id="rId2401"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грозах, ливнях и ветре во вторник</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пресс-службе регионального ГУ МЧС. Согласно данным ФГБУ «Северо-Западное УГМС», 18 июня в Петербурге местами пройдут мощные дожди. Кроме того, возможны грозы, при которых порывы ветра будут достигать 14 метров в секунду.  </w:t>
      </w:r>
      <w:hyperlink r:id="rId2402"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горело производственное помещение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сообщило краевое управление МЧС, сообщение о пожаре поступило в 14:14. На место происшествия прибыли 35 человек личного состава и девять единиц техники. По прибытии пожарные установили, что горит крыша пристроя, есть угроза распространения огня на двухэтажное здание. Пожар локализовали в 14:53.  </w:t>
      </w:r>
      <w:hyperlink r:id="rId2403"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Астраханской области завершили работы по ликвидации тления на ТКО</w:t>
      </w:r>
    </w:p>
    <w:p>
      <w:pPr>
        <w:pStyle w:val="aff4"/>
        <w:keepLines/>
        <w:rPr>
          <w:rFonts w:ascii="Times New Roman" w:cs="Times New Roman" w:hAnsi="Times New Roman"/>
          <w:sz w:val="24"/>
        </w:rPr>
      </w:pPr>
      <w:r>
        <w:rPr>
          <w:rFonts w:ascii="Times New Roman" w:cs="Times New Roman" w:hAnsi="Times New Roman"/>
          <w:sz w:val="24"/>
        </w:rPr>
        <w:t xml:space="preserve">29 апреля на полигоне ТКО в Знаменске произошло возгорание мусора, открытое горение удалось ликвидировать, однако тление мусора продолжалось, из-за чего в городе было задымление и периодически возникал запах гари.  </w:t>
      </w:r>
      <w:hyperlink r:id="rId240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на базе Детской экологической библиотеки "Радуга" с дошколятами и детьми из пришкольных лагерей была проведена...</w:t>
      </w:r>
    </w:p>
    <w:p>
      <w:pPr>
        <w:pStyle w:val="aff4"/>
        <w:keepLines/>
        <w:rPr>
          <w:rFonts w:ascii="Times New Roman" w:cs="Times New Roman" w:hAnsi="Times New Roman"/>
          <w:sz w:val="24"/>
        </w:rPr>
      </w:pPr>
      <w:r>
        <w:rPr>
          <w:rFonts w:ascii="Times New Roman" w:cs="Times New Roman" w:hAnsi="Times New Roman"/>
          <w:sz w:val="24"/>
        </w:rPr>
        <w:t xml:space="preserve">Сегодня на базе Детской экологической библиотеки "Радуга" с дошколятами и детьми из пришкольных лагерей была проведена встреча, на которой гостям напомнили правила безопасности при обращении с газом в быту и газовыми приборами, а также напомнили о безопасности на воде. Источник: Telegram-канал "ГУ МЧС России по Псковской области" </w:t>
      </w:r>
      <w:hyperlink r:id="rId2405"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Правильные ответы на видео</w:t>
      </w:r>
    </w:p>
    <w:p>
      <w:pPr>
        <w:pStyle w:val="aff4"/>
        <w:keepLines/>
        <w:rPr>
          <w:rFonts w:ascii="Times New Roman" w:cs="Times New Roman" w:hAnsi="Times New Roman"/>
          <w:sz w:val="24"/>
        </w:rPr>
      </w:pPr>
      <w:r>
        <w:rPr>
          <w:rFonts w:ascii="Times New Roman" w:cs="Times New Roman" w:hAnsi="Times New Roman"/>
          <w:sz w:val="24"/>
        </w:rPr>
        <w:t xml:space="preserve">Старший государственный инспектор ГИМС Юрий Коханенко в интервью телеканалу Лайф ТВ рассказал о задачах инспекции, безопасности на маломерных судах и при отдыхе на воде. Полное интервью по ссылке. Источник: Telegram-канал " ГУ МЧС России по Оренбургской области" </w:t>
      </w:r>
      <w:hyperlink r:id="rId240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с градом снова обрушатся на Ставрополье</w:t>
      </w:r>
    </w:p>
    <w:p>
      <w:pPr>
        <w:pStyle w:val="aff4"/>
        <w:keepLines/>
        <w:rPr>
          <w:rFonts w:ascii="Times New Roman" w:cs="Times New Roman" w:hAnsi="Times New Roman"/>
          <w:sz w:val="24"/>
        </w:rPr>
      </w:pPr>
      <w:r>
        <w:rPr>
          <w:rFonts w:ascii="Times New Roman" w:cs="Times New Roman" w:hAnsi="Times New Roman"/>
          <w:sz w:val="24"/>
        </w:rPr>
        <w:t xml:space="preserve">Ливни с градом снова обрушатся на Ставрополье Штормовое предупреждение объявили на Ставрополье из-за ливней Непогода сохранится в регионе до конца суток 18 июня, сообщает МЧС Ставрополья.  </w:t>
      </w:r>
      <w:hyperlink r:id="rId2407" w:history="1">
        <w:r>
          <w:rPr>
            <w:rStyle w:val="a5"/>
            <w:rFonts w:ascii="Times New Roman" w:cs="Times New Roman" w:hAnsi="Times New Roman"/>
            <w:sz w:val="24"/>
          </w:rPr>
          <w:t>Новости Ставрополья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2408" w:history="1">
        <w:r>
          <w:rPr>
            <w:rStyle w:val="a5"/>
            <w:rFonts w:ascii="Times New Roman" w:cs="Times New Roman" w:hAnsi="Times New Roman"/>
            <w:sz w:val="24"/>
          </w:rPr>
          <w:t>КП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спасатели сняли кота с телеантенны одной из квартир пятиэтажки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рассказали в региональном МЧС. Вызов поступил с улицы Ленина из поселка Знаменка Орловского округа. По рассказам местной жительницы, животное просидело на антенне больше суток.  </w:t>
      </w:r>
      <w:hyperlink r:id="rId240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Рязанской области потушили 54 пожара</w:t>
      </w:r>
    </w:p>
    <w:p>
      <w:pPr>
        <w:pStyle w:val="aff4"/>
        <w:keepLines/>
        <w:rPr>
          <w:rFonts w:ascii="Times New Roman" w:cs="Times New Roman" w:hAnsi="Times New Roman"/>
          <w:sz w:val="24"/>
        </w:rPr>
      </w:pPr>
      <w:r>
        <w:rPr>
          <w:rFonts w:ascii="Times New Roman" w:cs="Times New Roman" w:hAnsi="Times New Roman"/>
          <w:sz w:val="24"/>
        </w:rPr>
        <w:t>Статистика опубликована на сайте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Из 54 пожаров 15 были техногенными, 21 раз горел мусор и 18 раз — трава. В пожаре уничтожено или повреждено 18 построек и 4 единицы техники. </w:t>
      </w:r>
      <w:hyperlink r:id="rId2410"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задержали пиромана, мечтавшего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Мегамозг поджигал хозпостройки, чтобы полюбоваться работой сотрудников МЧС. </w:t>
      </w:r>
      <w:hyperlink r:id="rId241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начала проверку после схода сели в Углегорском районе</w:t>
      </w:r>
    </w:p>
    <w:p>
      <w:pPr>
        <w:pStyle w:val="aff4"/>
        <w:keepLines/>
        <w:rPr>
          <w:rFonts w:ascii="Times New Roman" w:cs="Times New Roman" w:hAnsi="Times New Roman"/>
          <w:sz w:val="24"/>
        </w:rPr>
      </w:pPr>
      <w:r>
        <w:rPr>
          <w:rFonts w:ascii="Times New Roman" w:cs="Times New Roman" w:hAnsi="Times New Roman"/>
          <w:sz w:val="24"/>
        </w:rPr>
        <w:t xml:space="preserve">Материалы по теме: На дорогу Углегорск — Поречье сошел оползень Жителям Холмска помогут после схода оползня на частной территории Еще одна дождливая неделя ждет жителей Сахалинской области Заброшенные постройки и трава на площади 400 квадратных метров сгорели в Углегорском районе Фото: пресс-служба ГУ МЧС России по Сахалинской области </w:t>
      </w:r>
      <w:hyperlink r:id="rId2412"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Стали известны подробности пожара в районе «Касторамы»</w:t>
      </w:r>
    </w:p>
    <w:p>
      <w:pPr>
        <w:pStyle w:val="aff4"/>
        <w:keepLines/>
        <w:rPr>
          <w:rFonts w:ascii="Times New Roman" w:cs="Times New Roman" w:hAnsi="Times New Roman"/>
          <w:sz w:val="24"/>
        </w:rPr>
      </w:pPr>
      <w:r>
        <w:rPr>
          <w:rFonts w:ascii="Times New Roman" w:cs="Times New Roman" w:hAnsi="Times New Roman"/>
          <w:sz w:val="24"/>
        </w:rPr>
        <w:t xml:space="preserve">Пожар усилился на кровле здания, сообщили в пресс-службе МЧС Пермского края. «Сообщение о пожаре на улице Промышленная в городе Пермь поступило 17 июня в 14 часов 14 минут.  </w:t>
      </w:r>
      <w:hyperlink r:id="rId2413"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рассказали подробности пожара в районе промышленного узла в Перми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на улице Промышленной поступило в 14:14 17 июня. Прибыв на место, сотрудники МЧС установили, что пожар произошёл в пристрое двухэтажного здания. «К месту вызова направлены силы и средства в количестве 35 человек личного состава и 9 единиц техники», – сообщает краевое МЧС.  </w:t>
      </w:r>
      <w:hyperlink r:id="rId2414" w:history="1">
        <w:r>
          <w:rPr>
            <w:rStyle w:val="a5"/>
            <w:rFonts w:ascii="Times New Roman" w:cs="Times New Roman" w:hAnsi="Times New Roman"/>
            <w:sz w:val="24"/>
          </w:rPr>
          <w:t>АиФ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Пермского края: пожар на улице Промышленная ликвидирован</w:t>
      </w:r>
    </w:p>
    <w:p>
      <w:pPr>
        <w:pStyle w:val="aff4"/>
        <w:keepLines/>
        <w:rPr>
          <w:rFonts w:ascii="Times New Roman" w:cs="Times New Roman" w:hAnsi="Times New Roman"/>
          <w:sz w:val="24"/>
        </w:rPr>
      </w:pPr>
      <w:r>
        <w:rPr>
          <w:rFonts w:ascii="Times New Roman" w:cs="Times New Roman" w:hAnsi="Times New Roman"/>
          <w:sz w:val="24"/>
        </w:rPr>
        <w:t xml:space="preserve">В Перми на улице Промышленная загорелся пристрой к двухэтажному зданию "Касторама". Пожар усилился на кровле здания, сообщили в пресс-службе МЧС Пермского края. </w:t>
      </w:r>
      <w:hyperlink r:id="rId241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устроил серию поджогов, чтобы понаблюдать за работой МЧС</w:t>
      </w:r>
    </w:p>
    <w:p>
      <w:pPr>
        <w:pStyle w:val="aff4"/>
        <w:keepLines/>
        <w:rPr>
          <w:rFonts w:ascii="Times New Roman" w:cs="Times New Roman" w:hAnsi="Times New Roman"/>
          <w:sz w:val="24"/>
        </w:rPr>
      </w:pPr>
      <w:r>
        <w:rPr>
          <w:rFonts w:ascii="Times New Roman" w:cs="Times New Roman" w:hAnsi="Times New Roman"/>
          <w:sz w:val="24"/>
        </w:rPr>
        <w:t xml:space="preserve">В оренбургском селе Шарлык 18-летний студент устроил серию поджогов, поскольку хотел понаблюдать за работой пожарных. Об этом сообщает РИА Новости со ссылкой на пресс-службу МВД России по Оренбургской области. </w:t>
      </w:r>
      <w:hyperlink r:id="rId24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завтра в Петербурге ожидаются гроза и сильный ветер</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Санкт-Петербургу.</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ФГБУ «Северо-Западное УГМС» 18 июня в Санкт-Петербурге местами ожидаются ливни, грозы, при грозе порывистый ветер до 14 м/с», – сообщается в пресс-службе. </w:t>
      </w:r>
      <w:hyperlink r:id="rId2417"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Новороссийске площадь тления на горящем полигоне уменьшилась до 80 «квадратов»</w:t>
      </w:r>
    </w:p>
    <w:p>
      <w:pPr>
        <w:pStyle w:val="aff4"/>
        <w:keepLines/>
        <w:rPr>
          <w:rFonts w:ascii="Times New Roman" w:cs="Times New Roman" w:hAnsi="Times New Roman"/>
          <w:sz w:val="24"/>
        </w:rPr>
      </w:pPr>
      <w:r>
        <w:rPr>
          <w:rFonts w:ascii="Times New Roman" w:cs="Times New Roman" w:hAnsi="Times New Roman"/>
          <w:sz w:val="24"/>
        </w:rPr>
        <w:t>«Проводятся работы по изоляции зоны тления путем насыпа грунта и проливки огнетушащих веществ», – сообщает пресс-служба МЧС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Отмечается, что последствия ЧП сейчас устраняют 20 единиц техники и 46 специалистов. </w:t>
      </w:r>
      <w:hyperlink r:id="rId2418"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озере Имандра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Возбуждено уголовное дело по статье «Нарушение правил безопасности движения и эксплуатации воздушного транспорта, повлекшее по неосторожности смерть человека». : МЧС Мурманск Подписаться на ТВ-21 Мурманск Источник: Telegram-канал "ТВ-21 Мурманск" </w:t>
      </w:r>
      <w:hyperlink r:id="rId2419" w:history="1">
        <w:r>
          <w:rPr>
            <w:rStyle w:val="a5"/>
            <w:rFonts w:ascii="Times New Roman" w:cs="Times New Roman" w:hAnsi="Times New Roman"/>
            <w:sz w:val="24"/>
          </w:rPr>
          <w:t>Новости Мурманска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Оренбургом задержали мечтавшего стать пожарным студента-пиромана</w:t>
      </w:r>
    </w:p>
    <w:p>
      <w:pPr>
        <w:pStyle w:val="aff4"/>
        <w:keepLines/>
        <w:rPr>
          <w:rFonts w:ascii="Times New Roman" w:cs="Times New Roman" w:hAnsi="Times New Roman"/>
          <w:sz w:val="24"/>
        </w:rPr>
      </w:pPr>
      <w:r>
        <w:rPr>
          <w:rFonts w:ascii="Times New Roman" w:cs="Times New Roman" w:hAnsi="Times New Roman"/>
          <w:sz w:val="24"/>
        </w:rPr>
        <w:t xml:space="preserve">Оренбуржец устраивал поджоги для наблюдения за работой МЧС В Оренбуржской области задержали восемнадцатилетнего студента местного образовательного учреждения, который устраивал поджоги в деревне Шарлык в период с 26 по 30 мая.  </w:t>
      </w:r>
      <w:hyperlink r:id="rId2420"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Октябрьске иномарка протаранила забор жилого дома</w:t>
      </w:r>
    </w:p>
    <w:p>
      <w:pPr>
        <w:pStyle w:val="aff4"/>
        <w:keepLines/>
        <w:rPr>
          <w:rFonts w:ascii="Times New Roman" w:cs="Times New Roman" w:hAnsi="Times New Roman"/>
          <w:sz w:val="24"/>
        </w:rPr>
      </w:pPr>
      <w:r>
        <w:rPr>
          <w:rFonts w:ascii="Times New Roman" w:cs="Times New Roman" w:hAnsi="Times New Roman"/>
          <w:sz w:val="24"/>
        </w:rPr>
        <w:t xml:space="preserve">Пострадавшего водителя с места ДТП увезли в больницу. </w:t>
      </w:r>
      <w:hyperlink r:id="rId2421" w:history="1">
        <w:r>
          <w:rPr>
            <w:rStyle w:val="a5"/>
            <w:rFonts w:ascii="Times New Roman" w:cs="Times New Roman" w:hAnsi="Times New Roman"/>
            <w:sz w:val="24"/>
          </w:rPr>
          <w:t>Телекомпания "КТВ-ЛУЧ"</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Чехии на военном полигоне взорвался склад с боеприпасами</w:t>
      </w:r>
    </w:p>
    <w:p>
      <w:pPr>
        <w:pStyle w:val="aff4"/>
        <w:keepLines/>
        <w:rPr>
          <w:rFonts w:ascii="Times New Roman" w:cs="Times New Roman" w:hAnsi="Times New Roman"/>
          <w:sz w:val="24"/>
        </w:rPr>
      </w:pPr>
      <w:r>
        <w:rPr>
          <w:rFonts w:ascii="Times New Roman" w:cs="Times New Roman" w:hAnsi="Times New Roman"/>
          <w:sz w:val="24"/>
        </w:rPr>
        <w:t xml:space="preserve">"И что это так бумкнуло?": в Чехии взорвали склад с боеприпасами на полигоне На военном полигоне в городе Либава, где НАТО обучает солдат Вооружённых сил Украины, произошёл взрыв. Есть раненые.  </w:t>
      </w:r>
      <w:hyperlink r:id="rId2422"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Лихославле местные жители спасали из пожара мусорные контейнеры: видео</w:t>
      </w:r>
    </w:p>
    <w:p>
      <w:pPr>
        <w:pStyle w:val="aff4"/>
        <w:keepLines/>
        <w:rPr>
          <w:rFonts w:ascii="Times New Roman" w:cs="Times New Roman" w:hAnsi="Times New Roman"/>
          <w:sz w:val="24"/>
        </w:rPr>
      </w:pPr>
      <w:r>
        <w:rPr>
          <w:rFonts w:ascii="Times New Roman" w:cs="Times New Roman" w:hAnsi="Times New Roman"/>
          <w:sz w:val="24"/>
        </w:rPr>
        <w:t>Как сообщили в МЧС, информация о пожаре поступила в 20.56. Локализовали возгорание уже через 22 минуты.</w:t>
      </w:r>
    </w:p>
    <w:p>
      <w:pPr>
        <w:pStyle w:val="aff4"/>
        <w:keepLines/>
        <w:rPr>
          <w:rFonts w:ascii="Times New Roman" w:cs="Times New Roman" w:hAnsi="Times New Roman"/>
          <w:sz w:val="24"/>
        </w:rPr>
      </w:pPr>
      <w:r>
        <w:rPr>
          <w:rFonts w:ascii="Times New Roman" w:cs="Times New Roman" w:hAnsi="Times New Roman"/>
          <w:sz w:val="24"/>
        </w:rPr>
        <w:t xml:space="preserve">Также происшествие попало на видео, опубликованное в группеФорум Лихославля.  </w:t>
      </w:r>
      <w:hyperlink r:id="rId2423"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Ялте произошел пожар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Об этом рассказали в пресс-службе ГУ МЧС Крыма.</w:t>
      </w:r>
    </w:p>
    <w:p>
      <w:pPr>
        <w:pStyle w:val="aff4"/>
        <w:keepLines/>
        <w:rPr>
          <w:rFonts w:ascii="Times New Roman" w:cs="Times New Roman" w:hAnsi="Times New Roman"/>
          <w:sz w:val="24"/>
        </w:rPr>
      </w:pPr>
      <w:r>
        <w:rPr>
          <w:rFonts w:ascii="Times New Roman" w:cs="Times New Roman" w:hAnsi="Times New Roman"/>
          <w:sz w:val="24"/>
        </w:rPr>
        <w:t xml:space="preserve">Информация о пожаре в квартире на третьем этаже дома по улице Свердлова поступила 16 июня в 21:30. Узнав об инциденте, пожарные прибыли на место происшествия.  </w:t>
      </w:r>
      <w:hyperlink r:id="rId2424" w:history="1">
        <w:r>
          <w:rPr>
            <w:rStyle w:val="a5"/>
            <w:rFonts w:ascii="Times New Roman" w:cs="Times New Roman" w:hAnsi="Times New Roman"/>
            <w:sz w:val="24"/>
          </w:rPr>
          <w:t>Наша газета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реке Неман ищут 19-летнего парня, который ушёл купаться и не вернулся на берег</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сотрудники МЧС, однако из-за сложной местности, спустить лодку на воду не удалось. Реку осмотрели с берега, купальщика не обнаружили.  </w:t>
      </w:r>
      <w:hyperlink r:id="rId2425"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 берегов Мурманской области завершилась операция по спасению кита</w:t>
      </w:r>
    </w:p>
    <w:p>
      <w:pPr>
        <w:pStyle w:val="aff4"/>
        <w:keepLines/>
        <w:rPr>
          <w:rFonts w:ascii="Times New Roman" w:cs="Times New Roman" w:hAnsi="Times New Roman"/>
          <w:sz w:val="24"/>
        </w:rPr>
      </w:pPr>
      <w:r>
        <w:rPr>
          <w:rFonts w:ascii="Times New Roman" w:cs="Times New Roman" w:hAnsi="Times New Roman"/>
          <w:sz w:val="24"/>
        </w:rPr>
        <w:t xml:space="preserve">Чайные Происшествия и мы продолжаем наш выпуск уникальную операцию по спасению кита в Баренцевом море российские учёные вместе с сотрудниками МЧС и волонтёрами несколько дней они провели в Териберке кит запутался в сетях и не мог питаться ему был даже тяжело дышать спасали огромного Китай рискуя жизнью за операции следил Станислав Костиков.  </w:t>
      </w:r>
      <w:hyperlink r:id="rId2426"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автомобиль вылетел с дороги и перевернулся</w:t>
      </w:r>
    </w:p>
    <w:p>
      <w:pPr>
        <w:pStyle w:val="aff4"/>
        <w:keepLines/>
        <w:rPr>
          <w:rFonts w:ascii="Times New Roman" w:cs="Times New Roman" w:hAnsi="Times New Roman"/>
          <w:sz w:val="24"/>
        </w:rPr>
      </w:pPr>
      <w:r>
        <w:rPr>
          <w:rFonts w:ascii="Times New Roman" w:cs="Times New Roman" w:hAnsi="Times New Roman"/>
          <w:sz w:val="24"/>
        </w:rPr>
        <w:t xml:space="preserve">— По предварительному диагнозу, женщина получила травмы головы и позвоночника, а также перелом руки. Сотрудники МЧС транспортировали и передали ее врачам. Водителю помощь спасателей не понадобилась, оба пострадавших – жители Сочи, — уточнили в пресс-службе ЮРПСО МЧС России. </w:t>
      </w:r>
      <w:hyperlink r:id="rId2427" w:history="1">
        <w:r>
          <w:rPr>
            <w:rStyle w:val="a5"/>
            <w:rFonts w:ascii="Times New Roman" w:cs="Times New Roman" w:hAnsi="Times New Roman"/>
            <w:sz w:val="24"/>
          </w:rPr>
          <w:t>Сочи Экспресс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Печальный итог жары в Башкирии: погибли восемь человек</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восьми несчастных случаях на водоемах подтвердили в пресс-службе ГУ МЧС России по РБ. За три дня, с пятницы по воскресенье, по одному человеку утонули в Уфе, в Краснокамском и Бирском районах, в Нефтекамске и Буздякском районе.  </w:t>
      </w:r>
      <w:hyperlink r:id="rId2428" w:history="1">
        <w:r>
          <w:rPr>
            <w:rStyle w:val="a5"/>
            <w:rFonts w:ascii="Times New Roman" w:cs="Times New Roman" w:hAnsi="Times New Roman"/>
            <w:sz w:val="24"/>
          </w:rPr>
          <w:t>Газета "На земле Салавата"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устроил серию поджогов, чтобы понаблюдать за работой МЧС</w:t>
      </w:r>
    </w:p>
    <w:p>
      <w:pPr>
        <w:pStyle w:val="aff4"/>
        <w:keepLines/>
        <w:rPr>
          <w:rFonts w:ascii="Times New Roman" w:cs="Times New Roman" w:hAnsi="Times New Roman"/>
          <w:sz w:val="24"/>
        </w:rPr>
      </w:pPr>
      <w:r>
        <w:rPr>
          <w:rFonts w:ascii="Times New Roman" w:cs="Times New Roman" w:hAnsi="Times New Roman"/>
          <w:sz w:val="24"/>
        </w:rPr>
        <w:t xml:space="preserve">Никита Бородкин В оренбургском селе Шарлык 18-летний студент устроил серию поджогов, поскольку хотел понаблюдать за работой пожарных. Об этом сообщает РИА Новости со ссылкой на пресс-службу МВД России по Оренбургской области.  </w:t>
      </w:r>
      <w:hyperlink r:id="rId2429" w:history="1">
        <w:r>
          <w:rPr>
            <w:rStyle w:val="a5"/>
            <w:rFonts w:ascii="Times New Roman" w:cs="Times New Roman" w:hAnsi="Times New Roman"/>
            <w:sz w:val="24"/>
          </w:rPr>
          <w:t>KPIZ.ru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Гроза, ливень и ветер: нижегородцев предупреждают о непогоде</w:t>
      </w:r>
    </w:p>
    <w:p>
      <w:pPr>
        <w:pStyle w:val="aff4"/>
        <w:keepLines/>
        <w:rPr>
          <w:rFonts w:ascii="Times New Roman" w:cs="Times New Roman" w:hAnsi="Times New Roman"/>
          <w:sz w:val="24"/>
        </w:rPr>
      </w:pPr>
      <w:r>
        <w:rPr>
          <w:rFonts w:ascii="Times New Roman" w:cs="Times New Roman" w:hAnsi="Times New Roman"/>
          <w:sz w:val="24"/>
        </w:rPr>
        <w:t xml:space="preserve">Ливни, грозы, град и сильный ветер с порывами до 17 м/с ожидаются в Нижегородской области 17 и 18 июня, сообщает региональное управление МЧС. В «Нижновэнерго» (филиал ПАО «Россети Центр») готовятся к ухудшению погоды.  </w:t>
      </w:r>
      <w:hyperlink r:id="rId2430" w:history="1">
        <w:r>
          <w:rPr>
            <w:rStyle w:val="a5"/>
            <w:rFonts w:ascii="Times New Roman" w:cs="Times New Roman" w:hAnsi="Times New Roman"/>
            <w:sz w:val="24"/>
          </w:rPr>
          <w:t>ГТРК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прогноз развития метеорологической обстановки</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431" w:history="1">
        <w:r>
          <w:rPr>
            <w:rStyle w:val="a5"/>
            <w:rFonts w:ascii="Times New Roman" w:cs="Times New Roman" w:hAnsi="Times New Roman"/>
            <w:sz w:val="24"/>
          </w:rPr>
          <w:t>Администрация городского округа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 пожаре в Москве спасен человек</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 пожаре в Москве спасен человек На юге столицы возгорание произошло в административном здании. Открытое горение уже ликвидировано. На месте работают более 70 специалистов и 21 единица техники.  </w:t>
      </w:r>
      <w:hyperlink r:id="rId2432"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Профессиональная реакция</w:t>
      </w:r>
    </w:p>
    <w:p>
      <w:pPr>
        <w:pStyle w:val="aff4"/>
        <w:keepLines/>
        <w:rPr>
          <w:rFonts w:ascii="Times New Roman" w:cs="Times New Roman" w:hAnsi="Times New Roman"/>
          <w:sz w:val="24"/>
        </w:rPr>
      </w:pPr>
      <w:r>
        <w:rPr>
          <w:rFonts w:ascii="Times New Roman" w:cs="Times New Roman" w:hAnsi="Times New Roman"/>
          <w:sz w:val="24"/>
        </w:rPr>
        <w:t xml:space="preserve">Как оказалось, загорелись собранные в кучу сухие ветки и доски, к моменту прибытия сотрудников МЧС, пожар охватил площадь порядка 20 метров и огонь быстро распространялся — рядом находился сухостой и жилой дом. </w:t>
      </w:r>
      <w:hyperlink r:id="rId2433"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Петербуржцев предупредили о ливнях, грозах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В Петербурге ожидается ухудшение погоды, предупреждает региональное управление МЧС со ссылкой на информацию ФГБУ «Северо-Западное УГМС». По прогнозам, 18 июня в городе на Неве местами пройдут ливни и грозы, а также усилится ветер до 14 м/с. Как сообщил главный синоптик города Александр Колесов, сегодня, 17 июня, в Петербурге столбики термометров поднимутся до +28 градусов.  </w:t>
      </w:r>
      <w:hyperlink r:id="rId2434" w:history="1">
        <w:r>
          <w:rPr>
            <w:rStyle w:val="a5"/>
            <w:rFonts w:ascii="Times New Roman" w:cs="Times New Roman" w:hAnsi="Times New Roman"/>
            <w:sz w:val="24"/>
          </w:rPr>
          <w:t>Петербургский Формат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Белгородские огнеборцы ликвидировали 36 пожаров на территории региона за минувшую неделю</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городе Старый Оскол в микрорайоне Олимпийский на 8 этаже девятиэтажного жилого дома произошёл пожар в трёхкомнатной квартире.  </w:t>
      </w:r>
      <w:hyperlink r:id="rId2435"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Сводка на 18 июня 2024 года от МЧС России по Хабаровскому краю</w:t>
      </w:r>
    </w:p>
    <w:p>
      <w:pPr>
        <w:pStyle w:val="aff4"/>
        <w:keepLines/>
        <w:rPr>
          <w:rFonts w:ascii="Times New Roman" w:cs="Times New Roman" w:hAnsi="Times New Roman"/>
          <w:sz w:val="24"/>
        </w:rPr>
      </w:pPr>
      <w:r>
        <w:rPr>
          <w:rFonts w:ascii="Times New Roman" w:cs="Times New Roman" w:hAnsi="Times New Roman"/>
          <w:sz w:val="24"/>
        </w:rPr>
        <w:t>Обстановка на подконтрольных объектах ВГСЧ</w:t>
      </w:r>
    </w:p>
    <w:p>
      <w:pPr>
        <w:pStyle w:val="aff4"/>
        <w:keepLines/>
        <w:rPr>
          <w:rFonts w:ascii="Times New Roman" w:cs="Times New Roman" w:hAnsi="Times New Roman"/>
          <w:sz w:val="24"/>
        </w:rPr>
      </w:pPr>
      <w:r>
        <w:rPr>
          <w:rFonts w:ascii="Times New Roman" w:cs="Times New Roman" w:hAnsi="Times New Roman"/>
          <w:sz w:val="24"/>
        </w:rPr>
        <w:t xml:space="preserve">На предприятиях, обслуживаемых ВГСЧ, аварий не произошло. Система автоматизированной газовой защиты на метаноопасных шахтах в исправном состоянии.  </w:t>
      </w:r>
      <w:hyperlink r:id="rId2436" w:history="1">
        <w:r>
          <w:rPr>
            <w:rStyle w:val="a5"/>
            <w:rFonts w:ascii="Times New Roman" w:cs="Times New Roman" w:hAnsi="Times New Roman"/>
            <w:sz w:val="24"/>
          </w:rPr>
          <w:t>27region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СИЗО-1 пожарные отработали действия при тушении пожара в пенитенциарном учреждении</w:t>
      </w:r>
    </w:p>
    <w:p>
      <w:pPr>
        <w:pStyle w:val="aff4"/>
        <w:keepLines/>
        <w:rPr>
          <w:rFonts w:ascii="Times New Roman" w:cs="Times New Roman" w:hAnsi="Times New Roman"/>
          <w:sz w:val="24"/>
        </w:rPr>
      </w:pPr>
      <w:r>
        <w:rPr>
          <w:rFonts w:ascii="Times New Roman" w:cs="Times New Roman" w:hAnsi="Times New Roman"/>
          <w:sz w:val="24"/>
        </w:rPr>
        <w:t xml:space="preserve">Занятие по теме «Действия по тушению пожаров при ограниченном количестве сил и средств, а также в условиях безводной местности» провел старший преподаватель кафедры пожарной тактики и аварийно-спасательных работ Сибирской пожарно-спасательной академии ГПС МЧС России майор внутренней службы Михаил Заблоцкий. </w:t>
      </w:r>
      <w:hyperlink r:id="rId2437" w:history="1">
        <w:r>
          <w:rPr>
            <w:rStyle w:val="a5"/>
            <w:rFonts w:ascii="Times New Roman" w:cs="Times New Roman" w:hAnsi="Times New Roman"/>
            <w:sz w:val="24"/>
          </w:rPr>
          <w:t>BezFormata Шарыпово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Электросамокат сбил шестилетнего ребенка на Краснопутиловской улице</w:t>
      </w:r>
    </w:p>
    <w:p>
      <w:pPr>
        <w:pStyle w:val="aff4"/>
        <w:keepLines/>
        <w:rPr>
          <w:rFonts w:ascii="Times New Roman" w:cs="Times New Roman" w:hAnsi="Times New Roman"/>
          <w:sz w:val="24"/>
        </w:rPr>
      </w:pPr>
      <w:r>
        <w:rPr>
          <w:rFonts w:ascii="Times New Roman" w:cs="Times New Roman" w:hAnsi="Times New Roman"/>
          <w:sz w:val="24"/>
        </w:rPr>
        <w:t xml:space="preserve">Информацию подтвердили в пресс-службе ГУ МЧС по Петербургу и Ленобласти. Инцидент произошел в Московском районе: ребенок шести лет был сбит неизвестным на электросамокате. Пострадавшего доставили в больницу в состоянии средней степени тяжести.  </w:t>
      </w:r>
      <w:hyperlink r:id="rId2438"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выяснили, как повысить безопасность дорожного движения</w:t>
      </w:r>
    </w:p>
    <w:p>
      <w:pPr>
        <w:pStyle w:val="aff4"/>
        <w:keepLines/>
        <w:rPr>
          <w:rFonts w:ascii="Times New Roman" w:cs="Times New Roman" w:hAnsi="Times New Roman"/>
          <w:sz w:val="24"/>
        </w:rPr>
      </w:pPr>
      <w:r>
        <w:rPr>
          <w:rFonts w:ascii="Times New Roman" w:cs="Times New Roman" w:hAnsi="Times New Roman"/>
          <w:sz w:val="24"/>
        </w:rPr>
        <w:t xml:space="preserve">Опрос, посвящённый этой актуальной теме, провели активисты партийного проекта «Безопасные дороги» партии «Единая Россия» в Самарской области при содействии информационного агентства «Волга Ньюс»  </w:t>
      </w:r>
      <w:hyperlink r:id="rId243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 произошел пожар на улице Набережная реки Суры</w:t>
      </w:r>
    </w:p>
    <w:p>
      <w:pPr>
        <w:pStyle w:val="aff4"/>
        <w:keepLines/>
        <w:rPr>
          <w:rFonts w:ascii="Times New Roman" w:cs="Times New Roman" w:hAnsi="Times New Roman"/>
          <w:sz w:val="24"/>
        </w:rPr>
      </w:pPr>
      <w:r>
        <w:rPr>
          <w:rFonts w:ascii="Times New Roman" w:cs="Times New Roman" w:hAnsi="Times New Roman"/>
          <w:sz w:val="24"/>
        </w:rPr>
        <w:t xml:space="preserve">Пензе произошел пожар на улице Набережная реки Суры 13:59 17 июня 12+ Анна Пауль Пенза Новости Читайте нас в На место немедленно были направлены три пожарные расчета 17 июня на улице Набережная реки Суры в Пензе произошло возгорание в многоквартирном доме.  </w:t>
      </w:r>
      <w:hyperlink r:id="rId2440" w:history="1">
        <w:r>
          <w:rPr>
            <w:rStyle w:val="a5"/>
            <w:rFonts w:ascii="Times New Roman" w:cs="Times New Roman" w:hAnsi="Times New Roman"/>
            <w:sz w:val="24"/>
          </w:rPr>
          <w:t>Портал "Pro Город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 произошел пожар на улице Набережная реки Суры</w:t>
      </w:r>
    </w:p>
    <w:p>
      <w:pPr>
        <w:pStyle w:val="aff4"/>
        <w:keepLines/>
        <w:rPr>
          <w:rFonts w:ascii="Times New Roman" w:cs="Times New Roman" w:hAnsi="Times New Roman"/>
          <w:sz w:val="24"/>
        </w:rPr>
      </w:pPr>
      <w:r>
        <w:rPr>
          <w:rFonts w:ascii="Times New Roman" w:cs="Times New Roman" w:hAnsi="Times New Roman"/>
          <w:sz w:val="24"/>
        </w:rPr>
        <w:t>Официальные представители Главного управления МЧС России по Пензенской области проводят уточнение всех обстоятельств инцидента.</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сообщали, что в Сердобскую детскую поликлинику пришел новый врач-педиатр Иван Колмаков.  </w:t>
      </w:r>
      <w:hyperlink r:id="rId2441" w:history="1">
        <w:r>
          <w:rPr>
            <w:rStyle w:val="a5"/>
            <w:rFonts w:ascii="Times New Roman" w:cs="Times New Roman" w:hAnsi="Times New Roman"/>
            <w:sz w:val="24"/>
          </w:rPr>
          <w:t>Russia24.pro -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прошла торжественная передача копий 14 военных знамён</w:t>
      </w:r>
    </w:p>
    <w:p>
      <w:pPr>
        <w:pStyle w:val="aff4"/>
        <w:keepLines/>
        <w:rPr>
          <w:rFonts w:ascii="Times New Roman" w:cs="Times New Roman" w:hAnsi="Times New Roman"/>
          <w:sz w:val="24"/>
        </w:rPr>
      </w:pPr>
      <w:r>
        <w:rPr>
          <w:rFonts w:ascii="Times New Roman" w:cs="Times New Roman" w:hAnsi="Times New Roman"/>
          <w:sz w:val="24"/>
        </w:rPr>
        <w:t xml:space="preserve">Возрожденные воинские реликвии хранятся в отделах МВД Златоуста, Кусинского района, Сатки, Чебаркуля, у росгвардейцев Нязепетровска, подразделениях МЧС в Златоусте и Аше. Одно знамя дивизии, сформированной в Донецке, передали в СУ СК по ДНР.  </w:t>
      </w:r>
      <w:hyperlink r:id="rId2442" w:history="1">
        <w:r>
          <w:rPr>
            <w:rStyle w:val="a5"/>
            <w:rFonts w:ascii="Times New Roman" w:cs="Times New Roman" w:hAnsi="Times New Roman"/>
            <w:sz w:val="24"/>
          </w:rPr>
          <w:t>Боевое братство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Неблагоприятные метеорологические явления погоды: в ближайшие сутки 18.06.2024г. местами по области сохранится гроза, днём повсеместно ожидается жара +32,+37°, усиление ветра (преимущественно при грозе) порывы 15-20 м/с.</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244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Госавтоинспекции провели во Владимирской области профилактическую кампанию по детской дорожной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Так, в лицее № 17 сотрудники владимирской ГАИ, полицейские-кинологи Центра кинологической службы УМВД России по Владимирской области и сотрудники регионального МЧС провели для ребят, которые отдыхают в дневном лагере, межведомственное профилактическое мероприятие «Единый день безопасности».  </w:t>
      </w:r>
      <w:hyperlink r:id="rId2444"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пожаров на Смоленщине</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 следи за состоянием проводки; - используй исправные электроприборы; - зарядил гаджеты до 100% - отключи; -установи пожарный извещатель; - приобрети огнетушитель - в случае пожара звони "101" или "112".  </w:t>
      </w:r>
      <w:hyperlink r:id="rId2445"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 Административное здание загорелось на юге Москвы, сообщили в МЧС. Возгорание произошло на втором этаже ГБУ "Жилищник" на Каширском шоссе. Людей эвакуировали. Информации о пострадавших и причинах пожара нет.  </w:t>
      </w:r>
      <w:hyperlink r:id="rId2446"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пожарные защитили от огня лесной массив на улице Дорожной</w:t>
      </w:r>
    </w:p>
    <w:p>
      <w:pPr>
        <w:pStyle w:val="aff4"/>
        <w:keepLines/>
        <w:rPr>
          <w:rFonts w:ascii="Times New Roman" w:cs="Times New Roman" w:hAnsi="Times New Roman"/>
          <w:sz w:val="24"/>
        </w:rPr>
      </w:pPr>
      <w:r>
        <w:rPr>
          <w:rFonts w:ascii="Times New Roman" w:cs="Times New Roman" w:hAnsi="Times New Roman"/>
          <w:sz w:val="24"/>
        </w:rPr>
        <w:t>Площадь пожара составила 1 000 квадратных метров, сообщили ИА MagadanMedia в пресс-службе ГУ МЧС России по Магаданской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Днем 17 июня в Службу спасения поступило сообщение о возгорании.  </w:t>
      </w:r>
      <w:hyperlink r:id="rId2447" w:history="1">
        <w:r>
          <w:rPr>
            <w:rStyle w:val="a5"/>
            <w:rFonts w:ascii="Times New Roman" w:cs="Times New Roman" w:hAnsi="Times New Roman"/>
            <w:sz w:val="24"/>
          </w:rPr>
          <w:t>MagadanMedia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Административное здание загорелось на юге Москвы</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на 2 этаже ГБУ Жилищник на Каширском шоссе. Людей эвакуировали. Информации о пострадавших и причинах пожара нет. По последним данным, огонь удалось ликвидировать.  </w:t>
      </w:r>
      <w:hyperlink r:id="rId2448" w:history="1">
        <w:r>
          <w:rPr>
            <w:rStyle w:val="a5"/>
            <w:rFonts w:ascii="Times New Roman" w:cs="Times New Roman" w:hAnsi="Times New Roman"/>
            <w:sz w:val="24"/>
          </w:rPr>
          <w:t>Телеканал 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Нижегородцев предупредили о сильных дождях 17 и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ГУ МЧС России. </w:t>
      </w:r>
    </w:p>
    <w:p>
      <w:pPr>
        <w:pStyle w:val="aff4"/>
        <w:keepLines/>
        <w:rPr>
          <w:rFonts w:ascii="Times New Roman" w:cs="Times New Roman" w:hAnsi="Times New Roman"/>
          <w:sz w:val="24"/>
        </w:rPr>
      </w:pPr>
      <w:r>
        <w:rPr>
          <w:rFonts w:ascii="Times New Roman" w:cs="Times New Roman" w:hAnsi="Times New Roman"/>
          <w:sz w:val="24"/>
        </w:rPr>
        <w:t xml:space="preserve">По данным ФГБУ «Верхне-Волжское УГМС» в это время местами по региону ожидаются сильные дожди. </w:t>
      </w:r>
      <w:hyperlink r:id="rId2449"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Роман Конев: Неосторожность при курении – причина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обращают внимание курильщиков, что в случае с пожарной безопасностью, КУРЕНИЕ УБИВАЕТ человека в прямом смысле слова. Для того, чтобы избежать трагедии соблюдайте элементарные правила пожарной безопасности: 1.  </w:t>
      </w:r>
      <w:hyperlink r:id="rId2450"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 </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2451"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МЧС выпустили срочное предупреждение об изменении погоды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Когда ждать ненастья Спасатели МЧС выпустили экстренное предупреждение о грозе. По данным Гидрометцентра, поливать начнет с шести вечера 17 июня до шести вечера 18 июня.  </w:t>
      </w:r>
      <w:hyperlink r:id="rId2452" w:history="1">
        <w:r>
          <w:rPr>
            <w:rStyle w:val="a5"/>
            <w:rFonts w:ascii="Times New Roman" w:cs="Times New Roman" w:hAnsi="Times New Roman"/>
            <w:sz w:val="24"/>
          </w:rPr>
          <w:t>76.RU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Чучковском районе 965 человек остались без света из-за грозы</w:t>
      </w:r>
    </w:p>
    <w:p>
      <w:pPr>
        <w:pStyle w:val="aff4"/>
        <w:keepLines/>
        <w:rPr>
          <w:rFonts w:ascii="Times New Roman" w:cs="Times New Roman" w:hAnsi="Times New Roman"/>
          <w:sz w:val="24"/>
        </w:rPr>
      </w:pPr>
      <w:r>
        <w:rPr>
          <w:rFonts w:ascii="Times New Roman" w:cs="Times New Roman" w:hAnsi="Times New Roman"/>
          <w:sz w:val="24"/>
        </w:rPr>
        <w:t>Из-за чрезвычайного происшествия в дальнейшем по этим путям не смог проехать пассажирский поезд.</w:t>
      </w:r>
    </w:p>
    <w:p>
      <w:pPr>
        <w:pStyle w:val="aff4"/>
        <w:keepLines/>
        <w:rPr>
          <w:rFonts w:ascii="Times New Roman" w:cs="Times New Roman" w:hAnsi="Times New Roman"/>
          <w:sz w:val="24"/>
        </w:rPr>
      </w:pPr>
      <w:r>
        <w:rPr>
          <w:rFonts w:ascii="Times New Roman" w:cs="Times New Roman" w:hAnsi="Times New Roman"/>
          <w:sz w:val="24"/>
        </w:rPr>
        <w:t>Также мы сообщали, что МЧС Рязанской области предупредило о сильной жаре 17 июня .</w:t>
      </w:r>
    </w:p>
    <w:p>
      <w:pPr>
        <w:pStyle w:val="aff4"/>
        <w:keepLines/>
        <w:rPr>
          <w:rFonts w:ascii="Times New Roman" w:cs="Times New Roman" w:hAnsi="Times New Roman"/>
          <w:sz w:val="24"/>
        </w:rPr>
      </w:pPr>
      <w:r>
        <w:rPr>
          <w:rFonts w:ascii="Times New Roman" w:cs="Times New Roman" w:hAnsi="Times New Roman"/>
          <w:sz w:val="24"/>
        </w:rPr>
        <w:t>...</w:t>
      </w:r>
    </w:p>
    <w:p>
      <w:pPr>
        <w:pStyle w:val="aff4"/>
        <w:keepLines/>
        <w:rPr>
          <w:rFonts w:ascii="Times New Roman" w:cs="Times New Roman" w:hAnsi="Times New Roman"/>
          <w:sz w:val="24"/>
        </w:rPr>
      </w:pPr>
      <w:r>
        <w:rPr>
          <w:rFonts w:ascii="Times New Roman" w:cs="Times New Roman" w:hAnsi="Times New Roman"/>
          <w:sz w:val="24"/>
        </w:rPr>
        <w:t xml:space="preserve">Служба новостей Рязани </w:t>
      </w:r>
      <w:hyperlink r:id="rId2453"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СИЗО-2 ГУФСИН прошли пожарно-тактические учения с участием МЧС</w:t>
      </w:r>
    </w:p>
    <w:p>
      <w:pPr>
        <w:pStyle w:val="aff4"/>
        <w:keepLines/>
        <w:rPr>
          <w:rFonts w:ascii="Times New Roman" w:cs="Times New Roman" w:hAnsi="Times New Roman"/>
          <w:sz w:val="24"/>
        </w:rPr>
      </w:pPr>
      <w:r>
        <w:rPr>
          <w:rFonts w:ascii="Times New Roman" w:cs="Times New Roman" w:hAnsi="Times New Roman"/>
          <w:sz w:val="24"/>
        </w:rPr>
        <w:t xml:space="preserve">На базе следственного изолятора № 2 УФСИН России по г. Санкт-Петербургу и Ленинградской области состоялись пожарно-тактические учения совместно с 28 пожарно-спасательным отрядом федеральной противопожарной службы МЧС России по Ленинградской области.  </w:t>
      </w:r>
      <w:hyperlink r:id="rId2454" w:history="1">
        <w:r>
          <w:rPr>
            <w:rStyle w:val="a5"/>
            <w:rFonts w:ascii="Times New Roman" w:cs="Times New Roman" w:hAnsi="Times New Roman"/>
            <w:sz w:val="24"/>
          </w:rPr>
          <w:t>УФСИН России по г. Санкт-Петербургу и Ленинградской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сохранится 37-градусная жара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региональное управление МЧС, днём 18 июня повсеместно по области температура воздуха составит +32°С… +37°С. Местами возможна гроза. В ночь на 18 июня местами также возможны кратковременный дождь и гроза.  </w:t>
      </w:r>
      <w:hyperlink r:id="rId2455" w:history="1">
        <w:r>
          <w:rPr>
            <w:rStyle w:val="a5"/>
            <w:rFonts w:ascii="Times New Roman" w:cs="Times New Roman" w:hAnsi="Times New Roman"/>
            <w:sz w:val="24"/>
          </w:rPr>
          <w:t>Оренбуржье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Новгородской области продолжаются мероприятия, направленные на предотвращение случаев гибели людей на воде</w:t>
      </w:r>
    </w:p>
    <w:p>
      <w:pPr>
        <w:pStyle w:val="aff4"/>
        <w:keepLines/>
        <w:rPr>
          <w:rFonts w:ascii="Times New Roman" w:cs="Times New Roman" w:hAnsi="Times New Roman"/>
          <w:sz w:val="24"/>
        </w:rPr>
      </w:pPr>
      <w:r>
        <w:rPr>
          <w:rFonts w:ascii="Times New Roman" w:cs="Times New Roman" w:hAnsi="Times New Roman"/>
          <w:sz w:val="24"/>
        </w:rPr>
        <w:t xml:space="preserve">Ребята из отряда правоохранительной направленности МАОУ «Гимназия «Исток» вместе с сотрудниками подразделения по делам несовершеннолетних регионального УМВД и представителями ГИМС ГУ МЧС России по Новгородской области отправились в рейд по акватории реки Волхов. </w:t>
      </w:r>
      <w:hyperlink r:id="rId2456" w:history="1">
        <w:r>
          <w:rPr>
            <w:rStyle w:val="a5"/>
            <w:rFonts w:ascii="Times New Roman" w:cs="Times New Roman" w:hAnsi="Times New Roman"/>
            <w:sz w:val="24"/>
          </w:rPr>
          <w:t>УМВД России по Новгородской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готовятся к работе в условиях непогоды 17-18 июня</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2457" w:history="1">
        <w:r>
          <w:rPr>
            <w:rStyle w:val="a5"/>
            <w:rFonts w:ascii="Times New Roman" w:cs="Times New Roman" w:hAnsi="Times New Roman"/>
            <w:sz w:val="24"/>
          </w:rPr>
          <w:t>НИА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наказали шестерых нарушителей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 Фото: ГУ МЧС России по Тюменской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Одно должностное лицо и пять жителей Тюменской области привлекли к административной ответственности за нарушение пожарной безопасности.  </w:t>
      </w:r>
      <w:hyperlink r:id="rId2458" w:history="1">
        <w:r>
          <w:rPr>
            <w:rStyle w:val="a5"/>
            <w:rFonts w:ascii="Times New Roman" w:cs="Times New Roman" w:hAnsi="Times New Roman"/>
            <w:sz w:val="24"/>
          </w:rPr>
          <w:t>BezFormata Тюмень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дым, соседи в шоке: жилая многоэтажка загорелась в Трудовом в Приморье — видео</w:t>
      </w:r>
    </w:p>
    <w:p>
      <w:pPr>
        <w:pStyle w:val="aff4"/>
        <w:keepLines/>
        <w:rPr>
          <w:rFonts w:ascii="Times New Roman" w:cs="Times New Roman" w:hAnsi="Times New Roman"/>
          <w:sz w:val="24"/>
        </w:rPr>
      </w:pPr>
      <w:r>
        <w:rPr>
          <w:rFonts w:ascii="Times New Roman" w:cs="Times New Roman" w:hAnsi="Times New Roman"/>
          <w:sz w:val="24"/>
        </w:rPr>
        <w:t xml:space="preserve">Сюжет Во Владивостоке в поселке Трудовое начался пожар в одной из квартир многоэтажного здания. На место происшествия для ликвидации пожара прибыли сразу 4 автомобиля пожарной службы.  </w:t>
      </w:r>
      <w:hyperlink r:id="rId2459" w:history="1">
        <w:r>
          <w:rPr>
            <w:rStyle w:val="a5"/>
            <w:rFonts w:ascii="Times New Roman" w:cs="Times New Roman" w:hAnsi="Times New Roman"/>
            <w:sz w:val="24"/>
          </w:rPr>
          <w:t>Восток-Медиа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Новгородской области продолжаются мероприятия, направленные на предотвращение случаев гибели людей на воде</w:t>
      </w:r>
    </w:p>
    <w:p>
      <w:pPr>
        <w:pStyle w:val="aff4"/>
        <w:keepLines/>
        <w:rPr>
          <w:rFonts w:ascii="Times New Roman" w:cs="Times New Roman" w:hAnsi="Times New Roman"/>
          <w:sz w:val="24"/>
        </w:rPr>
      </w:pPr>
      <w:r>
        <w:rPr>
          <w:rFonts w:ascii="Times New Roman" w:cs="Times New Roman" w:hAnsi="Times New Roman"/>
          <w:sz w:val="24"/>
        </w:rPr>
        <w:t xml:space="preserve">Ребята из отряда правоохранительной направленности МАОУ «Гимназия «Исток» вместе с сотрудниками подразделения по делам несовершеннолетних регионального УМВД и представителями ГИМС ГУ МЧС России по Новгородской области отправились в рейд по акватории реки Волхов. </w:t>
      </w:r>
      <w:hyperlink r:id="rId246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Единый телефон доверия МЧС начал работать в Херсонской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Херсонской области начал работу единый телефон доверия. Об этом сообщили в пресс-службе ведомства. Единый телефон доверия функционирует в круглосуточном режиме.  </w:t>
      </w:r>
      <w:hyperlink r:id="rId2461" w:history="1">
        <w:r>
          <w:rPr>
            <w:rStyle w:val="a5"/>
            <w:rFonts w:ascii="Times New Roman" w:cs="Times New Roman" w:hAnsi="Times New Roman"/>
            <w:sz w:val="24"/>
          </w:rPr>
          <w:t>Таврия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Захотевший освежиться лось попал в ловушку в Пензе</w:t>
      </w:r>
    </w:p>
    <w:p>
      <w:pPr>
        <w:pStyle w:val="aff4"/>
        <w:keepLines/>
        <w:rPr>
          <w:rFonts w:ascii="Times New Roman" w:cs="Times New Roman" w:hAnsi="Times New Roman"/>
          <w:sz w:val="24"/>
        </w:rPr>
      </w:pPr>
      <w:r>
        <w:rPr>
          <w:rFonts w:ascii="Times New Roman" w:cs="Times New Roman" w:hAnsi="Times New Roman"/>
          <w:sz w:val="24"/>
        </w:rPr>
        <w:t xml:space="preserve">Вызволять копытное пришлось работникам Минлесхоза, МЧС и дорожным строителям. Животное обвязали веревкой, другой конец закрепили на ковше экскаватора, и осторожно вытянули лося из трясины.  </w:t>
      </w:r>
      <w:hyperlink r:id="rId2462" w:history="1">
        <w:r>
          <w:rPr>
            <w:rStyle w:val="a5"/>
            <w:rFonts w:ascii="Times New Roman" w:cs="Times New Roman" w:hAnsi="Times New Roman"/>
            <w:sz w:val="24"/>
          </w:rPr>
          <w:t>КП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восстановили электроснабжение после шторма</w:t>
      </w:r>
    </w:p>
    <w:p>
      <w:pPr>
        <w:pStyle w:val="aff4"/>
        <w:keepLines/>
        <w:rPr>
          <w:rFonts w:ascii="Times New Roman" w:cs="Times New Roman" w:hAnsi="Times New Roman"/>
          <w:sz w:val="24"/>
        </w:rPr>
      </w:pPr>
      <w:r>
        <w:rPr>
          <w:rFonts w:ascii="Times New Roman" w:cs="Times New Roman" w:hAnsi="Times New Roman"/>
          <w:sz w:val="24"/>
        </w:rPr>
        <w:t xml:space="preserve">В связи с продолжающейся угрозой непогоды, Главное управление МЧС по Волгоградской области продлило действие штормового предупреждения на 17 июня. Жителей и гостей региона предупреждают о возможных сильных дождях, ливнях, грозах, граде и усилении ветра до 20–25 м/с. </w:t>
      </w:r>
      <w:hyperlink r:id="rId2463" w:history="1">
        <w:r>
          <w:rPr>
            <w:rStyle w:val="a5"/>
            <w:rFonts w:ascii="Times New Roman" w:cs="Times New Roman" w:hAnsi="Times New Roman"/>
            <w:sz w:val="24"/>
          </w:rPr>
          <w:t>Родной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Это важно для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Для получения актуальной информации, оперативного сообщения о происшествиях и обнаружении БПЛА на территории региона жителям Липецкой области настоятельно рекомендуют установить на свои смартфоны приложения «Служба 112 Липецкой области» и «МЧС России».  </w:t>
      </w:r>
      <w:hyperlink r:id="rId2464" w:history="1">
        <w:r>
          <w:rPr>
            <w:rStyle w:val="a5"/>
            <w:rFonts w:ascii="Times New Roman" w:cs="Times New Roman" w:hAnsi="Times New Roman"/>
            <w:sz w:val="24"/>
          </w:rPr>
          <w:t>Управление по делам ГО и ЧС г.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Боеприпасы взорвались на военном полигоне в Чехии</w:t>
      </w:r>
    </w:p>
    <w:p>
      <w:pPr>
        <w:pStyle w:val="aff4"/>
        <w:keepLines/>
        <w:rPr>
          <w:rFonts w:ascii="Times New Roman" w:cs="Times New Roman" w:hAnsi="Times New Roman"/>
          <w:sz w:val="24"/>
        </w:rPr>
      </w:pPr>
      <w:r>
        <w:rPr>
          <w:rFonts w:ascii="Times New Roman" w:cs="Times New Roman" w:hAnsi="Times New Roman"/>
          <w:sz w:val="24"/>
        </w:rPr>
        <w:t xml:space="preserve">Взрыв произошел в центре ракетного топлива. В 2022 году завод подписал договор с США по продаже сотен единиц переносного зенитного ракетного комплекса Piorun для дальнейшей поставки Украине.  </w:t>
      </w:r>
      <w:hyperlink r:id="rId2465"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МЧС обещает к вечеру 17 июня град с ливнем</w:t>
      </w:r>
    </w:p>
    <w:p>
      <w:pPr>
        <w:pStyle w:val="aff4"/>
        <w:keepLines/>
        <w:rPr>
          <w:rFonts w:ascii="Times New Roman" w:cs="Times New Roman" w:hAnsi="Times New Roman"/>
          <w:sz w:val="24"/>
        </w:rPr>
      </w:pPr>
      <w:r>
        <w:rPr>
          <w:rFonts w:ascii="Times New Roman" w:cs="Times New Roman" w:hAnsi="Times New Roman"/>
          <w:sz w:val="24"/>
        </w:rPr>
        <w:t xml:space="preserve">Как сообщают в ГУ МЧС России по Владимирской области, во Владимирской области во второй половине дня ожидается сильный ливень, гроза, местами град. При этом порывы ветра могут достигать 17 метров в секунду.  </w:t>
      </w:r>
      <w:hyperlink r:id="rId2466"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пожарные спасли из охваченного пламенем здания мужчину</w:t>
      </w:r>
    </w:p>
    <w:p>
      <w:pPr>
        <w:pStyle w:val="aff4"/>
        <w:keepLines/>
        <w:rPr>
          <w:rFonts w:ascii="Times New Roman" w:cs="Times New Roman" w:hAnsi="Times New Roman"/>
          <w:sz w:val="24"/>
        </w:rPr>
      </w:pPr>
      <w:r>
        <w:rPr>
          <w:rFonts w:ascii="Times New Roman" w:cs="Times New Roman" w:hAnsi="Times New Roman"/>
          <w:sz w:val="24"/>
        </w:rPr>
        <w:t xml:space="preserve">Ранее KP.RU писал, что в Москве произошел сильный пожар в здании автосалона, пламя охватило более 200 квадратных метров. Усилиями спасателей пожар удалось потушить, обошлось без пострадавших. </w:t>
      </w:r>
      <w:hyperlink r:id="rId2467"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Указ Главы Республики Саха (Якутия) от 11 июня 2024 г. № 344</w:t>
      </w:r>
    </w:p>
    <w:p>
      <w:pPr>
        <w:pStyle w:val="aff4"/>
        <w:keepLines/>
        <w:rPr>
          <w:rFonts w:ascii="Times New Roman" w:cs="Times New Roman" w:hAnsi="Times New Roman"/>
          <w:sz w:val="24"/>
        </w:rPr>
      </w:pPr>
      <w:r>
        <w:rPr>
          <w:rFonts w:ascii="Times New Roman" w:cs="Times New Roman" w:hAnsi="Times New Roman"/>
          <w:sz w:val="24"/>
        </w:rPr>
        <w:t xml:space="preserve">Для аварийно-спасательных служб ЯТП РСЧС остаются нерешенными проблемы совершенствования деятельности с учетом развития цифровизации, применения новых поисковых комплексов и оборудования, современного снаряжения и оснащения, повышения престижа профессии в данной области, обеспечения и поддержания боевых навыков для готовности к реагированию, вопросы повышения квалификации в учебных заведениях МЧС России, обеспечения социальных гарантий, прав льготного... </w:t>
      </w:r>
      <w:hyperlink r:id="rId2468" w:history="1">
        <w:r>
          <w:rPr>
            <w:rStyle w:val="a5"/>
            <w:rFonts w:ascii="Times New Roman" w:cs="Times New Roman" w:hAnsi="Times New Roman"/>
            <w:sz w:val="24"/>
          </w:rPr>
          <w:t>Якутия Дэйли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18 июня в Петербурге ожидается ухудшение погоды</w:t>
      </w:r>
    </w:p>
    <w:p>
      <w:pPr>
        <w:pStyle w:val="aff4"/>
        <w:keepLines/>
        <w:rPr>
          <w:rFonts w:ascii="Times New Roman" w:cs="Times New Roman" w:hAnsi="Times New Roman"/>
          <w:sz w:val="24"/>
        </w:rPr>
      </w:pPr>
      <w:r>
        <w:rPr>
          <w:rFonts w:ascii="Times New Roman" w:cs="Times New Roman" w:hAnsi="Times New Roman"/>
          <w:sz w:val="24"/>
        </w:rPr>
        <w:t xml:space="preserve">Местами ожидаются ливни, грозы. </w:t>
      </w:r>
      <w:hyperlink r:id="rId246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18 июня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Он появился на сайте регионального ГУ МЧС. Во вторник, 18 июня, будет облачно с прояснениями. Ожидается кратковременный дождь, местами сильный, местами возможна гроза, в отдельных районах град. Ветер южной четверти, 5-10 метров в секунду при грозе порывы 10-15 метров в секунду.  </w:t>
      </w:r>
      <w:hyperlink r:id="rId2470"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и грозах в Петербурге 18 июня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Санкт-Петербургу, завтра в городе на Неве местами ожидаются ливни и грозы. Во время грозы усилится ветер.  </w:t>
      </w:r>
      <w:hyperlink r:id="rId2471"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с градом пройдут местами по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МЧС региона предупреждает: возможен град и усиление ветра до 15 м/с. Как уточняют калужские синоптики, в понедельник температура воздуха прогреется до 24 градусов. А вот во вторник, 19 июня столбики термометров днём покажут +23…+28°С. На небе переменная облачность, преимущественно без осадков.  </w:t>
      </w:r>
      <w:hyperlink r:id="rId2472" w:history="1">
        <w:r>
          <w:rPr>
            <w:rStyle w:val="a5"/>
            <w:rFonts w:ascii="Times New Roman" w:cs="Times New Roman" w:hAnsi="Times New Roman"/>
            <w:sz w:val="24"/>
          </w:rPr>
          <w:t>ГТРК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17 июня до вечера ожидаются ливни с грозой и градом</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Главном управления МЧС России по столице. Там отметили, что по прогнозам синоптиков Росгидромет, в столице местами пройдут сильные грозовые дожди с усилением ветра с порывами до 17 метров в секунду.  </w:t>
      </w:r>
      <w:hyperlink r:id="rId247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Губернатор Севастополя пообещал карать подчиненных за «чушь» в ответах людям</w:t>
      </w:r>
    </w:p>
    <w:p>
      <w:pPr>
        <w:pStyle w:val="aff4"/>
        <w:keepLines/>
        <w:rPr>
          <w:rFonts w:ascii="Times New Roman" w:cs="Times New Roman" w:hAnsi="Times New Roman"/>
          <w:sz w:val="24"/>
        </w:rPr>
      </w:pPr>
      <w:r>
        <w:rPr>
          <w:rFonts w:ascii="Times New Roman" w:cs="Times New Roman" w:hAnsi="Times New Roman"/>
          <w:sz w:val="24"/>
        </w:rPr>
        <w:t xml:space="preserve">«На все заявки «Водоканал» и экстренные службы отреагировали, большое спасибо и МЧС. Но еще не всем оказали помощь», – ответил ему первый заместитель. Подтверждением того, что работы продолжаются, можно считать историю нашей читательницы с ул. Косарева, 25.  </w:t>
      </w:r>
      <w:hyperlink r:id="rId2474"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Снимал работу спасателей: в Оренбургской области мечтавший стать пожарным студент устроил серию поджогов</w:t>
      </w:r>
    </w:p>
    <w:p>
      <w:pPr>
        <w:pStyle w:val="aff4"/>
        <w:keepLines/>
        <w:rPr>
          <w:rFonts w:ascii="Times New Roman" w:cs="Times New Roman" w:hAnsi="Times New Roman"/>
          <w:sz w:val="24"/>
        </w:rPr>
      </w:pPr>
      <w:r>
        <w:rPr>
          <w:rFonts w:ascii="Times New Roman" w:cs="Times New Roman" w:hAnsi="Times New Roman"/>
          <w:sz w:val="24"/>
        </w:rPr>
        <w:t xml:space="preserve">Он признался, что мечтал стать пожарным и хотел посмотреть, как действуют сотрудники МЧС при тушении огня. Возбуждено два уголовных дела. Мечтателю грозит до пяти лет колонии. </w:t>
      </w:r>
      <w:hyperlink r:id="rId2475" w:history="1">
        <w:r>
          <w:rPr>
            <w:rStyle w:val="a5"/>
            <w:rFonts w:ascii="Times New Roman" w:cs="Times New Roman" w:hAnsi="Times New Roman"/>
            <w:sz w:val="24"/>
          </w:rPr>
          <w:t>Клопс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автобус драка: в Новороссийске водитель напал на подростков-зайцев</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вызваны сотрудники МЧС, полиции и скорой помощи. Сотрудники МЧС на лодке обследовали море вблизи берега.</w:t>
      </w:r>
    </w:p>
    <w:p>
      <w:pPr>
        <w:pStyle w:val="aff4"/>
        <w:keepLines/>
        <w:rPr>
          <w:rFonts w:ascii="Times New Roman" w:cs="Times New Roman" w:hAnsi="Times New Roman"/>
          <w:sz w:val="24"/>
        </w:rPr>
      </w:pPr>
      <w:r>
        <w:rPr>
          <w:rFonts w:ascii="Times New Roman" w:cs="Times New Roman" w:hAnsi="Times New Roman"/>
          <w:sz w:val="24"/>
        </w:rPr>
        <w:t xml:space="preserve">Ранее писали: В Анапе запретили купаться в море: всех просят быть крайне осторожными!  </w:t>
      </w:r>
      <w:hyperlink r:id="rId2476"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потушили 12 пожаров в Тульской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В Тульской области за неделю произошло 12 пожаров ГУ МЧС России по Тульской области доложило об оперативной обстановке в регионе на прошедшей неделе с 10 по 16 июня по 26 мая.  </w:t>
      </w:r>
      <w:hyperlink r:id="rId2477"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прогремел на военном полигоне в Чехии</w:t>
      </w:r>
    </w:p>
    <w:p>
      <w:pPr>
        <w:pStyle w:val="aff4"/>
        <w:keepLines/>
        <w:rPr>
          <w:rFonts w:ascii="Times New Roman" w:cs="Times New Roman" w:hAnsi="Times New Roman"/>
          <w:sz w:val="24"/>
        </w:rPr>
      </w:pPr>
      <w:r>
        <w:rPr>
          <w:rFonts w:ascii="Times New Roman" w:cs="Times New Roman" w:hAnsi="Times New Roman"/>
          <w:sz w:val="24"/>
        </w:rPr>
        <w:t>Армия Чехии на своей странице в соцсети Х сообщила, что на чешском военном полигоне в Либаве произошел взрыв боеприпасов.</w:t>
      </w:r>
    </w:p>
    <w:p>
      <w:pPr>
        <w:pStyle w:val="aff4"/>
        <w:keepLines/>
        <w:rPr>
          <w:rFonts w:ascii="Times New Roman" w:cs="Times New Roman" w:hAnsi="Times New Roman"/>
          <w:sz w:val="24"/>
        </w:rPr>
      </w:pPr>
      <w:r>
        <w:rPr>
          <w:rFonts w:ascii="Times New Roman" w:cs="Times New Roman" w:hAnsi="Times New Roman"/>
          <w:sz w:val="24"/>
        </w:rPr>
        <w:t xml:space="preserve">Несколько человек в результате произошедшего пострадали, говорится в сообщении.  </w:t>
      </w:r>
      <w:hyperlink r:id="rId247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раз об элите: воина СВО и труженика могут отдать под суд</w:t>
      </w:r>
    </w:p>
    <w:p>
      <w:pPr>
        <w:pStyle w:val="aff4"/>
        <w:keepLines/>
        <w:rPr>
          <w:rFonts w:ascii="Times New Roman" w:cs="Times New Roman" w:hAnsi="Times New Roman"/>
          <w:sz w:val="24"/>
        </w:rPr>
      </w:pPr>
      <w:r>
        <w:rPr>
          <w:rFonts w:ascii="Times New Roman" w:cs="Times New Roman" w:hAnsi="Times New Roman"/>
          <w:sz w:val="24"/>
        </w:rPr>
        <w:t xml:space="preserve">Сильный ветер разогнал огонь до такой скорости и силы, что он не заметил даже минерализованную полосу, которую Сергей обычно делает в два-три раза шире тех нормативов, что рекомендует МЧС.  </w:t>
      </w:r>
      <w:hyperlink r:id="rId2479" w:history="1">
        <w:r>
          <w:rPr>
            <w:rStyle w:val="a5"/>
            <w:rFonts w:ascii="Times New Roman" w:cs="Times New Roman" w:hAnsi="Times New Roman"/>
            <w:sz w:val="24"/>
          </w:rPr>
          <w:t>Газета "Вечорка"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ВНИМАНИЕ, НЕПОГОДА!!!</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Нижегородской области рекомендует: - находясь в личном транспорте, снизьте скорость, так как ухудшается видимость, повышается скользкость дороги, обуславливая заносы и скольжение; - избегайте низменных участков местности.  </w:t>
      </w:r>
      <w:hyperlink r:id="rId248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возгораний прошедшей недели произошли из-за неосторожного обращения с огнём</w:t>
      </w:r>
    </w:p>
    <w:p>
      <w:pPr>
        <w:pStyle w:val="aff4"/>
        <w:keepLines/>
        <w:rPr>
          <w:rFonts w:ascii="Times New Roman" w:cs="Times New Roman" w:hAnsi="Times New Roman"/>
          <w:sz w:val="24"/>
        </w:rPr>
      </w:pPr>
      <w:r>
        <w:rPr>
          <w:rFonts w:ascii="Times New Roman" w:cs="Times New Roman" w:hAnsi="Times New Roman"/>
          <w:sz w:val="24"/>
        </w:rPr>
        <w:t xml:space="preserve">В 9 случаях причиной обращения в пожарную охрану специалисты МЧС России назвали нарушение правил устройства и эксплуатации электрооборудования. 5 раз выезжали огнеборцы на поджоги. Всего на территории области зафиксировано 30 пожаров, на которых погибли 2 человека, спасены 9 вологжан, двое получили травмы различной степени тяжести, эвакуированы 16 человек.  </w:t>
      </w:r>
      <w:hyperlink r:id="rId2481"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Саратовскую область надвигаются грозы с градом</w:t>
      </w:r>
    </w:p>
    <w:p>
      <w:pPr>
        <w:pStyle w:val="aff4"/>
        <w:keepLines/>
        <w:rPr>
          <w:rFonts w:ascii="Times New Roman" w:cs="Times New Roman" w:hAnsi="Times New Roman"/>
          <w:sz w:val="24"/>
        </w:rPr>
      </w:pPr>
      <w:r>
        <w:rPr>
          <w:rFonts w:ascii="Times New Roman" w:cs="Times New Roman" w:hAnsi="Times New Roman"/>
          <w:sz w:val="24"/>
        </w:rPr>
        <w:t xml:space="preserve">В Саратовской области 18 июня ожидаются неблагоприятные погодные явления, информирует региональное ГУ МЧС. Так, температура воздуха ближайшей ночью составит +18…+23 градуса (в пониженных местах до +13 градусов).  </w:t>
      </w:r>
      <w:hyperlink r:id="rId2482"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от МЧС: вечером в Ярославле резко ухудшится погода</w:t>
      </w:r>
    </w:p>
    <w:p>
      <w:pPr>
        <w:pStyle w:val="aff4"/>
        <w:keepLines/>
        <w:rPr>
          <w:rFonts w:ascii="Times New Roman" w:cs="Times New Roman" w:hAnsi="Times New Roman"/>
          <w:sz w:val="24"/>
        </w:rPr>
      </w:pPr>
      <w:r>
        <w:rPr>
          <w:rFonts w:ascii="Times New Roman" w:cs="Times New Roman" w:hAnsi="Times New Roman"/>
          <w:sz w:val="24"/>
        </w:rPr>
        <w:t xml:space="preserve">В регионе ожидаются грозы и сильный ветер. </w:t>
      </w:r>
      <w:hyperlink r:id="rId2483" w:history="1">
        <w:r>
          <w:rPr>
            <w:rStyle w:val="a5"/>
            <w:rFonts w:ascii="Times New Roman" w:cs="Times New Roman" w:hAnsi="Times New Roman"/>
            <w:sz w:val="24"/>
          </w:rPr>
          <w:t>Городской портал.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Непредсказуемое море: туристку унесло течением в Сочи</w:t>
      </w:r>
    </w:p>
    <w:p>
      <w:pPr>
        <w:pStyle w:val="aff4"/>
        <w:keepLines/>
        <w:rPr>
          <w:rFonts w:ascii="Times New Roman" w:cs="Times New Roman" w:hAnsi="Times New Roman"/>
          <w:sz w:val="24"/>
        </w:rPr>
      </w:pPr>
      <w:r>
        <w:rPr>
          <w:rFonts w:ascii="Times New Roman" w:cs="Times New Roman" w:hAnsi="Times New Roman"/>
          <w:sz w:val="24"/>
        </w:rPr>
        <w:t xml:space="preserve">Спасатели Южного регионального поисково-спасательного отряда МЧС России оперативно выехали на место. Проведя опрос очевидцев и осмотр береговой линии, спасатели на катере проверили акваторию Черного моря от пляжа «Ривьера» до микрорайона Мамайка на расстоянии 150 метров от берега.  </w:t>
      </w:r>
      <w:hyperlink r:id="rId2484" w:history="1">
        <w:r>
          <w:rPr>
            <w:rStyle w:val="a5"/>
            <w:rFonts w:ascii="Times New Roman" w:cs="Times New Roman" w:hAnsi="Times New Roman"/>
            <w:sz w:val="24"/>
          </w:rPr>
          <w:t>Ютазинская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в Марий Эл произошло 19 пожаров</w:t>
      </w:r>
    </w:p>
    <w:p>
      <w:pPr>
        <w:pStyle w:val="aff4"/>
        <w:keepLines/>
        <w:rPr>
          <w:rFonts w:ascii="Times New Roman" w:cs="Times New Roman" w:hAnsi="Times New Roman"/>
          <w:sz w:val="24"/>
        </w:rPr>
      </w:pPr>
      <w:r>
        <w:rPr>
          <w:rFonts w:ascii="Times New Roman" w:cs="Times New Roman" w:hAnsi="Times New Roman"/>
          <w:sz w:val="24"/>
        </w:rPr>
        <w:t xml:space="preserve">Чаще всего огонь начинался из-за неосторожного обращения с ним, а также нарушений правила устройства и эксплуатации электрооборудования, а также поджога, сообщает пресс-служба ГУ МЧС РФ по РМЭ. </w:t>
      </w:r>
      <w:hyperlink r:id="rId2485" w:history="1">
        <w:r>
          <w:rPr>
            <w:rStyle w:val="a5"/>
            <w:rFonts w:ascii="Times New Roman" w:cs="Times New Roman" w:hAnsi="Times New Roman"/>
            <w:sz w:val="24"/>
          </w:rPr>
          <w:t>ИА Кулик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опубликовало экстренное предупреждение о грозе в Ярославле 17 июня</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экстренное предупреждение о грозе на территории Ярославской области. Ухудшение погодных условий прогнозируют с 18 часов 17 июня. Предупреждение будет действовать сутки.  </w:t>
      </w:r>
      <w:hyperlink r:id="rId2486" w:history="1">
        <w:r>
          <w:rPr>
            <w:rStyle w:val="a5"/>
            <w:rFonts w:ascii="Times New Roman" w:cs="Times New Roman" w:hAnsi="Times New Roman"/>
            <w:sz w:val="24"/>
          </w:rPr>
          <w:t>АиФ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17 июня иномарка перевернулась и влетела в забор дома</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в 12:11 в Октябрьске. Как сообщили в ГКУ СО "Центр по делам ГО, ПБ и ЧС", водитель машины Ford не справился с управлением, съехал в кювет и перевернулся.  </w:t>
      </w:r>
      <w:hyperlink r:id="rId2487"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Юрьевце и Пучеже инспекторы ГИМС патрулируют водоемы</w:t>
      </w:r>
    </w:p>
    <w:p>
      <w:pPr>
        <w:pStyle w:val="aff4"/>
        <w:keepLines/>
        <w:rPr>
          <w:rFonts w:ascii="Times New Roman" w:cs="Times New Roman" w:hAnsi="Times New Roman"/>
          <w:sz w:val="24"/>
        </w:rPr>
      </w:pPr>
      <w:r>
        <w:rPr>
          <w:rFonts w:ascii="Times New Roman" w:cs="Times New Roman" w:hAnsi="Times New Roman"/>
          <w:sz w:val="24"/>
        </w:rPr>
        <w:t xml:space="preserve">Поэтому, в минувшие выходные дни государственные инспекторы Юрьевецкого инспекторского участка Центра ГИМС Главного управления МЧС России по Ивановской области совместно со спасателями поисково-спасательного отряда города Юрьевец осуществляли патрулирования акватории реки Волга (Горьковское водохранилище) и реки Ёлнать.  </w:t>
      </w:r>
      <w:hyperlink r:id="rId2488"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военном комиссариате прошли пожарно-тактические учения</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спасатели МЧС России, проведя разведку, обнаружили условный очаг возгорания и ликвидировали «горение» в кратчайшие сроки. Также в рамках данного мероприятия сотрудники государственного пожарного надзора объяснили работниками основные правила поведения и порядок действий при возникновении пожара, разъяснили правила использования первичных средств пожаротушения и напомнили номера телефонов вызова экстренных... </w:t>
      </w:r>
      <w:hyperlink r:id="rId2489"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пройдут в Нижнем Новгороде 17 и 18 июня</w:t>
      </w:r>
    </w:p>
    <w:p>
      <w:pPr>
        <w:pStyle w:val="aff4"/>
        <w:keepLines/>
        <w:rPr>
          <w:rFonts w:ascii="Times New Roman" w:cs="Times New Roman" w:hAnsi="Times New Roman"/>
          <w:sz w:val="24"/>
        </w:rPr>
      </w:pPr>
      <w:r>
        <w:rPr>
          <w:rFonts w:ascii="Times New Roman" w:cs="Times New Roman" w:hAnsi="Times New Roman"/>
          <w:sz w:val="24"/>
        </w:rPr>
        <w:t xml:space="preserve">Сильные дожди ожидаются местами по Нижегородской области и Нижнему Новгороду.17 июня с сохранением ночью 18 июня, сообщает пресс-служба ГУ МЧС РФ по Нижегородской области </w:t>
      </w:r>
      <w:hyperlink r:id="rId2490" w:history="1">
        <w:r>
          <w:rPr>
            <w:rStyle w:val="a5"/>
            <w:rFonts w:ascii="Times New Roman" w:cs="Times New Roman" w:hAnsi="Times New Roman"/>
            <w:sz w:val="24"/>
          </w:rPr>
          <w:t>Городской портал.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пройдут в Нижнем Новгороде 17 и 18 июня</w:t>
      </w:r>
    </w:p>
    <w:p>
      <w:pPr>
        <w:pStyle w:val="aff4"/>
        <w:keepLines/>
        <w:rPr>
          <w:rFonts w:ascii="Times New Roman" w:cs="Times New Roman" w:hAnsi="Times New Roman"/>
          <w:sz w:val="24"/>
        </w:rPr>
      </w:pPr>
      <w:r>
        <w:rPr>
          <w:rFonts w:ascii="Times New Roman" w:cs="Times New Roman" w:hAnsi="Times New Roman"/>
          <w:sz w:val="24"/>
        </w:rPr>
        <w:t xml:space="preserve">Сильные дожди ожидаются местами по Нижегородской области и Нижнему Новгороду.17 июня с сохранением ночью 18 июня, сообщает пресс-служба ГУ МЧС РФ по Нижегородской области МЧС рекомендует автомобилистам снижать скорость в условиях непогоды, а пешеходам — избегайте низменных участков местности.  </w:t>
      </w:r>
      <w:hyperlink r:id="rId249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Дождливый вторник. Во вторник, 18 июня, на Смоленщине по-прежнему будет пасмурная и дождливая погода, местами погремит гроза. Ветер подует с запада 7-12 м/с, при грозы возможны порывы до 17 м/с</w:t>
      </w:r>
    </w:p>
    <w:p>
      <w:pPr>
        <w:pStyle w:val="aff4"/>
        <w:keepLines/>
        <w:rPr>
          <w:rFonts w:ascii="Times New Roman" w:cs="Times New Roman" w:hAnsi="Times New Roman"/>
          <w:sz w:val="24"/>
        </w:rPr>
      </w:pPr>
      <w:r>
        <w:rPr>
          <w:rFonts w:ascii="Times New Roman" w:cs="Times New Roman" w:hAnsi="Times New Roman"/>
          <w:sz w:val="24"/>
        </w:rPr>
        <w:t xml:space="preserve">Позаботься о безопасности своего жилья. Погода в этот день год назад. @mchs_smolensk #МЧСРоссии #ПрогнозПогоды Источник: Telegram-канал "ГУ МЧС России по Смоленской области" </w:t>
      </w:r>
      <w:hyperlink r:id="rId2492"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Сафоново из-за пожара жильцы дома остались без электричества</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Специального управления ФПС № 48 МЧС России, в поселке Сафоново в доме № 5 по ул. Панина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Огонь вспыхнул в электрощите, где располагаются счетчики, расположенном на площадке подъезда на 1 этаже.  </w:t>
      </w:r>
      <w:hyperlink r:id="rId2493"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Тяжело дышала: молодая косуля пришла в Челябинск и застряла в заборе</w:t>
      </w:r>
    </w:p>
    <w:p>
      <w:pPr>
        <w:pStyle w:val="aff4"/>
        <w:keepLines/>
        <w:rPr>
          <w:rFonts w:ascii="Times New Roman" w:cs="Times New Roman" w:hAnsi="Times New Roman"/>
          <w:sz w:val="24"/>
        </w:rPr>
      </w:pPr>
      <w:r>
        <w:rPr>
          <w:rFonts w:ascii="Times New Roman" w:cs="Times New Roman" w:hAnsi="Times New Roman"/>
          <w:sz w:val="24"/>
        </w:rPr>
        <w:t xml:space="preserve">Если дикое животное нуждается в помощи или проявляет агрессию, необходимо немедленно обратиться в полицию или МЧС, а также сообщить об этом специалистам Министерства экологии Челябинской области.  </w:t>
      </w:r>
      <w:hyperlink r:id="rId2494"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детском саду в Челябинске спасли косулю, застрявшую в заборе</w:t>
      </w:r>
    </w:p>
    <w:p>
      <w:pPr>
        <w:pStyle w:val="aff4"/>
        <w:keepLines/>
        <w:rPr>
          <w:rFonts w:ascii="Times New Roman" w:cs="Times New Roman" w:hAnsi="Times New Roman"/>
          <w:sz w:val="24"/>
        </w:rPr>
      </w:pPr>
      <w:r>
        <w:rPr>
          <w:rFonts w:ascii="Times New Roman" w:cs="Times New Roman" w:hAnsi="Times New Roman"/>
          <w:sz w:val="24"/>
        </w:rPr>
        <w:t xml:space="preserve">Если животное нуждается в помощи или проявляет агрессию, следует немедленно обратиться за помощью к полиции или МЧС и сообщить о случае специалистам охотничьего надзора минэкологии.  </w:t>
      </w:r>
      <w:hyperlink r:id="rId2495"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Глазове произошёл пожар из-за неисправного моноколеса</w:t>
      </w:r>
    </w:p>
    <w:p>
      <w:pPr>
        <w:pStyle w:val="aff4"/>
        <w:keepLines/>
        <w:rPr>
          <w:rFonts w:ascii="Times New Roman" w:cs="Times New Roman" w:hAnsi="Times New Roman"/>
          <w:sz w:val="24"/>
        </w:rPr>
      </w:pPr>
      <w:r>
        <w:rPr>
          <w:rFonts w:ascii="Times New Roman" w:cs="Times New Roman" w:hAnsi="Times New Roman"/>
          <w:sz w:val="24"/>
        </w:rPr>
        <w:t xml:space="preserve">На улице Будённого в Глазове произошёл пожар в подъезде жилого дома. Причиной возгорания и дальнейшего задымления стало короткое замыкание в моноколесе. Об этом сообщает пресс-служба МЧС Удмуртии. </w:t>
      </w:r>
      <w:hyperlink r:id="rId2496" w:history="1">
        <w:r>
          <w:rPr>
            <w:rStyle w:val="a5"/>
            <w:rFonts w:ascii="Times New Roman" w:cs="Times New Roman" w:hAnsi="Times New Roman"/>
            <w:sz w:val="24"/>
          </w:rPr>
          <w:t>ИА "Сусанин"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Постановление Правительства Республики Саха (Якутия) от 11 июня 2024 г. № 235</w:t>
      </w:r>
    </w:p>
    <w:p>
      <w:pPr>
        <w:pStyle w:val="aff4"/>
        <w:keepLines/>
        <w:rPr>
          <w:rFonts w:ascii="Times New Roman" w:cs="Times New Roman" w:hAnsi="Times New Roman"/>
          <w:sz w:val="24"/>
        </w:rPr>
      </w:pPr>
      <w:r>
        <w:rPr>
          <w:rFonts w:ascii="Times New Roman" w:cs="Times New Roman" w:hAnsi="Times New Roman"/>
          <w:sz w:val="24"/>
        </w:rPr>
        <w:t xml:space="preserve">Подготовка групп населения, указанных в подпунктах «а» — «г» пункта 3 настоящего Положения, в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на курсах гражданской обороны, а также в организациях по месту работы граждан по программам курсового обучения и инструктажа в области гражданской обороны осуществляется по соответствующим программам, разрабатываемым на основе соответственно примерных дополнительных профессиональных программ, примерных программ курсового обучения и инструктажа в области гражданской обороны, утверждаемых Министерством Российской Федерации по делам гражданской обороны, чрезвычайным ситуациям и ликвидации последствий стихийных бедствий.»; 6) абзац пятый пункта 4 после слов «программ подготовки» дополнить словами «научных и»; 7) пункт 5 изложить в следующей редакции: «5.  </w:t>
      </w:r>
      <w:hyperlink r:id="rId2497" w:history="1">
        <w:r>
          <w:rPr>
            <w:rStyle w:val="a5"/>
            <w:rFonts w:ascii="Times New Roman" w:cs="Times New Roman" w:hAnsi="Times New Roman"/>
            <w:sz w:val="24"/>
          </w:rPr>
          <w:t>Якутия Дэйли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Пьяный лихач. В Калуге начался суд над водителем, сбившем 10 пешеходов</w:t>
      </w:r>
    </w:p>
    <w:p>
      <w:pPr>
        <w:pStyle w:val="aff4"/>
        <w:keepLines/>
        <w:rPr>
          <w:rFonts w:ascii="Times New Roman" w:cs="Times New Roman" w:hAnsi="Times New Roman"/>
          <w:sz w:val="24"/>
        </w:rPr>
      </w:pPr>
      <w:r>
        <w:rPr>
          <w:rFonts w:ascii="Times New Roman" w:cs="Times New Roman" w:hAnsi="Times New Roman"/>
          <w:sz w:val="24"/>
        </w:rPr>
        <w:t xml:space="preserve">Максимально быстро приехали сотрудники МЧС и полиции. Восемь из пострадавших, в том числе трое детей, 3, 10 и 17 лет, получили тяжёлые травмы. В настоящее время они всё ещё продолжают лечение и реабилитацию.  </w:t>
      </w:r>
      <w:hyperlink r:id="rId2498"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вновь предупредили о жаре</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Рязанской области просит граждан воздержаться от посещения лесов, не разводить костры, отдыхая на водоёмах рядом с лесными массивами, не бросать непотушенные спички и окурки, а также не позволять детям играть с огнём. </w:t>
      </w:r>
      <w:hyperlink r:id="rId2499"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Екатеринбурге на перекрестке улиц Бажова - Куйбышева иномарка влетела в пешеходов</w:t>
      </w:r>
    </w:p>
    <w:p>
      <w:pPr>
        <w:pStyle w:val="aff4"/>
        <w:keepLines/>
        <w:rPr>
          <w:rFonts w:ascii="Times New Roman" w:cs="Times New Roman" w:hAnsi="Times New Roman"/>
          <w:sz w:val="24"/>
        </w:rPr>
      </w:pPr>
      <w:r>
        <w:rPr>
          <w:rFonts w:ascii="Times New Roman" w:cs="Times New Roman" w:hAnsi="Times New Roman"/>
          <w:sz w:val="24"/>
        </w:rPr>
        <w:t xml:space="preserve">Рядом с ними – упавший дорожный знак «Пешеходный переход». О количестве пострадавших пока не сообщается. На место аварии прибыли сотрудники МЧС и скорая помощь. </w:t>
      </w:r>
      <w:hyperlink r:id="rId2500" w:history="1">
        <w:r>
          <w:rPr>
            <w:rStyle w:val="a5"/>
            <w:rFonts w:ascii="Times New Roman" w:cs="Times New Roman" w:hAnsi="Times New Roman"/>
            <w:sz w:val="24"/>
          </w:rPr>
          <w:t>ИА "Уральский меридиан"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наказали шестерых нарушителей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Основными нарушениями стали разведение открытого огня и несвоевременная уборка территорий от сухой растительности, сообщает пресс-служба ГУ МЧС России по Тюменской области. Всего с 15 по 16 июня сотрудники МЧС провели 596 профилактических рейдов, в том числе с применением беспилотных летательных аппаратов.  </w:t>
      </w:r>
      <w:hyperlink r:id="rId250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загоревшегося моноколеса в Глазове эвакуировали жильцов многоэтажки</w:t>
      </w:r>
    </w:p>
    <w:p>
      <w:pPr>
        <w:pStyle w:val="aff4"/>
        <w:keepLines/>
        <w:rPr>
          <w:rFonts w:ascii="Times New Roman" w:cs="Times New Roman" w:hAnsi="Times New Roman"/>
          <w:sz w:val="24"/>
        </w:rPr>
      </w:pPr>
      <w:r>
        <w:rPr>
          <w:rFonts w:ascii="Times New Roman" w:cs="Times New Roman" w:hAnsi="Times New Roman"/>
          <w:sz w:val="24"/>
        </w:rPr>
        <w:t xml:space="preserve">Из-за загоревшегося моноколеса в Глазове эвакуировали жильцов многоэтажки, сообщают в МЧС по Удмуртии. Инцидент произошел в 9-этажном доме по ул. Буденного в Глазове. К прибытию огнеборцев из окна подъезда на 8 этаже шел густой чёрный дым.  </w:t>
      </w:r>
      <w:hyperlink r:id="rId2502" w:history="1">
        <w:r>
          <w:rPr>
            <w:rStyle w:val="a5"/>
            <w:rFonts w:ascii="Times New Roman" w:cs="Times New Roman" w:hAnsi="Times New Roman"/>
            <w:sz w:val="24"/>
          </w:rPr>
          <w:t>АиФ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парень на Toyota Camry съехал в кювет и перевернулся</w:t>
      </w:r>
    </w:p>
    <w:p>
      <w:pPr>
        <w:pStyle w:val="aff4"/>
        <w:keepLines/>
        <w:rPr>
          <w:rFonts w:ascii="Times New Roman" w:cs="Times New Roman" w:hAnsi="Times New Roman"/>
          <w:sz w:val="24"/>
        </w:rPr>
      </w:pPr>
      <w:r>
        <w:rPr>
          <w:rFonts w:ascii="Times New Roman" w:cs="Times New Roman" w:hAnsi="Times New Roman"/>
          <w:sz w:val="24"/>
        </w:rPr>
        <w:t xml:space="preserve">В Самарской области после проезда поворота Toyota Camry опрокинулась в кювете 16 июня В воскресенье, 16 июня, поздним вечером в Хворостянском районе Самарской области произошло ДТП. В 22:50 молодой водитель на автомобиле Toyota Camry вылетел в кювет во время движения. — 21-летний парень ехал по автомобильной дороге «Хворостянка-Абашево» в сторону села Хворостянка.  </w:t>
      </w:r>
      <w:hyperlink r:id="rId2503"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пропала в акватории Сочи, на воде организован поиск - спасатели</w:t>
      </w:r>
    </w:p>
    <w:p>
      <w:pPr>
        <w:pStyle w:val="aff4"/>
        <w:keepLines/>
        <w:rPr>
          <w:rFonts w:ascii="Times New Roman" w:cs="Times New Roman" w:hAnsi="Times New Roman"/>
          <w:sz w:val="24"/>
        </w:rPr>
      </w:pPr>
      <w:r>
        <w:rPr>
          <w:rFonts w:ascii="Times New Roman" w:cs="Times New Roman" w:hAnsi="Times New Roman"/>
          <w:sz w:val="24"/>
        </w:rPr>
        <w:t xml:space="preserve">"Сотрудники ЮРПСО на спасательном катере МЧС России вышли в море для продолжения поиска 20-летней девушки, пропавшей вчера в акватории пляжа "Ривьера", - говорится в сообщении. </w:t>
      </w:r>
      <w:hyperlink r:id="rId2504"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эвакуировали десять человек из горящей пятиэтажки в Нижнем Тагиле</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по факту пожара дознаватели МЧС проводят проверку, а также устанавливают нанесенный огнем ущерб. Напомним, в конце мая при пожаре в Нижнем Тагиле погиб мужчина-инвалид.  </w:t>
      </w:r>
      <w:hyperlink r:id="rId2505" w:history="1">
        <w:r>
          <w:rPr>
            <w:rStyle w:val="a5"/>
            <w:rFonts w:ascii="Times New Roman" w:cs="Times New Roman" w:hAnsi="Times New Roman"/>
            <w:sz w:val="24"/>
          </w:rPr>
          <w:t>Реальный Тагил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Появилось видео спасения лося из очистных сооружений Пензы</w:t>
      </w:r>
    </w:p>
    <w:p>
      <w:pPr>
        <w:pStyle w:val="aff4"/>
        <w:keepLines/>
        <w:rPr>
          <w:rFonts w:ascii="Times New Roman" w:cs="Times New Roman" w:hAnsi="Times New Roman"/>
          <w:sz w:val="24"/>
        </w:rPr>
      </w:pPr>
      <w:r>
        <w:rPr>
          <w:rFonts w:ascii="Times New Roman" w:cs="Times New Roman" w:hAnsi="Times New Roman"/>
          <w:sz w:val="24"/>
        </w:rPr>
        <w:t xml:space="preserve">Помощь ему оказали работники Министерства, МЧС и дорожные строители. С помощью экскаватора лося подняли из грязи за ноги и отпустили. «После поимки лось был благополучно отпущен обратно в реку Суру», – добавили специалисты.  </w:t>
      </w:r>
      <w:hyperlink r:id="rId2506" w:history="1">
        <w:r>
          <w:rPr>
            <w:rStyle w:val="a5"/>
            <w:rFonts w:ascii="Times New Roman" w:cs="Times New Roman" w:hAnsi="Times New Roman"/>
            <w:sz w:val="24"/>
          </w:rPr>
          <w:t>Пенза-Взгляд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ЦИФРЫ МЧС России по Запорожской области с 10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ГЛАВНЫЕ ЦИФРЫ МЧС России по Запорожской области с 10 по 16 июня 2024 года За отчетный период пожарно-спасательные подразделения Главного управления МЧС России по Запорожской области ликвидировали 109 пожаров. Погиб 1 человек.  </w:t>
      </w:r>
      <w:hyperlink r:id="rId2507"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спасатели второй день ищут пропавшую в море отдыхающую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вышли в море для продолжения поиска девушки, пропавшей вчера в акватории пляжа «Ривьера». Об этом сообщает пресс-служба Южного РПСО МЧС России. </w:t>
      </w:r>
      <w:hyperlink r:id="rId250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спасатели второй день ищут пропавшую в море отдыхающую</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вышли в море для продолжения поиска девушки, пропавшей вчера в акватории пляжа «Ривьера». Об этом сообщает пресс-служба Южного РПСО МЧС России.Двадцатилетняя отдыхающая пропала в акватории пляжа «Ривьера».  </w:t>
      </w:r>
      <w:hyperlink r:id="rId2509"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во время шторма в море унесло туристку</w:t>
      </w:r>
    </w:p>
    <w:p>
      <w:pPr>
        <w:pStyle w:val="aff4"/>
        <w:keepLines/>
        <w:rPr>
          <w:rFonts w:ascii="Times New Roman" w:cs="Times New Roman" w:hAnsi="Times New Roman"/>
          <w:sz w:val="24"/>
        </w:rPr>
      </w:pPr>
      <w:r>
        <w:rPr>
          <w:rFonts w:ascii="Times New Roman" w:cs="Times New Roman" w:hAnsi="Times New Roman"/>
          <w:sz w:val="24"/>
        </w:rPr>
        <w:t xml:space="preserve">На место вызвали спасателей, полицию и скорую помощь. Сотрудники МЧС вышли на лодке в море и исследовали акваторию близи берега, но найти девушку не смогли, сообщает телеграм-канал «ЧП Сочи». </w:t>
      </w:r>
      <w:hyperlink r:id="rId2510"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во время шторма в море унесло туристку</w:t>
      </w:r>
    </w:p>
    <w:p>
      <w:pPr>
        <w:pStyle w:val="aff4"/>
        <w:keepLines/>
        <w:rPr>
          <w:rFonts w:ascii="Times New Roman" w:cs="Times New Roman" w:hAnsi="Times New Roman"/>
          <w:sz w:val="24"/>
        </w:rPr>
      </w:pPr>
      <w:r>
        <w:rPr>
          <w:rFonts w:ascii="Times New Roman" w:cs="Times New Roman" w:hAnsi="Times New Roman"/>
          <w:sz w:val="24"/>
        </w:rPr>
        <w:t xml:space="preserve">На место вызвали спасателей, полицию и скорую помощь. Сотрудники МЧС вышли на лодке в море и исследовали акваторию близи берега, но найти девушку не смогли, сообщает телеграм-канал «ЧП Сочи». </w:t>
      </w:r>
      <w:hyperlink r:id="rId2511"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Тушение пожара на полигоне ТБО в Новороссийске продолжается восьмые сутки</w:t>
      </w:r>
    </w:p>
    <w:p>
      <w:pPr>
        <w:pStyle w:val="aff4"/>
        <w:keepLines/>
        <w:rPr>
          <w:rFonts w:ascii="Times New Roman" w:cs="Times New Roman" w:hAnsi="Times New Roman"/>
          <w:sz w:val="24"/>
        </w:rPr>
      </w:pPr>
      <w:r>
        <w:rPr>
          <w:rFonts w:ascii="Times New Roman" w:cs="Times New Roman" w:hAnsi="Times New Roman"/>
          <w:sz w:val="24"/>
        </w:rPr>
        <w:t>Площадь активного тления уменьшилась до 80 квадратных метров, сообщает ИА KrasnodarMedia со ссылкой на пресс-службу ГУ МЧС России по Краснодарскому краю.</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уточнили, что сейчас на территории мусорного полигона пожарные изолируют зоны тления — засыпают их грунтом и проливают огнетушащими веществами. </w:t>
      </w:r>
      <w:hyperlink r:id="rId2512" w:history="1">
        <w:r>
          <w:rPr>
            <w:rStyle w:val="a5"/>
            <w:rFonts w:ascii="Times New Roman" w:cs="Times New Roman" w:hAnsi="Times New Roman"/>
            <w:sz w:val="24"/>
          </w:rPr>
          <w:t>ИА KrasnodarMedia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можно купаться в Новосибирске? Список пляжей</w:t>
      </w:r>
    </w:p>
    <w:p>
      <w:pPr>
        <w:pStyle w:val="aff4"/>
        <w:keepLines/>
        <w:rPr>
          <w:rFonts w:ascii="Times New Roman" w:cs="Times New Roman" w:hAnsi="Times New Roman"/>
          <w:sz w:val="24"/>
        </w:rPr>
      </w:pPr>
      <w:r>
        <w:rPr>
          <w:rFonts w:ascii="Times New Roman" w:cs="Times New Roman" w:hAnsi="Times New Roman"/>
          <w:sz w:val="24"/>
        </w:rPr>
        <w:t xml:space="preserve">Стало известно, какие пляжи в Новосибирске в 2024 году открыты для горожан. Список опубликовали в ГУ МЧС России по Новосибирской области. </w:t>
      </w:r>
      <w:hyperlink r:id="rId2513"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Саранского ПСО МЧС России совместно с коллегами из Нижнего Новгорода провели тренировку по беспарашютному десантированию с вертолета Ми 8</w:t>
      </w:r>
    </w:p>
    <w:p>
      <w:pPr>
        <w:pStyle w:val="aff4"/>
        <w:keepLines/>
        <w:rPr>
          <w:rFonts w:ascii="Times New Roman" w:cs="Times New Roman" w:hAnsi="Times New Roman"/>
          <w:sz w:val="24"/>
        </w:rPr>
      </w:pPr>
      <w:r>
        <w:rPr>
          <w:rFonts w:ascii="Times New Roman" w:cs="Times New Roman" w:hAnsi="Times New Roman"/>
          <w:sz w:val="24"/>
        </w:rPr>
        <w:t xml:space="preserve">Спасатели Саранского ПСО МЧС России совместно с коллегами из Нижнего Новгорода провели тренировку по беспарашютному десантированию с вертолета Ми 8. В ходе тренировки сотрудники чрезвычайного ведомства отработали спуск по веревке, спасение пострадавшего и прыжки в воду.  </w:t>
      </w:r>
      <w:hyperlink r:id="rId2514"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котовском лагере «Костер» добровольцы Национального центра помощи детям и сотрудники МЧС провели урок по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Всероссийская профилактическая акция «Безопасность на воде», организованная Национальным центром помощи пропавшим и пострадавшим детям при поддержке МЧС России, стартовала 15 июня. В этот день для отдыхающих первой смены в загородном оздоровительном лагере «Костер» на территории «Лесного городка» провели урок безопасности добровольцы тамбовского подразделения Национального центра помощи пропавшим и пострадавшим детям... </w:t>
      </w:r>
      <w:hyperlink r:id="rId2515" w:history="1">
        <w:r>
          <w:rPr>
            <w:rStyle w:val="a5"/>
            <w:rFonts w:ascii="Times New Roman" w:cs="Times New Roman" w:hAnsi="Times New Roman"/>
            <w:sz w:val="24"/>
          </w:rPr>
          <w:t>ИА "Про Котовск"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человека утонули в водоемах Красноярского края за неделю</w:t>
      </w:r>
    </w:p>
    <w:p>
      <w:pPr>
        <w:pStyle w:val="aff4"/>
        <w:keepLines/>
        <w:rPr>
          <w:rFonts w:ascii="Times New Roman" w:cs="Times New Roman" w:hAnsi="Times New Roman"/>
          <w:sz w:val="24"/>
        </w:rPr>
      </w:pPr>
      <w:r>
        <w:rPr>
          <w:rFonts w:ascii="Times New Roman" w:cs="Times New Roman" w:hAnsi="Times New Roman"/>
          <w:sz w:val="24"/>
        </w:rPr>
        <w:t xml:space="preserve">На водоемах Красноярского края на минувшей неделе зафиксировано пять происшествий, в результате которых погибли четыре человека, в том числе двое несовершеннолетних. Об этом в понедельник, 17 июня, сообщает региональное ГУ МЧС России.Все инциденты зафиксированы в пятницу и субботу. Так, 14 июня, в озере... </w:t>
      </w:r>
      <w:hyperlink r:id="rId251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Костромские пожара: нынешней ночью в Мантурове горел торговый павильон</w:t>
      </w:r>
    </w:p>
    <w:p>
      <w:pPr>
        <w:pStyle w:val="aff4"/>
        <w:keepLines/>
        <w:rPr>
          <w:rFonts w:ascii="Times New Roman" w:cs="Times New Roman" w:hAnsi="Times New Roman"/>
          <w:sz w:val="24"/>
        </w:rPr>
      </w:pPr>
      <w:r>
        <w:rPr>
          <w:rFonts w:ascii="Times New Roman" w:cs="Times New Roman" w:hAnsi="Times New Roman"/>
          <w:sz w:val="24"/>
        </w:rPr>
        <w:t xml:space="preserve">Костромское управление МЧС сообщает о пожаре, который произошел сегодня поздно ночью (или уже рано утром?) в райцентре Мантурово </w:t>
      </w:r>
      <w:hyperlink r:id="rId251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Костромские пожара: нынешней ночью в Мантурове горел торговый павильон</w:t>
      </w:r>
    </w:p>
    <w:p>
      <w:pPr>
        <w:pStyle w:val="aff4"/>
        <w:keepLines/>
        <w:rPr>
          <w:rFonts w:ascii="Times New Roman" w:cs="Times New Roman" w:hAnsi="Times New Roman"/>
          <w:sz w:val="24"/>
        </w:rPr>
      </w:pPr>
      <w:r>
        <w:rPr>
          <w:rFonts w:ascii="Times New Roman" w:cs="Times New Roman" w:hAnsi="Times New Roman"/>
          <w:sz w:val="24"/>
        </w:rPr>
        <w:t xml:space="preserve">Костромское управление МЧС сообщает о пожаре, который произошел сегодня поздно ночью (или уже рано утром?) в райцентре Мантурово. Возгорание было в три часа пять минут зафиксировано в кирпичном здании на улице Юбилейной, где находились несколько торговых точек разного профиля.  </w:t>
      </w:r>
      <w:hyperlink r:id="rId2518"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 ������������ � ������ � ����� 18 ����</w:t>
      </w:r>
    </w:p>
    <w:p>
      <w:pPr>
        <w:pStyle w:val="aff4"/>
        <w:keepLines/>
        <w:rPr>
          <w:rFonts w:ascii="Times New Roman" w:cs="Times New Roman" w:hAnsi="Times New Roman"/>
          <w:sz w:val="24"/>
        </w:rPr>
      </w:pPr>
      <w:r>
        <w:rPr>
          <w:rFonts w:ascii="Times New Roman" w:cs="Times New Roman" w:hAnsi="Times New Roman"/>
          <w:sz w:val="24"/>
        </w:rPr>
        <w:t>Во вторник, 18 июня, петербуржцев ожидает значительное ухудшение погоды, об этом 17 июня сообщили в пресс-службе ГУ МЧС России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Городское управление МЧС ссылается на информацию ФГБУ "Северо-Западное УГМС".  </w:t>
      </w:r>
      <w:hyperlink r:id="rId2519"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молния стала причиной пожара в гаражном кооперативе</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Ростовской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Азове на ул. Инзенской грозовой разряд устроил возгорание на площади 20 квадратных метров. Сотрудникам МЧС удалось его оперативно потушить. </w:t>
      </w:r>
      <w:hyperlink r:id="rId2520"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молния стала причиной пожара в гаражном кооперативе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по Ростовской области. В Азове на ул. Инзенской грозовой разряд устроил возгорание на площади 20 квадратных метров. Сотрудникам МЧС удалось его оперативно потушить.  </w:t>
      </w:r>
      <w:hyperlink r:id="rId252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Миляев поручил взять на контроль ситуацию с пляжем в Первомайском</w:t>
      </w:r>
    </w:p>
    <w:p>
      <w:pPr>
        <w:pStyle w:val="aff4"/>
        <w:keepLines/>
        <w:rPr>
          <w:rFonts w:ascii="Times New Roman" w:cs="Times New Roman" w:hAnsi="Times New Roman"/>
          <w:sz w:val="24"/>
        </w:rPr>
      </w:pPr>
      <w:r>
        <w:rPr>
          <w:rFonts w:ascii="Times New Roman" w:cs="Times New Roman" w:hAnsi="Times New Roman"/>
          <w:sz w:val="24"/>
        </w:rPr>
        <w:t xml:space="preserve">17 июня на еженедельном оперативном совещании под председательством врио Губернатора Дмитрия Миляева обсудили устранение нарушений в местах купания, зафиксированные ГУ МЧС России по Тульской области.  </w:t>
      </w:r>
      <w:hyperlink r:id="rId2522"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18 ч 17 июня до 18 ч 18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Ночью без существенных осадков, днём местами кратковременный дождь, гроза; днём и вечером в отдельных районах отдельные сильные дожди, град. Ветер юго-западный, западный 4-9 м/с, местами порывы 12-14 м/с, при грозе порывы 15-18 м/с. Температура воздуха ночью 19…24°, местами до 15°, днём 25…30°, в отдельных районах до 34°; в горных районах ночью 16…21°, в высокогорье до 11°, днём 20…25°, в отдельных районах до 30°. Источник: Telegram-канал "ГУ МЧС России по РИ" </w:t>
      </w:r>
      <w:hyperlink r:id="rId2523"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Европа вымирает: чем объяснили таинственные причины избыточной смертности?</w:t>
      </w:r>
    </w:p>
    <w:p>
      <w:pPr>
        <w:pStyle w:val="aff4"/>
        <w:keepLines/>
        <w:rPr>
          <w:rFonts w:ascii="Times New Roman" w:cs="Times New Roman" w:hAnsi="Times New Roman"/>
          <w:sz w:val="24"/>
        </w:rPr>
      </w:pPr>
      <w:r>
        <w:rPr>
          <w:rFonts w:ascii="Times New Roman" w:cs="Times New Roman" w:hAnsi="Times New Roman"/>
          <w:sz w:val="24"/>
        </w:rPr>
        <w:t>На место происшествия были вызваны сотрудники МЧС, полиции и скорой помощи. Сотрудники МЧС на лодке обследовали море вблизи берега.</w:t>
      </w:r>
    </w:p>
    <w:p>
      <w:pPr>
        <w:pStyle w:val="aff4"/>
        <w:keepLines/>
        <w:rPr>
          <w:rFonts w:ascii="Times New Roman" w:cs="Times New Roman" w:hAnsi="Times New Roman"/>
          <w:sz w:val="24"/>
        </w:rPr>
      </w:pPr>
      <w:r>
        <w:rPr>
          <w:rFonts w:ascii="Times New Roman" w:cs="Times New Roman" w:hAnsi="Times New Roman"/>
          <w:sz w:val="24"/>
        </w:rPr>
        <w:t xml:space="preserve">Ранее писали: В Анапе запретили купаться в море: всех просят быть крайне осторожными!  </w:t>
      </w:r>
      <w:hyperlink r:id="rId2524" w:history="1">
        <w:r>
          <w:rPr>
            <w:rStyle w:val="a5"/>
            <w:rFonts w:ascii="Times New Roman" w:cs="Times New Roman" w:hAnsi="Times New Roman"/>
            <w:sz w:val="24"/>
          </w:rPr>
          <w:t>ИА "ВК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Чехии на военном полигоне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На военном полигоне Либава, расположенном на востоке Чехии, произошел взрыв. Об этом сообщила пресс-служба чешской армии в соцсетях. Отмечается, что взорвались боеприпасы. Есть раненые.  </w:t>
      </w:r>
      <w:hyperlink r:id="rId2525" w:history="1">
        <w:r>
          <w:rPr>
            <w:rStyle w:val="a5"/>
            <w:rFonts w:ascii="Times New Roman" w:cs="Times New Roman" w:hAnsi="Times New Roman"/>
            <w:sz w:val="24"/>
          </w:rPr>
          <w:t>Подмосковье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Электросамокаты не перестают калечить детей. В Петербурге "шумахер" сбил 6-летнего ребенка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Санкт-Петербургу и Ленинградской области. ДТП произошло около 20:00 часов у дома №71 по Краснопутиловской улице. Ребенка госпитализировали в медицинское учреждение в состоянии средней степени тяжести.  </w:t>
      </w:r>
      <w:hyperlink r:id="rId2526"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Куряне могут записаться в приемную президента Российской Федерации</w:t>
      </w:r>
    </w:p>
    <w:p>
      <w:pPr>
        <w:pStyle w:val="aff4"/>
        <w:keepLines/>
        <w:rPr>
          <w:rFonts w:ascii="Times New Roman" w:cs="Times New Roman" w:hAnsi="Times New Roman"/>
          <w:sz w:val="24"/>
        </w:rPr>
      </w:pPr>
      <w:r>
        <w:rPr>
          <w:rFonts w:ascii="Times New Roman" w:cs="Times New Roman" w:hAnsi="Times New Roman"/>
          <w:sz w:val="24"/>
        </w:rPr>
        <w:t>21 ноября 15:00-18:00 – начальник Главного управления МЧС России по Курской области Иван Лунев;</w:t>
      </w:r>
    </w:p>
    <w:p>
      <w:pPr>
        <w:pStyle w:val="aff4"/>
        <w:keepLines/>
        <w:rPr>
          <w:rFonts w:ascii="Times New Roman" w:cs="Times New Roman" w:hAnsi="Times New Roman"/>
          <w:sz w:val="24"/>
        </w:rPr>
      </w:pPr>
      <w:r>
        <w:rPr>
          <w:rFonts w:ascii="Times New Roman" w:cs="Times New Roman" w:hAnsi="Times New Roman"/>
          <w:sz w:val="24"/>
        </w:rPr>
        <w:t xml:space="preserve">29 ноября 10:00-13:00 – временно исполняющий обязанности первого заместителя губернатора Курской области – председателя правительства Курской области Алексей Дедов; </w:t>
      </w:r>
      <w:hyperlink r:id="rId2527"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Петербурга предупредили о грозе с порывистым ветром 18 июня</w:t>
      </w:r>
    </w:p>
    <w:p>
      <w:pPr>
        <w:pStyle w:val="aff4"/>
        <w:keepLines/>
        <w:rPr>
          <w:rFonts w:ascii="Times New Roman" w:cs="Times New Roman" w:hAnsi="Times New Roman"/>
          <w:sz w:val="24"/>
        </w:rPr>
      </w:pPr>
      <w:r>
        <w:rPr>
          <w:rFonts w:ascii="Times New Roman" w:cs="Times New Roman" w:hAnsi="Times New Roman"/>
          <w:sz w:val="24"/>
        </w:rPr>
        <w:t>По информации регионального ГУ МЧС России со ссылкой на данные Северо-Западного УГМС, день прогнозируется дождливым и ветренным.</w:t>
      </w:r>
    </w:p>
    <w:p>
      <w:pPr>
        <w:pStyle w:val="aff4"/>
        <w:keepLines/>
        <w:rPr>
          <w:rFonts w:ascii="Times New Roman" w:cs="Times New Roman" w:hAnsi="Times New Roman"/>
          <w:sz w:val="24"/>
        </w:rPr>
      </w:pPr>
      <w:r>
        <w:rPr>
          <w:rFonts w:ascii="Times New Roman" w:cs="Times New Roman" w:hAnsi="Times New Roman"/>
          <w:sz w:val="24"/>
        </w:rPr>
        <w:t xml:space="preserve">«18 июня в Петербурге местами ожидаются ливни, грозы, при грозе порывистый ветер до 14 метров в секунду», — говорится в сообщении спасательного ведомства. </w:t>
      </w:r>
      <w:hyperlink r:id="rId2528" w:history="1">
        <w:r>
          <w:rPr>
            <w:rStyle w:val="a5"/>
            <w:rFonts w:ascii="Times New Roman" w:cs="Times New Roman" w:hAnsi="Times New Roman"/>
            <w:sz w:val="24"/>
          </w:rPr>
          <w:t>Город +</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проект о более высокой индексации военных пенсий с 1 октября</w:t>
      </w:r>
    </w:p>
    <w:p>
      <w:pPr>
        <w:pStyle w:val="aff4"/>
        <w:keepLines/>
        <w:rPr>
          <w:rFonts w:ascii="Times New Roman" w:cs="Times New Roman" w:hAnsi="Times New Roman"/>
          <w:sz w:val="24"/>
        </w:rPr>
      </w:pPr>
      <w:r>
        <w:rPr>
          <w:rFonts w:ascii="Times New Roman" w:cs="Times New Roman" w:hAnsi="Times New Roman"/>
          <w:sz w:val="24"/>
        </w:rPr>
        <w:t xml:space="preserve">Это изменение вносится в законодательство о пенсионном обеспечении тех, кто проходил военную службу, служил в органах внутренних дел, Государственной противопожарной службе, органах по контролю за оборотом наркотиков и психотропных веществ, учреждениях и органах уголовно-исполнительной системы, войсках Росгвардии, органах принудительного исполнения России. </w:t>
      </w:r>
      <w:hyperlink r:id="rId2529"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Перевозчик хочет отказаться от работы на маршруте № А-52</w:t>
      </w:r>
    </w:p>
    <w:p>
      <w:pPr>
        <w:pStyle w:val="aff4"/>
        <w:keepLines/>
        <w:rPr>
          <w:rFonts w:ascii="Times New Roman" w:cs="Times New Roman" w:hAnsi="Times New Roman"/>
          <w:sz w:val="24"/>
        </w:rPr>
      </w:pPr>
      <w:r>
        <w:rPr>
          <w:rFonts w:ascii="Times New Roman" w:cs="Times New Roman" w:hAnsi="Times New Roman"/>
          <w:sz w:val="24"/>
        </w:rPr>
        <w:t xml:space="preserve">Пламя было потушено сотрудниками МЧС с задействованием одной единицы спецтехники. Напомним также, что с сегодняшнего дня возобновлено движение трамваев по маршруту Т-5, которое было временно прекращено в марте для замены путей.  </w:t>
      </w:r>
      <w:hyperlink r:id="rId2530"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Росгвардия и МЧС в Югре отработали действия по ликвидации пожара на собственном объекте</w:t>
      </w:r>
    </w:p>
    <w:p>
      <w:pPr>
        <w:pStyle w:val="aff4"/>
        <w:keepLines/>
        <w:rPr>
          <w:rFonts w:ascii="Times New Roman" w:cs="Times New Roman" w:hAnsi="Times New Roman"/>
          <w:sz w:val="24"/>
        </w:rPr>
      </w:pPr>
      <w:r>
        <w:rPr>
          <w:rFonts w:ascii="Times New Roman" w:cs="Times New Roman" w:hAnsi="Times New Roman"/>
          <w:sz w:val="24"/>
        </w:rPr>
        <w:t xml:space="preserve">В учениях так же приняли участие сотрудники регионального ГУ МЧС Росcии. Согласно легенде, в одном из помещений 3-го этажа произошло короткое замыкание. После обнаружения очага возгорания оперативный дежурный сообщил на пульт диспетчера пожарно-спасательной службы о происшествии.  </w:t>
      </w:r>
      <w:hyperlink r:id="rId2531" w:history="1">
        <w:r>
          <w:rPr>
            <w:rStyle w:val="a5"/>
            <w:rFonts w:ascii="Times New Roman" w:cs="Times New Roman" w:hAnsi="Times New Roman"/>
            <w:sz w:val="24"/>
          </w:rPr>
          <w:t>Новости Югры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Девять человек утонули за минувший уик-энд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За минувшие трое суток утонули девять человек, в том числе пятеро детей, передаёт пресс-служба регионального ГУ МЧС. С приходом жары Новосибирскую область накрыла череда трагедий на водоёмах.  </w:t>
      </w:r>
      <w:hyperlink r:id="rId2532" w:history="1">
        <w:r>
          <w:rPr>
            <w:rStyle w:val="a5"/>
            <w:rFonts w:ascii="Times New Roman" w:cs="Times New Roman" w:hAnsi="Times New Roman"/>
            <w:sz w:val="24"/>
          </w:rPr>
          <w:t>Новосибирские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Либава в Чехии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«Мы занимаемся серьёзным происшествием в учебном пространстве Либава, где произошёл взрыв неустановленного типа боеприпасов. К сожалению, есть раненые», — говорится в публикации ведомства в соцсетях. Военная полиция расследует обстоятельства случившегося.  </w:t>
      </w:r>
      <w:hyperlink r:id="rId2533"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Башкирию обрушится штормовой ветер</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выпустило экстренное штормовое предупреждение В Башкирии во вторник, 18 июня, вновь ожидается ухудшение погоды. МСЧ республики предупреждает жителей региона о надвигающемся сильном ветре.  </w:t>
      </w:r>
      <w:hyperlink r:id="rId2534" w:history="1">
        <w:r>
          <w:rPr>
            <w:rStyle w:val="a5"/>
            <w:rFonts w:ascii="Times New Roman" w:cs="Times New Roman" w:hAnsi="Times New Roman"/>
            <w:sz w:val="24"/>
          </w:rPr>
          <w:t>КП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обещают дождь и грозу</w:t>
      </w:r>
    </w:p>
    <w:p>
      <w:pPr>
        <w:pStyle w:val="aff4"/>
        <w:keepLines/>
        <w:rPr>
          <w:rFonts w:ascii="Times New Roman" w:cs="Times New Roman" w:hAnsi="Times New Roman"/>
          <w:sz w:val="24"/>
        </w:rPr>
      </w:pPr>
      <w:r>
        <w:rPr>
          <w:rFonts w:ascii="Times New Roman" w:cs="Times New Roman" w:hAnsi="Times New Roman"/>
          <w:sz w:val="24"/>
        </w:rPr>
        <w:t xml:space="preserve">Ухудшение погодных условий ожидается во второй половине дня 17 июня Об этом предупреждает МЧС. Может пойти град, а порывы ветра достигнут 15 м/с. В случае грозы калужанам порекомендовали не выходить на улицу. </w:t>
      </w:r>
      <w:hyperlink r:id="rId2535" w:history="1">
        <w:r>
          <w:rPr>
            <w:rStyle w:val="a5"/>
            <w:rFonts w:ascii="Times New Roman" w:cs="Times New Roman" w:hAnsi="Times New Roman"/>
            <w:sz w:val="24"/>
          </w:rPr>
          <w:t>КП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 известен список открытых пляжей в Новосибирске</w:t>
      </w:r>
    </w:p>
    <w:p>
      <w:pPr>
        <w:pStyle w:val="aff4"/>
        <w:keepLines/>
        <w:rPr>
          <w:rFonts w:ascii="Times New Roman" w:cs="Times New Roman" w:hAnsi="Times New Roman"/>
          <w:sz w:val="24"/>
        </w:rPr>
      </w:pPr>
      <w:r>
        <w:rPr>
          <w:rFonts w:ascii="Times New Roman" w:cs="Times New Roman" w:hAnsi="Times New Roman"/>
          <w:sz w:val="24"/>
        </w:rPr>
        <w:t>На 17 июня Региональное управление МЧС опубликовало список официально открытых пляжей в Новосибирской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на территории области разрешено купаться на 13 пляжах, из которых 6 находятся в пределах города Новосибирска. </w:t>
      </w:r>
      <w:hyperlink r:id="rId2536" w:history="1">
        <w:r>
          <w:rPr>
            <w:rStyle w:val="a5"/>
            <w:rFonts w:ascii="Times New Roman" w:cs="Times New Roman" w:hAnsi="Times New Roman"/>
            <w:sz w:val="24"/>
          </w:rPr>
          <w:t>Городской портал.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Нечем дышать: как легально отучить соседей курить в ванной и на балконе</w:t>
      </w:r>
    </w:p>
    <w:p>
      <w:pPr>
        <w:pStyle w:val="aff4"/>
        <w:keepLines/>
        <w:rPr>
          <w:rFonts w:ascii="Times New Roman" w:cs="Times New Roman" w:hAnsi="Times New Roman"/>
          <w:sz w:val="24"/>
        </w:rPr>
      </w:pPr>
      <w:r>
        <w:rPr>
          <w:rFonts w:ascii="Times New Roman" w:cs="Times New Roman" w:hAnsi="Times New Roman"/>
          <w:sz w:val="24"/>
        </w:rPr>
        <w:t>Фото: МЧС России</w:t>
      </w:r>
    </w:p>
    <w:p>
      <w:pPr>
        <w:pStyle w:val="aff4"/>
        <w:keepLines/>
        <w:rPr>
          <w:rFonts w:ascii="Times New Roman" w:cs="Times New Roman" w:hAnsi="Times New Roman"/>
          <w:sz w:val="24"/>
        </w:rPr>
      </w:pPr>
      <w:r>
        <w:rPr>
          <w:rFonts w:ascii="Times New Roman" w:cs="Times New Roman" w:hAnsi="Times New Roman"/>
          <w:sz w:val="24"/>
        </w:rPr>
        <w:t>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Наступает теплое время года, и вместе с ним возвращается актуальная проблема: курение на балконах.  </w:t>
      </w:r>
      <w:hyperlink r:id="rId2537"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тысяча специалистов готовы устранять последствия грядущей непогоды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налажен информационный обмен с МЧС и органами власти, ведется непрерывный мониторинг погодной обстановки. Установлен усиленный контроль за работой энергообъектов, организовано круглосуточное дежурство операторов.  </w:t>
      </w:r>
      <w:hyperlink r:id="rId253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Почему закрыт бассейн?</w:t>
      </w:r>
    </w:p>
    <w:p>
      <w:pPr>
        <w:pStyle w:val="aff4"/>
        <w:keepLines/>
        <w:rPr>
          <w:rFonts w:ascii="Times New Roman" w:cs="Times New Roman" w:hAnsi="Times New Roman"/>
          <w:sz w:val="24"/>
        </w:rPr>
      </w:pPr>
      <w:r>
        <w:rPr>
          <w:rFonts w:ascii="Times New Roman" w:cs="Times New Roman" w:hAnsi="Times New Roman"/>
          <w:sz w:val="24"/>
        </w:rPr>
        <w:t>На посту дежурят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паблика «ВКонтакте» «Аквапарк Синиранта Костомукша» </w:t>
      </w:r>
    </w:p>
    <w:p>
      <w:pPr>
        <w:pStyle w:val="aff4"/>
        <w:keepLines/>
        <w:rPr>
          <w:rFonts w:ascii="Times New Roman" w:cs="Times New Roman" w:hAnsi="Times New Roman"/>
          <w:sz w:val="24"/>
        </w:rPr>
      </w:pPr>
      <w:r>
        <w:rPr>
          <w:rFonts w:ascii="Times New Roman" w:cs="Times New Roman" w:hAnsi="Times New Roman"/>
          <w:sz w:val="24"/>
        </w:rPr>
        <w:t xml:space="preserve">64-я параллель онлайн </w:t>
      </w:r>
      <w:hyperlink r:id="rId2539" w:history="1">
        <w:r>
          <w:rPr>
            <w:rStyle w:val="a5"/>
            <w:rFonts w:ascii="Times New Roman" w:cs="Times New Roman" w:hAnsi="Times New Roman"/>
            <w:sz w:val="24"/>
          </w:rPr>
          <w:t>BezFormata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 известен список открытых пляжей в Новосибирске</w:t>
      </w:r>
    </w:p>
    <w:p>
      <w:pPr>
        <w:pStyle w:val="aff4"/>
        <w:keepLines/>
        <w:rPr>
          <w:rFonts w:ascii="Times New Roman" w:cs="Times New Roman" w:hAnsi="Times New Roman"/>
          <w:sz w:val="24"/>
        </w:rPr>
      </w:pPr>
      <w:r>
        <w:rPr>
          <w:rFonts w:ascii="Times New Roman" w:cs="Times New Roman" w:hAnsi="Times New Roman"/>
          <w:sz w:val="24"/>
        </w:rPr>
        <w:t xml:space="preserve">На 17 июня Региональное управление МЧС опубликовало список официально открытых пляжей в Новосибирской области. Читать новость полностью на Сиб.фм </w:t>
      </w:r>
      <w:hyperlink r:id="rId254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17 июня иномарка перевернулась и влетела в забор дома</w:t>
      </w:r>
    </w:p>
    <w:p>
      <w:pPr>
        <w:pStyle w:val="aff4"/>
        <w:keepLines/>
        <w:rPr>
          <w:rFonts w:ascii="Times New Roman" w:cs="Times New Roman" w:hAnsi="Times New Roman"/>
          <w:sz w:val="24"/>
        </w:rPr>
      </w:pPr>
      <w:r>
        <w:rPr>
          <w:rFonts w:ascii="Times New Roman" w:cs="Times New Roman" w:hAnsi="Times New Roman"/>
          <w:sz w:val="24"/>
        </w:rPr>
        <w:t>ДТП случилось в 12:11 в Октябрьске.</w:t>
      </w:r>
    </w:p>
    <w:p>
      <w:pPr>
        <w:pStyle w:val="aff4"/>
        <w:keepLines/>
        <w:rPr>
          <w:rFonts w:ascii="Times New Roman" w:cs="Times New Roman" w:hAnsi="Times New Roman"/>
          <w:sz w:val="24"/>
        </w:rPr>
      </w:pPr>
      <w:r>
        <w:rPr>
          <w:rFonts w:ascii="Times New Roman" w:cs="Times New Roman" w:hAnsi="Times New Roman"/>
          <w:sz w:val="24"/>
        </w:rPr>
        <w:t xml:space="preserve">Фото: ГКУ СО "Центр по делам ГО, ПБ и ЧС" Фото: ГКУ СО "Центр по делам ГО, ПБ и ЧС" Фото: ГКУ СО "Центр по делам ГО, ПБ и ЧС" </w:t>
      </w:r>
      <w:hyperlink r:id="rId2541"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в Чехии прогремел взрыв</w:t>
      </w:r>
    </w:p>
    <w:p>
      <w:pPr>
        <w:pStyle w:val="aff4"/>
        <w:keepLines/>
        <w:rPr>
          <w:rFonts w:ascii="Times New Roman" w:cs="Times New Roman" w:hAnsi="Times New Roman"/>
          <w:sz w:val="24"/>
        </w:rPr>
      </w:pPr>
      <w:r>
        <w:rPr>
          <w:rFonts w:ascii="Times New Roman" w:cs="Times New Roman" w:hAnsi="Times New Roman"/>
          <w:sz w:val="24"/>
        </w:rPr>
        <w:t xml:space="preserve">Взрыв боеприпасов произошёл на военном полигоне в Либаве (Чехия). Об этом в понедельник, 17 июня, сообщает пресс-служба Чешских вооружённых сил в соцсети X (ранее «Твиттер»). «Произошла серьёзная нештатная ситуация на военном полигоне Либава, где взорвался неустановленный боеприпас.  </w:t>
      </w:r>
      <w:hyperlink r:id="rId2542" w:history="1">
        <w:r>
          <w:rPr>
            <w:rStyle w:val="a5"/>
            <w:rFonts w:ascii="Times New Roman" w:cs="Times New Roman" w:hAnsi="Times New Roman"/>
            <w:sz w:val="24"/>
          </w:rPr>
          <w:t>Absatz</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ВАЗ вылетел в кювет - пострадал человек</w:t>
      </w:r>
    </w:p>
    <w:p>
      <w:pPr>
        <w:pStyle w:val="aff4"/>
        <w:keepLines/>
        <w:rPr>
          <w:rFonts w:ascii="Times New Roman" w:cs="Times New Roman" w:hAnsi="Times New Roman"/>
          <w:sz w:val="24"/>
        </w:rPr>
      </w:pPr>
      <w:r>
        <w:rPr>
          <w:rFonts w:ascii="Times New Roman" w:cs="Times New Roman" w:hAnsi="Times New Roman"/>
          <w:sz w:val="24"/>
        </w:rPr>
        <w:t xml:space="preserve">Детали аварии рассказали в Противопожарной службе Курской области. Предварительно известно, что водитель ВАЗа не справился с управлением. В результате легковушка вылетела в кювет. Пострадал пассажир.  </w:t>
      </w:r>
      <w:hyperlink r:id="rId2543"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#ИтогиНедели. За прошедшую неделю в Костромской области произошло 12 пожаров. Погибших нет, 2 человека травмированы</w:t>
      </w:r>
    </w:p>
    <w:p>
      <w:pPr>
        <w:pStyle w:val="aff4"/>
        <w:keepLines/>
        <w:rPr>
          <w:rFonts w:ascii="Times New Roman" w:cs="Times New Roman" w:hAnsi="Times New Roman"/>
          <w:sz w:val="24"/>
        </w:rPr>
      </w:pPr>
      <w:r>
        <w:rPr>
          <w:rFonts w:ascii="Times New Roman" w:cs="Times New Roman" w:hAnsi="Times New Roman"/>
          <w:sz w:val="24"/>
        </w:rPr>
        <w:t xml:space="preserve">Настоятельно рекомендуем гражданам строго соблюдать правила пожарной безопасности, чтобы не допустить возгораний. Единый номер пожарных и спасателей 01 или 101 (с мобильного телефона) @mchs_official @mchs_kostroma44 Источник: Telegram-канал "ГУ МЧС России по Костромской области" </w:t>
      </w:r>
      <w:hyperlink r:id="rId2544"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УАЗ Патриот завяз в песке и вспыхнул в Медведевском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Первый инцидент случился в СНТ "Кундыш". Девушка, управлявшая автомобилем УАЗ Патриот, застряла в песке при выезде с территории товарищества. Выйдя из... </w:t>
      </w:r>
      <w:hyperlink r:id="rId254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УАЗ Патриот завяз в песке и вспыхнул в Медведевском районе</w:t>
      </w:r>
    </w:p>
    <w:p>
      <w:pPr>
        <w:pStyle w:val="aff4"/>
        <w:keepLines/>
        <w:rPr>
          <w:rFonts w:ascii="Times New Roman" w:cs="Times New Roman" w:hAnsi="Times New Roman"/>
          <w:sz w:val="24"/>
        </w:rPr>
      </w:pPr>
      <w:r>
        <w:rPr>
          <w:rFonts w:ascii="Times New Roman" w:cs="Times New Roman" w:hAnsi="Times New Roman"/>
          <w:sz w:val="24"/>
        </w:rPr>
        <w:t>МЧС Марий Эл</w:t>
      </w:r>
    </w:p>
    <w:p>
      <w:pPr>
        <w:pStyle w:val="aff4"/>
        <w:keepLines/>
        <w:rPr>
          <w:rFonts w:ascii="Times New Roman" w:cs="Times New Roman" w:hAnsi="Times New Roman"/>
          <w:sz w:val="24"/>
        </w:rPr>
      </w:pPr>
      <w:r>
        <w:rPr>
          <w:rFonts w:ascii="Times New Roman" w:cs="Times New Roman" w:hAnsi="Times New Roman"/>
          <w:sz w:val="24"/>
        </w:rPr>
        <w:t>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Огненные ЧП произошли 15 июня в Медведевском районе Марий Эл.  </w:t>
      </w:r>
      <w:hyperlink r:id="rId2546" w:history="1">
        <w:r>
          <w:rPr>
            <w:rStyle w:val="a5"/>
            <w:rFonts w:ascii="Times New Roman" w:cs="Times New Roman" w:hAnsi="Times New Roman"/>
            <w:sz w:val="24"/>
          </w:rPr>
          <w:t>Pro Город Йошкар-Ола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Амурчанам напомнили, что грозит за телефонный терроризм</w:t>
      </w:r>
    </w:p>
    <w:p>
      <w:pPr>
        <w:pStyle w:val="aff4"/>
        <w:keepLines/>
        <w:rPr>
          <w:rFonts w:ascii="Times New Roman" w:cs="Times New Roman" w:hAnsi="Times New Roman"/>
          <w:sz w:val="24"/>
        </w:rPr>
      </w:pPr>
      <w:r>
        <w:rPr>
          <w:rFonts w:ascii="Times New Roman" w:cs="Times New Roman" w:hAnsi="Times New Roman"/>
          <w:sz w:val="24"/>
        </w:rPr>
        <w:t xml:space="preserve">О последствия ложного доноса рассказали власти В администрации областного центра рассказали, какие последствия влечет телефонный терроризм. Благовещенцев предупреждают, что к уголовной ответственности за заведомо ложное сообщение могут привлечь с 14 лет. </w:t>
      </w:r>
      <w:hyperlink r:id="rId2547" w:history="1">
        <w:r>
          <w:rPr>
            <w:rStyle w:val="a5"/>
            <w:rFonts w:ascii="Times New Roman" w:cs="Times New Roman" w:hAnsi="Times New Roman"/>
            <w:sz w:val="24"/>
          </w:rPr>
          <w:t>ИА "Порт Амур"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спасатели сократили площадь лесных пожаров в 10 раз</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лесничеств, администраций муниципалитетов, МЧС и полиции ежедневно патрулируют территории лесов, прибрежных зон, а также садовых и дачных участков. За минувшую неделю участники патрульных групп зафиксировали 219 нарушений требований особого противопожарного режима.  </w:t>
      </w:r>
      <w:hyperlink r:id="rId2548"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продолжается поиск пропавшей в море девушки</w:t>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ищут девушку, которая пропала в акватории пляжа "Ривьера". Инцидент произошел 16 июня. По данным пресс-службы ЮРПСО МЧС России, накануне спасатели уже вели поиск с берега, а также обследовали на катере акваторию Черного моря от пляжа "Ривьера" до микрорайона Мамайка.  </w:t>
      </w:r>
      <w:hyperlink r:id="rId2549" w:history="1">
        <w:r>
          <w:rPr>
            <w:rStyle w:val="a5"/>
            <w:rFonts w:ascii="Times New Roman" w:cs="Times New Roman" w:hAnsi="Times New Roman"/>
            <w:sz w:val="24"/>
          </w:rPr>
          <w:t>МК Сочи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загорелся склад перчаток на улице Промышленной</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поступило в МЧС в 14:14. К месту вызова направлены силы и средства в количестве 35 человек личного состава и девять единиц техники. "По прибытии к месту вызова первого подразделения установлено, что происходит горение склада перчаток.  </w:t>
      </w:r>
      <w:hyperlink r:id="rId2550" w:history="1">
        <w:r>
          <w:rPr>
            <w:rStyle w:val="a5"/>
            <w:rFonts w:ascii="Times New Roman" w:cs="Times New Roman" w:hAnsi="Times New Roman"/>
            <w:sz w:val="24"/>
          </w:rPr>
          <w:t>Пермские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ГИМС рассказали школьникам Солнечногорска о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Мероприятие состоялось в преддверии 40-летия со дня образования ГИМС МЧС России. Инспекторы рассказали ребятам об основных правилах поведения на воде и продемонстрировали, для чего нужны спасательный круг и жилет.  </w:t>
      </w:r>
      <w:hyperlink r:id="rId255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ГИМС рассказали школьникам Солнечногорска о безопасности на воде</w:t>
      </w:r>
    </w:p>
    <w:p>
      <w:pPr>
        <w:pStyle w:val="aff4"/>
        <w:keepLines/>
        <w:rPr>
          <w:rFonts w:ascii="Times New Roman" w:cs="Times New Roman" w:hAnsi="Times New Roman"/>
          <w:sz w:val="24"/>
        </w:rPr>
      </w:pPr>
      <w:r>
        <w:rPr>
          <w:rFonts w:ascii="Times New Roman" w:cs="Times New Roman" w:hAnsi="Times New Roman"/>
          <w:sz w:val="24"/>
        </w:rPr>
        <w:t xml:space="preserve">Профилактическое занятие по безопасности на водных объектах с участием школьников лицея № 7 прошло на набережной озера Сенеж. Мероприятие состоялось в преддверии 40-летия со дня образования ГИМС МЧС России. </w:t>
      </w:r>
      <w:hyperlink r:id="rId25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17 июня иномарка перевернулась и влетела в забор дома</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в 12:11 в Октябрьске. Фото: ГКУ СО "Центр по делам ГО, ПБ и ЧС" Фото: ГКУ СО "Центр по делам ГО, ПБ и ЧС" Фото: ГКУ СО "Центр по делам ГО, ПБ и ЧС" Как сообщили в ГКУ СО "Центр по делам ГО... </w:t>
      </w:r>
      <w:hyperlink r:id="rId2553"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на центральном пляже течение унесло туристку в открытое море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ЮРПСО МЧС России, эта информация поступила от диспетчера службы «112».</w:t>
      </w:r>
    </w:p>
    <w:p>
      <w:pPr>
        <w:pStyle w:val="aff4"/>
        <w:keepLines/>
        <w:rPr>
          <w:rFonts w:ascii="Times New Roman" w:cs="Times New Roman" w:hAnsi="Times New Roman"/>
          <w:sz w:val="24"/>
        </w:rPr>
      </w:pPr>
      <w:r>
        <w:rPr>
          <w:rFonts w:ascii="Times New Roman" w:cs="Times New Roman" w:hAnsi="Times New Roman"/>
          <w:sz w:val="24"/>
        </w:rPr>
        <w:t xml:space="preserve">Спасатели начали поиск туристки еще накануне утром. Были опрошены очевидцы происшествия, обследована береговая полоса.  </w:t>
      </w:r>
      <w:hyperlink r:id="rId2554" w:history="1">
        <w:r>
          <w:rPr>
            <w:rStyle w:val="a5"/>
            <w:rFonts w:ascii="Times New Roman" w:cs="Times New Roman" w:hAnsi="Times New Roman"/>
            <w:sz w:val="24"/>
          </w:rPr>
          <w:t>Южный Федеральный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«Туриаду» в Саратовскую область приедут иностранцы и москвичи</w:t>
      </w:r>
    </w:p>
    <w:p>
      <w:pPr>
        <w:pStyle w:val="aff4"/>
        <w:keepLines/>
        <w:rPr>
          <w:rFonts w:ascii="Times New Roman" w:cs="Times New Roman" w:hAnsi="Times New Roman"/>
          <w:sz w:val="24"/>
        </w:rPr>
      </w:pPr>
      <w:r>
        <w:rPr>
          <w:rFonts w:ascii="Times New Roman" w:cs="Times New Roman" w:hAnsi="Times New Roman"/>
          <w:sz w:val="24"/>
        </w:rPr>
        <w:t xml:space="preserve">Лагерь готов к встрече участников», - подчеркнул зампред, добавив, что на месте проведения уже работают представители МВД, Росгвардии, МЧС, спасатели, скорая помощь и спортивные медики.  </w:t>
      </w:r>
      <w:hyperlink r:id="rId2555"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проводят рейды с профилактикой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зафиксировали шестерых нарушителей пожарной безопасности. К ответственности было привлечено одно должностное лицо, а также 5 жителей региона. Всего за выходные с 15 по 16 июня сотрудники МЧС провели 596 рейдов с профилактикой пожарной безопасности.  </w:t>
      </w:r>
      <w:hyperlink r:id="rId2556"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риске затопления дачных обществ</w:t>
      </w:r>
    </w:p>
    <w:p>
      <w:pPr>
        <w:pStyle w:val="aff4"/>
        <w:keepLines/>
        <w:rPr>
          <w:rFonts w:ascii="Times New Roman" w:cs="Times New Roman" w:hAnsi="Times New Roman"/>
          <w:sz w:val="24"/>
        </w:rPr>
      </w:pPr>
      <w:r>
        <w:rPr>
          <w:rFonts w:ascii="Times New Roman" w:cs="Times New Roman" w:hAnsi="Times New Roman"/>
          <w:sz w:val="24"/>
        </w:rPr>
        <w:t xml:space="preserve">Человек и общество Сегодня, 18:06 МЧС предупреждает о риске затопления дачных обществ МЧС предупреждает о риске затопления дачных обществ Главное управление МЧС России по Новосибирской области призывает жителей, чьи дома находятся в зоне возможного подтопления, предпринять меры по сохранности имущества: поднять наиболее ценные вещи на верх, на второй этаж или... </w:t>
      </w:r>
      <w:hyperlink r:id="rId2557" w:history="1">
        <w:r>
          <w:rPr>
            <w:rStyle w:val="a5"/>
            <w:rFonts w:ascii="Times New Roman" w:cs="Times New Roman" w:hAnsi="Times New Roman"/>
            <w:sz w:val="24"/>
          </w:rPr>
          <w:t>Газета "Навигатор"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Щекинском районе администрация будет судиться с подрядчиком за недобросовестную работу по подготовке пляжа</w:t>
      </w:r>
    </w:p>
    <w:p>
      <w:pPr>
        <w:pStyle w:val="aff4"/>
        <w:keepLines/>
        <w:rPr>
          <w:rFonts w:ascii="Times New Roman" w:cs="Times New Roman" w:hAnsi="Times New Roman"/>
          <w:sz w:val="24"/>
        </w:rPr>
      </w:pPr>
      <w:r>
        <w:rPr>
          <w:rFonts w:ascii="Times New Roman" w:cs="Times New Roman" w:hAnsi="Times New Roman"/>
          <w:sz w:val="24"/>
        </w:rPr>
        <w:t xml:space="preserve">Как сообщил глава ГУ МЧС по Тульской области Алексей Павлов, всего специалистами организовано более 100 маршрутов патрулирования водных объектов, 127 специалистов обеспечивают безопасность на водоемах.  </w:t>
      </w:r>
      <w:hyperlink r:id="rId2558" w:history="1">
        <w:r>
          <w:rPr>
            <w:rStyle w:val="a5"/>
            <w:rFonts w:ascii="Times New Roman" w:cs="Times New Roman" w:hAnsi="Times New Roman"/>
            <w:sz w:val="24"/>
          </w:rPr>
          <w:t>Тульские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#Итогинедели #происшествиязавыходные</w:t>
      </w:r>
    </w:p>
    <w:p>
      <w:pPr>
        <w:pStyle w:val="aff4"/>
        <w:keepLines/>
        <w:rPr>
          <w:rFonts w:ascii="Times New Roman" w:cs="Times New Roman" w:hAnsi="Times New Roman"/>
          <w:sz w:val="24"/>
        </w:rPr>
      </w:pPr>
      <w:r>
        <w:rPr>
          <w:rFonts w:ascii="Times New Roman" w:cs="Times New Roman" w:hAnsi="Times New Roman"/>
          <w:sz w:val="24"/>
        </w:rPr>
        <w:t xml:space="preserve">#Итогинедели #происшествиязавыходные Об оперативных событиях в регионе за выходные рассказывает начальник пресс-службы Главного управления МЧС России по Саратовской области Наталия Куличенкова Источник: Telegram-канал "МЧС Саратовской области" </w:t>
      </w:r>
      <w:hyperlink r:id="rId2559"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Двухлетний ребёнок выпал из окна второго этажа в Карталах</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Челябинской области. Инцидент произошёл в доме на улице Карташова в минувшие выходные. Уточняется, что девочка осталась без внимания взрослых и облокотилась на москитную сетку.  </w:t>
      </w:r>
      <w:hyperlink r:id="rId2560" w:history="1">
        <w:r>
          <w:rPr>
            <w:rStyle w:val="a5"/>
            <w:rFonts w:ascii="Times New Roman" w:cs="Times New Roman" w:hAnsi="Times New Roman"/>
            <w:sz w:val="24"/>
          </w:rPr>
          <w:t>АиФ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пропала в акватории Сочи</w:t>
      </w:r>
    </w:p>
    <w:p>
      <w:pPr>
        <w:pStyle w:val="aff4"/>
        <w:keepLines/>
        <w:rPr>
          <w:rFonts w:ascii="Times New Roman" w:cs="Times New Roman" w:hAnsi="Times New Roman"/>
          <w:sz w:val="24"/>
        </w:rPr>
      </w:pPr>
      <w:r>
        <w:rPr>
          <w:rFonts w:ascii="Times New Roman" w:cs="Times New Roman" w:hAnsi="Times New Roman"/>
          <w:sz w:val="24"/>
        </w:rPr>
        <w:t>Отмечается, что сотрудники отряда вышли в море на катере МЧС.</w:t>
      </w:r>
    </w:p>
    <w:p>
      <w:pPr>
        <w:pStyle w:val="aff4"/>
        <w:keepLines/>
        <w:rPr>
          <w:rFonts w:ascii="Times New Roman" w:cs="Times New Roman" w:hAnsi="Times New Roman"/>
          <w:sz w:val="24"/>
        </w:rPr>
      </w:pPr>
      <w:r>
        <w:rPr>
          <w:rFonts w:ascii="Times New Roman" w:cs="Times New Roman" w:hAnsi="Times New Roman"/>
          <w:sz w:val="24"/>
        </w:rPr>
        <w:t xml:space="preserve">Девушка пропала 16 июня в акватории пляжа "Ривьера". Предполагается, что ее унесло в открытое море сильным течением.  </w:t>
      </w:r>
      <w:hyperlink r:id="rId2561" w:history="1">
        <w:r>
          <w:rPr>
            <w:rStyle w:val="a5"/>
            <w:rFonts w:ascii="Times New Roman" w:cs="Times New Roman" w:hAnsi="Times New Roman"/>
            <w:sz w:val="24"/>
          </w:rPr>
          <w:t>Городской портал.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туристку унесло в море во время шторма на пляже</w:t>
      </w:r>
    </w:p>
    <w:p>
      <w:pPr>
        <w:pStyle w:val="aff4"/>
        <w:keepLines/>
        <w:rPr>
          <w:rFonts w:ascii="Times New Roman" w:cs="Times New Roman" w:hAnsi="Times New Roman"/>
          <w:sz w:val="24"/>
        </w:rPr>
      </w:pPr>
      <w:r>
        <w:rPr>
          <w:rFonts w:ascii="Times New Roman" w:cs="Times New Roman" w:hAnsi="Times New Roman"/>
          <w:sz w:val="24"/>
        </w:rPr>
        <w:t xml:space="preserve">В ответ на происшествие на место были немедленно вызваны спасатели МЧС, полицейские подразделения и бригада скорой помощи. Спасатели МЧС осуществили поиски на лодке в прибрежной зоне, однако, к сожалению, найти девушку не удалось, сообщает ведомство.  </w:t>
      </w:r>
      <w:hyperlink r:id="rId2562" w:history="1">
        <w:r>
          <w:rPr>
            <w:rStyle w:val="a5"/>
            <w:rFonts w:ascii="Times New Roman" w:cs="Times New Roman" w:hAnsi="Times New Roman"/>
            <w:sz w:val="24"/>
          </w:rPr>
          <w:t>Сочи Стрим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Бердянске произошел пожар — в частном доме загорелась хозпостройка</w:t>
      </w:r>
    </w:p>
    <w:p>
      <w:pPr>
        <w:pStyle w:val="aff4"/>
        <w:keepLines/>
        <w:rPr>
          <w:rFonts w:ascii="Times New Roman" w:cs="Times New Roman" w:hAnsi="Times New Roman"/>
          <w:sz w:val="24"/>
        </w:rPr>
      </w:pPr>
      <w:r>
        <w:rPr>
          <w:rFonts w:ascii="Times New Roman" w:cs="Times New Roman" w:hAnsi="Times New Roman"/>
          <w:sz w:val="24"/>
        </w:rPr>
        <w:t xml:space="preserve">В Бердянске произошел пожар — в частном доме загорелась хозпостройка На территории частного дома в Бердянске загорелась хозяйственная постройка. Сотрудники МЧС, прибывшие на место возгорания, вовремя вынесли из нее два газовых баллона.  </w:t>
      </w:r>
      <w:hyperlink r:id="rId2563"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Течение моря унесло туристку с пляжа в Сочи</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МЧС, полиции и скорой. Спасатели в настоящий момент ищут тело девушки, однако пока поиск не принес результатов. Волнение моря составляло около пяти баллов, передает МЧС.  </w:t>
      </w:r>
      <w:hyperlink r:id="rId2564" w:history="1">
        <w:r>
          <w:rPr>
            <w:rStyle w:val="a5"/>
            <w:rFonts w:ascii="Times New Roman" w:cs="Times New Roman" w:hAnsi="Times New Roman"/>
            <w:sz w:val="24"/>
          </w:rPr>
          <w:t>VSE42.RU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происшествиях на воде и пожарной обстановке в Удмуртии доложил начальник Главного управления МЧС России по Удмуртии Сергей Пряженцев</w:t>
      </w:r>
    </w:p>
    <w:p>
      <w:pPr>
        <w:pStyle w:val="aff4"/>
        <w:keepLines/>
        <w:rPr>
          <w:rFonts w:ascii="Times New Roman" w:cs="Times New Roman" w:hAnsi="Times New Roman"/>
          <w:sz w:val="24"/>
        </w:rPr>
      </w:pPr>
      <w:r>
        <w:rPr>
          <w:rFonts w:ascii="Times New Roman" w:cs="Times New Roman" w:hAnsi="Times New Roman"/>
          <w:sz w:val="24"/>
        </w:rPr>
        <w:t xml:space="preserve">На аппаратном совещании под председательством Главы Удмуртии начальник Главного управления МЧС России по Удмуртской Республике Сергей Пряженцев рассказалО происшествиях на воде и пожарной обстановке в Удмуртии.  </w:t>
      </w:r>
      <w:hyperlink r:id="rId2565" w:history="1">
        <w:r>
          <w:rPr>
            <w:rStyle w:val="a5"/>
            <w:rFonts w:ascii="Times New Roman" w:cs="Times New Roman" w:hAnsi="Times New Roman"/>
            <w:sz w:val="24"/>
          </w:rPr>
          <w:t>Газета "Вперед"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Специальное управление ФПС № 5 МЧС России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По прибытию к месту вызова совместно с работником МКУ «УЗЧС» была произведена разведка, в ходе которой был установлен очаг пожара. Происходило открытое горение сухой травянистой растительности на площади 0,5 Га. Ликвидация последствий пожара была произведена в 15 часов 37 минут.  </w:t>
      </w:r>
      <w:hyperlink r:id="rId2566" w:history="1">
        <w:r>
          <w:rPr>
            <w:rStyle w:val="a5"/>
            <w:rFonts w:ascii="Times New Roman" w:cs="Times New Roman" w:hAnsi="Times New Roman"/>
            <w:sz w:val="24"/>
          </w:rPr>
          <w:t>Новости Новоуральска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Прокуратура контролирует установление обстоятельств пожара в многоквартрирном доме по улице Свердлова в городе Ялте</w:t>
      </w:r>
    </w:p>
    <w:p>
      <w:pPr>
        <w:pStyle w:val="aff4"/>
        <w:keepLines/>
        <w:rPr>
          <w:rFonts w:ascii="Times New Roman" w:cs="Times New Roman" w:hAnsi="Times New Roman"/>
          <w:sz w:val="24"/>
        </w:rPr>
      </w:pPr>
      <w:r>
        <w:rPr>
          <w:rFonts w:ascii="Times New Roman" w:cs="Times New Roman" w:hAnsi="Times New Roman"/>
          <w:sz w:val="24"/>
        </w:rPr>
        <w:t>По предварительной информации, вчера, 16 июня 2024 года, произошло возгорание в квартире на 3 этаже многоквартирного дома № 54 по улице Свердлова.</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предварительной информации, вчера, 16 июня 2024 года, произошло возгорание в квартире на 3 этаже многоквартирного дома № 54 по улице Свердлова. </w:t>
      </w:r>
      <w:hyperlink r:id="rId2567" w:history="1">
        <w:r>
          <w:rPr>
            <w:rStyle w:val="a5"/>
            <w:rFonts w:ascii="Times New Roman" w:cs="Times New Roman" w:hAnsi="Times New Roman"/>
            <w:sz w:val="24"/>
          </w:rPr>
          <w:t>Гид Феодосии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справился с управлением: в Октябрьске водитель пострадал в аварии</w:t>
      </w:r>
    </w:p>
    <w:p>
      <w:pPr>
        <w:pStyle w:val="aff4"/>
        <w:keepLines/>
        <w:rPr>
          <w:rFonts w:ascii="Times New Roman" w:cs="Times New Roman" w:hAnsi="Times New Roman"/>
          <w:sz w:val="24"/>
        </w:rPr>
      </w:pPr>
      <w:r>
        <w:rPr>
          <w:rFonts w:ascii="Times New Roman" w:cs="Times New Roman" w:hAnsi="Times New Roman"/>
          <w:sz w:val="24"/>
        </w:rPr>
        <w:t xml:space="preserve">В Самарской области водитель Ford слетел в кювет и попал в больницу ДТП с пострадавшим произошло 17 июня в Октябрьске Самарской области. Авария случилась примерно в 12.11. К месту происшествия отправили медики, полицейские, пожарные-спасатели.  </w:t>
      </w:r>
      <w:hyperlink r:id="rId2568" w:history="1">
        <w:r>
          <w:rPr>
            <w:rStyle w:val="a5"/>
            <w:rFonts w:ascii="Times New Roman" w:cs="Times New Roman" w:hAnsi="Times New Roman"/>
            <w:sz w:val="24"/>
          </w:rPr>
          <w:t>КП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Большеболдинском округе открыли новую пожарно-спасательную часть</w:t>
      </w:r>
    </w:p>
    <w:p>
      <w:pPr>
        <w:pStyle w:val="aff4"/>
        <w:keepLines/>
        <w:rPr>
          <w:rFonts w:ascii="Times New Roman" w:cs="Times New Roman" w:hAnsi="Times New Roman"/>
          <w:sz w:val="24"/>
        </w:rPr>
      </w:pPr>
      <w:r>
        <w:rPr>
          <w:rFonts w:ascii="Times New Roman" w:cs="Times New Roman" w:hAnsi="Times New Roman"/>
          <w:sz w:val="24"/>
        </w:rPr>
        <w:t>Дмитрий Саенко – первый заместитель начальника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«Часть современная. От внешнего вида и оснащения всем необходимым оборудованием. Всё есть.  </w:t>
      </w:r>
      <w:hyperlink r:id="rId2569" w:history="1">
        <w:r>
          <w:rPr>
            <w:rStyle w:val="a5"/>
            <w:rFonts w:ascii="Times New Roman" w:cs="Times New Roman" w:hAnsi="Times New Roman"/>
            <w:sz w:val="24"/>
          </w:rPr>
          <w:t>Телерадиокомпания ННТВ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грозах, ливнях и штормовом ветре в Петербурге</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Петербургу сообщает о предстоящих погодных условиях.</w:t>
      </w:r>
    </w:p>
    <w:p>
      <w:pPr>
        <w:pStyle w:val="aff4"/>
        <w:keepLines/>
        <w:rPr>
          <w:rFonts w:ascii="Times New Roman" w:cs="Times New Roman" w:hAnsi="Times New Roman"/>
          <w:sz w:val="24"/>
        </w:rPr>
      </w:pPr>
      <w:r>
        <w:rPr>
          <w:rFonts w:ascii="Times New Roman" w:cs="Times New Roman" w:hAnsi="Times New Roman"/>
          <w:sz w:val="24"/>
        </w:rPr>
        <w:t xml:space="preserve">Согласно прогнозам ФГБУ «Северо-Западное УГМС» в ближайшее время ожидается ухудшение погоды. В частности, 18 июня прогнозируются осадки и гроз, а также усиление ветра до 14 метров в секунду во время гроз. </w:t>
      </w:r>
      <w:hyperlink r:id="rId2570"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течение недели в Крыму произошло 72 пожара</w:t>
      </w:r>
    </w:p>
    <w:p>
      <w:pPr>
        <w:pStyle w:val="aff4"/>
        <w:keepLines/>
        <w:rPr>
          <w:rFonts w:ascii="Times New Roman" w:cs="Times New Roman" w:hAnsi="Times New Roman"/>
          <w:sz w:val="24"/>
        </w:rPr>
      </w:pPr>
      <w:r>
        <w:rPr>
          <w:rFonts w:ascii="Times New Roman" w:cs="Times New Roman" w:hAnsi="Times New Roman"/>
          <w:sz w:val="24"/>
        </w:rPr>
        <w:t>Об этом информировали в пресс-службе Главного управления МЧС России по Республике Крым.</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полуострова в этот период произошло 72 пожара, из них возгораний сухой растительности — 57.  </w:t>
      </w:r>
      <w:hyperlink r:id="rId2571"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ожидается гроза, ливень, шквалистое усиление ветра, крупный град</w:t>
      </w:r>
    </w:p>
    <w:p>
      <w:pPr>
        <w:pStyle w:val="aff4"/>
        <w:keepLines/>
        <w:rPr>
          <w:rFonts w:ascii="Times New Roman" w:cs="Times New Roman" w:hAnsi="Times New Roman"/>
          <w:sz w:val="24"/>
        </w:rPr>
      </w:pPr>
      <w:r>
        <w:rPr>
          <w:rFonts w:ascii="Times New Roman" w:cs="Times New Roman" w:hAnsi="Times New Roman"/>
          <w:sz w:val="24"/>
        </w:rPr>
        <w:t>Во избежание несчастных случаев Главное управление МЧС России по Самарской области при усилении ветра рекомендует:</w:t>
      </w:r>
    </w:p>
    <w:p>
      <w:pPr>
        <w:pStyle w:val="aff4"/>
        <w:keepLines/>
        <w:rPr>
          <w:rFonts w:ascii="Times New Roman" w:cs="Times New Roman" w:hAnsi="Times New Roman"/>
          <w:sz w:val="24"/>
        </w:rPr>
      </w:pPr>
      <w:r>
        <w:rPr>
          <w:rFonts w:ascii="Times New Roman" w:cs="Times New Roman" w:hAnsi="Times New Roman"/>
          <w:sz w:val="24"/>
        </w:rPr>
        <w:t>- ограничить выход из зданий;</w:t>
      </w:r>
    </w:p>
    <w:p>
      <w:pPr>
        <w:pStyle w:val="aff4"/>
        <w:keepLines/>
        <w:rPr>
          <w:rFonts w:ascii="Times New Roman" w:cs="Times New Roman" w:hAnsi="Times New Roman"/>
          <w:sz w:val="24"/>
        </w:rPr>
      </w:pPr>
      <w:r>
        <w:rPr>
          <w:rFonts w:ascii="Times New Roman" w:cs="Times New Roman" w:hAnsi="Times New Roman"/>
          <w:sz w:val="24"/>
        </w:rPr>
        <w:t xml:space="preserve">- если сильный ветер застал Вас на улице, рекомендуем укрыться в подземных переходах или подъездах зданий; </w:t>
      </w:r>
      <w:hyperlink r:id="rId2572"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Купание в необорудованном месте в состоянии алкогольного опьянения вновь привело к гибели на воде!</w:t>
      </w:r>
    </w:p>
    <w:p>
      <w:pPr>
        <w:pStyle w:val="aff4"/>
        <w:keepLines/>
        <w:rPr>
          <w:rFonts w:ascii="Times New Roman" w:cs="Times New Roman" w:hAnsi="Times New Roman"/>
          <w:sz w:val="24"/>
        </w:rPr>
      </w:pPr>
      <w:r>
        <w:rPr>
          <w:rFonts w:ascii="Times New Roman" w:cs="Times New Roman" w:hAnsi="Times New Roman"/>
          <w:sz w:val="24"/>
        </w:rPr>
        <w:t xml:space="preserve">16 июня в Главное управление МЧС поступило сообщение о том, что в городе Вязники в реке Клязьме очевидцем извлечён из воды погибший мужчина. Как было установлено позже, погибший – мужчина 1970 года рождения, житель города Вязники.  </w:t>
      </w:r>
      <w:hyperlink r:id="rId2573"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ожидается гроза, ливень, шквалистое усиление ветра, крупный град</w:t>
      </w:r>
    </w:p>
    <w:p>
      <w:pPr>
        <w:pStyle w:val="aff4"/>
        <w:keepLines/>
        <w:rPr>
          <w:rFonts w:ascii="Times New Roman" w:cs="Times New Roman" w:hAnsi="Times New Roman"/>
          <w:sz w:val="24"/>
        </w:rPr>
      </w:pPr>
      <w:r>
        <w:rPr>
          <w:rFonts w:ascii="Times New Roman" w:cs="Times New Roman" w:hAnsi="Times New Roman"/>
          <w:sz w:val="24"/>
        </w:rPr>
        <w:t xml:space="preserve">ГУ МЧС СО при усилении ветра рекомендует ограничить выход из зданий. От ФГБУ «Приволжское УГМС» получено штормовое предупреждение: «Объявлен оранжевый уровень опасности.  </w:t>
      </w:r>
      <w:hyperlink r:id="rId257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 неблагоприятные погодные явления!</w:t>
      </w:r>
    </w:p>
    <w:p>
      <w:pPr>
        <w:pStyle w:val="aff4"/>
        <w:keepLines/>
        <w:rPr>
          <w:rFonts w:ascii="Times New Roman" w:cs="Times New Roman" w:hAnsi="Times New Roman"/>
          <w:sz w:val="24"/>
        </w:rPr>
      </w:pPr>
      <w:r>
        <w:rPr>
          <w:rFonts w:ascii="Times New Roman" w:cs="Times New Roman" w:hAnsi="Times New Roman"/>
          <w:sz w:val="24"/>
        </w:rPr>
        <w:t xml:space="preserve">В связи с ожидаемыми неблагоприятными погодными явлениями МЧС рекомендует соблюдать основные меры личной безопасности: При сильном ливне - при получении информации о выпадении обильных осадков воздержитесь от поездок на личном транспорте, по возможности оставайтесь в квартире или на работе.  </w:t>
      </w:r>
      <w:hyperlink r:id="rId2575" w:history="1">
        <w:r>
          <w:rPr>
            <w:rStyle w:val="a5"/>
            <w:rFonts w:ascii="Times New Roman" w:cs="Times New Roman" w:hAnsi="Times New Roman"/>
            <w:sz w:val="24"/>
          </w:rPr>
          <w:t>Администрация Петровского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Жителям Коми потребовалась помощь спасателей из-за сильного ветра</w:t>
      </w:r>
    </w:p>
    <w:p>
      <w:pPr>
        <w:pStyle w:val="aff4"/>
        <w:keepLines/>
        <w:rPr>
          <w:rFonts w:ascii="Times New Roman" w:cs="Times New Roman" w:hAnsi="Times New Roman"/>
          <w:sz w:val="24"/>
        </w:rPr>
      </w:pPr>
      <w:r>
        <w:rPr>
          <w:rFonts w:ascii="Times New Roman" w:cs="Times New Roman" w:hAnsi="Times New Roman"/>
          <w:sz w:val="24"/>
        </w:rPr>
        <w:t xml:space="preserve">Спасателям вместе с сотрудниками МЧС пришлось распиливать дерево и переносить его с крыши дома на землю. В спасательной операции участвовали три специалиста “СПАС-КОМИ”. Напомним, в Кировской области нашли тело пропавшего студента из Коми.  </w:t>
      </w:r>
      <w:hyperlink r:id="rId257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Владимире на рынке Флора состоялись пожарно-тактические учения</w:t>
      </w:r>
    </w:p>
    <w:p>
      <w:pPr>
        <w:pStyle w:val="aff4"/>
        <w:keepLines/>
        <w:rPr>
          <w:rFonts w:ascii="Times New Roman" w:cs="Times New Roman" w:hAnsi="Times New Roman"/>
          <w:sz w:val="24"/>
        </w:rPr>
      </w:pPr>
      <w:r>
        <w:rPr>
          <w:rFonts w:ascii="Times New Roman" w:cs="Times New Roman" w:hAnsi="Times New Roman"/>
          <w:sz w:val="24"/>
        </w:rPr>
        <w:t xml:space="preserve">Пострадавших вызволить из огненной стихии предстояло сотрудникам МЧС. При помощи спасустройств они вывели людей на улицу. Евгений Геранин, начальник 2-ой пожарно-спасательной части города Владимира: В ходе учений было спасено двое пострадавших.  </w:t>
      </w:r>
      <w:hyperlink r:id="rId2577"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мебельном цехе в Самаре мог начаться из-за аварийной работы проводки</w:t>
      </w:r>
    </w:p>
    <w:p>
      <w:pPr>
        <w:pStyle w:val="aff4"/>
        <w:keepLines/>
        <w:rPr>
          <w:rFonts w:ascii="Times New Roman" w:cs="Times New Roman" w:hAnsi="Times New Roman"/>
          <w:sz w:val="24"/>
        </w:rPr>
      </w:pPr>
      <w:r>
        <w:rPr>
          <w:rFonts w:ascii="Times New Roman" w:cs="Times New Roman" w:hAnsi="Times New Roman"/>
          <w:sz w:val="24"/>
        </w:rPr>
        <w:t xml:space="preserve">ИНТЕРФАКС - Аварийный режим работы электропроводки мог стать причиной пожара в мебельном цехе в Промышленном районе Самары 10 июня, сообщил врио начальника ГУ МЧС по Самарской области Алексей Степанович на оперативном совещании в правительстве региона.  </w:t>
      </w:r>
      <w:hyperlink r:id="rId2578"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парень на Toyota Camry съехал в кювет и перевернулся</w:t>
      </w:r>
    </w:p>
    <w:p>
      <w:pPr>
        <w:pStyle w:val="aff4"/>
        <w:keepLines/>
        <w:rPr>
          <w:rFonts w:ascii="Times New Roman" w:cs="Times New Roman" w:hAnsi="Times New Roman"/>
          <w:sz w:val="24"/>
        </w:rPr>
      </w:pPr>
      <w:r>
        <w:rPr>
          <w:rFonts w:ascii="Times New Roman" w:cs="Times New Roman" w:hAnsi="Times New Roman"/>
          <w:sz w:val="24"/>
        </w:rPr>
        <w:t>В воскресенье, 16 июня, поздним вечером в Хворостянском районе Самарской области произошло ДТП. В 22:50 молодой водитель на автомобиле Toyota Camry вылетел в кювет во время движения.</w:t>
      </w:r>
    </w:p>
    <w:p>
      <w:pPr>
        <w:pStyle w:val="aff4"/>
        <w:keepLines/>
        <w:rPr>
          <w:rFonts w:ascii="Times New Roman" w:cs="Times New Roman" w:hAnsi="Times New Roman"/>
          <w:sz w:val="24"/>
        </w:rPr>
      </w:pPr>
      <w:r>
        <w:rPr>
          <w:rFonts w:ascii="Times New Roman" w:cs="Times New Roman" w:hAnsi="Times New Roman"/>
          <w:sz w:val="24"/>
        </w:rPr>
        <w:t xml:space="preserve">— 21-летний парень ехал по автомобильной дороге «Хворостянка-Абашево» в сторону села Хворостянка.  </w:t>
      </w:r>
      <w:hyperlink r:id="rId2579"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пожарные спасли из охваченного пламенем здания мужчину</w:t>
      </w:r>
    </w:p>
    <w:p>
      <w:pPr>
        <w:pStyle w:val="aff4"/>
        <w:keepLines/>
        <w:rPr>
          <w:rFonts w:ascii="Times New Roman" w:cs="Times New Roman" w:hAnsi="Times New Roman"/>
          <w:sz w:val="24"/>
        </w:rPr>
      </w:pPr>
      <w:r>
        <w:rPr>
          <w:rFonts w:ascii="Times New Roman" w:cs="Times New Roman" w:hAnsi="Times New Roman"/>
          <w:sz w:val="24"/>
        </w:rPr>
        <w:t>Фото: ГУ МЧС России по Москве.</w:t>
      </w:r>
    </w:p>
    <w:p>
      <w:pPr>
        <w:pStyle w:val="aff4"/>
        <w:keepLines/>
        <w:rPr>
          <w:rFonts w:ascii="Times New Roman" w:cs="Times New Roman" w:hAnsi="Times New Roman"/>
          <w:sz w:val="24"/>
        </w:rPr>
      </w:pPr>
      <w:r>
        <w:rPr>
          <w:rFonts w:ascii="Times New Roman" w:cs="Times New Roman" w:hAnsi="Times New Roman"/>
          <w:sz w:val="24"/>
        </w:rPr>
        <w:t xml:space="preserve">В Москве загорелось административное здание на Каширском шоссе, 51к4, рядом со станцией МЦД «Москворечье». Прибывшие на место сотрудники МЧС спасли из пламени одного из сотрудников, рассказали KP.RU в ГУ МЧС России по столице. </w:t>
      </w:r>
      <w:hyperlink r:id="rId2580"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Собаки-спасатели сдают квалификационные экзамены</w:t>
      </w:r>
    </w:p>
    <w:p>
      <w:pPr>
        <w:pStyle w:val="aff4"/>
        <w:keepLines/>
        <w:rPr>
          <w:rFonts w:ascii="Times New Roman" w:cs="Times New Roman" w:hAnsi="Times New Roman"/>
          <w:sz w:val="24"/>
        </w:rPr>
      </w:pPr>
      <w:r>
        <w:rPr>
          <w:rFonts w:ascii="Times New Roman" w:cs="Times New Roman" w:hAnsi="Times New Roman"/>
          <w:sz w:val="24"/>
        </w:rPr>
        <w:t xml:space="preserve">Чтобы быть в строю и выезжать на настоящие задания, мохнатым сотрудникам МЧС постоянно нужно выдерживать экзамены. В обычной жизни игривый Джимик, а на работе — серьёзный и сосредоточенный Джим.  </w:t>
      </w:r>
      <w:hyperlink r:id="rId2581" w:history="1">
        <w:r>
          <w:rPr>
            <w:rStyle w:val="a5"/>
            <w:rFonts w:ascii="Times New Roman" w:cs="Times New Roman" w:hAnsi="Times New Roman"/>
            <w:sz w:val="24"/>
          </w:rPr>
          <w:t>ГТРК "Красноярск"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Валерий Лимаренко: режим ЧС введут в Углегорском районе после схода сели</w:t>
      </w:r>
    </w:p>
    <w:p>
      <w:pPr>
        <w:pStyle w:val="aff4"/>
        <w:keepLines/>
        <w:rPr>
          <w:rFonts w:ascii="Times New Roman" w:cs="Times New Roman" w:hAnsi="Times New Roman"/>
          <w:sz w:val="24"/>
        </w:rPr>
      </w:pPr>
      <w:r>
        <w:rPr>
          <w:rFonts w:ascii="Times New Roman" w:cs="Times New Roman" w:hAnsi="Times New Roman"/>
          <w:sz w:val="24"/>
        </w:rPr>
        <w:t>Углегорская городская прокуратура организовала проверку после сообщений СМИ о сходе сели на дороге Углегорск — Поречье. Правоохранители выяснят, как в муниципалитете выполняли противоселевые и противообвальные мероприятия,</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ГУ МЧС России по Сахалинской области </w:t>
      </w:r>
      <w:hyperlink r:id="rId2582"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на Клязьме утонул мужчина</w:t>
      </w:r>
    </w:p>
    <w:p>
      <w:pPr>
        <w:pStyle w:val="aff4"/>
        <w:keepLines/>
        <w:rPr>
          <w:rFonts w:ascii="Times New Roman" w:cs="Times New Roman" w:hAnsi="Times New Roman"/>
          <w:sz w:val="24"/>
        </w:rPr>
      </w:pPr>
      <w:r>
        <w:rPr>
          <w:rFonts w:ascii="Times New Roman" w:cs="Times New Roman" w:hAnsi="Times New Roman"/>
          <w:sz w:val="24"/>
        </w:rPr>
        <w:t>Из воды тело достал очевидец, сообщили в ГУ МЧС по Владимирской области в понедельник, 17 июня.</w:t>
      </w:r>
    </w:p>
    <w:p>
      <w:pPr>
        <w:pStyle w:val="aff4"/>
        <w:keepLines/>
        <w:rPr>
          <w:rFonts w:ascii="Times New Roman" w:cs="Times New Roman" w:hAnsi="Times New Roman"/>
          <w:sz w:val="24"/>
        </w:rPr>
      </w:pPr>
      <w:r>
        <w:rPr>
          <w:rFonts w:ascii="Times New Roman" w:cs="Times New Roman" w:hAnsi="Times New Roman"/>
          <w:sz w:val="24"/>
        </w:rPr>
        <w:t xml:space="preserve">Вызов в дежурную часть поступил накануне, 16 июня. Выяснилось, что горожанин отправился плавать в состоянии опьянения. </w:t>
      </w:r>
      <w:hyperlink r:id="rId2583"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Сафоново в подъезде дома сгорел электрощиток</w:t>
      </w:r>
    </w:p>
    <w:p>
      <w:pPr>
        <w:pStyle w:val="aff4"/>
        <w:keepLines/>
        <w:rPr>
          <w:rFonts w:ascii="Times New Roman" w:cs="Times New Roman" w:hAnsi="Times New Roman"/>
          <w:sz w:val="24"/>
        </w:rPr>
      </w:pPr>
      <w:r>
        <w:rPr>
          <w:rFonts w:ascii="Times New Roman" w:cs="Times New Roman" w:hAnsi="Times New Roman"/>
          <w:sz w:val="24"/>
        </w:rPr>
        <w:t>В многоквартирном жилом доме № 5 на улице Панина в Сафоново произошел пожар в электрощите.</w:t>
      </w:r>
    </w:p>
    <w:p>
      <w:pPr>
        <w:pStyle w:val="aff4"/>
        <w:keepLines/>
        <w:rPr>
          <w:rFonts w:ascii="Times New Roman" w:cs="Times New Roman" w:hAnsi="Times New Roman"/>
          <w:sz w:val="24"/>
        </w:rPr>
      </w:pPr>
      <w:r>
        <w:rPr>
          <w:rFonts w:ascii="Times New Roman" w:cs="Times New Roman" w:hAnsi="Times New Roman"/>
          <w:sz w:val="24"/>
        </w:rPr>
        <w:t xml:space="preserve">Сгорели устройства учета, защиты и распределения электроэнергии, электрические провода и слаботочные сети, часть стен и потолка закоптились. </w:t>
      </w:r>
      <w:hyperlink r:id="rId2584" w:history="1">
        <w:r>
          <w:rPr>
            <w:rStyle w:val="a5"/>
            <w:rFonts w:ascii="Times New Roman" w:cs="Times New Roman" w:hAnsi="Times New Roman"/>
            <w:sz w:val="24"/>
          </w:rPr>
          <w:t>Газета "Вечерний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УАЗ Патриот завяз в песке и вспыхнул в Медведевском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МЧС Марий Эл </w:t>
      </w:r>
    </w:p>
    <w:p>
      <w:pPr>
        <w:pStyle w:val="aff4"/>
        <w:keepLines/>
        <w:rPr>
          <w:rFonts w:ascii="Times New Roman" w:cs="Times New Roman" w:hAnsi="Times New Roman"/>
          <w:sz w:val="24"/>
        </w:rPr>
      </w:pPr>
      <w:r>
        <w:rPr>
          <w:rFonts w:ascii="Times New Roman" w:cs="Times New Roman" w:hAnsi="Times New Roman"/>
          <w:sz w:val="24"/>
        </w:rPr>
        <w:t xml:space="preserve">Огненные ЧП произошли 15 июня в Медведевском районе Марий Эл. В этот день два серьезных пожара уничтожили автомобиль и баню.  </w:t>
      </w:r>
      <w:hyperlink r:id="rId2585" w:history="1">
        <w:r>
          <w:rPr>
            <w:rStyle w:val="a5"/>
            <w:rFonts w:ascii="Times New Roman" w:cs="Times New Roman" w:hAnsi="Times New Roman"/>
            <w:sz w:val="24"/>
          </w:rPr>
          <w:t>BezFormata Йошкар-Олга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Комитет ГД поддержал проект о более высокой индексации военных пенсий с 1 октября</w:t>
      </w:r>
    </w:p>
    <w:p>
      <w:pPr>
        <w:pStyle w:val="aff4"/>
        <w:keepLines/>
        <w:rPr>
          <w:rFonts w:ascii="Times New Roman" w:cs="Times New Roman" w:hAnsi="Times New Roman"/>
          <w:sz w:val="24"/>
        </w:rPr>
      </w:pPr>
      <w:r>
        <w:rPr>
          <w:rFonts w:ascii="Times New Roman" w:cs="Times New Roman" w:hAnsi="Times New Roman"/>
          <w:sz w:val="24"/>
        </w:rPr>
        <w:t xml:space="preserve">Это изменение вносится в законодательство о пенсионном обеспечении тех, кто проходил военную службу, служил в органах внутренних дел, Государственной противопожарной службе, органах по контролю за оборотом наркотиков и психотропных веществ, учреждениях и органах уголовно-исполнительной системы, войсках Росгвардии, органах принудительного исполнения России. </w:t>
      </w:r>
      <w:hyperlink r:id="rId2586"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ПОСЛЕДНИЕ СВЕЖИЕ НОВОСТИ С ЛИНИИ ФРОНТА. Часов Яр, Сумы, Красногоровка, Донбасс, ДНР, ЛНР, Харьков, Волчанск, Купянск - ПОБЕДЕ! Хроника поминутно СВО на Украине СЕГОДНЯ 17 июня 2024. Сводки, комментарии военкоров и экспертов</w:t>
      </w:r>
    </w:p>
    <w:p>
      <w:pPr>
        <w:pStyle w:val="aff4"/>
        <w:keepLines/>
        <w:rPr>
          <w:rFonts w:ascii="Times New Roman" w:cs="Times New Roman" w:hAnsi="Times New Roman"/>
          <w:sz w:val="24"/>
        </w:rPr>
      </w:pPr>
      <w:r>
        <w:rPr>
          <w:rFonts w:ascii="Times New Roman" w:cs="Times New Roman" w:hAnsi="Times New Roman"/>
          <w:sz w:val="24"/>
        </w:rPr>
        <w:t>Об этом сообщается в Telegram-канале ГУ МЧС по региону.</w:t>
      </w:r>
    </w:p>
    <w:p>
      <w:pPr>
        <w:pStyle w:val="aff4"/>
        <w:keepLines/>
        <w:rPr>
          <w:rFonts w:ascii="Times New Roman" w:cs="Times New Roman" w:hAnsi="Times New Roman"/>
          <w:sz w:val="24"/>
        </w:rPr>
      </w:pPr>
      <w:r>
        <w:rPr>
          <w:rFonts w:ascii="Times New Roman" w:cs="Times New Roman" w:hAnsi="Times New Roman"/>
          <w:sz w:val="24"/>
        </w:rPr>
        <w:t>1:29 17 июня 2024</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Воронежской области объявлена опасность атаки БПЛА, сообщил губернатор. </w:t>
      </w:r>
      <w:hyperlink r:id="rId2587" w:history="1">
        <w:r>
          <w:rPr>
            <w:rStyle w:val="a5"/>
            <w:rFonts w:ascii="Times New Roman" w:cs="Times New Roman" w:hAnsi="Times New Roman"/>
            <w:sz w:val="24"/>
          </w:rPr>
          <w:t>BezFormata Черкесск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второй день ищут девушку, которую унесло в море течением</w:t>
      </w:r>
    </w:p>
    <w:p>
      <w:pPr>
        <w:pStyle w:val="aff4"/>
        <w:keepLines/>
        <w:rPr>
          <w:rFonts w:ascii="Times New Roman" w:cs="Times New Roman" w:hAnsi="Times New Roman"/>
          <w:sz w:val="24"/>
        </w:rPr>
      </w:pPr>
      <w:r>
        <w:rPr>
          <w:rFonts w:ascii="Times New Roman" w:cs="Times New Roman" w:hAnsi="Times New Roman"/>
          <w:sz w:val="24"/>
        </w:rPr>
        <w:t xml:space="preserve">Волнение моря было около 5 баллов, поиск результатов не дал. Утром 17 июня поиски пропавшей девушки продолжили — спасатели на катере продолжили поиски в море, сообщает пресс-служба ЮРПСО МЧС России. </w:t>
      </w:r>
      <w:hyperlink r:id="rId2588"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опаснее электросамоката - чуть не сожгло квартиру в Удмуртии, жильцов эвакуировли через окна: «В удмуртском...</w:t>
      </w:r>
    </w:p>
    <w:p>
      <w:pPr>
        <w:pStyle w:val="aff4"/>
        <w:keepLines/>
        <w:rPr>
          <w:rFonts w:ascii="Times New Roman" w:cs="Times New Roman" w:hAnsi="Times New Roman"/>
          <w:sz w:val="24"/>
        </w:rPr>
      </w:pPr>
      <w:r>
        <w:rPr>
          <w:rFonts w:ascii="Times New Roman" w:cs="Times New Roman" w:hAnsi="Times New Roman"/>
          <w:sz w:val="24"/>
        </w:rPr>
        <w:t xml:space="preserve">Моноколесо опаснее электросамоката - чуть не сожгло квартиру в Удмуртии, жильцов эвакуировли через окна: «В удмуртском городе Глазове пожар в доме тушили 9 специалистов и 3 пожарные машины МЧС России.  </w:t>
      </w:r>
      <w:hyperlink r:id="rId2589" w:history="1">
        <w:r>
          <w:rPr>
            <w:rStyle w:val="a5"/>
            <w:rFonts w:ascii="Times New Roman" w:cs="Times New Roman" w:hAnsi="Times New Roman"/>
            <w:sz w:val="24"/>
          </w:rPr>
          <w:t>Лента новостей Ижевска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день ведут поиски девушки, пропавшей в море в Сочи</w:t>
      </w:r>
    </w:p>
    <w:p>
      <w:pPr>
        <w:pStyle w:val="aff4"/>
        <w:keepLines/>
        <w:rPr>
          <w:rFonts w:ascii="Times New Roman" w:cs="Times New Roman" w:hAnsi="Times New Roman"/>
          <w:sz w:val="24"/>
        </w:rPr>
      </w:pPr>
      <w:r>
        <w:rPr>
          <w:rFonts w:ascii="Times New Roman" w:cs="Times New Roman" w:hAnsi="Times New Roman"/>
          <w:sz w:val="24"/>
        </w:rPr>
        <w:t>Поиски ведутся как с берега, так и в акватории Черного моря, сообщает ИА KrasnodarMedia со ссылкой на пресс-службу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20-летняя пропавшая отдыхала на пляже, отправилась купаться и пропала.  </w:t>
      </w:r>
      <w:hyperlink r:id="rId2590" w:history="1">
        <w:r>
          <w:rPr>
            <w:rStyle w:val="a5"/>
            <w:rFonts w:ascii="Times New Roman" w:cs="Times New Roman" w:hAnsi="Times New Roman"/>
            <w:sz w:val="24"/>
          </w:rPr>
          <w:t>ИА KrasnodarMedia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Михайловку обрушился обещанный синоптиками мощный шторм</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волгоградцев о буйстве непогоды в начале новой недели The post На Михайловку обрушился обещанный синоптиками мощный шторм appeared first on OBLVESTI.RU.Источник: Облвести </w:t>
      </w:r>
      <w:hyperlink r:id="rId259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ожидаются грозы с порывами ветра до 15-20 м/с в западных, южных, северо-восточных районах, дожди, местами сильные в Горном и Хангаласском районах</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водителям быть предельно внимательными и осторожными на дорогах, соблюдать скоростной режим; при грозе отключите все электроприборы, не прикасайтесь ко всему мокрому и металлическому; при порывах ветра повышается риск повреждения ветхих конструкций, кровель зданий, деревьев.  </w:t>
      </w:r>
      <w:hyperlink r:id="rId2592" w:history="1">
        <w:r>
          <w:rPr>
            <w:rStyle w:val="a5"/>
            <w:rFonts w:ascii="Times New Roman" w:cs="Times New Roman" w:hAnsi="Times New Roman"/>
            <w:sz w:val="24"/>
          </w:rPr>
          <w:t>Лента новостей Якутска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на реке Клязьме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Владимирской области, 16 июня в городе Вязники на реке Клязьме утонул мужчина. Мужчину выловили очевидцы, но было уже поздно.  </w:t>
      </w:r>
      <w:hyperlink r:id="rId2593" w:history="1">
        <w:r>
          <w:rPr>
            <w:rStyle w:val="a5"/>
            <w:rFonts w:ascii="Times New Roman" w:cs="Times New Roman" w:hAnsi="Times New Roman"/>
            <w:sz w:val="24"/>
          </w:rPr>
          <w:t>КП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Егорова в Балтийске сгорел салон в «Мазде 626»</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областного управления МЧС, на улице Егорова в Балтийске загорелась «Мазда 626». На место оперативно прибыл расчет пожарно-спасательной части № 10 в составе 4 человек и 1 единица техники.  </w:t>
      </w:r>
      <w:hyperlink r:id="rId259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сотрудники МЧС помогли нуждающейся в медпомощи женщине</w:t>
      </w:r>
    </w:p>
    <w:p>
      <w:pPr>
        <w:pStyle w:val="aff4"/>
        <w:keepLines/>
        <w:rPr>
          <w:rFonts w:ascii="Times New Roman" w:cs="Times New Roman" w:hAnsi="Times New Roman"/>
          <w:sz w:val="24"/>
        </w:rPr>
      </w:pPr>
      <w:r>
        <w:rPr>
          <w:rFonts w:ascii="Times New Roman" w:cs="Times New Roman" w:hAnsi="Times New Roman"/>
          <w:sz w:val="24"/>
        </w:rPr>
        <w:t xml:space="preserve">За минувшие выходные сотрудники МЧС в Орловской области выезжали на вызовы 18 раз. В 4 случаях они спешили на места пожаров. Ещё 14 раз им пришлось выезжать на места других происшествий и туда, где населению требовалась помощь.  </w:t>
      </w:r>
      <w:hyperlink r:id="rId2595"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График приема граждан в приемной Президента РФ в Курской области в II полугодии 2024 года</w:t>
      </w:r>
    </w:p>
    <w:p>
      <w:pPr>
        <w:pStyle w:val="aff4"/>
        <w:keepLines/>
        <w:rPr>
          <w:rFonts w:ascii="Times New Roman" w:cs="Times New Roman" w:hAnsi="Times New Roman"/>
          <w:sz w:val="24"/>
        </w:rPr>
      </w:pPr>
      <w:r>
        <w:rPr>
          <w:rFonts w:ascii="Times New Roman" w:cs="Times New Roman" w:hAnsi="Times New Roman"/>
          <w:sz w:val="24"/>
        </w:rPr>
        <w:t>21 ноября 15:00-18:00 - начальник Главного управления МЧС России по Курской области Лунев Иван Иванович;</w:t>
      </w:r>
    </w:p>
    <w:p>
      <w:pPr>
        <w:pStyle w:val="aff4"/>
        <w:keepLines/>
        <w:rPr>
          <w:rFonts w:ascii="Times New Roman" w:cs="Times New Roman" w:hAnsi="Times New Roman"/>
          <w:sz w:val="24"/>
        </w:rPr>
      </w:pPr>
      <w:r>
        <w:rPr>
          <w:rFonts w:ascii="Times New Roman" w:cs="Times New Roman" w:hAnsi="Times New Roman"/>
          <w:sz w:val="24"/>
        </w:rPr>
        <w:t xml:space="preserve">29 ноября 10:00-13:00 - временно исполняющий обязанности первого заместителя губернатора Курской области - председателя правительства Курской области Дедов Алексей Владимирович; </w:t>
      </w:r>
      <w:hyperlink r:id="rId2596" w:history="1">
        <w:r>
          <w:rPr>
            <w:rStyle w:val="a5"/>
            <w:rFonts w:ascii="Times New Roman" w:cs="Times New Roman" w:hAnsi="Times New Roman"/>
            <w:sz w:val="24"/>
          </w:rPr>
          <w:t>РИА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прогнозируется высокая и чрезвычайная пожароопасность (+видео)</w:t>
      </w:r>
    </w:p>
    <w:p>
      <w:pPr>
        <w:pStyle w:val="aff4"/>
        <w:keepLines/>
        <w:rPr>
          <w:rFonts w:ascii="Times New Roman" w:cs="Times New Roman" w:hAnsi="Times New Roman"/>
          <w:sz w:val="24"/>
        </w:rPr>
      </w:pPr>
      <w:r>
        <w:rPr>
          <w:rFonts w:ascii="Times New Roman" w:cs="Times New Roman" w:hAnsi="Times New Roman"/>
          <w:sz w:val="24"/>
        </w:rPr>
        <w:t xml:space="preserve">- В этой связи существенно возрастает риск возникновения природных пожаров, в результате чего возможен переход огня от природных пожаров на жилые и хозяйственные постройки граждан, а также на жилые массивы, - отметил заместитель начальника Управления надзорной деятельности и профилактической работы Главного управления МЧС России по Краснодарскому краю Виталий Давыденко.  </w:t>
      </w:r>
      <w:hyperlink r:id="rId2597"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промзоне Перми загорелся склад перчаток</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главном управлении МЧС по Пермскому краю, сигнал о возгорании поступил 17 июня в 14 часов 14 минут. К месту вызова были направлены 35 огнеборцев на девяти спецмашинах. </w:t>
      </w:r>
      <w:hyperlink r:id="rId2598" w:history="1">
        <w:r>
          <w:rPr>
            <w:rStyle w:val="a5"/>
            <w:rFonts w:ascii="Times New Roman" w:cs="Times New Roman" w:hAnsi="Times New Roman"/>
            <w:sz w:val="24"/>
          </w:rPr>
          <w:t>Новый Компаньон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ВСУ атаковали 7 муниципалитетов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предварительному заключению экспертов, повреждённая в Шебекино часть дома восстановлению не подлежит «Начиная с сегодняшнего дня администрация Шебекинского округа совместно с МЧС будет оказывать помощь в вывозе имущества жителей повреждённого дома.  </w:t>
      </w:r>
      <w:hyperlink r:id="rId2599"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Мониторинг паводковой обстановки на 17.06.2024 года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проводить ежедневный мониторинг состояния дамб и временных земляных насыпей в населенных пунктах, находящихся в зоне подтопления по руслам рек Иртыш и Тобол.  </w:t>
      </w:r>
      <w:hyperlink r:id="rId2600"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Польше произошла утечка аммиака – эвакуированы сотни людей</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на военном полигоне Либава на востоке Чехии прогремел взрыв. На прошлой неделе взрыв прогремел на заводе по производству боеприпасов для ВСУ в Польше. </w:t>
      </w:r>
      <w:hyperlink r:id="rId2601"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Смоленске сотрудники МЧС спасли собаку из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МЧС по региону. В девятиэтажном доме пламя охватило кухню одной из квартир. Из горящего жилья смог спастись глава семейства, но не успел забрать четвероногого друга.  </w:t>
      </w:r>
      <w:hyperlink r:id="rId26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18 июня в Рязанской области</w:t>
      </w:r>
    </w:p>
    <w:p>
      <w:pPr>
        <w:pStyle w:val="aff4"/>
        <w:keepLines/>
        <w:rPr>
          <w:rFonts w:ascii="Times New Roman" w:cs="Times New Roman" w:hAnsi="Times New Roman"/>
          <w:sz w:val="24"/>
        </w:rPr>
      </w:pPr>
      <w:r>
        <w:rPr>
          <w:rFonts w:ascii="Times New Roman" w:cs="Times New Roman" w:hAnsi="Times New Roman"/>
          <w:sz w:val="24"/>
        </w:rPr>
        <w:t>Он появился на сайте регионального ГУ МЧС.</w:t>
      </w:r>
    </w:p>
    <w:p>
      <w:pPr>
        <w:pStyle w:val="aff4"/>
        <w:keepLines/>
        <w:rPr>
          <w:rFonts w:ascii="Times New Roman" w:cs="Times New Roman" w:hAnsi="Times New Roman"/>
          <w:sz w:val="24"/>
        </w:rPr>
      </w:pPr>
      <w:r>
        <w:rPr>
          <w:rFonts w:ascii="Times New Roman" w:cs="Times New Roman" w:hAnsi="Times New Roman"/>
          <w:sz w:val="24"/>
        </w:rPr>
        <w:t xml:space="preserve">Во вторник, 18 июня, будет облачно с прояснениями. Ожидается кратковременный дождь, местами сильный, местами возможна гроза, в отдельных районах град. </w:t>
      </w:r>
      <w:hyperlink r:id="rId2603"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Занятия по оказанию первой помощи при утоплении пройдут завтра на заливе Якоби Иркутского водохранилища</w:t>
      </w:r>
    </w:p>
    <w:p>
      <w:pPr>
        <w:pStyle w:val="aff4"/>
        <w:keepLines/>
        <w:rPr>
          <w:rFonts w:ascii="Times New Roman" w:cs="Times New Roman" w:hAnsi="Times New Roman"/>
          <w:sz w:val="24"/>
        </w:rPr>
      </w:pPr>
      <w:r>
        <w:rPr>
          <w:rFonts w:ascii="Times New Roman" w:cs="Times New Roman" w:hAnsi="Times New Roman"/>
          <w:sz w:val="24"/>
        </w:rPr>
        <w:t xml:space="preserve">Занятия по оказанию первой помощи при утоплении пройдут завтра на заливе Якоби Иркутского водохранилища - Новости - Главное управление МЧС России по Иркутской области </w:t>
      </w:r>
      <w:hyperlink r:id="rId2604" w:history="1">
        <w:r>
          <w:rPr>
            <w:rStyle w:val="a5"/>
            <w:rFonts w:ascii="Times New Roman" w:cs="Times New Roman" w:hAnsi="Times New Roman"/>
            <w:sz w:val="24"/>
          </w:rPr>
          <w:t>Gazetahot.ru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ожидается гроза 18 июня</w:t>
      </w:r>
    </w:p>
    <w:p>
      <w:pPr>
        <w:pStyle w:val="aff4"/>
        <w:keepLines/>
        <w:rPr>
          <w:rFonts w:ascii="Times New Roman" w:cs="Times New Roman" w:hAnsi="Times New Roman"/>
          <w:sz w:val="24"/>
        </w:rPr>
      </w:pPr>
      <w:r>
        <w:rPr>
          <w:rFonts w:ascii="Times New Roman" w:cs="Times New Roman" w:hAnsi="Times New Roman"/>
          <w:sz w:val="24"/>
        </w:rPr>
        <w:t>Метеопредупреждение разместила пресс-служба главного управления МЧС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специалистов Мордовского центра по гидрометеорологии и мониторингу окружающей среды, завтра, 18 июня 2024 года, на территории Мордовии ожидается гроза. </w:t>
      </w:r>
      <w:hyperlink r:id="rId2605"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ожидается гроза 18 июня</w:t>
      </w:r>
    </w:p>
    <w:p>
      <w:pPr>
        <w:pStyle w:val="aff4"/>
        <w:keepLines/>
        <w:rPr>
          <w:rFonts w:ascii="Times New Roman" w:cs="Times New Roman" w:hAnsi="Times New Roman"/>
          <w:sz w:val="24"/>
        </w:rPr>
      </w:pPr>
      <w:r>
        <w:rPr>
          <w:rFonts w:ascii="Times New Roman" w:cs="Times New Roman" w:hAnsi="Times New Roman"/>
          <w:sz w:val="24"/>
        </w:rPr>
        <w:t xml:space="preserve">Жителей Мордовии предупредили о неблагоприятной погоде, прогнозирующейся на территории региона во вторник, 18 июня. Метеопредупреждение разместила пресс-служба главного управления МЧС по Республике Мордовия. По информации специалистов Мордовского центра по гидрометеорологии и мониторингу окружающей среды, завтра... </w:t>
      </w:r>
      <w:hyperlink r:id="rId260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Администрация Артемовского городского округа обращает внимание взрослых на необходимость усиления контроля за безопасностью детей на водных объектах</w:t>
      </w:r>
    </w:p>
    <w:p>
      <w:pPr>
        <w:pStyle w:val="aff4"/>
        <w:keepLines/>
        <w:rPr>
          <w:rFonts w:ascii="Times New Roman" w:cs="Times New Roman" w:hAnsi="Times New Roman"/>
          <w:sz w:val="24"/>
        </w:rPr>
      </w:pPr>
      <w:r>
        <w:rPr>
          <w:rFonts w:ascii="Times New Roman" w:cs="Times New Roman" w:hAnsi="Times New Roman"/>
          <w:sz w:val="24"/>
        </w:rPr>
        <w:t xml:space="preserve">В связи наступившей теплой погодой сотрудники полиции, представители Администрации Артемовского городского округа, МЧС проводят совместные рейдовые мероприятия на водных объектах Артемовского городского округа.  </w:t>
      </w:r>
      <w:hyperlink r:id="rId2607" w:history="1">
        <w:r>
          <w:rPr>
            <w:rStyle w:val="a5"/>
            <w:rFonts w:ascii="Times New Roman" w:cs="Times New Roman" w:hAnsi="Times New Roman"/>
            <w:sz w:val="24"/>
          </w:rPr>
          <w:t>Артемовский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риске затопления дачных обществ</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Новосибирской области призывает жителей, чьи дома находятся в зоне возможного подтопления, предпринять меры по сохранности имущества: поднять наиболее ценные вещи на верх, на второй этаж или чердак.  </w:t>
      </w:r>
      <w:hyperlink r:id="rId2608"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Вольском районе от огня пострадали четверо подростков</w:t>
      </w:r>
    </w:p>
    <w:p>
      <w:pPr>
        <w:pStyle w:val="aff4"/>
        <w:keepLines/>
        <w:rPr>
          <w:rFonts w:ascii="Times New Roman" w:cs="Times New Roman" w:hAnsi="Times New Roman"/>
          <w:sz w:val="24"/>
        </w:rPr>
      </w:pPr>
      <w:r>
        <w:rPr>
          <w:rFonts w:ascii="Times New Roman" w:cs="Times New Roman" w:hAnsi="Times New Roman"/>
          <w:sz w:val="24"/>
        </w:rPr>
        <w:t xml:space="preserve">ГУ МЧС по Саратовской области проинформировало, что сообщение о происшествии с детьми поступило в 21:50. Ожоги различной степени тяжести получили 4 подростка (один 16 лет и трое — 15 лет).  </w:t>
      </w:r>
      <w:hyperlink r:id="rId2609" w:history="1">
        <w:r>
          <w:rPr>
            <w:rStyle w:val="a5"/>
            <w:rFonts w:ascii="Times New Roman" w:cs="Times New Roman" w:hAnsi="Times New Roman"/>
            <w:sz w:val="24"/>
          </w:rPr>
          <w:t>VOLSKLIFE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Инспекторы ГИМС провели 19 рейдов по акватории</w:t>
      </w:r>
    </w:p>
    <w:p>
      <w:pPr>
        <w:pStyle w:val="aff4"/>
        <w:keepLines/>
        <w:rPr>
          <w:rFonts w:ascii="Times New Roman" w:cs="Times New Roman" w:hAnsi="Times New Roman"/>
          <w:sz w:val="24"/>
        </w:rPr>
      </w:pPr>
      <w:r>
        <w:rPr>
          <w:rFonts w:ascii="Times New Roman" w:cs="Times New Roman" w:hAnsi="Times New Roman"/>
          <w:sz w:val="24"/>
        </w:rPr>
        <w:t xml:space="preserve">В ходе рейдов была проведена профилактическая работа с рыбаками и населением Спасского района, сообщил госинспектор Камско-Устьинского участка центра ГИМС ГУ МЧС РФ по РТ Сергей Шалашов. </w:t>
      </w:r>
      <w:hyperlink r:id="rId2610"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получил условный срок за «минирование» ТЦ, школы и Мариинского театра</w:t>
      </w:r>
    </w:p>
    <w:p>
      <w:pPr>
        <w:pStyle w:val="aff4"/>
        <w:keepLines/>
        <w:rPr>
          <w:rFonts w:ascii="Times New Roman" w:cs="Times New Roman" w:hAnsi="Times New Roman"/>
          <w:sz w:val="24"/>
        </w:rPr>
      </w:pPr>
      <w:r>
        <w:rPr>
          <w:rFonts w:ascii="Times New Roman" w:cs="Times New Roman" w:hAnsi="Times New Roman"/>
          <w:sz w:val="24"/>
        </w:rPr>
        <w:t xml:space="preserve">Так, юноша «заминировал» Горсуд Северной столицы и ряд районных инстанций, аэропорт Пулково, здание МЧС, новый корпус Мариинского театра, «Государственный музей истории Санкт-Петербурга», гимназию № 610, «Мостотрест», детскую горбольницу имени Николая Чудотворца и ТРК «Радуга». </w:t>
      </w:r>
      <w:hyperlink r:id="rId2611"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 на 18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612"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потушили 12 пожаров в Тульской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ГУ МЧС России по Тульской области доложило об оперативной обстановке в регионе на прошедшей неделе с 10 по 16 июня по 26 мая. В указанный период на территории региона чрезвычайных ситуаций и чрезвычайных происшествий зарегистрировано не было.  </w:t>
      </w:r>
      <w:hyperlink r:id="rId2613" w:history="1">
        <w:r>
          <w:rPr>
            <w:rStyle w:val="a5"/>
            <w:rFonts w:ascii="Times New Roman" w:cs="Times New Roman" w:hAnsi="Times New Roman"/>
            <w:sz w:val="24"/>
          </w:rPr>
          <w:t>BezFormata Новомосковск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Мордовии ожидается гроза 18 июня</w:t>
      </w:r>
    </w:p>
    <w:p>
      <w:pPr>
        <w:pStyle w:val="aff4"/>
        <w:keepLines/>
        <w:rPr>
          <w:rFonts w:ascii="Times New Roman" w:cs="Times New Roman" w:hAnsi="Times New Roman"/>
          <w:sz w:val="24"/>
        </w:rPr>
      </w:pPr>
      <w:r>
        <w:rPr>
          <w:rFonts w:ascii="Times New Roman" w:cs="Times New Roman" w:hAnsi="Times New Roman"/>
          <w:sz w:val="24"/>
        </w:rPr>
        <w:t>Метеопредупреждение разместила пресс-служба главного управления МЧС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специалистов Мордовского центра по гидрометеорологии и мониторингу окружающей среды, завтра, 18 июня 2024 года, на территории Мордовии ожидается гроза. </w:t>
      </w:r>
      <w:hyperlink r:id="rId2614" w:history="1">
        <w:r>
          <w:rPr>
            <w:rStyle w:val="a5"/>
            <w:rFonts w:ascii="Times New Roman" w:cs="Times New Roman" w:hAnsi="Times New Roman"/>
            <w:sz w:val="24"/>
          </w:rPr>
          <w:t>BezFormata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Рекомендации населению при плохих погодных условиях</w:t>
      </w:r>
    </w:p>
    <w:p>
      <w:pPr>
        <w:pStyle w:val="aff4"/>
        <w:keepLines/>
        <w:rPr>
          <w:rFonts w:ascii="Times New Roman" w:cs="Times New Roman" w:hAnsi="Times New Roman"/>
          <w:sz w:val="24"/>
        </w:rPr>
      </w:pPr>
      <w:r>
        <w:rPr>
          <w:rFonts w:ascii="Times New Roman" w:cs="Times New Roman" w:hAnsi="Times New Roman"/>
          <w:sz w:val="24"/>
        </w:rPr>
        <w:t>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w:t>
      </w:r>
    </w:p>
    <w:p>
      <w:pPr>
        <w:pStyle w:val="aff4"/>
        <w:keepLines/>
        <w:rPr>
          <w:rFonts w:ascii="Times New Roman" w:cs="Times New Roman" w:hAnsi="Times New Roman"/>
          <w:sz w:val="24"/>
        </w:rPr>
      </w:pPr>
      <w:r>
        <w:rPr>
          <w:rFonts w:ascii="Times New Roman" w:cs="Times New Roman" w:hAnsi="Times New Roman"/>
          <w:sz w:val="24"/>
        </w:rPr>
        <w:t xml:space="preserve">Телефон доверия ГУ МЧС России по Оренбургской области: 8(3532) 308-999. </w:t>
      </w:r>
      <w:hyperlink r:id="rId2615"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сотрудники МЧС уничтожили 289 взрывоопасных предметов</w:t>
      </w:r>
    </w:p>
    <w:p>
      <w:pPr>
        <w:pStyle w:val="aff4"/>
        <w:keepLines/>
        <w:rPr>
          <w:rFonts w:ascii="Times New Roman" w:cs="Times New Roman" w:hAnsi="Times New Roman"/>
          <w:sz w:val="24"/>
        </w:rPr>
      </w:pPr>
      <w:r>
        <w:rPr>
          <w:rFonts w:ascii="Times New Roman" w:cs="Times New Roman" w:hAnsi="Times New Roman"/>
          <w:sz w:val="24"/>
        </w:rPr>
        <w:t xml:space="preserve">Новости с тегом МЧС – Форпост Севастополь </w:t>
      </w:r>
      <w:hyperlink r:id="rId2616"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сотрудники МЧС уничтожили 289 взрывоопасных предметов</w:t>
      </w:r>
    </w:p>
    <w:p>
      <w:pPr>
        <w:pStyle w:val="aff4"/>
        <w:keepLines/>
        <w:rPr>
          <w:rFonts w:ascii="Times New Roman" w:cs="Times New Roman" w:hAnsi="Times New Roman"/>
          <w:sz w:val="24"/>
        </w:rPr>
      </w:pPr>
      <w:r>
        <w:rPr>
          <w:rFonts w:ascii="Times New Roman" w:cs="Times New Roman" w:hAnsi="Times New Roman"/>
          <w:sz w:val="24"/>
        </w:rPr>
        <w:t xml:space="preserve">В Севастополе на прошедшей неделе сотрудники МЧС совершили 143 боевых выезда. На территории региона в этот период ликвидирован 21 пожар. От дыма и огня никто не пострадал.  </w:t>
      </w:r>
      <w:hyperlink r:id="rId2617" w:history="1">
        <w:r>
          <w:rPr>
            <w:rStyle w:val="a5"/>
            <w:rFonts w:ascii="Times New Roman" w:cs="Times New Roman" w:hAnsi="Times New Roman"/>
            <w:sz w:val="24"/>
          </w:rPr>
          <w:t>Форпост Севастополь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возобновил работу завод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Челябинский завод городского транспорта (группа «Синара»), где сегодня утром, 17 июня, произошел пожар, возобновил работу, сообщается в Телеграм-канале группы «Синара».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произошедшее сегодня утром на производственной площадке, полностью ликвидировано.  </w:t>
      </w:r>
      <w:hyperlink r:id="rId2618" w:history="1">
        <w:r>
          <w:rPr>
            <w:rStyle w:val="a5"/>
            <w:rFonts w:ascii="Times New Roman" w:cs="Times New Roman" w:hAnsi="Times New Roman"/>
            <w:sz w:val="24"/>
          </w:rPr>
          <w:t>Bfm74.ru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сообщили о взрывах в Полтаве</w:t>
      </w:r>
    </w:p>
    <w:p>
      <w:pPr>
        <w:pStyle w:val="aff4"/>
        <w:keepLines/>
        <w:rPr>
          <w:rFonts w:ascii="Times New Roman" w:cs="Times New Roman" w:hAnsi="Times New Roman"/>
          <w:sz w:val="24"/>
        </w:rPr>
      </w:pPr>
      <w:r>
        <w:rPr>
          <w:rFonts w:ascii="Times New Roman" w:cs="Times New Roman" w:hAnsi="Times New Roman"/>
          <w:sz w:val="24"/>
        </w:rPr>
        <w:t xml:space="preserve">Как передавало ИА Регнум, 17 июня взрыв прогремел в Харькове на фоне сигнала об опасности с воздуха. Как указал мэр Харькова Игорь Терехов, взрывы прогремели в городе и пригороде.  </w:t>
      </w:r>
      <w:hyperlink r:id="rId2619"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продолжат идти в Белгородской области 18 июня</w:t>
      </w:r>
    </w:p>
    <w:p>
      <w:pPr>
        <w:pStyle w:val="aff4"/>
        <w:keepLines/>
        <w:rPr>
          <w:rFonts w:ascii="Times New Roman" w:cs="Times New Roman" w:hAnsi="Times New Roman"/>
          <w:sz w:val="24"/>
        </w:rPr>
      </w:pPr>
      <w:r>
        <w:rPr>
          <w:rFonts w:ascii="Times New Roman" w:cs="Times New Roman" w:hAnsi="Times New Roman"/>
          <w:sz w:val="24"/>
        </w:rPr>
        <w:t>«Температура воздуха ночью 14-19 градусов тепла, днём 22-27 градусов тепла», - сообщили в пресс-службе МЧС Белгородской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Белгороде ночью 15-17 градусов тепла, днём 25-27 градусов тепла. Ветер южный с переходом на западный ночью 6-11 м/с, днём 8-13 м/с, при грозах порывы до 15 м/с. </w:t>
      </w:r>
      <w:hyperlink r:id="rId2620" w:history="1">
        <w:r>
          <w:rPr>
            <w:rStyle w:val="a5"/>
            <w:rFonts w:ascii="Times New Roman" w:cs="Times New Roman" w:hAnsi="Times New Roman"/>
            <w:sz w:val="24"/>
          </w:rPr>
          <w:t>Газета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 на 18.06.2024г.</w:t>
      </w:r>
    </w:p>
    <w:p>
      <w:pPr>
        <w:pStyle w:val="aff4"/>
        <w:keepLines/>
        <w:rPr>
          <w:rFonts w:ascii="Times New Roman" w:cs="Times New Roman" w:hAnsi="Times New Roman"/>
          <w:sz w:val="24"/>
        </w:rPr>
      </w:pPr>
      <w:r>
        <w:rPr>
          <w:rFonts w:ascii="Times New Roman" w:cs="Times New Roman" w:hAnsi="Times New Roman"/>
          <w:sz w:val="24"/>
        </w:rPr>
        <w:t xml:space="preserve">Консультация – предупреждение об интенсивности метеорологических явлений на Территории Республики Татарстан (активная интернет-ссылка на раздел "Оперативная информация" сайта ГУ МЧС России по РТ обязательна!) Уважаемые граждане!  </w:t>
      </w:r>
      <w:hyperlink r:id="rId2621"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Oперативная обстанoвка с пожарами за неделю</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Костромской области напоминает о необходимости строго соблюдать правила пожарной безопасности, чтобы не допустить возгораний. Единый номер пожарных и спасателей 01 и 101 (с мобильного телефона) Единая служба спасения 112 Источник: 44.mchs.gov.ru </w:t>
      </w:r>
      <w:hyperlink r:id="rId2622"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часа: 121 человек обратился за медпомощью в Москве с симптомами отравления</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 xml:space="preserve">Телеканал Москва 24 собрал подборку актуальных новостей последнего часа. 121 человек обратился за медпомощью в Москве с симптомами отравления и подозрением на ботулизм.  </w:t>
      </w:r>
      <w:hyperlink r:id="rId2623"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Столичный Следственный комитет провел обыски в компаниях после массового отравления людей</w:t>
      </w:r>
    </w:p>
    <w:p>
      <w:pPr>
        <w:pStyle w:val="aff4"/>
        <w:keepLines/>
        <w:rPr>
          <w:rFonts w:ascii="Times New Roman" w:cs="Times New Roman" w:hAnsi="Times New Roman"/>
          <w:sz w:val="24"/>
        </w:rPr>
      </w:pPr>
      <w:r>
        <w:rPr>
          <w:rFonts w:ascii="Times New Roman" w:cs="Times New Roman" w:hAnsi="Times New Roman"/>
          <w:sz w:val="24"/>
        </w:rPr>
        <w:t>Пожар произошел на бульваре Маршала Рокоссовского</w:t>
      </w:r>
    </w:p>
    <w:p>
      <w:pPr>
        <w:pStyle w:val="aff4"/>
        <w:keepLines/>
        <w:rPr>
          <w:rFonts w:ascii="Times New Roman" w:cs="Times New Roman" w:hAnsi="Times New Roman"/>
          <w:sz w:val="24"/>
        </w:rPr>
      </w:pPr>
      <w:r>
        <w:rPr>
          <w:rFonts w:ascii="Times New Roman" w:cs="Times New Roman" w:hAnsi="Times New Roman"/>
          <w:sz w:val="24"/>
        </w:rPr>
        <w:t>Новости мира: крупные реки Китая вышли из берегов из-за наводнения</w:t>
      </w:r>
    </w:p>
    <w:p>
      <w:pPr>
        <w:pStyle w:val="aff4"/>
        <w:keepLines/>
        <w:rPr>
          <w:rFonts w:ascii="Times New Roman" w:cs="Times New Roman" w:hAnsi="Times New Roman"/>
          <w:sz w:val="24"/>
        </w:rPr>
      </w:pPr>
      <w:r>
        <w:rPr>
          <w:rFonts w:ascii="Times New Roman" w:cs="Times New Roman" w:hAnsi="Times New Roman"/>
          <w:sz w:val="24"/>
        </w:rPr>
        <w:t xml:space="preserve">Следственный комитет по Москве опубликовал подробности расследования массового отравления людей готовыми салатами.  </w:t>
      </w:r>
      <w:hyperlink r:id="rId262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ВЛАДИВОСТОК: чтобы спасти жизнь ребенку фельдшерам пришлось пересесть со «скорой» на катер</w:t>
      </w:r>
    </w:p>
    <w:p>
      <w:pPr>
        <w:pStyle w:val="aff4"/>
        <w:keepLines/>
        <w:rPr>
          <w:rFonts w:ascii="Times New Roman" w:cs="Times New Roman" w:hAnsi="Times New Roman"/>
          <w:sz w:val="24"/>
        </w:rPr>
      </w:pPr>
      <w:r>
        <w:rPr>
          <w:rFonts w:ascii="Times New Roman" w:cs="Times New Roman" w:hAnsi="Times New Roman"/>
          <w:sz w:val="24"/>
        </w:rPr>
        <w:t xml:space="preserve">«Я хочу поблагодарить сотрудников МЧС, которые в такую непростую погоду блестяще выполнили свою работу, хотя временами из-за плотного тумана было совсем ничего не видно.  </w:t>
      </w:r>
      <w:hyperlink r:id="rId2625" w:history="1">
        <w:r>
          <w:rPr>
            <w:rStyle w:val="a5"/>
            <w:rFonts w:ascii="Times New Roman" w:cs="Times New Roman" w:hAnsi="Times New Roman"/>
            <w:sz w:val="24"/>
          </w:rPr>
          <w:t>Газета Матерлайф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 опасном явлении погоды</w:t>
      </w:r>
    </w:p>
    <w:p>
      <w:pPr>
        <w:pStyle w:val="aff4"/>
        <w:keepLines/>
        <w:rPr>
          <w:rFonts w:ascii="Times New Roman" w:cs="Times New Roman" w:hAnsi="Times New Roman"/>
          <w:sz w:val="24"/>
        </w:rPr>
      </w:pPr>
      <w:r>
        <w:rPr>
          <w:rFonts w:ascii="Times New Roman" w:cs="Times New Roman" w:hAnsi="Times New Roman"/>
          <w:sz w:val="24"/>
        </w:rPr>
        <w:t xml:space="preserve">Также сохраняется возможность осуществить вызов одной экстренной оперативной службы по отдельному номеру любого оператора сотовой связи: это номера 102 (служба полиции), 103 (служба скорой медицинской помощи), 104 (служба газовой сети). Телефон доверия ГУ МЧС России по Оренбургской области: 8(3532) 308-999. Фото из архива ГУ МЧС России по Оренбургской области Источник: orenburg.ru </w:t>
      </w:r>
      <w:hyperlink r:id="rId262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Ярославле на окружной дороге опрокинулся автомобиль</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авария случилась около половины восьмого вечера 16 июня на Юго-Западной окружной дороге в районе Ивняков. Столкнулись «Хёндай» и «Ситрак».  </w:t>
      </w:r>
      <w:hyperlink r:id="rId2627" w:history="1">
        <w:r>
          <w:rPr>
            <w:rStyle w:val="a5"/>
            <w:rFonts w:ascii="Times New Roman" w:cs="Times New Roman" w:hAnsi="Times New Roman"/>
            <w:sz w:val="24"/>
          </w:rPr>
          <w:t>Яркуб</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пожароопасности заместитель начальника Управления надзорной деятельности и профилактической работы Главного управления МЧС России по Краснодарскому краю Виталий Давыденко:</w:t>
      </w:r>
    </w:p>
    <w:p>
      <w:pPr>
        <w:pStyle w:val="aff4"/>
        <w:keepLines/>
        <w:rPr>
          <w:rFonts w:ascii="Times New Roman" w:cs="Times New Roman" w:hAnsi="Times New Roman"/>
          <w:sz w:val="24"/>
        </w:rPr>
      </w:pPr>
      <w:r>
        <w:rPr>
          <w:rFonts w:ascii="Times New Roman" w:cs="Times New Roman" w:hAnsi="Times New Roman"/>
          <w:sz w:val="24"/>
        </w:rPr>
        <w:t xml:space="preserve">О пожароопасности заместитель начальника Управления надзорной деятельности и профилактической работы Главного управления МЧС России по Краснодарскому краю Виталий Давыденко: В Краснодарском крае 17 и 18 июня местами в северо-западных районах края ожидается чрезвычайная пожароопасность 5 класса, а также местами в северо-западных, юго-восточных, и центральных районах края, исключая Краснодар, и на Черноморском побережье, исключая Сочи, высокая пожароопасность 4 класса.  </w:t>
      </w:r>
      <w:hyperlink r:id="rId262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подтоплено более 700 участков</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управления МЧС, уровень воды в Оби уже превысил отметку 960 сантиметров. Вода затопила 413 дачных участков и 6 домов, все это на территории садоводств.  </w:t>
      </w:r>
      <w:hyperlink r:id="rId2629" w:history="1">
        <w:r>
          <w:rPr>
            <w:rStyle w:val="a5"/>
            <w:rFonts w:ascii="Times New Roman" w:cs="Times New Roman" w:hAnsi="Times New Roman"/>
            <w:sz w:val="24"/>
          </w:rPr>
          <w:t>ГТРК "Югория"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поджигай тополиный пух</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сжигание тополиного пуха может привести к пожару. 🔥 Источниками возгорания тополиного пуха могут стать как детская шалость, так и небрежность взрослых, которые бросают непотушенные сигареты или спички.  </w:t>
      </w:r>
      <w:hyperlink r:id="rId2630" w:history="1">
        <w:r>
          <w:rPr>
            <w:rStyle w:val="a5"/>
            <w:rFonts w:ascii="Times New Roman" w:cs="Times New Roman" w:hAnsi="Times New Roman"/>
            <w:sz w:val="24"/>
          </w:rPr>
          <w:t>Артемовский городской округ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опубликовали список открытых пляжей</w:t>
      </w:r>
    </w:p>
    <w:p>
      <w:pPr>
        <w:pStyle w:val="aff4"/>
        <w:keepLines/>
        <w:rPr>
          <w:rFonts w:ascii="Times New Roman" w:cs="Times New Roman" w:hAnsi="Times New Roman"/>
          <w:sz w:val="24"/>
        </w:rPr>
      </w:pPr>
      <w:r>
        <w:rPr>
          <w:rFonts w:ascii="Times New Roman" w:cs="Times New Roman" w:hAnsi="Times New Roman"/>
          <w:sz w:val="24"/>
        </w:rPr>
        <w:t xml:space="preserve">ГУ МЧС РФ по Новосибирской области опубликовал список открытых пляжей для горожан. Ведомство сообщает, что на данный момент купаться разрешено на 13 пляжах.  </w:t>
      </w:r>
      <w:hyperlink r:id="rId2631" w:history="1">
        <w:r>
          <w:rPr>
            <w:rStyle w:val="a5"/>
            <w:rFonts w:ascii="Times New Roman" w:cs="Times New Roman" w:hAnsi="Times New Roman"/>
            <w:sz w:val="24"/>
          </w:rPr>
          <w:t>МК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потерпел крушение гидроплан «Орион-11»: есть жертвы</w:t>
      </w:r>
    </w:p>
    <w:p>
      <w:pPr>
        <w:pStyle w:val="aff4"/>
        <w:keepLines/>
        <w:rPr>
          <w:rFonts w:ascii="Times New Roman" w:cs="Times New Roman" w:hAnsi="Times New Roman"/>
          <w:sz w:val="24"/>
        </w:rPr>
      </w:pPr>
      <w:r>
        <w:rPr>
          <w:rFonts w:ascii="Times New Roman" w:cs="Times New Roman" w:hAnsi="Times New Roman"/>
          <w:sz w:val="24"/>
        </w:rPr>
        <w:t xml:space="preserve">Есть жертвы: подробности появились в пресс-службе МЧС области. Гидроплан «Орион-11» рухнул в оз. Имандра в Мурманской обл. По информации мурманского МЧС, крушение произошло вблизи населенного пункта Тик-Губа.  </w:t>
      </w:r>
      <w:hyperlink r:id="rId2632" w:history="1">
        <w:r>
          <w:rPr>
            <w:rStyle w:val="a5"/>
            <w:rFonts w:ascii="Times New Roman" w:cs="Times New Roman" w:hAnsi="Times New Roman"/>
            <w:sz w:val="24"/>
          </w:rPr>
          <w:t>КарелИнформ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Субботник по благоустройству, в рамках реализации федерального проекта «Формирование комфортной городской среды»</w:t>
      </w:r>
    </w:p>
    <w:p>
      <w:pPr>
        <w:pStyle w:val="aff4"/>
        <w:keepLines/>
        <w:rPr>
          <w:rFonts w:ascii="Times New Roman" w:cs="Times New Roman" w:hAnsi="Times New Roman"/>
          <w:sz w:val="24"/>
        </w:rPr>
      </w:pPr>
      <w:r>
        <w:rPr>
          <w:rFonts w:ascii="Times New Roman" w:cs="Times New Roman" w:hAnsi="Times New Roman"/>
          <w:sz w:val="24"/>
        </w:rPr>
        <w:t xml:space="preserve">Сотрудники Управления совместно с сотрудниками подведомственных казенных учреждений Ненецкого автономного округа «Поисково‑спасательная служба» и «Отряд государственной противопожарной службы» 14 июня приняли участие во Всероссийском субботнике по благоустройству, в рамках реализации федерального проекта «Формирование комфортной городской среды». </w:t>
      </w:r>
      <w:hyperlink r:id="rId2633" w:history="1">
        <w:r>
          <w:rPr>
            <w:rStyle w:val="a5"/>
            <w:rFonts w:ascii="Times New Roman" w:cs="Times New Roman" w:hAnsi="Times New Roman"/>
            <w:sz w:val="24"/>
          </w:rPr>
          <w:t>BezFormata Нарьян-Мар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выпустило экстренное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МЧС Башкирии выпустило экстренное штормовое предупреждение По данным ведомства, 18 июня местами по региону ожидаются грозы, шквалистое усиление ветра до 15-20 м/с. При нахождении в опасности позвоните по телефону экстренных служб.  </w:t>
      </w:r>
      <w:hyperlink r:id="rId2634"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УСТАНОВЛЕНИЕ ВЫСОКОЙ ПОЖАРНОЙ ОПАСНОСТИ В МЕЗЕНСКОМ, ПИНЕЖСКОМ И ХОЛМОГОРСКОМ ОКРУГАХ С 17 ИЮНЯ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Архангельской области рекомендует: - не разводить костры, проявлять бдительность при обращении с огнём; - в связи с неблагоприятным явлением ограничить поездки на личном транспорте; - сохранять бдительность на дорогах, соблюдать скоростной режим, дистанцию, боковой интервал и правила дорожного движения; - позаботиться о личной безопасности на территории Архангельской области; - находясь... </w:t>
      </w:r>
      <w:hyperlink r:id="rId2635" w:history="1">
        <w:r>
          <w:rPr>
            <w:rStyle w:val="a5"/>
            <w:rFonts w:ascii="Times New Roman" w:cs="Times New Roman" w:hAnsi="Times New Roman"/>
            <w:sz w:val="24"/>
          </w:rPr>
          <w:t>Север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«Неустановленный тип боеприпасов»: На востоке Чехии прогремел взрыв — есть несколько раненых</w:t>
      </w:r>
    </w:p>
    <w:p>
      <w:pPr>
        <w:pStyle w:val="aff4"/>
        <w:keepLines/>
        <w:rPr>
          <w:rFonts w:ascii="Times New Roman" w:cs="Times New Roman" w:hAnsi="Times New Roman"/>
          <w:sz w:val="24"/>
        </w:rPr>
      </w:pPr>
      <w:r>
        <w:rPr>
          <w:rFonts w:ascii="Times New Roman" w:cs="Times New Roman" w:hAnsi="Times New Roman"/>
          <w:sz w:val="24"/>
        </w:rPr>
        <w:t xml:space="preserve">Напомним, 10 июня на польском заводе Mesko произошел взрыв. Завод занимался производством боеприпасов и оружия, которые поставлялись на Украину. Завод заключил с Минобороны США контракт на продажу ЗРК для ВСУ.  </w:t>
      </w:r>
      <w:hyperlink r:id="rId2636" w:history="1">
        <w:r>
          <w:rPr>
            <w:rStyle w:val="a5"/>
            <w:rFonts w:ascii="Times New Roman" w:cs="Times New Roman" w:hAnsi="Times New Roman"/>
            <w:sz w:val="24"/>
          </w:rPr>
          <w:t>Хибины.ру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«Еле дверь выломал». В Барнауле пассажиры чудом не погибли в горящем трамвае</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Алтайскому краю «Пассажиров в это время в трамвае не было. Никто не пострадал», – рассказали в комитете. Однако, по данным МЧС, в момент возгорания в вагоне все-таки были люди - 15 человек.  </w:t>
      </w:r>
      <w:hyperlink r:id="rId2637" w:history="1">
        <w:r>
          <w:rPr>
            <w:rStyle w:val="a5"/>
            <w:rFonts w:ascii="Times New Roman" w:cs="Times New Roman" w:hAnsi="Times New Roman"/>
            <w:sz w:val="24"/>
          </w:rPr>
          <w:t>АиФ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ликвидировали возгорание в Долинском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Погибших и пострадавших нет. Причины возгорания устанавливаются. @info65mchs Источник: Telegram-канал "ГУ МЧС России по Сахалинской области" </w:t>
      </w:r>
      <w:hyperlink r:id="rId2638"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на глазах девушки-водителя сгорел «УАЗ Патриот»</w:t>
      </w:r>
    </w:p>
    <w:p>
      <w:pPr>
        <w:pStyle w:val="aff4"/>
        <w:keepLines/>
        <w:rPr>
          <w:rFonts w:ascii="Times New Roman" w:cs="Times New Roman" w:hAnsi="Times New Roman"/>
          <w:sz w:val="24"/>
        </w:rPr>
      </w:pPr>
      <w:r>
        <w:rPr>
          <w:rFonts w:ascii="Times New Roman" w:cs="Times New Roman" w:hAnsi="Times New Roman"/>
          <w:sz w:val="24"/>
        </w:rPr>
        <w:t>По информации ГУ МЧС по Марий Эл, события произошли накануне днём на выезде из СНТ «Кундыш» Медведевского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Девушка, управляя автомобилем «УАЗ Патриот», забуксовала в песке и пошла за помощью.  </w:t>
      </w:r>
      <w:hyperlink r:id="rId2639"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Здание ГБУ «Жилищник» загорелось на юге Москвы</w:t>
      </w:r>
    </w:p>
    <w:p>
      <w:pPr>
        <w:pStyle w:val="aff4"/>
        <w:keepLines/>
        <w:rPr>
          <w:rFonts w:ascii="Times New Roman" w:cs="Times New Roman" w:hAnsi="Times New Roman"/>
          <w:sz w:val="24"/>
        </w:rPr>
      </w:pPr>
      <w:r>
        <w:rPr>
          <w:rFonts w:ascii="Times New Roman" w:cs="Times New Roman" w:hAnsi="Times New Roman"/>
          <w:sz w:val="24"/>
        </w:rPr>
        <w:t xml:space="preserve">Пожар произошёл в административном здании в районе Москворечье-Сабурово на юге Москвы. Загорелась трёхэтажная постройка на Каширском шоссе, в которой располагается офис ГБУ «Жилищник». Прибывшие на место сотрудники экстренных служб провели эвакуацию.  </w:t>
      </w:r>
      <w:hyperlink r:id="rId2640"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Куряне могут записаться в приемную президента Российской Федерации</w:t>
      </w:r>
    </w:p>
    <w:p>
      <w:pPr>
        <w:pStyle w:val="aff4"/>
        <w:keepLines/>
        <w:rPr>
          <w:rFonts w:ascii="Times New Roman" w:cs="Times New Roman" w:hAnsi="Times New Roman"/>
          <w:sz w:val="24"/>
        </w:rPr>
      </w:pPr>
      <w:r>
        <w:rPr>
          <w:rFonts w:ascii="Times New Roman" w:cs="Times New Roman" w:hAnsi="Times New Roman"/>
          <w:sz w:val="24"/>
        </w:rPr>
        <w:t>21 ноября 15:00-18:00 – начальник Главного управления МЧС России по Курской области Иван Лунев;</w:t>
      </w:r>
    </w:p>
    <w:p>
      <w:pPr>
        <w:pStyle w:val="aff4"/>
        <w:keepLines/>
        <w:rPr>
          <w:rFonts w:ascii="Times New Roman" w:cs="Times New Roman" w:hAnsi="Times New Roman"/>
          <w:sz w:val="24"/>
        </w:rPr>
      </w:pPr>
      <w:r>
        <w:rPr>
          <w:rFonts w:ascii="Times New Roman" w:cs="Times New Roman" w:hAnsi="Times New Roman"/>
          <w:sz w:val="24"/>
        </w:rPr>
        <w:t xml:space="preserve">29 ноября 10:00-13:00 – временно исполняющий обязанности первого заместителя губернатора Курской области – председателя правительства Курской области Алексей Дедов; </w:t>
      </w:r>
      <w:hyperlink r:id="rId2641"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объявили оранжевый уровень опасности из-за грозы и ливня</w:t>
      </w:r>
    </w:p>
    <w:p>
      <w:pPr>
        <w:pStyle w:val="aff4"/>
        <w:keepLines/>
        <w:rPr>
          <w:rFonts w:ascii="Times New Roman" w:cs="Times New Roman" w:hAnsi="Times New Roman"/>
          <w:sz w:val="24"/>
        </w:rPr>
      </w:pPr>
      <w:r>
        <w:rPr>
          <w:rFonts w:ascii="Times New Roman" w:cs="Times New Roman" w:hAnsi="Times New Roman"/>
          <w:sz w:val="24"/>
        </w:rPr>
        <w:t>— В ближайшие 2-4 часа местами по региону ожидается гроза, ливень, шквалистое усиление ветра 17-22 м/с, локально 25-28 м/с, крупный град с сохранением до конца ночи, — уточнили в ведомстве.</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ГУ МЧС рекомендует: </w:t>
      </w:r>
      <w:hyperlink r:id="rId2642" w:history="1">
        <w:r>
          <w:rPr>
            <w:rStyle w:val="a5"/>
            <w:rFonts w:ascii="Times New Roman" w:cs="Times New Roman" w:hAnsi="Times New Roman"/>
            <w:sz w:val="24"/>
          </w:rPr>
          <w:t>Самара-ГИС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Астраханской области выявлены очаги опасного заболевания коров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региональном МЧС. Бруцеллез поражает органы и системы организма животного. А также передается человеку.  </w:t>
      </w:r>
      <w:hyperlink r:id="rId2643"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домов остаются подтопленными в Тюменской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ИНТЕРФАКС - Несколько сотен жилых домов все еще подтоплены паводком в Тюменской области, сообщает пресс-служба Главного управления МЧС по региону в понедельник. По данным ведомства, на 17 июня вода не ушла из 401 жилого дома.  </w:t>
      </w:r>
      <w:hyperlink r:id="rId2644"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пожаров потушено в Костромской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 xml:space="preserve">В огненных ЧП пострадали два человека 12 пожаров потушено в Костромской области за неделю, сообщает пресс-служба ГУ МЧС России по региону. В огненных ЧП пострадали два человека.  </w:t>
      </w:r>
      <w:hyperlink r:id="rId2645"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Ливень и град ожидаются вечером в понедельник в Самарской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Самарской области со ссылкой на данные ФГБУ «Приволжское УГМС», к вечеру 17 июня местами по области ожидается комплекс метеорологических явлений: гроза, ливень, шквалистое усиление ветра 17 – 22 м/с, крупный град. Такая погода сохранится в регионе и ночью 18 июня.  </w:t>
      </w:r>
      <w:hyperlink r:id="rId2646" w:history="1">
        <w:r>
          <w:rPr>
            <w:rStyle w:val="a5"/>
            <w:rFonts w:ascii="Times New Roman" w:cs="Times New Roman" w:hAnsi="Times New Roman"/>
            <w:sz w:val="24"/>
          </w:rPr>
          <w:t>СитиТрафик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Грузовик сгорел на трассе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в результате этой аварии пострадавших нет. В комментариях к посту Надежда Гужаева причитает: — Господи, спаси и сохрани всех водителей, кто за рулём, не дай бог никому такого горя!  </w:t>
      </w:r>
      <w:hyperlink r:id="rId2647"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Техника расчищает место схода грязевых масс в районе Изыльментьевского перевала</w:t>
      </w:r>
    </w:p>
    <w:p>
      <w:pPr>
        <w:pStyle w:val="aff4"/>
        <w:keepLines/>
        <w:rPr>
          <w:rFonts w:ascii="Times New Roman" w:cs="Times New Roman" w:hAnsi="Times New Roman"/>
          <w:sz w:val="24"/>
        </w:rPr>
      </w:pPr>
      <w:r>
        <w:rPr>
          <w:rFonts w:ascii="Times New Roman" w:cs="Times New Roman" w:hAnsi="Times New Roman"/>
          <w:sz w:val="24"/>
        </w:rPr>
        <w:t xml:space="preserve">На месте находятся первый вице-мэр Тимур Рамазанов, вице-мэр Андрей Пашко начальник отдела ГО и ЧС Вячеслав Косицин, экипаж скорой помощи, автомобиль МЧС, экипаж МВД.  </w:t>
      </w:r>
      <w:hyperlink r:id="rId2648"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число пострадавших при взрыве на военном полигоне</w:t>
      </w:r>
    </w:p>
    <w:p>
      <w:pPr>
        <w:pStyle w:val="aff4"/>
        <w:keepLines/>
        <w:rPr>
          <w:rFonts w:ascii="Times New Roman" w:cs="Times New Roman" w:hAnsi="Times New Roman"/>
          <w:sz w:val="24"/>
        </w:rPr>
      </w:pPr>
      <w:r>
        <w:rPr>
          <w:rFonts w:ascii="Times New Roman" w:cs="Times New Roman" w:hAnsi="Times New Roman"/>
          <w:sz w:val="24"/>
        </w:rPr>
        <w:t xml:space="preserve">Губернатор региона Роман Бусаргин сообщил, что, по предварительным данным, происшествие спровоцировала аномальная жара. По его словам, из-за жаркой погоды произошла разгерметизация. В управлении МЧС по региону доложили, что в результате ЧП никто не пострадал. </w:t>
      </w:r>
      <w:hyperlink r:id="rId264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Кущевского района провел расширенное планерное совещание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Главного управления МЧС России по Краснодарскому краю, сейчас в ряде муниципалитетов Кубани, в том числе в нашем районе, сохраняется чрезвычайная пожароопасность 5 класса. </w:t>
      </w:r>
      <w:hyperlink r:id="rId2650" w:history="1">
        <w:r>
          <w:rPr>
            <w:rStyle w:val="a5"/>
            <w:rFonts w:ascii="Times New Roman" w:cs="Times New Roman" w:hAnsi="Times New Roman"/>
            <w:sz w:val="24"/>
          </w:rPr>
          <w:t>Администрация Кущевского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мужчина ранен в улетевшем с дороги ВАЗе</w:t>
      </w:r>
    </w:p>
    <w:p>
      <w:pPr>
        <w:pStyle w:val="aff4"/>
        <w:keepLines/>
        <w:rPr>
          <w:rFonts w:ascii="Times New Roman" w:cs="Times New Roman" w:hAnsi="Times New Roman"/>
          <w:sz w:val="24"/>
        </w:rPr>
      </w:pPr>
      <w:r>
        <w:rPr>
          <w:rFonts w:ascii="Times New Roman" w:cs="Times New Roman" w:hAnsi="Times New Roman"/>
          <w:sz w:val="24"/>
        </w:rPr>
        <w:t xml:space="preserve">Они отключили аккумулятор, а также оказали помощь пострадавшему мужчине, который получил травму ноги. Его перенесли в автомобиль скорой помощи, а затем отправили в больницу. Фото Противопожарной службы Курской области Источник: seyminfo.ru </w:t>
      </w:r>
      <w:hyperlink r:id="rId2651"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Советы МЧС: как безопасно перенести жару</w:t>
      </w:r>
    </w:p>
    <w:p>
      <w:pPr>
        <w:pStyle w:val="aff4"/>
        <w:keepLines/>
        <w:rPr>
          <w:rFonts w:ascii="Times New Roman" w:cs="Times New Roman" w:hAnsi="Times New Roman"/>
          <w:sz w:val="24"/>
        </w:rPr>
      </w:pPr>
      <w:r>
        <w:rPr>
          <w:rFonts w:ascii="Times New Roman" w:cs="Times New Roman" w:hAnsi="Times New Roman"/>
          <w:sz w:val="24"/>
        </w:rPr>
        <w:t xml:space="preserve">Прежде чем садиться в машину, стоявшую на солнце, откройте все окна и двери, чтобы проветрить. При возникновении нештатной ситуации незамедлительно звоните по номеру вызова экстренных служб 112. Фото: МЧС Медиа Источник: 64.mchs.gov.ru </w:t>
      </w:r>
      <w:hyperlink r:id="rId2652"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ожидается гроза, град, ливень,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В связи с высокими температурами воздуха увеличивается вероятность возникновения аварийных ситуаций на железнодорожном транспорте, возможна деформация железнодорожного полотна (источники ЧС – гроза, град, ливень, порывы ветра до 27 м/с, температура +37°). </w:t>
      </w:r>
    </w:p>
    <w:p>
      <w:pPr>
        <w:pStyle w:val="aff4"/>
        <w:keepLines/>
        <w:rPr>
          <w:rFonts w:ascii="Times New Roman" w:cs="Times New Roman" w:hAnsi="Times New Roman"/>
          <w:sz w:val="24"/>
        </w:rPr>
      </w:pPr>
      <w:r>
        <w:rPr>
          <w:rFonts w:ascii="Times New Roman" w:cs="Times New Roman" w:hAnsi="Times New Roman"/>
          <w:sz w:val="24"/>
        </w:rPr>
        <w:t xml:space="preserve">Подробную информацию по погодным условиям и проводимым мероприятиям необходимо уточнять на сайте ГУ МЧС России по Оренбургской области или по телефону 308-112. </w:t>
      </w:r>
      <w:hyperlink r:id="rId2653"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количество подтопленных приусадебных участков снизилось до 617</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главке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Тюменской области остаются подтопленными: 401 дом, 617 приусадебных участков, 67 дачных домов, 27 участков автомобильных дорог", - говорится в сообщении. </w:t>
      </w:r>
      <w:hyperlink r:id="rId265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сегодня вновь непогода</w:t>
      </w:r>
    </w:p>
    <w:p>
      <w:pPr>
        <w:pStyle w:val="aff4"/>
        <w:keepLines/>
        <w:rPr>
          <w:rFonts w:ascii="Times New Roman" w:cs="Times New Roman" w:hAnsi="Times New Roman"/>
          <w:sz w:val="24"/>
        </w:rPr>
      </w:pPr>
      <w:r>
        <w:rPr>
          <w:rFonts w:ascii="Times New Roman" w:cs="Times New Roman" w:hAnsi="Times New Roman"/>
          <w:sz w:val="24"/>
        </w:rPr>
        <w:t xml:space="preserve">МЧС выпустило экстренное предупреждение. В городе может выпасть больше 20 мм осадков, а в Подмосковье ожидается даже град. В связи с этим необходимо быть аккуратными на улицах.  </w:t>
      </w:r>
      <w:hyperlink r:id="rId2655"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Ненецком автономном округе проводится проверка по факту гибели мужчины в результате пожара</w:t>
      </w:r>
    </w:p>
    <w:p>
      <w:pPr>
        <w:pStyle w:val="aff4"/>
        <w:keepLines/>
        <w:rPr>
          <w:rFonts w:ascii="Times New Roman" w:cs="Times New Roman" w:hAnsi="Times New Roman"/>
          <w:sz w:val="24"/>
        </w:rPr>
      </w:pPr>
      <w:r>
        <w:rPr>
          <w:rFonts w:ascii="Times New Roman" w:cs="Times New Roman" w:hAnsi="Times New Roman"/>
          <w:sz w:val="24"/>
        </w:rPr>
        <w:t xml:space="preserve">Совместно со специалистами противопожарной службы МЧС устанавливаются причины пожаров, задымлений и возгораний. Следственная практика показывает, что чаще всего пожары происходят в результате нарушений правил пожарной безопасности.  </w:t>
      </w:r>
      <w:hyperlink r:id="rId2656" w:history="1">
        <w:r>
          <w:rPr>
            <w:rStyle w:val="a5"/>
            <w:rFonts w:ascii="Times New Roman" w:cs="Times New Roman" w:hAnsi="Times New Roman"/>
            <w:sz w:val="24"/>
          </w:rPr>
          <w:t>Следственный комитет Российской Федерации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Пляж в Щекинском районе не прошел проверку из-за срыва подрядчиком контракта</w:t>
      </w:r>
    </w:p>
    <w:p>
      <w:pPr>
        <w:pStyle w:val="aff4"/>
        <w:keepLines/>
        <w:rPr>
          <w:rFonts w:ascii="Times New Roman" w:cs="Times New Roman" w:hAnsi="Times New Roman"/>
          <w:sz w:val="24"/>
        </w:rPr>
      </w:pPr>
      <w:r>
        <w:rPr>
          <w:rFonts w:ascii="Times New Roman" w:cs="Times New Roman" w:hAnsi="Times New Roman"/>
          <w:sz w:val="24"/>
        </w:rPr>
        <w:t xml:space="preserve">17 июня на еженедельном оперативном совещании врио губернатора Дмитрия Миляева обсудили устранение нарушений в местах купания, зафиксированные ГУ МЧС России по Тульской области.  </w:t>
      </w:r>
      <w:hyperlink r:id="rId2657" w:history="1">
        <w:r>
          <w:rPr>
            <w:rStyle w:val="a5"/>
            <w:rFonts w:ascii="Times New Roman" w:cs="Times New Roman" w:hAnsi="Times New Roman"/>
            <w:sz w:val="24"/>
          </w:rPr>
          <w:t>MySLO.ru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Управление МЧС возьмет на контроль исполнение поручения по обустройству противопожарных водоемов</w:t>
      </w:r>
    </w:p>
    <w:p>
      <w:pPr>
        <w:pStyle w:val="aff4"/>
        <w:keepLines/>
        <w:rPr>
          <w:rFonts w:ascii="Times New Roman" w:cs="Times New Roman" w:hAnsi="Times New Roman"/>
          <w:sz w:val="24"/>
        </w:rPr>
      </w:pPr>
      <w:r>
        <w:rPr>
          <w:rFonts w:ascii="Times New Roman" w:cs="Times New Roman" w:hAnsi="Times New Roman"/>
          <w:sz w:val="24"/>
        </w:rPr>
        <w:t xml:space="preserve">В рамках подготовки к пожароопасному сезону органами местного самоуправления Костромской области во взаимодействии с сотрудниками подразделений государственной противопожарной службы проведена проверка их технического состояния.  </w:t>
      </w:r>
      <w:hyperlink r:id="rId2658"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погодных условий в Москве и Московской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Грозы сильные дожди и порывистый ветер как минимум до 9 вечера в Москве сегодня вновь непогода МЧС выпустила экстренное предупреждение в городе, может, выпасть больше 20 миллиметров осадков, а в Подмосковье ожидается даже град, в связи с этим необходимо быть аккуратными на улицах водителем рекомендуют пользоваться метро но, если за руль сесть всё же... </w:t>
      </w:r>
      <w:hyperlink r:id="rId2659" w:history="1">
        <w:r>
          <w:rPr>
            <w:rStyle w:val="a5"/>
            <w:rFonts w:ascii="Times New Roman" w:cs="Times New Roman" w:hAnsi="Times New Roman"/>
            <w:sz w:val="24"/>
          </w:rPr>
          <w:t>ТВЦ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Лето. Солнце. Бердин. Пляж.</w:t>
      </w:r>
    </w:p>
    <w:p>
      <w:pPr>
        <w:pStyle w:val="aff4"/>
        <w:keepLines/>
        <w:rPr>
          <w:rFonts w:ascii="Times New Roman" w:cs="Times New Roman" w:hAnsi="Times New Roman"/>
          <w:sz w:val="24"/>
        </w:rPr>
      </w:pPr>
      <w:r>
        <w:rPr>
          <w:rFonts w:ascii="Times New Roman" w:cs="Times New Roman" w:hAnsi="Times New Roman"/>
          <w:sz w:val="24"/>
        </w:rPr>
        <w:t>Осмотрел данную зону отдыха и дал свои рекомендации государственный инспектор Центра ГИМС ГУ МЧС России по Курской области Александр Филаткин.</w:t>
      </w:r>
    </w:p>
    <w:p>
      <w:pPr>
        <w:pStyle w:val="aff4"/>
        <w:keepLines/>
        <w:rPr>
          <w:rFonts w:ascii="Times New Roman" w:cs="Times New Roman" w:hAnsi="Times New Roman"/>
          <w:sz w:val="24"/>
        </w:rPr>
      </w:pPr>
      <w:r>
        <w:rPr>
          <w:rFonts w:ascii="Times New Roman" w:cs="Times New Roman" w:hAnsi="Times New Roman"/>
          <w:sz w:val="24"/>
        </w:rPr>
        <w:t xml:space="preserve">— Данный пляж может обеспечить отдых на воде от 25 до 30 человек, есть обученные спасатели, выделены зоны для отдыха на воде и на земле, проведена акарицидная обработка местности, имеется... </w:t>
      </w:r>
      <w:hyperlink r:id="rId2660" w:history="1">
        <w:r>
          <w:rPr>
            <w:rStyle w:val="a5"/>
            <w:rFonts w:ascii="Times New Roman" w:cs="Times New Roman" w:hAnsi="Times New Roman"/>
            <w:sz w:val="24"/>
          </w:rPr>
          <w:t>BezFormata Курск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Шурышкарского, Приуральского, Ямальского, Пуровского и Надымского районов пройдут рейды</w:t>
      </w:r>
    </w:p>
    <w:p>
      <w:pPr>
        <w:pStyle w:val="aff4"/>
        <w:keepLines/>
        <w:rPr>
          <w:rFonts w:ascii="Times New Roman" w:cs="Times New Roman" w:hAnsi="Times New Roman"/>
          <w:sz w:val="24"/>
        </w:rPr>
      </w:pPr>
      <w:r>
        <w:rPr>
          <w:rFonts w:ascii="Times New Roman" w:cs="Times New Roman" w:hAnsi="Times New Roman"/>
          <w:sz w:val="24"/>
        </w:rPr>
        <w:t xml:space="preserve">Их проведут специалисты департамента гражданской защиты ЯНАО совместно с госинспекцией по маломерным судам МЧС России и окружной службой по охране биоресурсов. Новости Ямала | Поддержать нас бустом Источник: Telegram-канал "Север-Пресс | Новости Ямала" </w:t>
      </w:r>
      <w:hyperlink r:id="rId266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готовы к предстоящей непогоде</w:t>
      </w:r>
    </w:p>
    <w:p>
      <w:pPr>
        <w:pStyle w:val="aff4"/>
        <w:keepLines/>
        <w:rPr>
          <w:rFonts w:ascii="Times New Roman" w:cs="Times New Roman" w:hAnsi="Times New Roman"/>
          <w:sz w:val="24"/>
        </w:rPr>
      </w:pPr>
      <w:r>
        <w:rPr>
          <w:rFonts w:ascii="Times New Roman" w:cs="Times New Roman" w:hAnsi="Times New Roman"/>
          <w:sz w:val="24"/>
        </w:rPr>
        <w:t xml:space="preserve">Энергетики призывают жителей быть внимательными и осторожными, при обнаружении оборванных проводов линий электропередачи ни в коем случае не приближаться к ним, а сообщить в энергокомпанию или отделение МЧС.  </w:t>
      </w:r>
      <w:hyperlink r:id="rId2662" w:history="1">
        <w:r>
          <w:rPr>
            <w:rStyle w:val="a5"/>
            <w:rFonts w:ascii="Times New Roman" w:cs="Times New Roman" w:hAnsi="Times New Roman"/>
            <w:sz w:val="24"/>
          </w:rPr>
          <w:t>МК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Град, ливень и сильный ветер ожидаются на территории Оренбуржья</w:t>
      </w:r>
    </w:p>
    <w:p>
      <w:pPr>
        <w:pStyle w:val="aff4"/>
        <w:keepLines/>
        <w:rPr>
          <w:rFonts w:ascii="Times New Roman" w:cs="Times New Roman" w:hAnsi="Times New Roman"/>
          <w:sz w:val="24"/>
        </w:rPr>
      </w:pPr>
      <w:r>
        <w:rPr>
          <w:rFonts w:ascii="Times New Roman" w:cs="Times New Roman" w:hAnsi="Times New Roman"/>
          <w:sz w:val="24"/>
        </w:rPr>
        <w:t xml:space="preserve">По прогнозу синоптиков, днем 18 июня местами по области ожидается крупный град и шквалистое усиление ветра – порывы 25-27 м/с, ливень. Об этом сообщили в ГУ МЧС России по Оренбургской области. </w:t>
      </w:r>
      <w:hyperlink r:id="rId2663" w:history="1">
        <w:r>
          <w:rPr>
            <w:rStyle w:val="a5"/>
            <w:rFonts w:ascii="Times New Roman" w:cs="Times New Roman" w:hAnsi="Times New Roman"/>
            <w:sz w:val="24"/>
          </w:rPr>
          <w:t>Оренбургское Региональное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На основании консультации о неблагоприятных метеорологических явлениях Томского ЦГМС - филиала ФГБУ «Западно - Сибирское УГМС» от 17.06.2024г. Во второй половине дня 17.06.24, сутки 18.06.24 и ночью 19.06.24 по области и г. Томску ожидаются кратковременные дожди, грозы, при грозах ливни, местами град, усиление ветра 15-20м/с. В связи с получением прогноза о неблагоприятных метеорологических явлениях, Главное управление МЧС России по... </w:t>
      </w:r>
      <w:hyperlink r:id="rId2664" w:history="1">
        <w:r>
          <w:rPr>
            <w:rStyle w:val="a5"/>
            <w:rFonts w:ascii="Times New Roman" w:cs="Times New Roman" w:hAnsi="Times New Roman"/>
            <w:sz w:val="24"/>
          </w:rPr>
          <w:t>Администрация Асиновского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филиала «Калугаэнерго»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метеообстановки. Установлен особый контроль за работой энергообъектов.  </w:t>
      </w:r>
      <w:hyperlink r:id="rId2665" w:history="1">
        <w:r>
          <w:rPr>
            <w:rStyle w:val="a5"/>
            <w:rFonts w:ascii="Times New Roman" w:cs="Times New Roman" w:hAnsi="Times New Roman"/>
            <w:sz w:val="24"/>
          </w:rPr>
          <w:t>МК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Рыбачил и больше не вернулся: в ЛНР из водоёма извлекли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МЧС ЛНР. Указывается, что труп мужчины обнаружили в посёлке Калининский в Свердловском муниципальном округе отдыхающие люди. По их словам, местный житель ловил рыбу, потом оказался в воде, чтобы распутать рыболовные снасти, а из воды больше не вышел. </w:t>
      </w:r>
      <w:hyperlink r:id="rId2666" w:history="1">
        <w:r>
          <w:rPr>
            <w:rStyle w:val="a5"/>
            <w:rFonts w:ascii="Times New Roman" w:cs="Times New Roman" w:hAnsi="Times New Roman"/>
            <w:sz w:val="24"/>
          </w:rPr>
          <w:t>Твой 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в Чехии взорвались боеприпасы,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На военном полигоне в Чехии, в Либаве, где тренируются в том числе солдаты Вооружённых сил Украины, произошёл взрыв боеприпаса, есть несколько пострадавших. Об этом сообщила пресс-служба чешской армии у себя в соцсетях. </w:t>
      </w:r>
      <w:hyperlink r:id="rId2667" w:history="1">
        <w:r>
          <w:rPr>
            <w:rStyle w:val="a5"/>
            <w:rFonts w:ascii="Times New Roman" w:cs="Times New Roman" w:hAnsi="Times New Roman"/>
            <w:sz w:val="24"/>
          </w:rPr>
          <w:t>It a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за 16 июня в Донецкой Народной Республике</w:t>
      </w:r>
    </w:p>
    <w:p>
      <w:pPr>
        <w:pStyle w:val="aff4"/>
        <w:keepLines/>
        <w:rPr>
          <w:rFonts w:ascii="Times New Roman" w:cs="Times New Roman" w:hAnsi="Times New Roman"/>
          <w:sz w:val="24"/>
        </w:rPr>
      </w:pPr>
      <w:r>
        <w:rPr>
          <w:rFonts w:ascii="Times New Roman" w:cs="Times New Roman" w:hAnsi="Times New Roman"/>
          <w:sz w:val="24"/>
        </w:rPr>
        <w:t xml:space="preserve">За минувшие сутки сапёры МЧС России 2 раза привлекались для проведения обследований на территории Донецкой Народной Республики. Уничтожено 47 взрывоопасных предметов. На водоёмах погибших нет.  </w:t>
      </w:r>
      <w:hyperlink r:id="rId2668"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Региональное МЧС объявило метеопредупреждение - Добро пожаловать на сайт «ТКР»</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МЧС объявило метеопредупреждение - Добро пожаловать на сайт «ТКР» </w:t>
      </w:r>
      <w:hyperlink r:id="rId2669" w:history="1">
        <w:r>
          <w:rPr>
            <w:rStyle w:val="a5"/>
            <w:rFonts w:ascii="Times New Roman" w:cs="Times New Roman" w:hAnsi="Times New Roman"/>
            <w:sz w:val="24"/>
          </w:rPr>
          <w:t>ТКР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Цимлянская рыбоохрана изъяла более 2 тонн незаконно выловленных биоресурсов</w:t>
      </w:r>
    </w:p>
    <w:p>
      <w:pPr>
        <w:pStyle w:val="aff4"/>
        <w:keepLines/>
        <w:rPr>
          <w:rFonts w:ascii="Times New Roman" w:cs="Times New Roman" w:hAnsi="Times New Roman"/>
          <w:sz w:val="24"/>
        </w:rPr>
      </w:pPr>
      <w:r>
        <w:rPr>
          <w:rFonts w:ascii="Times New Roman" w:cs="Times New Roman" w:hAnsi="Times New Roman"/>
          <w:sz w:val="24"/>
        </w:rPr>
        <w:t xml:space="preserve">Так, 47 рейдов прошли совместно с правоохранительными органами, 6 – с МЧС России, 21 – с подведомственными организациями, 11 – с общественными организациями, 10 – с органами исполнительной власти, 6 – с охотхозяйствами. Пять раз инспектора наносили «профилактические визиты» в «хозяйствующие» субъекты».  </w:t>
      </w:r>
      <w:hyperlink r:id="rId2670" w:history="1">
        <w:r>
          <w:rPr>
            <w:rStyle w:val="a5"/>
            <w:rFonts w:ascii="Times New Roman" w:cs="Times New Roman" w:hAnsi="Times New Roman"/>
            <w:sz w:val="24"/>
          </w:rPr>
          <w:t>Волгодонская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атакам ВСУ подверглись семь районов белгородского приграничья</w:t>
      </w:r>
    </w:p>
    <w:p>
      <w:pPr>
        <w:pStyle w:val="aff4"/>
        <w:keepLines/>
        <w:rPr>
          <w:rFonts w:ascii="Times New Roman" w:cs="Times New Roman" w:hAnsi="Times New Roman"/>
          <w:sz w:val="24"/>
        </w:rPr>
      </w:pPr>
      <w:r>
        <w:rPr>
          <w:rFonts w:ascii="Times New Roman" w:cs="Times New Roman" w:hAnsi="Times New Roman"/>
          <w:sz w:val="24"/>
        </w:rPr>
        <w:t xml:space="preserve">В Муроме после атаки дроном повреждена кровля административного здания. Ранее сайт KP.RU сообщил, что взрыв боеприпасов произошел на военном полигоне Либава на востоке Чехии, в результате ЧП есть раненые. </w:t>
      </w:r>
      <w:hyperlink r:id="rId2671" w:history="1">
        <w:r>
          <w:rPr>
            <w:rStyle w:val="a5"/>
            <w:rFonts w:ascii="Times New Roman" w:cs="Times New Roman" w:hAnsi="Times New Roman"/>
            <w:sz w:val="24"/>
          </w:rPr>
          <w:t>КП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Сафоново из-за пожара жильцы дома остались без электричества</w:t>
      </w:r>
    </w:p>
    <w:p>
      <w:pPr>
        <w:pStyle w:val="aff4"/>
        <w:keepLines/>
        <w:rPr>
          <w:rFonts w:ascii="Times New Roman" w:cs="Times New Roman" w:hAnsi="Times New Roman"/>
          <w:sz w:val="24"/>
        </w:rPr>
      </w:pPr>
      <w:r>
        <w:rPr>
          <w:rFonts w:ascii="Times New Roman" w:cs="Times New Roman" w:hAnsi="Times New Roman"/>
          <w:sz w:val="24"/>
        </w:rPr>
        <w:t xml:space="preserve">Фото: Специальное управление ФПС №48 МЧС России, vk.com </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Специального управления ФПС № 48 МЧС России, в поселке Сафоново в доме № 5 по ул. Панина произошел пожар. </w:t>
      </w:r>
      <w:hyperlink r:id="rId2672" w:history="1">
        <w:r>
          <w:rPr>
            <w:rStyle w:val="a5"/>
            <w:rFonts w:ascii="Times New Roman" w:cs="Times New Roman" w:hAnsi="Times New Roman"/>
            <w:sz w:val="24"/>
          </w:rPr>
          <w:t>BezFormata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Сочи второй день ищут пропавшую в море 20-летнюю девушку</w:t>
      </w:r>
    </w:p>
    <w:p>
      <w:pPr>
        <w:pStyle w:val="aff4"/>
        <w:keepLines/>
        <w:rPr>
          <w:rFonts w:ascii="Times New Roman" w:cs="Times New Roman" w:hAnsi="Times New Roman"/>
          <w:sz w:val="24"/>
        </w:rPr>
      </w:pPr>
      <w:r>
        <w:rPr>
          <w:rFonts w:ascii="Times New Roman" w:cs="Times New Roman" w:hAnsi="Times New Roman"/>
          <w:sz w:val="24"/>
        </w:rPr>
        <w:t xml:space="preserve">Вчера специалистами МЧС была обследована акватория моря от пляжа «Ривьера» до микрорайона Мамайка. Пока поиски результатов не дали. В пресс-службе Южного регионального поисково-спасательного отряда МЧС России сообщили, что розыск ведётся как наземными группами, так и на спецкатерах ведомства. </w:t>
      </w:r>
      <w:hyperlink r:id="rId2673"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Леса Марий Эл закрыты для посещений: сохраняется 4 класс пожароопасности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местного МЧС сообщают, что до 21 июня установлен 5 класс пожароопасности лесных массивов. Без особой надобности туда ходить не стоит, если пошли, то следует соблюдать правила. </w:t>
      </w:r>
      <w:hyperlink r:id="rId2674" w:history="1">
        <w:r>
          <w:rPr>
            <w:rStyle w:val="a5"/>
            <w:rFonts w:ascii="Times New Roman" w:cs="Times New Roman" w:hAnsi="Times New Roman"/>
            <w:sz w:val="24"/>
          </w:rPr>
          <w:t>ИА "МедиаПоток"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 Сочи второй день ищут пропавшую в море 20-летнюю девушку</w:t>
      </w:r>
    </w:p>
    <w:p>
      <w:pPr>
        <w:pStyle w:val="aff4"/>
        <w:keepLines/>
        <w:rPr>
          <w:rFonts w:ascii="Times New Roman" w:cs="Times New Roman" w:hAnsi="Times New Roman"/>
          <w:sz w:val="24"/>
        </w:rPr>
      </w:pPr>
      <w:r>
        <w:rPr>
          <w:rFonts w:ascii="Times New Roman" w:cs="Times New Roman" w:hAnsi="Times New Roman"/>
          <w:sz w:val="24"/>
        </w:rPr>
        <w:t xml:space="preserve">Накануне сотрудники МЧС обследовали акваторию Черного моря от пляжа «Ривьера» до микрорайона Мамайка В Сочи спасатели вот уже второй день пытаются найти в море пропавшую 20-летнюю туристку.  </w:t>
      </w:r>
      <w:hyperlink r:id="rId2675" w:history="1">
        <w:r>
          <w:rPr>
            <w:rStyle w:val="a5"/>
            <w:rFonts w:ascii="Times New Roman" w:cs="Times New Roman" w:hAnsi="Times New Roman"/>
            <w:sz w:val="24"/>
          </w:rPr>
          <w:t>Живая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Башкирии предупредило о грозах и сильном ветре</w:t>
      </w:r>
    </w:p>
    <w:p>
      <w:pPr>
        <w:pStyle w:val="aff4"/>
        <w:keepLines/>
        <w:rPr>
          <w:rFonts w:ascii="Times New Roman" w:cs="Times New Roman" w:hAnsi="Times New Roman"/>
          <w:sz w:val="24"/>
        </w:rPr>
      </w:pPr>
      <w:r>
        <w:rPr>
          <w:rFonts w:ascii="Times New Roman" w:cs="Times New Roman" w:hAnsi="Times New Roman"/>
          <w:sz w:val="24"/>
        </w:rPr>
        <w:t xml:space="preserve">Об этом МЧС предупреждает жителей республики. этом МЧС предупреждает жителей республики. Со ссылкой на Башгидромет ведомство сообщает об ухудшении погодных условий.  </w:t>
      </w:r>
      <w:hyperlink r:id="rId2676"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Жиздринском районе загорелся заброшенный дом</w:t>
      </w:r>
    </w:p>
    <w:p>
      <w:pPr>
        <w:pStyle w:val="aff4"/>
        <w:keepLines/>
        <w:rPr>
          <w:rFonts w:ascii="Times New Roman" w:cs="Times New Roman" w:hAnsi="Times New Roman"/>
          <w:sz w:val="24"/>
        </w:rPr>
      </w:pPr>
      <w:r>
        <w:rPr>
          <w:rFonts w:ascii="Times New Roman" w:cs="Times New Roman" w:hAnsi="Times New Roman"/>
          <w:sz w:val="24"/>
        </w:rPr>
        <w:t xml:space="preserve">Огонь охватил строение в районе часа ночи, сообщили в ГУ МЧС России по Калужской области. В деревне Улемец на улице Центральная случился пожар нежилого частного дома. Пострадавших нет.  </w:t>
      </w:r>
      <w:hyperlink r:id="rId2677"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МЧС России ликвидировали пожар в Перми</w:t>
      </w:r>
    </w:p>
    <w:p>
      <w:pPr>
        <w:pStyle w:val="aff4"/>
        <w:keepLines/>
        <w:rPr>
          <w:rFonts w:ascii="Times New Roman" w:cs="Times New Roman" w:hAnsi="Times New Roman"/>
          <w:sz w:val="24"/>
        </w:rPr>
      </w:pPr>
      <w:r>
        <w:rPr>
          <w:rFonts w:ascii="Times New Roman" w:cs="Times New Roman" w:hAnsi="Times New Roman"/>
          <w:sz w:val="24"/>
        </w:rPr>
        <w:t xml:space="preserve">Огнеборцы МЧС России ликвидировали пожар вПерми Сообщение о пожаре на улице Промышленная в городе Пермь поступило 17 июнясегодня в 14:14. По прибитии первого подразделения наблюдалось горение склада перчаток.  </w:t>
      </w:r>
      <w:hyperlink r:id="rId2678"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Притобольного муниципального округа!</w:t>
      </w:r>
    </w:p>
    <w:p>
      <w:pPr>
        <w:pStyle w:val="aff4"/>
        <w:keepLines/>
        <w:rPr>
          <w:rFonts w:ascii="Times New Roman" w:cs="Times New Roman" w:hAnsi="Times New Roman"/>
          <w:sz w:val="24"/>
        </w:rPr>
      </w:pPr>
      <w:r>
        <w:rPr>
          <w:rFonts w:ascii="Times New Roman" w:cs="Times New Roman" w:hAnsi="Times New Roman"/>
          <w:sz w:val="24"/>
        </w:rPr>
        <w:t xml:space="preserve">Купальный сезон откроется после того, как межведомственные комиссии проверят места отдыха и купания и будут готовы санитарно-эпидемиологические заключения регионального управления Роспотребнадзора и Центра ГИМС.  </w:t>
      </w:r>
      <w:hyperlink r:id="rId2679" w:history="1">
        <w:r>
          <w:rPr>
            <w:rStyle w:val="a5"/>
            <w:rFonts w:ascii="Times New Roman" w:cs="Times New Roman" w:hAnsi="Times New Roman"/>
            <w:sz w:val="24"/>
          </w:rPr>
          <w:t>Администрация Притобольного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в районе моста в Заречье, утонул 54-летний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Зебра ТВ в управлении МЧС по Владимирской области, чрезвычайное происшествие произошло на необорудованном для купания месте в районе моста в вязниковское Заречье.  </w:t>
      </w:r>
      <w:hyperlink r:id="rId268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Краснотурьинске из-за короткого замыкания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напоминает о необходимости соблюдения правил пожарной безопасности в быту. Не перегружайте электросеть, включая одновременно несколько электробытовых приборов, не оставляйте их в режиме ожидания.  </w:t>
      </w:r>
      <w:hyperlink r:id="rId2681" w:history="1">
        <w:r>
          <w:rPr>
            <w:rStyle w:val="a5"/>
            <w:rFonts w:ascii="Times New Roman" w:cs="Times New Roman" w:hAnsi="Times New Roman"/>
            <w:sz w:val="24"/>
          </w:rPr>
          <w:t>Заря Урала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«Минировавший» два месяца Пулково, суды и ТРК подросток получил 5 лет условно</w:t>
      </w:r>
    </w:p>
    <w:p>
      <w:pPr>
        <w:pStyle w:val="aff4"/>
        <w:keepLines/>
        <w:rPr>
          <w:rFonts w:ascii="Times New Roman" w:cs="Times New Roman" w:hAnsi="Times New Roman"/>
          <w:sz w:val="24"/>
        </w:rPr>
      </w:pPr>
      <w:r>
        <w:rPr>
          <w:rFonts w:ascii="Times New Roman" w:cs="Times New Roman" w:hAnsi="Times New Roman"/>
          <w:sz w:val="24"/>
        </w:rPr>
        <w:t>Вину он признал.</w:t>
      </w:r>
    </w:p>
    <w:p>
      <w:pPr>
        <w:pStyle w:val="aff4"/>
        <w:keepLines/>
        <w:rPr>
          <w:rFonts w:ascii="Times New Roman" w:cs="Times New Roman" w:hAnsi="Times New Roman"/>
          <w:sz w:val="24"/>
        </w:rPr>
      </w:pPr>
      <w:r>
        <w:rPr>
          <w:rFonts w:ascii="Times New Roman" w:cs="Times New Roman" w:hAnsi="Times New Roman"/>
          <w:sz w:val="24"/>
        </w:rPr>
        <w:t xml:space="preserve">В Петербурге суд огласил приговор в отношении подростка, который за два месяца 18 раз заявил о минировании. Об этом сообщает объединённая пресс-служба судов города на Неве. </w:t>
      </w:r>
      <w:hyperlink r:id="rId2682"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«Красавчик, живой!»: В Крыму сотрудники МЧС спасли опаленного огнём ёжика</w:t>
      </w:r>
    </w:p>
    <w:p>
      <w:pPr>
        <w:pStyle w:val="aff4"/>
        <w:keepLines/>
        <w:rPr>
          <w:rFonts w:ascii="Times New Roman" w:cs="Times New Roman" w:hAnsi="Times New Roman"/>
          <w:sz w:val="24"/>
        </w:rPr>
      </w:pPr>
      <w:r>
        <w:rPr>
          <w:rFonts w:ascii="Times New Roman" w:cs="Times New Roman" w:hAnsi="Times New Roman"/>
          <w:sz w:val="24"/>
        </w:rPr>
        <w:t xml:space="preserve">Во время тушения пожара, как рассказали в МЧС России, пожарные заметили ежика, который пострадал от огня. Его спасли огнеборцы 20 пожарно-спасательной части. Ёжика забрали в часть, накормили и напоили.  </w:t>
      </w:r>
      <w:hyperlink r:id="rId268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России остаются подтопленными 659 домов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до сих пор остаются подтопленными 659 жилых домов в пяти субъектах РФ. Паводки хоть и пошли на спад и не представляют такую угрозу, как раньше, но вода пока не совсем ушла из некоторых районов.  </w:t>
      </w:r>
      <w:hyperlink r:id="rId2684"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дома через окно соседи спасли жителя Смидовичского района ЕАО</w:t>
      </w:r>
    </w:p>
    <w:p>
      <w:pPr>
        <w:pStyle w:val="aff4"/>
        <w:keepLines/>
        <w:rPr>
          <w:rFonts w:ascii="Times New Roman" w:cs="Times New Roman" w:hAnsi="Times New Roman"/>
          <w:sz w:val="24"/>
        </w:rPr>
      </w:pPr>
      <w:r>
        <w:rPr>
          <w:rFonts w:ascii="Times New Roman" w:cs="Times New Roman" w:hAnsi="Times New Roman"/>
          <w:sz w:val="24"/>
        </w:rPr>
        <w:t>На пульт пожарно-спасательной службы «101» МЧС России по Еврейской автономной области поступила информация о возгорании дачного дома по ул. Новой</w:t>
      </w:r>
    </w:p>
    <w:p>
      <w:pPr>
        <w:pStyle w:val="aff4"/>
        <w:keepLines/>
        <w:rPr>
          <w:rFonts w:ascii="Times New Roman" w:cs="Times New Roman" w:hAnsi="Times New Roman"/>
          <w:sz w:val="24"/>
        </w:rPr>
      </w:pPr>
      <w:r>
        <w:rPr>
          <w:rFonts w:ascii="Times New Roman" w:cs="Times New Roman" w:hAnsi="Times New Roman"/>
          <w:sz w:val="24"/>
        </w:rPr>
        <w:t xml:space="preserve">в СНТ Победа Смидовичского района.  </w:t>
      </w:r>
      <w:hyperlink r:id="rId2685" w:history="1">
        <w:r>
          <w:rPr>
            <w:rStyle w:val="a5"/>
            <w:rFonts w:ascii="Times New Roman" w:cs="Times New Roman" w:hAnsi="Times New Roman"/>
            <w:sz w:val="24"/>
          </w:rPr>
          <w:t>РИА "Биробиджан"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югорском городе проверили несанкционированные пляжи</w:t>
      </w:r>
    </w:p>
    <w:p>
      <w:pPr>
        <w:pStyle w:val="aff4"/>
        <w:keepLines/>
        <w:rPr>
          <w:rFonts w:ascii="Times New Roman" w:cs="Times New Roman" w:hAnsi="Times New Roman"/>
          <w:sz w:val="24"/>
        </w:rPr>
      </w:pPr>
      <w:r>
        <w:rPr>
          <w:rFonts w:ascii="Times New Roman" w:cs="Times New Roman" w:hAnsi="Times New Roman"/>
          <w:sz w:val="24"/>
        </w:rPr>
        <w:t xml:space="preserve">Еще одна трагедия на воде произошла в минувшие выходные в Ханты-Мансийском районе. По данным МЧС, в пойме реки Малый Салым утонул сотрудник Приобского месторождения. </w:t>
      </w:r>
      <w:hyperlink r:id="rId2686" w:history="1">
        <w:r>
          <w:rPr>
            <w:rStyle w:val="a5"/>
            <w:rFonts w:ascii="Times New Roman" w:cs="Times New Roman" w:hAnsi="Times New Roman"/>
            <w:sz w:val="24"/>
          </w:rPr>
          <w:t>СургутИнформ-ТВ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В России остаются подтопленными 659 домов</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России, до сих пор остаются подтопленными 659 жилых домов в пяти субъектах РФ. </w:t>
      </w:r>
      <w:hyperlink r:id="rId268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очевидец вытащил из воды тело погибшего мужчины</w:t>
      </w:r>
    </w:p>
    <w:p>
      <w:pPr>
        <w:pStyle w:val="aff4"/>
        <w:keepLines/>
        <w:rPr>
          <w:rFonts w:ascii="Times New Roman" w:cs="Times New Roman" w:hAnsi="Times New Roman"/>
          <w:sz w:val="24"/>
        </w:rPr>
      </w:pPr>
      <w:r>
        <w:rPr>
          <w:rFonts w:ascii="Times New Roman" w:cs="Times New Roman" w:hAnsi="Times New Roman"/>
          <w:sz w:val="24"/>
        </w:rPr>
        <w:t xml:space="preserve">В Главное управление МЧС поступило сообщение о том, что на Клязьме в Вязниках произошло ЧП. Очевидец вытащил из воды тело погибшего мужчины. Как было установлено позже, погибший – мужчина 1970 года рождения, житель города Вязники.  </w:t>
      </w:r>
      <w:hyperlink r:id="rId2688"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в районе моста в Заречье, утонул 54-летний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Зебра ТВ в управлении МЧС по Владимирской области, чрезвычайное происшествие произошло на необорудованном для купания месте в районе моста в вязниковское Заречье.  </w:t>
      </w:r>
      <w:hyperlink r:id="rId2689"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обрушатся на Нижний Новгород 17 июня</w:t>
      </w:r>
    </w:p>
    <w:p>
      <w:pPr>
        <w:pStyle w:val="aff4"/>
        <w:keepLines/>
        <w:rPr>
          <w:rFonts w:ascii="Times New Roman" w:cs="Times New Roman" w:hAnsi="Times New Roman"/>
          <w:sz w:val="24"/>
        </w:rPr>
      </w:pPr>
      <w:r>
        <w:rPr>
          <w:rFonts w:ascii="Times New Roman" w:cs="Times New Roman" w:hAnsi="Times New Roman"/>
          <w:sz w:val="24"/>
        </w:rPr>
        <w:t xml:space="preserve">Сильные дожди придут в Нижегородскую область в ближайшие сутки, сообщили в региональном МЧС России. </w:t>
      </w:r>
      <w:hyperlink r:id="rId269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 от МЧС: вечером в Ярославле резко ухудшится погода</w:t>
      </w:r>
    </w:p>
    <w:p>
      <w:pPr>
        <w:pStyle w:val="aff4"/>
        <w:keepLines/>
        <w:rPr>
          <w:rFonts w:ascii="Times New Roman" w:cs="Times New Roman" w:hAnsi="Times New Roman"/>
          <w:sz w:val="24"/>
        </w:rPr>
      </w:pPr>
      <w:r>
        <w:rPr>
          <w:rFonts w:ascii="Times New Roman" w:cs="Times New Roman" w:hAnsi="Times New Roman"/>
          <w:sz w:val="24"/>
        </w:rPr>
        <w:t xml:space="preserve">В регионе ожидаются грозы и сильный ветер. По данным Ярославского ЦГМС с 18:00 17 июня до 18:00 18 июня в Ярославской области ожидаются дожди с грозами, с порывами ветра до 15 м/с. Будьте внимательны и осторожны. </w:t>
      </w:r>
      <w:hyperlink r:id="rId2691"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в районе моста в Заречье, утонул 54-летний мужчина</w:t>
      </w:r>
    </w:p>
    <w:p>
      <w:pPr>
        <w:pStyle w:val="aff4"/>
        <w:keepLines/>
        <w:rPr>
          <w:rFonts w:ascii="Times New Roman" w:cs="Times New Roman" w:hAnsi="Times New Roman"/>
          <w:sz w:val="24"/>
        </w:rPr>
      </w:pPr>
      <w:r>
        <w:rPr>
          <w:rFonts w:ascii="Times New Roman" w:cs="Times New Roman" w:hAnsi="Times New Roman"/>
          <w:sz w:val="24"/>
        </w:rPr>
        <w:t>Всего с начала купального сезона 2024 года на водоёмах Владимирской области утонули 3 человека фото ГУ МЧС по Владимирской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Утопленника достали из Клязьмы в районе города Вязники 16 июня.  </w:t>
      </w:r>
      <w:hyperlink r:id="rId2692" w:history="1">
        <w:r>
          <w:rPr>
            <w:rStyle w:val="a5"/>
            <w:rFonts w:ascii="Times New Roman" w:cs="Times New Roman" w:hAnsi="Times New Roman"/>
            <w:sz w:val="24"/>
          </w:rPr>
          <w:t>Владимир.Online.Ru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 в Екатеринбурге напала с ножом на молодого человека</w:t>
      </w:r>
    </w:p>
    <w:p>
      <w:pPr>
        <w:pStyle w:val="aff4"/>
        <w:keepLines/>
        <w:rPr>
          <w:rFonts w:ascii="Times New Roman" w:cs="Times New Roman" w:hAnsi="Times New Roman"/>
          <w:sz w:val="24"/>
        </w:rPr>
      </w:pPr>
      <w:r>
        <w:rPr>
          <w:rFonts w:ascii="Times New Roman" w:cs="Times New Roman" w:hAnsi="Times New Roman"/>
          <w:sz w:val="24"/>
        </w:rPr>
        <w:t>Во время летних каникул сотрудники Госавтоинспекции Кировграда , Управления образования, МЧС и ТКДНиЗП приняли участие в онлайн- собрании для родителей</w:t>
      </w:r>
    </w:p>
    <w:p>
      <w:pPr>
        <w:pStyle w:val="aff4"/>
        <w:keepLines/>
        <w:rPr>
          <w:rFonts w:ascii="Times New Roman" w:cs="Times New Roman" w:hAnsi="Times New Roman"/>
          <w:sz w:val="24"/>
        </w:rPr>
      </w:pPr>
      <w:r>
        <w:rPr>
          <w:rFonts w:ascii="Times New Roman" w:cs="Times New Roman" w:hAnsi="Times New Roman"/>
          <w:sz w:val="24"/>
        </w:rPr>
        <w:t xml:space="preserve">Вступайте в наши группы, будьте в курсе событий: </w:t>
      </w:r>
      <w:hyperlink r:id="rId2693" w:history="1">
        <w:r>
          <w:rPr>
            <w:rStyle w:val="a5"/>
            <w:rFonts w:ascii="Times New Roman" w:cs="Times New Roman" w:hAnsi="Times New Roman"/>
            <w:sz w:val="24"/>
          </w:rPr>
          <w:t>Russia24.pro -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во всех районах Пензенской области прогнозируется высокая пожарная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сообщает пресс-служба ГУ МЧС России по Пензенской области. 18 июня во всех муниципальных образованиях Пензенской области, кроме Каменского и Кузнецкого районов, прогнозируется 3 класс пожарной опасности.  </w:t>
      </w:r>
      <w:hyperlink r:id="rId2694"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пожаров потушено в Костромской области за неделю</w:t>
      </w:r>
    </w:p>
    <w:p>
      <w:pPr>
        <w:pStyle w:val="aff4"/>
        <w:keepLines/>
        <w:rPr>
          <w:rFonts w:ascii="Times New Roman" w:cs="Times New Roman" w:hAnsi="Times New Roman"/>
          <w:sz w:val="24"/>
        </w:rPr>
      </w:pPr>
      <w:r>
        <w:rPr>
          <w:rFonts w:ascii="Times New Roman" w:cs="Times New Roman" w:hAnsi="Times New Roman"/>
          <w:sz w:val="24"/>
        </w:rPr>
        <w:t>Фото: пресс-служба ГУ МЧС России по Костромской области</w:t>
      </w:r>
    </w:p>
    <w:p>
      <w:pPr>
        <w:pStyle w:val="aff4"/>
        <w:keepLines/>
        <w:rPr>
          <w:rFonts w:ascii="Times New Roman" w:cs="Times New Roman" w:hAnsi="Times New Roman"/>
          <w:sz w:val="24"/>
        </w:rPr>
      </w:pPr>
      <w:r>
        <w:rPr>
          <w:rFonts w:ascii="Times New Roman" w:cs="Times New Roman" w:hAnsi="Times New Roman"/>
          <w:sz w:val="24"/>
        </w:rPr>
        <w:t xml:space="preserve">12 пожаров потушено в Костромской области за неделю, сообщает пресс-служба ГУ МЧС России по региону.  </w:t>
      </w:r>
      <w:hyperlink r:id="rId2695"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Остаётся загорать? На большинстве кузбасских пляжей купание запрещено</w:t>
      </w:r>
    </w:p>
    <w:p>
      <w:pPr>
        <w:pStyle w:val="aff4"/>
        <w:keepLines/>
        <w:rPr>
          <w:rFonts w:ascii="Times New Roman" w:cs="Times New Roman" w:hAnsi="Times New Roman"/>
          <w:sz w:val="24"/>
        </w:rPr>
      </w:pPr>
      <w:r>
        <w:rPr>
          <w:rFonts w:ascii="Times New Roman" w:cs="Times New Roman" w:hAnsi="Times New Roman"/>
          <w:sz w:val="24"/>
        </w:rPr>
        <w:t xml:space="preserve">Спасатели следят В МЧС Кузбасса сообщили, что официально открылись четыре пляжа: уже упоминавшиеся «Салаирские плёсы», а также в Прокопьевске - «Волна», «Специализированный», «Зенковский» (на территории Зенковского парка).  </w:t>
      </w:r>
      <w:hyperlink r:id="rId2696" w:history="1">
        <w:r>
          <w:rPr>
            <w:rStyle w:val="a5"/>
            <w:rFonts w:ascii="Times New Roman" w:cs="Times New Roman" w:hAnsi="Times New Roman"/>
            <w:sz w:val="24"/>
          </w:rPr>
          <w:t>АиФ Кузбасс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завершился чемпионат «Динамо» по мини-футболу среди ветеранов</w:t>
      </w:r>
    </w:p>
    <w:p>
      <w:pPr>
        <w:pStyle w:val="aff4"/>
        <w:keepLines/>
        <w:rPr>
          <w:rFonts w:ascii="Times New Roman" w:cs="Times New Roman" w:hAnsi="Times New Roman"/>
          <w:sz w:val="24"/>
        </w:rPr>
      </w:pPr>
      <w:r>
        <w:rPr>
          <w:rFonts w:ascii="Times New Roman" w:cs="Times New Roman" w:hAnsi="Times New Roman"/>
          <w:sz w:val="24"/>
        </w:rPr>
        <w:t xml:space="preserve">По итогам чемпионата призовые места распределились следующим образом: 1-е место — ПУ ФСБ России по Курской области 2-е место — Курская таможня 3-е место — УФСИН России по Курской области Лучшим игроком чемпионата признан А.П. Гришин (ПУ ФСБ России по Курской области). Лучшим вратарем — В.И. Гридин (ГУ МЧС России по Курской области). Курская региональная организация Общества «Динамо» </w:t>
      </w:r>
      <w:hyperlink r:id="rId2697" w:history="1">
        <w:r>
          <w:rPr>
            <w:rStyle w:val="a5"/>
            <w:rFonts w:ascii="Times New Roman" w:cs="Times New Roman" w:hAnsi="Times New Roman"/>
            <w:sz w:val="24"/>
          </w:rPr>
          <w:t>Общество "Динамо"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При возникновении экстренных ситуаций (происшествий) немедленно информировать старшего оперативного дежурного ЦУКС ГУ МЧС России по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Рекомендации населению: </w:t>
      </w:r>
    </w:p>
    <w:p>
      <w:pPr>
        <w:pStyle w:val="aff4"/>
        <w:keepLines/>
        <w:rPr>
          <w:rFonts w:ascii="Times New Roman" w:cs="Times New Roman" w:hAnsi="Times New Roman"/>
          <w:sz w:val="24"/>
        </w:rPr>
      </w:pPr>
      <w:r>
        <w:rPr>
          <w:rFonts w:ascii="Times New Roman" w:cs="Times New Roman" w:hAnsi="Times New Roman"/>
          <w:sz w:val="24"/>
        </w:rPr>
        <w:t xml:space="preserve">Находясь в личном транспорте, снизьте скорость, так как ухудшается видимость, размягчаются и размываются обочины и грунтовые дороги, повышается скользкость дороги, обуславливая заносы и скольжение. </w:t>
      </w:r>
      <w:hyperlink r:id="rId269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«Двойная норма»: Вильфанд предупредил об обильных осадках в Москве до конца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ожидается сильный дождь, гроза, а также усиление ветра с порывами до 15 метров в секунду.  </w:t>
      </w:r>
      <w:hyperlink r:id="rId269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По данным Вологодского центра по гидрометеорологии и мониторингу окружающей среды, в связи с прохождением циклона днём и вечером 18 июня и в ночные часы 19 июня на территории Вологодской области (начиная с западных округов с</w:t>
      </w:r>
    </w:p>
    <w:p>
      <w:pPr>
        <w:pStyle w:val="aff4"/>
        <w:keepLines/>
        <w:rPr>
          <w:rFonts w:ascii="Times New Roman" w:cs="Times New Roman" w:hAnsi="Times New Roman"/>
          <w:sz w:val="24"/>
        </w:rPr>
      </w:pPr>
      <w:r>
        <w:rPr>
          <w:rFonts w:ascii="Times New Roman" w:cs="Times New Roman" w:hAnsi="Times New Roman"/>
          <w:sz w:val="24"/>
        </w:rPr>
        <w:t xml:space="preserve">ВНИМАНИЕ По данным Вологодского центра по гидрометеорологии и мониторингу окружающей среды, в связи с прохождением циклона днём и вечером 18 июня и в ночные часы 19 июня на территории Вологодской области (начиная с западных округов с распространением на восток) ожидается сильный дождь, гроза, шквалистое усиление ветра до 15-18 м/с. Будь внимателен и осторожен! Источник: Telegram-канал " ГУ МЧС России по Вологодской области" </w:t>
      </w:r>
      <w:hyperlink r:id="rId2700"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Метеорологическая обстановка на 18 июня:</w:t>
      </w:r>
    </w:p>
    <w:p>
      <w:pPr>
        <w:pStyle w:val="aff4"/>
        <w:keepLines/>
        <w:rPr>
          <w:rFonts w:ascii="Times New Roman" w:cs="Times New Roman" w:hAnsi="Times New Roman"/>
          <w:sz w:val="24"/>
        </w:rPr>
      </w:pPr>
      <w:r>
        <w:rPr>
          <w:rFonts w:ascii="Times New Roman" w:cs="Times New Roman" w:hAnsi="Times New Roman"/>
          <w:sz w:val="24"/>
        </w:rPr>
        <w:t xml:space="preserve">В отдельных районах ливни, грозы, град. Ветер ночью на западе северо-восточный, северный, на востоке восточный, юго-восточный 3-8 м/с, днем на западе северо-западный, западный 7-12 м/с, на востоке юго-западный, западный 5-10 м/с. При грозе кратковременное усиление ветра до 15 м/с. Температура воздуха ночью +12...+17 гр., днем +18...+23 гр. Атмосферное давление ночью будет понижаться, днем существенно не изменится. @gumchslo @mchs_official Источник: Telegram-канал "ГУ МЧС России по Ленинградской области" </w:t>
      </w:r>
      <w:hyperlink r:id="rId270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Тополиный пух, поджог, июнь. Почему жители Улан-Удэ боятся сгореть от «летнего снега»?</w:t>
      </w:r>
    </w:p>
    <w:p>
      <w:pPr>
        <w:pStyle w:val="aff4"/>
        <w:keepLines/>
        <w:rPr>
          <w:rFonts w:ascii="Times New Roman" w:cs="Times New Roman" w:hAnsi="Times New Roman"/>
          <w:sz w:val="24"/>
        </w:rPr>
      </w:pPr>
      <w:r>
        <w:rPr>
          <w:rFonts w:ascii="Times New Roman" w:cs="Times New Roman" w:hAnsi="Times New Roman"/>
          <w:sz w:val="24"/>
        </w:rPr>
        <w:t xml:space="preserve">Артем Франко, старший инженер управления надзорной деятельности и профилактической работы ГУ МЧС России по Республике Бурятия: К возгоранию может привести любая неосторожность с огнем: непотушенный окурок или спичка, проведение огневых работ или детская шалость.  </w:t>
      </w:r>
      <w:hyperlink r:id="rId2702" w:history="1">
        <w:r>
          <w:rPr>
            <w:rStyle w:val="a5"/>
            <w:rFonts w:ascii="Times New Roman" w:cs="Times New Roman" w:hAnsi="Times New Roman"/>
            <w:sz w:val="24"/>
          </w:rPr>
          <w:t>Телекомпания "Ариг 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Стало известно, почему пожар на свалке под Новороссийском не могут потушить больше недели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Краснодарскому краю, зона активного тления мусора сейчас составляет 80 квадратных метров. Работники экстренных служб стараются изолировать тлеющие участки, насыпая грунт и проливая их огнетушащими составами.  </w:t>
      </w:r>
      <w:hyperlink r:id="rId2703"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Жёлтый уровень погодной опасности ввели в Белгородской области из-за дождей и гроз</w:t>
      </w:r>
    </w:p>
    <w:p>
      <w:pPr>
        <w:pStyle w:val="aff4"/>
        <w:keepLines/>
        <w:rPr>
          <w:rFonts w:ascii="Times New Roman" w:cs="Times New Roman" w:hAnsi="Times New Roman"/>
          <w:sz w:val="24"/>
        </w:rPr>
      </w:pPr>
      <w:r>
        <w:rPr>
          <w:rFonts w:ascii="Times New Roman" w:cs="Times New Roman" w:hAnsi="Times New Roman"/>
          <w:sz w:val="24"/>
        </w:rPr>
        <w:t>В то же время жара не отступит из региона, предупредили в МЧС.</w:t>
      </w:r>
    </w:p>
    <w:p>
      <w:pPr>
        <w:pStyle w:val="aff4"/>
        <w:keepLines/>
        <w:rPr>
          <w:rFonts w:ascii="Times New Roman" w:cs="Times New Roman" w:hAnsi="Times New Roman"/>
          <w:sz w:val="24"/>
        </w:rPr>
      </w:pPr>
      <w:r>
        <w:rPr>
          <w:rFonts w:ascii="Times New Roman" w:cs="Times New Roman" w:hAnsi="Times New Roman"/>
          <w:sz w:val="24"/>
        </w:rPr>
        <w:t xml:space="preserve">В Белгородской области во вторник, 18 июня, ожидается облачная с прояснениями погода. Ночью в отдельных районах пройдут небольшие дожди при +14…+19 °С. Ветер будет дуть со скоростью 6-11 м/с. </w:t>
      </w:r>
      <w:hyperlink r:id="rId2704" w:history="1">
        <w:r>
          <w:rPr>
            <w:rStyle w:val="a5"/>
            <w:rFonts w:ascii="Times New Roman" w:cs="Times New Roman" w:hAnsi="Times New Roman"/>
            <w:sz w:val="24"/>
          </w:rPr>
          <w:t>ИА "Бел.Ру"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нетрезвый мужчина утонул в запрещенном для купания месте</w:t>
      </w:r>
    </w:p>
    <w:p>
      <w:pPr>
        <w:pStyle w:val="aff4"/>
        <w:keepLines/>
        <w:rPr>
          <w:rFonts w:ascii="Times New Roman" w:cs="Times New Roman" w:hAnsi="Times New Roman"/>
          <w:sz w:val="24"/>
        </w:rPr>
      </w:pPr>
      <w:r>
        <w:rPr>
          <w:rFonts w:ascii="Times New Roman" w:cs="Times New Roman" w:hAnsi="Times New Roman"/>
          <w:sz w:val="24"/>
        </w:rPr>
        <w:t>Во Владимирской области нетрезвый мужчина утонул в запрещенном для купания месте 15:03 17 июня 0+ Дарья Иудина Фото: ГУ МЧС Владимирской области Читайте нас в</w:t>
      </w:r>
    </w:p>
    <w:p>
      <w:pPr>
        <w:pStyle w:val="aff4"/>
        <w:keepLines/>
        <w:rPr>
          <w:rFonts w:ascii="Times New Roman" w:cs="Times New Roman" w:hAnsi="Times New Roman"/>
          <w:sz w:val="24"/>
        </w:rPr>
      </w:pPr>
      <w:r>
        <w:rPr>
          <w:rFonts w:ascii="Times New Roman" w:cs="Times New Roman" w:hAnsi="Times New Roman"/>
          <w:sz w:val="24"/>
        </w:rPr>
        <w:t xml:space="preserve">В Вязниках утонул мужчина.  </w:t>
      </w:r>
      <w:hyperlink r:id="rId2705"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Неделя начинается с дождей</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Белгородской области рекомендует соблюдать правила пожарной безопасности при использовании электрооборудования. Обращайте внимание на внешнее состояние бытовых приборов.  </w:t>
      </w:r>
      <w:hyperlink r:id="rId2706"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обрушатся на Нижний Новгород 17 июня</w:t>
      </w:r>
    </w:p>
    <w:p>
      <w:pPr>
        <w:pStyle w:val="aff4"/>
        <w:keepLines/>
        <w:rPr>
          <w:rFonts w:ascii="Times New Roman" w:cs="Times New Roman" w:hAnsi="Times New Roman"/>
          <w:sz w:val="24"/>
        </w:rPr>
      </w:pPr>
      <w:r>
        <w:rPr>
          <w:rFonts w:ascii="Times New Roman" w:cs="Times New Roman" w:hAnsi="Times New Roman"/>
          <w:sz w:val="24"/>
        </w:rPr>
        <w:t xml:space="preserve">Сильные дожди придут в Нижегородскую область в ближайшие сутки, сообщили в региональном МЧС России. Осадки накроют Нижний Новгород в понедельник, 17 июня, и будут сохраняться до утра вторника, 18 июня.  </w:t>
      </w:r>
      <w:hyperlink r:id="rId2707"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правильно вести себя во время сильного дождя?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Ярославской области напоминает гражданам о том, что свою жизнедеятельность необходимо выстраивать согласно прогнозу погоды, и, соответственно, обращать пристальное внимание на сообщения метеорологов. </w:t>
      </w:r>
      <w:hyperlink r:id="rId2708"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эфире рубрика «Оперативная обстановка за прошедшую неделю»</w:t>
      </w:r>
    </w:p>
    <w:p>
      <w:pPr>
        <w:pStyle w:val="aff4"/>
        <w:keepLines/>
        <w:rPr>
          <w:rFonts w:ascii="Times New Roman" w:cs="Times New Roman" w:hAnsi="Times New Roman"/>
          <w:sz w:val="24"/>
        </w:rPr>
      </w:pPr>
      <w:r>
        <w:rPr>
          <w:rFonts w:ascii="Times New Roman" w:cs="Times New Roman" w:hAnsi="Times New Roman"/>
          <w:sz w:val="24"/>
        </w:rPr>
        <w:t xml:space="preserve">В эфире рубрика «Оперативная обстановка за прошедшую неделю» Будь в курсе самых чрезвычайных событий МЧС Ставрополья | Подпишись #МЧССтаврополь #МЧС26 Источник: Telegram-канал "ГУ МЧС России по Ставропольскому краю" </w:t>
      </w:r>
      <w:hyperlink r:id="rId2709"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прогнозируется высокая и чрезвычайная пожароопасность (+видео)</w:t>
      </w:r>
    </w:p>
    <w:p>
      <w:pPr>
        <w:pStyle w:val="aff4"/>
        <w:keepLines/>
        <w:rPr>
          <w:rFonts w:ascii="Times New Roman" w:cs="Times New Roman" w:hAnsi="Times New Roman"/>
          <w:sz w:val="24"/>
        </w:rPr>
      </w:pPr>
      <w:r>
        <w:rPr>
          <w:rFonts w:ascii="Times New Roman" w:cs="Times New Roman" w:hAnsi="Times New Roman"/>
          <w:sz w:val="24"/>
        </w:rPr>
        <w:t xml:space="preserve">- В этой связи существенно возрастает риск возникновения природных пожаров, в результате чего возможен переход огня от природных пожаров на жилые и хозяйственные постройки граждан, а также на жилые массивы, - отметил заместитель начальника Управления надзорной деятельности и профилактической работы Главного управления МЧС России по Краснодарскому краю Виталий Давыденко. </w:t>
      </w:r>
      <w:hyperlink r:id="rId2710"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поселке Майский Краснокамского городского округа следователи устанавливают обстоятельства утопления ребенка в водоеме</w:t>
      </w:r>
    </w:p>
    <w:p>
      <w:pPr>
        <w:pStyle w:val="aff4"/>
        <w:keepLines/>
        <w:rPr>
          <w:rFonts w:ascii="Times New Roman" w:cs="Times New Roman" w:hAnsi="Times New Roman"/>
          <w:sz w:val="24"/>
        </w:rPr>
      </w:pPr>
      <w:r>
        <w:rPr>
          <w:rFonts w:ascii="Times New Roman" w:cs="Times New Roman" w:hAnsi="Times New Roman"/>
          <w:sz w:val="24"/>
        </w:rPr>
        <w:t xml:space="preserve">В настоящее время следователями следственного отдела по городу Краснокамск совместно с сотрудниками МЧС производятся поисково- спасательные мероприятия, направленные на установление места нахождения тела несовершеннолетнего, производится осмотр места происшествия, отпрашиваются очевидцы произошедшего, проводятся иные проверочные мероприятия, направленные на установление обстоятельств произошедшего. Вниманию граждан!  </w:t>
      </w:r>
      <w:hyperlink r:id="rId2711"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Девушка-подросток утонула при купании в реке Ингода в Забайкалье</w:t>
      </w:r>
    </w:p>
    <w:p>
      <w:pPr>
        <w:pStyle w:val="aff4"/>
        <w:keepLines/>
        <w:rPr>
          <w:rFonts w:ascii="Times New Roman" w:cs="Times New Roman" w:hAnsi="Times New Roman"/>
          <w:sz w:val="24"/>
        </w:rPr>
      </w:pPr>
      <w:r>
        <w:rPr>
          <w:rFonts w:ascii="Times New Roman" w:cs="Times New Roman" w:hAnsi="Times New Roman"/>
          <w:sz w:val="24"/>
        </w:rPr>
        <w:t xml:space="preserve">Об этом региональное ГУ МЧС России сообщает в понедельник, 17 июня, в своем Telegram-канале.Трагедия произошла на участке реки недалеко от села Домна. По данным спасательного ведомства, девушка не справилась с... </w:t>
      </w:r>
      <w:hyperlink r:id="rId271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Соблюдайте правила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В ежедневном режиме водоемы, расположенные на территории городского округа, патрулируют сотрудники полиции, ГУ МЧС по Тамбовской области и управления по обеспечению безопасности жизнедеятельности населения администрации города Тамбова.  </w:t>
      </w:r>
      <w:hyperlink r:id="rId2713"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горели четыре гаража</w:t>
      </w:r>
    </w:p>
    <w:p>
      <w:pPr>
        <w:pStyle w:val="aff4"/>
        <w:keepLines/>
        <w:rPr>
          <w:rFonts w:ascii="Times New Roman" w:cs="Times New Roman" w:hAnsi="Times New Roman"/>
          <w:sz w:val="24"/>
        </w:rPr>
      </w:pPr>
      <w:r>
        <w:rPr>
          <w:rFonts w:ascii="Times New Roman" w:cs="Times New Roman" w:hAnsi="Times New Roman"/>
          <w:sz w:val="24"/>
        </w:rPr>
        <w:t xml:space="preserve">В Азовском районе Ростовской области сгорели четыре гаража. Информацию сообщили в ГУ МЧС по Ростовской области 17 июня. </w:t>
      </w:r>
      <w:hyperlink r:id="rId2714" w:history="1">
        <w:r>
          <w:rPr>
            <w:rStyle w:val="a5"/>
            <w:rFonts w:ascii="Times New Roman" w:cs="Times New Roman" w:hAnsi="Times New Roman"/>
            <w:sz w:val="24"/>
          </w:rPr>
          <w:t>Азов.Инфо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высокотехнологичной компании «Штрих-М» обратились в Госдуму с просьбой защитить предприятие</w:t>
      </w:r>
    </w:p>
    <w:p>
      <w:pPr>
        <w:pStyle w:val="aff4"/>
        <w:keepLines/>
        <w:rPr>
          <w:rFonts w:ascii="Times New Roman" w:cs="Times New Roman" w:hAnsi="Times New Roman"/>
          <w:sz w:val="24"/>
        </w:rPr>
      </w:pPr>
      <w:r>
        <w:rPr>
          <w:rFonts w:ascii="Times New Roman" w:cs="Times New Roman" w:hAnsi="Times New Roman"/>
          <w:sz w:val="24"/>
        </w:rPr>
        <w:t xml:space="preserve">Этот завод специализируется на разработке и изготовлении автоспецтехники для нефтегазового комплекса, МЧС, коммунального хозяйства и является одним из основных поставщиков геофизического оборудования для предприятий ТЭКа.  </w:t>
      </w:r>
      <w:hyperlink r:id="rId2715" w:history="1">
        <w:r>
          <w:rPr>
            <w:rStyle w:val="a5"/>
            <w:rFonts w:ascii="Times New Roman" w:cs="Times New Roman" w:hAnsi="Times New Roman"/>
            <w:sz w:val="24"/>
          </w:rPr>
          <w:t>Компромат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горели четыре гаража</w:t>
      </w:r>
    </w:p>
    <w:p>
      <w:pPr>
        <w:pStyle w:val="aff4"/>
        <w:keepLines/>
        <w:rPr>
          <w:rFonts w:ascii="Times New Roman" w:cs="Times New Roman" w:hAnsi="Times New Roman"/>
          <w:sz w:val="24"/>
        </w:rPr>
      </w:pPr>
      <w:r>
        <w:rPr>
          <w:rFonts w:ascii="Times New Roman" w:cs="Times New Roman" w:hAnsi="Times New Roman"/>
          <w:sz w:val="24"/>
        </w:rPr>
        <w:t xml:space="preserve">Информацию сообщили в ГУ МЧС по Ростовской области 17 июня. Пожар произошел в поселке Красный Сад. Три гаража начали полыхать на площади в 110 квадратов.  </w:t>
      </w:r>
      <w:hyperlink r:id="rId271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Липецкие школьники успешно сдержали огонь до прибытия МЧС у жилых домов</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МЧС ликвидировали возгорание на 800 квадратных метрах. «МЧС России выражает благодарность за отвагу и желает успехов юному поколению! Гордимся нашими школьниками!» — поблагодарили юношей спасатели.  </w:t>
      </w:r>
      <w:hyperlink r:id="rId271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24 судовладельца нарушили правила передвижения по воде</w:t>
      </w:r>
    </w:p>
    <w:p>
      <w:pPr>
        <w:pStyle w:val="aff4"/>
        <w:keepLines/>
        <w:rPr>
          <w:rFonts w:ascii="Times New Roman" w:cs="Times New Roman" w:hAnsi="Times New Roman"/>
          <w:sz w:val="24"/>
        </w:rPr>
      </w:pPr>
      <w:r>
        <w:rPr>
          <w:rFonts w:ascii="Times New Roman" w:cs="Times New Roman" w:hAnsi="Times New Roman"/>
          <w:sz w:val="24"/>
        </w:rPr>
        <w:t xml:space="preserve">Инспекторы центра ГИМС Главного управления МЧС России по Костромской области усилили патрулирование водоемов, чтобы не допустить происшествий. По словам сотрудников МЧС России, не все владельцы маломерных судов соблюдают установленные требования и позволяют себе пренебрегать правилами безопасности.  </w:t>
      </w:r>
      <w:hyperlink r:id="rId2718"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на иномарке протаранила газопровод и магазин в Ингушетии</w:t>
      </w:r>
    </w:p>
    <w:p>
      <w:pPr>
        <w:pStyle w:val="aff4"/>
        <w:keepLines/>
        <w:rPr>
          <w:rFonts w:ascii="Times New Roman" w:cs="Times New Roman" w:hAnsi="Times New Roman"/>
          <w:sz w:val="24"/>
        </w:rPr>
      </w:pPr>
      <w:r>
        <w:rPr>
          <w:rFonts w:ascii="Times New Roman" w:cs="Times New Roman" w:hAnsi="Times New Roman"/>
          <w:sz w:val="24"/>
        </w:rPr>
        <w:t>На место инцидента выезжали представители газовой службы, полиции и регионального МЧС. Правоохранительные органы Ингушетии по данному эпизоду назначили проверку.</w:t>
      </w:r>
    </w:p>
    <w:p>
      <w:pPr>
        <w:pStyle w:val="aff4"/>
        <w:keepLines/>
        <w:rPr>
          <w:rFonts w:ascii="Times New Roman" w:cs="Times New Roman" w:hAnsi="Times New Roman"/>
          <w:sz w:val="24"/>
        </w:rPr>
      </w:pPr>
      <w:r>
        <w:rPr>
          <w:rFonts w:ascii="Times New Roman" w:cs="Times New Roman" w:hAnsi="Times New Roman"/>
          <w:sz w:val="24"/>
        </w:rPr>
        <w:t xml:space="preserve">Источник фото: Фото редакции </w:t>
      </w:r>
      <w:hyperlink r:id="rId2719" w:history="1">
        <w:r>
          <w:rPr>
            <w:rStyle w:val="a5"/>
            <w:rFonts w:ascii="Times New Roman" w:cs="Times New Roman" w:hAnsi="Times New Roman"/>
            <w:sz w:val="24"/>
          </w:rPr>
          <w:t>BezFormata Магас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Спорт объединяет</w:t>
      </w:r>
    </w:p>
    <w:p>
      <w:pPr>
        <w:pStyle w:val="aff4"/>
        <w:keepLines/>
        <w:rPr>
          <w:rFonts w:ascii="Times New Roman" w:cs="Times New Roman" w:hAnsi="Times New Roman"/>
          <w:sz w:val="24"/>
        </w:rPr>
      </w:pPr>
      <w:r>
        <w:rPr>
          <w:rFonts w:ascii="Times New Roman" w:cs="Times New Roman" w:hAnsi="Times New Roman"/>
          <w:sz w:val="24"/>
        </w:rPr>
        <w:t xml:space="preserve">Участие в спортивном мероприятии приняли сборные команды областных МЧС, УФСИН, ФССП, а также членов Общественного совета при Главном управлении — ВТБ и ООО ТСК «Техника». </w:t>
      </w:r>
      <w:hyperlink r:id="rId2720" w:history="1">
        <w:r>
          <w:rPr>
            <w:rStyle w:val="a5"/>
            <w:rFonts w:ascii="Times New Roman" w:cs="Times New Roman" w:hAnsi="Times New Roman"/>
            <w:sz w:val="24"/>
          </w:rPr>
          <w:t>BezFormata Киров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Правила пожарной безопасности для дошкольников Надыма</w:t>
      </w:r>
    </w:p>
    <w:p>
      <w:pPr>
        <w:pStyle w:val="aff4"/>
        <w:keepLines/>
        <w:rPr>
          <w:rFonts w:ascii="Times New Roman" w:cs="Times New Roman" w:hAnsi="Times New Roman"/>
          <w:sz w:val="24"/>
        </w:rPr>
      </w:pPr>
      <w:r>
        <w:rPr>
          <w:rFonts w:ascii="Times New Roman" w:cs="Times New Roman" w:hAnsi="Times New Roman"/>
          <w:sz w:val="24"/>
        </w:rPr>
        <w:t xml:space="preserve">Ну и, конечно, вспомнили и попробовали выбраться из условной задымленной зоны. Дошкольники тренировались в ловкости, смекалке, быстроте, учились ориентироваться в проблемных ситуациях. Источник: Telegram-канал "Главное управление МЧС России по Ямало-Ненецкому автономному округу" </w:t>
      </w:r>
      <w:hyperlink r:id="rId2721" w:history="1">
        <w:r>
          <w:rPr>
            <w:rStyle w:val="a5"/>
            <w:rFonts w:ascii="Times New Roman" w:cs="Times New Roman" w:hAnsi="Times New Roman"/>
            <w:sz w:val="24"/>
          </w:rPr>
          <w:t>Лента новостей Ямала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навлинских ребят провели экскурсию в пожарно-спасательную часть</w:t>
      </w:r>
    </w:p>
    <w:p>
      <w:pPr>
        <w:pStyle w:val="aff4"/>
        <w:keepLines/>
        <w:rPr>
          <w:rFonts w:ascii="Times New Roman" w:cs="Times New Roman" w:hAnsi="Times New Roman"/>
          <w:sz w:val="24"/>
        </w:rPr>
      </w:pPr>
      <w:r>
        <w:rPr>
          <w:rFonts w:ascii="Times New Roman" w:cs="Times New Roman" w:hAnsi="Times New Roman"/>
          <w:sz w:val="24"/>
        </w:rPr>
        <w:t xml:space="preserve">Главным управлением МЧС России по Брянской области проводится акция «Мои безопасные каникулы». Отделением надзорной деятельности по Навлинскому району во взаимодействии с пожарно-спасательной частью №31 по охране п. Навля в рамках акции организованы экскурсии для детей из пришкольных лагерей.  </w:t>
      </w:r>
      <w:hyperlink r:id="rId272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за лето утонул третий человек</w:t>
      </w:r>
    </w:p>
    <w:p>
      <w:pPr>
        <w:pStyle w:val="aff4"/>
        <w:keepLines/>
        <w:rPr>
          <w:rFonts w:ascii="Times New Roman" w:cs="Times New Roman" w:hAnsi="Times New Roman"/>
          <w:sz w:val="24"/>
        </w:rPr>
      </w:pPr>
      <w:r>
        <w:rPr>
          <w:rFonts w:ascii="Times New Roman" w:cs="Times New Roman" w:hAnsi="Times New Roman"/>
          <w:sz w:val="24"/>
        </w:rPr>
        <w:t xml:space="preserve">Трагедия произошла из-за купания в запрещенном месте в состоянии алкогольного опьянения, сообщили в пресс-службе МЧС. Личность погибшего установлена – им оказался 54-летний вязниковец. На берегу стояли запрещающие таблички, но мужчину это не остановило.  </w:t>
      </w:r>
      <w:hyperlink r:id="rId2723" w:history="1">
        <w:r>
          <w:rPr>
            <w:rStyle w:val="a5"/>
            <w:rFonts w:ascii="Times New Roman" w:cs="Times New Roman" w:hAnsi="Times New Roman"/>
            <w:sz w:val="24"/>
          </w:rPr>
          <w:t>33 услуги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76 нарушений выявили инспекторы ГИМС с начала навигационного сезона в Новгородской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Новгородской области напоминает владельцам маломерных судов, что при себе необходимо иметь: удостоверение на право управления маломерным судном; судовой билет с отметкой о прохождении освидетельствования или его копии, заверенной в установленном порядке; Плавсредство должно быть укомплектовано согласно нормам снабжения.  </w:t>
      </w:r>
      <w:hyperlink r:id="rId2724"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вновь ждут грозу</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региональное ГУ МЧС, ссылаясь на данные ярославского гидрометцентра, с 18 часов 17 июня до 18 часов 18 июня в Ярославле и области ожидаются кратковременные дожди, местами сильные, в отдельных районах возможна гроза.  </w:t>
      </w:r>
      <w:hyperlink r:id="rId272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из-за грозы случился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Вечером в минувшее воскресенье, 16 июня, на улице Терещенко в городе Дмитриев Курской области случился пожар. Детали рассказали в Противопожарной службе Курской области. На место выезжали спасатели.  </w:t>
      </w:r>
      <w:hyperlink r:id="rId2726" w:history="1">
        <w:r>
          <w:rPr>
            <w:rStyle w:val="a5"/>
            <w:rFonts w:ascii="Times New Roman" w:cs="Times New Roman" w:hAnsi="Times New Roman"/>
            <w:sz w:val="24"/>
          </w:rPr>
          <w:t>МК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проводили более 10 часов в море, освобождая из сетей кита</w:t>
      </w:r>
    </w:p>
    <w:p>
      <w:pPr>
        <w:pStyle w:val="aff4"/>
        <w:keepLines/>
        <w:rPr>
          <w:rFonts w:ascii="Times New Roman" w:cs="Times New Roman" w:hAnsi="Times New Roman"/>
          <w:sz w:val="24"/>
        </w:rPr>
      </w:pPr>
      <w:r>
        <w:rPr>
          <w:rFonts w:ascii="Times New Roman" w:cs="Times New Roman" w:hAnsi="Times New Roman"/>
          <w:sz w:val="24"/>
        </w:rPr>
        <w:t xml:space="preserve">Уникальную операцию по спасению кита, запутавшегося в сетях, в Баренцевом море провели российские ученые вместе с сотрудниками МЧС и волонтерами. Несколько дней они провели в Териберке. </w:t>
      </w:r>
      <w:hyperlink r:id="rId2727"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пожарах в Глазовском районе погибло двое сельчан</w:t>
      </w:r>
    </w:p>
    <w:p>
      <w:pPr>
        <w:pStyle w:val="aff4"/>
        <w:keepLines/>
        <w:rPr>
          <w:rFonts w:ascii="Times New Roman" w:cs="Times New Roman" w:hAnsi="Times New Roman"/>
          <w:sz w:val="24"/>
        </w:rPr>
      </w:pPr>
      <w:r>
        <w:rPr>
          <w:rFonts w:ascii="Times New Roman" w:cs="Times New Roman" w:hAnsi="Times New Roman"/>
          <w:sz w:val="24"/>
        </w:rPr>
        <w:t xml:space="preserve">Как сообщил в ходе аппаратного совещания при главе республики начальник регионального главка МЧС Сергей Пряженцев, 16 июня в деревне Гулеково произошел пожар в частном доме.  </w:t>
      </w:r>
      <w:hyperlink r:id="rId2728" w:history="1">
        <w:r>
          <w:rPr>
            <w:rStyle w:val="a5"/>
            <w:rFonts w:ascii="Times New Roman" w:cs="Times New Roman" w:hAnsi="Times New Roman"/>
            <w:sz w:val="24"/>
          </w:rPr>
          <w:t>Город Глазов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правильно вести себя во время сильного дождя?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Ярославской области напоминает гражданам о том, что свою жизнедеятельность необходимо выстраивать согласно прогнозу погоды, и, соответственно, обращать пристальное внимание на сообщения метеорологов.  </w:t>
      </w:r>
      <w:hyperlink r:id="rId2729"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нацпроекту «Экология» в лесничества поступает новая техника для тушения пожаров</w:t>
      </w:r>
    </w:p>
    <w:p>
      <w:pPr>
        <w:pStyle w:val="aff4"/>
        <w:keepLines/>
        <w:rPr>
          <w:rFonts w:ascii="Times New Roman" w:cs="Times New Roman" w:hAnsi="Times New Roman"/>
          <w:sz w:val="24"/>
        </w:rPr>
      </w:pPr>
      <w:r>
        <w:rPr>
          <w:rFonts w:ascii="Times New Roman" w:cs="Times New Roman" w:hAnsi="Times New Roman"/>
          <w:sz w:val="24"/>
        </w:rPr>
        <w:t xml:space="preserve">Если заметили огонь, сразу звоните в МЧС по номеру 112, ЕДДС Беляевского района или на прямую линию лесной охраны — 8 (800) 100-94-00. Благодаря новой технике, которую поставляют в лесничества по нацпроекту «Экология», пожарные справятся с огнём. </w:t>
      </w:r>
      <w:hyperlink r:id="rId2730"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военном полигоне в Чехии произошел взрыв, есть раненые</w:t>
      </w:r>
    </w:p>
    <w:p>
      <w:pPr>
        <w:pStyle w:val="aff4"/>
        <w:keepLines/>
        <w:rPr>
          <w:rFonts w:ascii="Times New Roman" w:cs="Times New Roman" w:hAnsi="Times New Roman"/>
          <w:sz w:val="24"/>
        </w:rPr>
      </w:pPr>
      <w:r>
        <w:rPr>
          <w:rFonts w:ascii="Times New Roman" w:cs="Times New Roman" w:hAnsi="Times New Roman"/>
          <w:sz w:val="24"/>
        </w:rPr>
        <w:t xml:space="preserve">На военном полигоне в Чехии произошел взрыв, есть раненые На чешском военном полигоне в Либаве взорвался пока не установленный боеприпас, есть раненые. Об этом говорится в сообщении армии Чехии в соцсети Х (ранее Twitter).  </w:t>
      </w:r>
      <w:hyperlink r:id="rId2731"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Забайкалье действуют 12 лесных пожаров</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этот понедельник в Забайкалье действуют 12 лесных пожаров площадью 24 тысячи гектаров, локализованы 3 пожара на площади 2,79 тысячи гектаров – данные пожары возникли в труднодоступных зонах по причине сухих гроз.  </w:t>
      </w:r>
      <w:hyperlink r:id="rId2732" w:history="1">
        <w:r>
          <w:rPr>
            <w:rStyle w:val="a5"/>
            <w:rFonts w:ascii="Times New Roman" w:cs="Times New Roman" w:hAnsi="Times New Roman"/>
            <w:sz w:val="24"/>
          </w:rPr>
          <w:t>ГТРК "Чита"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Шестерых тюменцев оштрафовали за разведение костров и сжигание сухостоя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ГУ МЧС России по Тюменской области. Их оштрафовали за разведение открытого огня и несвоевременную уборку территорий от сухой растительности в условиях действия особого противопожарного режима. </w:t>
      </w:r>
      <w:hyperlink r:id="rId2733"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предупреждает о ливнях и шквалистом ветре</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сильных ливнях и шквалистом ветре, которые в Вологодскую область принесет очередной циклон. По сообщению ведомства со ссылкой на Гидрометцентр, во вторник, 18 июня через территорию Вологодской области, начиная с запада на восток, пройдет циклон. </w:t>
      </w:r>
      <w:hyperlink r:id="rId2734" w:history="1">
        <w:r>
          <w:rPr>
            <w:rStyle w:val="a5"/>
            <w:rFonts w:ascii="Times New Roman" w:cs="Times New Roman" w:hAnsi="Times New Roman"/>
            <w:sz w:val="24"/>
          </w:rPr>
          <w:t>Newsvo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Южном Урале за выходные из окон выпали два ребенка</w:t>
      </w:r>
    </w:p>
    <w:p>
      <w:pPr>
        <w:pStyle w:val="aff4"/>
        <w:keepLines/>
        <w:rPr>
          <w:rFonts w:ascii="Times New Roman" w:cs="Times New Roman" w:hAnsi="Times New Roman"/>
          <w:sz w:val="24"/>
        </w:rPr>
      </w:pPr>
      <w:r>
        <w:rPr>
          <w:rFonts w:ascii="Times New Roman" w:cs="Times New Roman" w:hAnsi="Times New Roman"/>
          <w:sz w:val="24"/>
        </w:rPr>
        <w:t>Об этом сообщили в региональном МЧС, уточнив, что оба случая произошли в выходные.</w:t>
      </w:r>
    </w:p>
    <w:p>
      <w:pPr>
        <w:pStyle w:val="aff4"/>
        <w:keepLines/>
        <w:rPr>
          <w:rFonts w:ascii="Times New Roman" w:cs="Times New Roman" w:hAnsi="Times New Roman"/>
          <w:sz w:val="24"/>
        </w:rPr>
      </w:pPr>
      <w:r>
        <w:rPr>
          <w:rFonts w:ascii="Times New Roman" w:cs="Times New Roman" w:hAnsi="Times New Roman"/>
          <w:sz w:val="24"/>
        </w:rPr>
        <w:t xml:space="preserve">Первая трагедия случилась в Челябинске на улице Чайковского. Здесь с 8-го этажа выпала трехлетняя девочка.  </w:t>
      </w:r>
      <w:hyperlink r:id="rId2735"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могилы участников СВО сгорели в Красноярском крае</w:t>
      </w:r>
    </w:p>
    <w:p>
      <w:pPr>
        <w:pStyle w:val="aff4"/>
        <w:keepLines/>
        <w:rPr>
          <w:rFonts w:ascii="Times New Roman" w:cs="Times New Roman" w:hAnsi="Times New Roman"/>
          <w:sz w:val="24"/>
        </w:rPr>
      </w:pPr>
      <w:r>
        <w:rPr>
          <w:rFonts w:ascii="Times New Roman" w:cs="Times New Roman" w:hAnsi="Times New Roman"/>
          <w:sz w:val="24"/>
        </w:rPr>
        <w:t xml:space="preserve">Основная версия причины пожара, как считают дознаватели МЧС, зажженная свеча на одной из могил. «Я тоже не верю, что у нас в городе живут люди, способные специально поджечь могилу ветерана СВО.  </w:t>
      </w:r>
      <w:hyperlink r:id="rId2736" w:history="1">
        <w:r>
          <w:rPr>
            <w:rStyle w:val="a5"/>
            <w:rFonts w:ascii="Times New Roman" w:cs="Times New Roman" w:hAnsi="Times New Roman"/>
            <w:sz w:val="24"/>
          </w:rPr>
          <w:t>Проспект 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пожаре в Илекском районе погиб 52-летний мужчина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областном МЧС, в селе Затонное загорелся жилой дом.Пламя охватило площадь в 32 квадратных метра.На пожаре погиб мужчина 1972 года рождения.Предварительной причиной возгорания в ведомстве назвали неосторожность при курении.По той же самой причине с начала 2024 года в Оренбургской области произошло 88 пожаров.  </w:t>
      </w:r>
      <w:hyperlink r:id="rId2737" w:history="1">
        <w:r>
          <w:rPr>
            <w:rStyle w:val="a5"/>
            <w:rFonts w:ascii="Times New Roman" w:cs="Times New Roman" w:hAnsi="Times New Roman"/>
            <w:sz w:val="24"/>
          </w:rPr>
          <w:t>RIA56.RU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и грозы ожидаются в Белгородской области во вторник</w:t>
      </w:r>
    </w:p>
    <w:p>
      <w:pPr>
        <w:pStyle w:val="aff4"/>
        <w:keepLines/>
        <w:rPr>
          <w:rFonts w:ascii="Times New Roman" w:cs="Times New Roman" w:hAnsi="Times New Roman"/>
          <w:sz w:val="24"/>
        </w:rPr>
      </w:pPr>
      <w:r>
        <w:rPr>
          <w:rFonts w:ascii="Times New Roman" w:cs="Times New Roman" w:hAnsi="Times New Roman"/>
          <w:sz w:val="24"/>
        </w:rPr>
        <w:t xml:space="preserve">Во вторник, 18 июня, в регионе ожидается облачная погода, кратковременные дожди и местами грозы, сообщили синоптики регионального МЧС. В регионе температура воздуха днём составит от 22 до 27 градусов тепла, ночью — от 14 до 19 градусов тепла.  </w:t>
      </w:r>
      <w:hyperlink r:id="rId2738" w:history="1">
        <w:r>
          <w:rPr>
            <w:rStyle w:val="a5"/>
            <w:rFonts w:ascii="Times New Roman" w:cs="Times New Roman" w:hAnsi="Times New Roman"/>
            <w:sz w:val="24"/>
          </w:rPr>
          <w:t>Открытый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Юному петербуржцу дали 5 лет условно за лжеминирование Пулково, Мариинки и детской больницы</w:t>
      </w:r>
    </w:p>
    <w:p>
      <w:pPr>
        <w:pStyle w:val="aff4"/>
        <w:keepLines/>
        <w:rPr>
          <w:rFonts w:ascii="Times New Roman" w:cs="Times New Roman" w:hAnsi="Times New Roman"/>
          <w:sz w:val="24"/>
        </w:rPr>
      </w:pPr>
      <w:r>
        <w:rPr>
          <w:rFonts w:ascii="Times New Roman" w:cs="Times New Roman" w:hAnsi="Times New Roman"/>
          <w:sz w:val="24"/>
        </w:rPr>
        <w:t xml:space="preserve">Используя компьютер, он с электронной почты отправлял сообщения о якобы готовящихся взрывах в Санкт-Петербургский горсуд и районные суды, в аэропорт Пулково, в ГУ МЧС России по Петербургу и вторую сцену Мариинского театра. </w:t>
      </w:r>
      <w:hyperlink r:id="rId2739"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Региональное МЧС объявило метеопредупреждение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ГУ МЧС по Рязанской области объявило метеопредупреждение в связи с сильной жарой. </w:t>
      </w:r>
    </w:p>
    <w:p>
      <w:pPr>
        <w:pStyle w:val="aff4"/>
        <w:keepLines/>
        <w:rPr>
          <w:rFonts w:ascii="Times New Roman" w:cs="Times New Roman" w:hAnsi="Times New Roman"/>
          <w:sz w:val="24"/>
        </w:rPr>
      </w:pPr>
      <w:r>
        <w:rPr>
          <w:rFonts w:ascii="Times New Roman" w:cs="Times New Roman" w:hAnsi="Times New Roman"/>
          <w:sz w:val="24"/>
        </w:rPr>
        <w:t>Температура воздуха местами поднимется до +30…+31°С.</w:t>
      </w:r>
    </w:p>
    <w:p>
      <w:pPr>
        <w:pStyle w:val="aff4"/>
        <w:keepLines/>
        <w:rPr>
          <w:rFonts w:ascii="Times New Roman" w:cs="Times New Roman" w:hAnsi="Times New Roman"/>
          <w:sz w:val="24"/>
        </w:rPr>
      </w:pPr>
      <w:r>
        <w:rPr>
          <w:rFonts w:ascii="Times New Roman" w:cs="Times New Roman" w:hAnsi="Times New Roman"/>
          <w:sz w:val="24"/>
        </w:rPr>
        <w:t xml:space="preserve">Такая погода может стать причиной головокружения, предобморочного состояния и потери сознания. </w:t>
      </w:r>
      <w:hyperlink r:id="rId2740"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Пятитысячный штраф за купание грозит жителям Костромы</w:t>
      </w:r>
    </w:p>
    <w:p>
      <w:pPr>
        <w:pStyle w:val="aff4"/>
        <w:keepLines/>
        <w:rPr>
          <w:rFonts w:ascii="Times New Roman" w:cs="Times New Roman" w:hAnsi="Times New Roman"/>
          <w:sz w:val="24"/>
        </w:rPr>
      </w:pPr>
      <w:r>
        <w:rPr>
          <w:rFonts w:ascii="Times New Roman" w:cs="Times New Roman" w:hAnsi="Times New Roman"/>
          <w:sz w:val="24"/>
        </w:rPr>
        <w:t xml:space="preserve">В них участвуют инспекторы ГИМС, сотрудники МЧС, УМВД, транспортная полиция, спасатели, сотрудники городской администрации, дружинники, педагоги и члены «Совета отцов». Комиссия ищет не только купальщиков в неположенных местах, но и детей, которые находятся на водоёмах без взрослых.  </w:t>
      </w:r>
      <w:hyperlink r:id="rId2741" w:history="1">
        <w:r>
          <w:rPr>
            <w:rStyle w:val="a5"/>
            <w:rFonts w:ascii="Times New Roman" w:cs="Times New Roman" w:hAnsi="Times New Roman"/>
            <w:sz w:val="24"/>
          </w:rPr>
          <w:t>КП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садоводческом товариществе «Родничок» сотрудники МЧС провели акцию «Уборка без дыма и огня»</w:t>
      </w:r>
    </w:p>
    <w:p>
      <w:pPr>
        <w:pStyle w:val="aff4"/>
        <w:keepLines/>
        <w:rPr>
          <w:rFonts w:ascii="Times New Roman" w:cs="Times New Roman" w:hAnsi="Times New Roman"/>
          <w:sz w:val="24"/>
        </w:rPr>
      </w:pPr>
      <w:r>
        <w:rPr>
          <w:rFonts w:ascii="Times New Roman" w:cs="Times New Roman" w:hAnsi="Times New Roman"/>
          <w:sz w:val="24"/>
        </w:rPr>
        <w:t xml:space="preserve">Так называется профилактическая акция, которую провели сотрудники МЧС в садоводческом товариществе «Родничок». Во время противопожарного субботника его участники раздали садоводам памятки с номерами экстренных служб и другой полезной информацией.  </w:t>
      </w:r>
      <w:hyperlink r:id="rId2742" w:history="1">
        <w:r>
          <w:rPr>
            <w:rStyle w:val="a5"/>
            <w:rFonts w:ascii="Times New Roman" w:cs="Times New Roman" w:hAnsi="Times New Roman"/>
            <w:sz w:val="24"/>
          </w:rPr>
          <w:t>ГТРК "Пенза"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готовятся к непогоде 17 и 18 июня</w:t>
      </w:r>
    </w:p>
    <w:p>
      <w:pPr>
        <w:pStyle w:val="aff4"/>
        <w:keepLines/>
        <w:rPr>
          <w:rFonts w:ascii="Times New Roman" w:cs="Times New Roman" w:hAnsi="Times New Roman"/>
          <w:sz w:val="24"/>
        </w:rPr>
      </w:pPr>
      <w:r>
        <w:rPr>
          <w:rFonts w:ascii="Times New Roman" w:cs="Times New Roman" w:hAnsi="Times New Roman"/>
          <w:sz w:val="24"/>
        </w:rPr>
        <w:t>Жителей региона просят не подходить к оборванным проводам, а при обнаружении их сообщить в МЧС или энергокомпанию.</w:t>
      </w:r>
    </w:p>
    <w:p>
      <w:pPr>
        <w:pStyle w:val="aff4"/>
        <w:keepLines/>
        <w:rPr>
          <w:rFonts w:ascii="Times New Roman" w:cs="Times New Roman" w:hAnsi="Times New Roman"/>
          <w:sz w:val="24"/>
        </w:rPr>
      </w:pPr>
      <w:r>
        <w:rPr>
          <w:rFonts w:ascii="Times New Roman" w:cs="Times New Roman" w:hAnsi="Times New Roman"/>
          <w:sz w:val="24"/>
        </w:rPr>
        <w:t xml:space="preserve">Напомним , сильные дожди ожидаются в Нижегородской области 17 и 18 июня. </w:t>
      </w:r>
      <w:hyperlink r:id="rId2743"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Новосибирцам рекомендовали ограничить пребывание на улице</w:t>
      </w:r>
    </w:p>
    <w:p>
      <w:pPr>
        <w:pStyle w:val="aff4"/>
        <w:keepLines/>
        <w:rPr>
          <w:rFonts w:ascii="Times New Roman" w:cs="Times New Roman" w:hAnsi="Times New Roman"/>
          <w:sz w:val="24"/>
        </w:rPr>
      </w:pPr>
      <w:r>
        <w:rPr>
          <w:rFonts w:ascii="Times New Roman" w:cs="Times New Roman" w:hAnsi="Times New Roman"/>
          <w:sz w:val="24"/>
        </w:rPr>
        <w:t xml:space="preserve">Список опубликовало ГУ МЧС России по НСО. В МЧС также уточнили, что в области больше 400 мест, где купаться запрещено. На текущий момент на таких местах погибли уже 9 человек. </w:t>
      </w:r>
      <w:hyperlink r:id="rId2744" w:history="1">
        <w:r>
          <w:rPr>
            <w:rStyle w:val="a5"/>
            <w:rFonts w:ascii="Times New Roman" w:cs="Times New Roman" w:hAnsi="Times New Roman"/>
            <w:sz w:val="24"/>
          </w:rPr>
          <w:t>КП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предприятии в Польше произошла утечка аммиака, есть пострадавшие</w:t>
      </w:r>
    </w:p>
    <w:p>
      <w:pPr>
        <w:pStyle w:val="aff4"/>
        <w:keepLines/>
        <w:rPr>
          <w:rFonts w:ascii="Times New Roman" w:cs="Times New Roman" w:hAnsi="Times New Roman"/>
          <w:sz w:val="24"/>
        </w:rPr>
      </w:pPr>
      <w:r>
        <w:rPr>
          <w:rFonts w:ascii="Times New Roman" w:cs="Times New Roman" w:hAnsi="Times New Roman"/>
          <w:sz w:val="24"/>
        </w:rPr>
        <w:t xml:space="preserve">С предприятия эвакуировали свыше 300 человек На производственном предприятии в польском городе Кошалин произошла утечка аммиака. Есть пострадавшие. Об этом сообщает радиостанция RMF FM.  </w:t>
      </w:r>
      <w:hyperlink r:id="rId2745" w:history="1">
        <w:r>
          <w:rPr>
            <w:rStyle w:val="a5"/>
            <w:rFonts w:ascii="Times New Roman" w:cs="Times New Roman" w:hAnsi="Times New Roman"/>
            <w:sz w:val="24"/>
          </w:rPr>
          <w:t>Комсомольская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дачных пожарах в Югре погибли уже 6 человек</w:t>
      </w:r>
    </w:p>
    <w:p>
      <w:pPr>
        <w:pStyle w:val="aff4"/>
        <w:keepLines/>
        <w:rPr>
          <w:rFonts w:ascii="Times New Roman" w:cs="Times New Roman" w:hAnsi="Times New Roman"/>
          <w:sz w:val="24"/>
        </w:rPr>
      </w:pPr>
      <w:r>
        <w:rPr>
          <w:rFonts w:ascii="Times New Roman" w:cs="Times New Roman" w:hAnsi="Times New Roman"/>
          <w:sz w:val="24"/>
        </w:rPr>
        <w:t xml:space="preserve">Как отмечают сотрудники МЧС, в выходные и праздничные дни количество пожаров возрастает в 2, а то и в 3 раза. С начала года на дачах Югры произошло 211 пожаров. Погибло 6 человек, ещё 6 получили травмы.  </w:t>
      </w:r>
      <w:hyperlink r:id="rId2746" w:history="1">
        <w:r>
          <w:rPr>
            <w:rStyle w:val="a5"/>
            <w:rFonts w:ascii="Times New Roman" w:cs="Times New Roman" w:hAnsi="Times New Roman"/>
            <w:sz w:val="24"/>
          </w:rPr>
          <w:t>Телерадиокомпания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Белгороде произошло возгорание в цехе на улице Чичерина</w:t>
      </w:r>
    </w:p>
    <w:p>
      <w:pPr>
        <w:pStyle w:val="aff4"/>
        <w:keepLines/>
        <w:rPr>
          <w:rFonts w:ascii="Times New Roman" w:cs="Times New Roman" w:hAnsi="Times New Roman"/>
          <w:sz w:val="24"/>
        </w:rPr>
      </w:pPr>
      <w:r>
        <w:rPr>
          <w:rFonts w:ascii="Times New Roman" w:cs="Times New Roman" w:hAnsi="Times New Roman"/>
          <w:sz w:val="24"/>
        </w:rPr>
        <w:t>На место ЧП оперативно прибыли дежурные караулы пожарно-спасательных частей.</w:t>
      </w:r>
    </w:p>
    <w:p>
      <w:pPr>
        <w:pStyle w:val="aff4"/>
        <w:keepLines/>
        <w:rPr>
          <w:rFonts w:ascii="Times New Roman" w:cs="Times New Roman" w:hAnsi="Times New Roman"/>
          <w:sz w:val="24"/>
        </w:rPr>
      </w:pPr>
      <w:r>
        <w:rPr>
          <w:rFonts w:ascii="Times New Roman" w:cs="Times New Roman" w:hAnsi="Times New Roman"/>
          <w:sz w:val="24"/>
        </w:rPr>
        <w:t xml:space="preserve">В Белгороде произошло возгорание в цехе на улице Чичерина </w:t>
      </w:r>
      <w:hyperlink r:id="rId2747"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Сегодня в Белгороде на улице Чичерино произошло возгорание на территории производственной площадки. На место ЧП оперативно прибыли дежурные караулы пожарно-спасательных частей. Огнем охватила площадь 30 квадратных метров, загорелся электрический щиток и технологическое оборудование.  </w:t>
      </w:r>
      <w:hyperlink r:id="rId2748"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Вода в Волге +23°. Разрешения получили еще два энгельсских пляжа</w:t>
      </w:r>
    </w:p>
    <w:p>
      <w:pPr>
        <w:pStyle w:val="aff4"/>
        <w:keepLines/>
        <w:rPr>
          <w:rFonts w:ascii="Times New Roman" w:cs="Times New Roman" w:hAnsi="Times New Roman"/>
          <w:sz w:val="24"/>
        </w:rPr>
      </w:pPr>
      <w:r>
        <w:rPr>
          <w:rFonts w:ascii="Times New Roman" w:cs="Times New Roman" w:hAnsi="Times New Roman"/>
          <w:sz w:val="24"/>
        </w:rPr>
        <w:t xml:space="preserve">Теперь разрешения ГИМС и регионального отделения Роспотребнадзора получили еще два пляжа в Энгельсском районеа - загородной базы отдыха "Усадьба Волжино" и загородного комплекса "Резиденция Мария".  </w:t>
      </w:r>
      <w:hyperlink r:id="rId2749" w:history="1">
        <w:r>
          <w:rPr>
            <w:rStyle w:val="a5"/>
            <w:rFonts w:ascii="Times New Roman" w:cs="Times New Roman" w:hAnsi="Times New Roman"/>
            <w:sz w:val="24"/>
          </w:rPr>
          <w:t>ИА "Взгляд-Инфо"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двое мужчин утонули в Тамбовской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учётом этих трагедий, по информации МЧС, всего с начала купального сезона в регионе утонули 6 человек. Спасатели напоминают о мерах профилактики несчастных случаев: не стоит резко заходить в воду после длительного пребывания на солнце, не купаться в состоянии алкогольного опьянения и, конечно, выбирать для отдыха только официальные пляжи. </w:t>
      </w:r>
      <w:hyperlink r:id="rId2750" w:history="1">
        <w:r>
          <w:rPr>
            <w:rStyle w:val="a5"/>
            <w:rFonts w:ascii="Times New Roman" w:cs="Times New Roman" w:hAnsi="Times New Roman"/>
            <w:sz w:val="24"/>
          </w:rPr>
          <w:t>BezFormata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 на Алтае погиб во время сплава по реке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управлении МЧС, 16 июня компания из четырёх мужчин решила на катамаране преодолеть реку Песчаная в Алтайском районе. О своём маршруте туристы должны были сообщить в МЧС, но делать этого не стали.  </w:t>
      </w:r>
      <w:hyperlink r:id="rId2751" w:history="1">
        <w:r>
          <w:rPr>
            <w:rStyle w:val="a5"/>
            <w:rFonts w:ascii="Times New Roman" w:cs="Times New Roman" w:hAnsi="Times New Roman"/>
            <w:sz w:val="24"/>
          </w:rPr>
          <w:t>АиФ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Поволжье наступившая неделя будет жаркой и дождливой</w:t>
      </w:r>
    </w:p>
    <w:p>
      <w:pPr>
        <w:pStyle w:val="aff4"/>
        <w:keepLines/>
        <w:rPr>
          <w:rFonts w:ascii="Times New Roman" w:cs="Times New Roman" w:hAnsi="Times New Roman"/>
          <w:sz w:val="24"/>
        </w:rPr>
      </w:pPr>
      <w:r>
        <w:rPr>
          <w:rFonts w:ascii="Times New Roman" w:cs="Times New Roman" w:hAnsi="Times New Roman"/>
          <w:sz w:val="24"/>
        </w:rPr>
        <w:t xml:space="preserve">Из-за жары многие идут купаться, правила безопасности на воде при этом соблюдаются не всегда, в результате, по данным МЧС, за выходные утонули восемь человек, из воды спасены шестеро.  </w:t>
      </w:r>
      <w:hyperlink r:id="rId275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Пенсионер из НАО остался ночевать в гараже и сгорел</w:t>
      </w:r>
    </w:p>
    <w:p>
      <w:pPr>
        <w:pStyle w:val="aff4"/>
        <w:keepLines/>
        <w:rPr>
          <w:rFonts w:ascii="Times New Roman" w:cs="Times New Roman" w:hAnsi="Times New Roman"/>
          <w:sz w:val="24"/>
        </w:rPr>
      </w:pPr>
      <w:r>
        <w:rPr>
          <w:rFonts w:ascii="Times New Roman" w:cs="Times New Roman" w:hAnsi="Times New Roman"/>
          <w:sz w:val="24"/>
        </w:rPr>
        <w:t>По предварительным данным, в помещении начался пожар из-за неисправной проводки. Тело погибшего мужчины нашли уже после тушения.</w:t>
      </w:r>
    </w:p>
    <w:p>
      <w:pPr>
        <w:pStyle w:val="aff4"/>
        <w:keepLines/>
        <w:rPr>
          <w:rFonts w:ascii="Times New Roman" w:cs="Times New Roman" w:hAnsi="Times New Roman"/>
          <w:sz w:val="24"/>
        </w:rPr>
      </w:pPr>
      <w:r>
        <w:rPr>
          <w:rFonts w:ascii="Times New Roman" w:cs="Times New Roman" w:hAnsi="Times New Roman"/>
          <w:sz w:val="24"/>
        </w:rPr>
        <w:t xml:space="preserve">По данному факту следователи начали проверку.  </w:t>
      </w:r>
      <w:hyperlink r:id="rId2753" w:history="1">
        <w:r>
          <w:rPr>
            <w:rStyle w:val="a5"/>
            <w:rFonts w:ascii="Times New Roman" w:cs="Times New Roman" w:hAnsi="Times New Roman"/>
            <w:sz w:val="24"/>
          </w:rPr>
          <w:t>ИА "Эхо Севера"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 вошел в десятку лидеров по эффективности ведения лесного хозяйства</w:t>
      </w:r>
    </w:p>
    <w:p>
      <w:pPr>
        <w:pStyle w:val="aff4"/>
        <w:keepLines/>
        <w:rPr>
          <w:rFonts w:ascii="Times New Roman" w:cs="Times New Roman" w:hAnsi="Times New Roman"/>
          <w:sz w:val="24"/>
        </w:rPr>
      </w:pPr>
      <w:r>
        <w:rPr>
          <w:rFonts w:ascii="Times New Roman" w:cs="Times New Roman" w:hAnsi="Times New Roman"/>
          <w:sz w:val="24"/>
        </w:rPr>
        <w:t xml:space="preserve">«Этот пожар произошел на территории Альметьевского лесничества на площади 0,5 гектара. Огонь вспыхнул на полигоне ТБО и перекинулся на лесной фонд. Лесной пожар был локализован и ликвидирован уже в первые часы силами лесопожарных формирований и ГУ МЧС России по РТ.  </w:t>
      </w:r>
      <w:hyperlink r:id="rId2754"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выходные двое мужчин утонули в Тамбовской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 учётом этих трагедий, по информации МЧС, всего с начала купального сезона в регионе утонули 6 человек. Спасатели напоминают о мерах профилактики несчастных случаев: не стоит резко заходить в воду после длительного пребывания на солнце, не купаться в состоянии алкогольного опьянения и, конечно, выбирать для отдыха только официальные пляжи. </w:t>
      </w:r>
      <w:hyperlink r:id="rId2755" w:history="1">
        <w:r>
          <w:rPr>
            <w:rStyle w:val="a5"/>
            <w:rFonts w:ascii="Times New Roman" w:cs="Times New Roman" w:hAnsi="Times New Roman"/>
            <w:sz w:val="24"/>
          </w:rPr>
          <w:t>ГТРК "Тамбов"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проинспектировали все пожарные водоёмы</w:t>
      </w:r>
    </w:p>
    <w:p>
      <w:pPr>
        <w:pStyle w:val="aff4"/>
        <w:keepLines/>
        <w:rPr>
          <w:rFonts w:ascii="Times New Roman" w:cs="Times New Roman" w:hAnsi="Times New Roman"/>
          <w:sz w:val="24"/>
        </w:rPr>
      </w:pPr>
      <w:r>
        <w:rPr>
          <w:rFonts w:ascii="Times New Roman" w:cs="Times New Roman" w:hAnsi="Times New Roman"/>
          <w:sz w:val="24"/>
        </w:rPr>
        <w:t xml:space="preserve">В рамках подготовки к пожароопасному сезону органами местного самоуправления Костромской области во взаимодействии с сотрудниками подразделений государственной противопожарной службы проведена проверка их технического состояния.  </w:t>
      </w:r>
      <w:hyperlink r:id="rId275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жилом доме на Народной тлел утеплитель</w:t>
      </w:r>
    </w:p>
    <w:p>
      <w:pPr>
        <w:pStyle w:val="aff4"/>
        <w:keepLines/>
        <w:rPr>
          <w:rFonts w:ascii="Times New Roman" w:cs="Times New Roman" w:hAnsi="Times New Roman"/>
          <w:sz w:val="24"/>
        </w:rPr>
      </w:pPr>
      <w:r>
        <w:rPr>
          <w:rFonts w:ascii="Times New Roman" w:cs="Times New Roman" w:hAnsi="Times New Roman"/>
          <w:sz w:val="24"/>
        </w:rPr>
        <w:t xml:space="preserve">В Невском районе сегодня, 17 июня, произошел пожар. На Народной улице в доме 96 в подвале происходило тление утеплителя. Возгорание случилось в жилом здании.  </w:t>
      </w:r>
      <w:hyperlink r:id="rId2757"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море в Сочи пропала 20-летняя девушка</w:t>
      </w:r>
    </w:p>
    <w:p>
      <w:pPr>
        <w:pStyle w:val="aff4"/>
        <w:keepLines/>
        <w:rPr>
          <w:rFonts w:ascii="Times New Roman" w:cs="Times New Roman" w:hAnsi="Times New Roman"/>
          <w:sz w:val="24"/>
        </w:rPr>
      </w:pPr>
      <w:r>
        <w:rPr>
          <w:rFonts w:ascii="Times New Roman" w:cs="Times New Roman" w:hAnsi="Times New Roman"/>
          <w:sz w:val="24"/>
        </w:rPr>
        <w:t xml:space="preserve">Второй день пропавшую ищут спасатели МЧС. На данный момент, как сообщает пресс-служба Южного РПСО, они обыскали всю береговую зону и продолжают поисковую операцию.  </w:t>
      </w:r>
      <w:hyperlink r:id="rId2758"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проводят в Рязанской области рейды по разъяснению населению правил безопасности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Сотрудники полиции и МЧС проводят с жителями частного сектора разъяснительные беседы о необходимости соблюдения правил пожарной безопасности, а также правил пользования электроприборами и безопасной эксплуатации печного отопления. </w:t>
      </w:r>
      <w:hyperlink r:id="rId275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 xml:space="preserve">возникновения и развития чрезвычайных ситуаций на территории Оренбургской области на 18 июня 2024 года. (подготовлен на основе информации, предоставленной ФГБУ «Оренбургский областной центр по гидрометеорологии и мониторингу окружающей среды», а также другими организациями, баз данных и статистических данных отдела мониторинга и прогнозирования ЧС ГКУ «Центр по обеспечению мероприятий ГО и ЧС», отделом мониторинга... </w:t>
      </w:r>
      <w:hyperlink r:id="rId2760"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Курске спасатели МЧС России сняли с дерева девочку</w:t>
      </w:r>
    </w:p>
    <w:p>
      <w:pPr>
        <w:pStyle w:val="aff4"/>
        <w:keepLines/>
        <w:rPr>
          <w:rFonts w:ascii="Times New Roman" w:cs="Times New Roman" w:hAnsi="Times New Roman"/>
          <w:sz w:val="24"/>
        </w:rPr>
      </w:pPr>
      <w:r>
        <w:rPr>
          <w:rFonts w:ascii="Times New Roman" w:cs="Times New Roman" w:hAnsi="Times New Roman"/>
          <w:sz w:val="24"/>
        </w:rPr>
        <w:t xml:space="preserve">В Курске спасатели МЧС России сняли с дерева девочку 14-летняя курчанка решила покорить высоту и с дерева посмотреть на детскую площадку. Слезть сама она не смогла.  </w:t>
      </w:r>
      <w:hyperlink r:id="rId2761"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двухлетняя девочка погибла при падения с 8 этажа</w:t>
      </w:r>
    </w:p>
    <w:p>
      <w:pPr>
        <w:pStyle w:val="aff4"/>
        <w:keepLines/>
        <w:rPr>
          <w:rFonts w:ascii="Times New Roman" w:cs="Times New Roman" w:hAnsi="Times New Roman"/>
          <w:sz w:val="24"/>
        </w:rPr>
      </w:pPr>
      <w:r>
        <w:rPr>
          <w:rFonts w:ascii="Times New Roman" w:cs="Times New Roman" w:hAnsi="Times New Roman"/>
          <w:sz w:val="24"/>
        </w:rPr>
        <w:t>Об этом сообщили «Вечерке»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Малышка на какое-то мгновение оказалась у открытого окна без присмотра взрослых, облокотилась на москитную сетку и сорвалась вниз.  </w:t>
      </w:r>
      <w:hyperlink r:id="rId2762" w:history="1">
        <w:r>
          <w:rPr>
            <w:rStyle w:val="a5"/>
            <w:rFonts w:ascii="Times New Roman" w:cs="Times New Roman" w:hAnsi="Times New Roman"/>
            <w:sz w:val="24"/>
          </w:rPr>
          <w:t>Russia24.pro -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мурашек! Смотреть всем!</w:t>
      </w:r>
    </w:p>
    <w:p>
      <w:pPr>
        <w:pStyle w:val="aff4"/>
        <w:keepLines/>
        <w:rPr>
          <w:rFonts w:ascii="Times New Roman" w:cs="Times New Roman" w:hAnsi="Times New Roman"/>
          <w:sz w:val="24"/>
        </w:rPr>
      </w:pPr>
      <w:r>
        <w:rPr>
          <w:rFonts w:ascii="Times New Roman" w:cs="Times New Roman" w:hAnsi="Times New Roman"/>
          <w:sz w:val="24"/>
        </w:rPr>
        <w:t xml:space="preserve">По сравнению с прошлым годом гибель выросла в 4 раза. Видео: Спасатели МАСС (16+). Источник: Telegram-канал "МЧС Саратовской области" </w:t>
      </w:r>
      <w:hyperlink r:id="rId2763"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гараже в поселке Искателей погиб мужчина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гаражном боксе в поселке Искателей. После локализации пожара обнаружено тело 71-летнего собственника гаража, который остался в нем ночевать. Следователи начали проверку.  </w:t>
      </w:r>
      <w:hyperlink r:id="rId2764" w:history="1">
        <w:r>
          <w:rPr>
            <w:rStyle w:val="a5"/>
            <w:rFonts w:ascii="Times New Roman" w:cs="Times New Roman" w:hAnsi="Times New Roman"/>
            <w:sz w:val="24"/>
          </w:rPr>
          <w:t>КлубСМИ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УСТАНОВЛЕНИЕ ВЫСОКОЙ ПОЖАРНОЙ ОПАСНОСТИ В МЕЗЕНСКОМ, ПИНЕЖСКОМ И ХОЛМОГОРСКОМ ОКРУГАХ С 17 ИЮНЯ</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Архангельской области рекомендует:</w:t>
      </w:r>
    </w:p>
    <w:p>
      <w:pPr>
        <w:pStyle w:val="aff4"/>
        <w:keepLines/>
        <w:rPr>
          <w:rFonts w:ascii="Times New Roman" w:cs="Times New Roman" w:hAnsi="Times New Roman"/>
          <w:sz w:val="24"/>
        </w:rPr>
      </w:pPr>
      <w:r>
        <w:rPr>
          <w:rFonts w:ascii="Times New Roman" w:cs="Times New Roman" w:hAnsi="Times New Roman"/>
          <w:sz w:val="24"/>
        </w:rPr>
        <w:t>- не разводить костры, проявлять бдительность при обращении с огнём;</w:t>
      </w:r>
    </w:p>
    <w:p>
      <w:pPr>
        <w:pStyle w:val="aff4"/>
        <w:keepLines/>
        <w:rPr>
          <w:rFonts w:ascii="Times New Roman" w:cs="Times New Roman" w:hAnsi="Times New Roman"/>
          <w:sz w:val="24"/>
        </w:rPr>
      </w:pPr>
      <w:r>
        <w:rPr>
          <w:rFonts w:ascii="Times New Roman" w:cs="Times New Roman" w:hAnsi="Times New Roman"/>
          <w:sz w:val="24"/>
        </w:rPr>
        <w:t xml:space="preserve">- в связи с неблагоприятным явлением ограничить поездки на личном транспорте; </w:t>
      </w:r>
      <w:hyperlink r:id="rId2765"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 � ������ ���������� � ����������� ������� �������� ����</w:t>
      </w:r>
    </w:p>
    <w:p>
      <w:pPr>
        <w:pStyle w:val="aff4"/>
        <w:keepLines/>
        <w:rPr>
          <w:rFonts w:ascii="Times New Roman" w:cs="Times New Roman" w:hAnsi="Times New Roman"/>
          <w:sz w:val="24"/>
        </w:rPr>
      </w:pPr>
      <w:r>
        <w:rPr>
          <w:rFonts w:ascii="Times New Roman" w:cs="Times New Roman" w:hAnsi="Times New Roman"/>
          <w:sz w:val="24"/>
        </w:rPr>
        <w:t xml:space="preserve">В число объектов, которым якобы грозила террористическая опасность, вошли вторая сцена Мариинского театра, здание регионального ГУ МЧС (набережная Мойки, 85), Государственный музей истории Санкт-Петербурга, здание ГБУ "Мостотрест", детская больница и одна из общеобразовательных школ.  </w:t>
      </w:r>
      <w:hyperlink r:id="rId2766"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во всех районах Пензенской области прогнозируется высокая пожарная опасность</w:t>
      </w:r>
    </w:p>
    <w:p>
      <w:pPr>
        <w:pStyle w:val="aff4"/>
        <w:keepLines/>
        <w:rPr>
          <w:rFonts w:ascii="Times New Roman" w:cs="Times New Roman" w:hAnsi="Times New Roman"/>
          <w:sz w:val="24"/>
        </w:rPr>
      </w:pPr>
      <w:r>
        <w:rPr>
          <w:rFonts w:ascii="Times New Roman" w:cs="Times New Roman" w:hAnsi="Times New Roman"/>
          <w:sz w:val="24"/>
        </w:rPr>
        <w:t xml:space="preserve">Подробности сообщает пресс-служба ГУ МЧС России по Пензенской области. 18 июня во всех муниципальных образованиях Пензенской области, кроме Каменского и Кузнецкого районов, прогнозируется 3 класс пожарной опасности.  </w:t>
      </w:r>
      <w:hyperlink r:id="rId2767" w:history="1">
        <w:r>
          <w:rPr>
            <w:rStyle w:val="a5"/>
            <w:rFonts w:ascii="Times New Roman" w:cs="Times New Roman" w:hAnsi="Times New Roman"/>
            <w:sz w:val="24"/>
          </w:rPr>
          <w:t>Пенза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площадь пожара на свалке под Новороссийском уменьшилась до 80 кв метров</w:t>
      </w:r>
    </w:p>
    <w:p>
      <w:pPr>
        <w:pStyle w:val="aff4"/>
        <w:keepLines/>
        <w:rPr>
          <w:rFonts w:ascii="Times New Roman" w:cs="Times New Roman" w:hAnsi="Times New Roman"/>
          <w:sz w:val="24"/>
        </w:rPr>
      </w:pPr>
      <w:r>
        <w:rPr>
          <w:rFonts w:ascii="Times New Roman" w:cs="Times New Roman" w:hAnsi="Times New Roman"/>
          <w:sz w:val="24"/>
        </w:rPr>
        <w:t xml:space="preserve">Спасатели восьмые сутки тушат пожар на мусорном полигоне под Новороссийском в Краснодарском крае, площадь возгорания сократилась до 80 квадратных метров, сообщили журналистам в краевом главном управлении МЧС.  </w:t>
      </w:r>
      <w:hyperlink r:id="rId2768"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Пензенцы сообщают о пожаре на улице Набережная реки Суры</w:t>
      </w:r>
    </w:p>
    <w:p>
      <w:pPr>
        <w:pStyle w:val="aff4"/>
        <w:keepLines/>
        <w:rPr>
          <w:rFonts w:ascii="Times New Roman" w:cs="Times New Roman" w:hAnsi="Times New Roman"/>
          <w:sz w:val="24"/>
        </w:rPr>
      </w:pPr>
      <w:r>
        <w:rPr>
          <w:rFonts w:ascii="Times New Roman" w:cs="Times New Roman" w:hAnsi="Times New Roman"/>
          <w:sz w:val="24"/>
        </w:rPr>
        <w:t xml:space="preserve">В социальной сети «ВКонтакте» появилось сообщение о пожаре, случившемся сегодня днем в доме №2 по улице Набережная реки Суры. Со слов очевидцев, возгорание случилось из-за неисправной электропроводки.  </w:t>
      </w:r>
      <w:hyperlink r:id="rId2769" w:history="1">
        <w:r>
          <w:rPr>
            <w:rStyle w:val="a5"/>
            <w:rFonts w:ascii="Times New Roman" w:cs="Times New Roman" w:hAnsi="Times New Roman"/>
            <w:sz w:val="24"/>
          </w:rPr>
          <w:t>Пенза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Маленькие орловцы выступили в программе «Играй, гармонь!»</w:t>
      </w:r>
    </w:p>
    <w:p>
      <w:pPr>
        <w:pStyle w:val="aff4"/>
        <w:keepLines/>
        <w:rPr>
          <w:rFonts w:ascii="Times New Roman" w:cs="Times New Roman" w:hAnsi="Times New Roman"/>
          <w:sz w:val="24"/>
        </w:rPr>
      </w:pPr>
      <w:r>
        <w:rPr>
          <w:rFonts w:ascii="Times New Roman" w:cs="Times New Roman" w:hAnsi="Times New Roman"/>
          <w:sz w:val="24"/>
        </w:rPr>
        <w:t xml:space="preserve">«Ребята выступили с блеском, задором и неизменным артистизмом, предъявили себя, в буквальном смысле, всей большой стране!» — поделились педагоги школы искусств. Липецкие школьники успешно сдержали огонь до прибытия МЧС у жилых домов Подробнее </w:t>
      </w:r>
      <w:hyperlink r:id="rId2770" w:history="1">
        <w:r>
          <w:rPr>
            <w:rStyle w:val="a5"/>
            <w:rFonts w:ascii="Times New Roman" w:cs="Times New Roman" w:hAnsi="Times New Roman"/>
            <w:sz w:val="24"/>
          </w:rPr>
          <w:t>АиФ Черноземье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спасателей второй день ищут пропавшую в море у Сочи девушку</w:t>
      </w:r>
    </w:p>
    <w:p>
      <w:pPr>
        <w:pStyle w:val="aff4"/>
        <w:keepLines/>
        <w:rPr>
          <w:rFonts w:ascii="Times New Roman" w:cs="Times New Roman" w:hAnsi="Times New Roman"/>
          <w:sz w:val="24"/>
        </w:rPr>
      </w:pPr>
      <w:r>
        <w:rPr>
          <w:rFonts w:ascii="Times New Roman" w:cs="Times New Roman" w:hAnsi="Times New Roman"/>
          <w:sz w:val="24"/>
        </w:rPr>
        <w:t xml:space="preserve">Десять спасателей на катерах второй день ищут девушку 20 лет, которая пропала в море у Сочи, сообщили в пресс-службе Южного регионального поисково-спасательного отряда (ЮРПСО) МЧС России.  </w:t>
      </w:r>
      <w:hyperlink r:id="rId277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Названо возможное место запуска ракеты по жилому дому в Белгородской области</w:t>
      </w:r>
    </w:p>
    <w:p>
      <w:pPr>
        <w:pStyle w:val="aff4"/>
        <w:keepLines/>
        <w:rPr>
          <w:rFonts w:ascii="Times New Roman" w:cs="Times New Roman" w:hAnsi="Times New Roman"/>
          <w:sz w:val="24"/>
        </w:rPr>
      </w:pPr>
      <w:r>
        <w:rPr>
          <w:rFonts w:ascii="Times New Roman" w:cs="Times New Roman" w:hAnsi="Times New Roman"/>
          <w:sz w:val="24"/>
        </w:rPr>
        <w:t>Как сообщили в МЧС, разбор завалов продолжается. Опубликовано также видео, где видно, как жители помогают разбирать обломки дома.</w:t>
      </w:r>
    </w:p>
    <w:p>
      <w:pPr>
        <w:pStyle w:val="aff4"/>
        <w:keepLines/>
        <w:rPr>
          <w:rFonts w:ascii="Times New Roman" w:cs="Times New Roman" w:hAnsi="Times New Roman"/>
          <w:sz w:val="24"/>
        </w:rPr>
      </w:pPr>
      <w:r>
        <w:rPr>
          <w:rFonts w:ascii="Times New Roman" w:cs="Times New Roman" w:hAnsi="Times New Roman"/>
          <w:sz w:val="24"/>
        </w:rPr>
        <w:t xml:space="preserve">По последним данным, спасатели эвакуировали двух человек с пятого этажа, двух человек достали из-под завалов.  </w:t>
      </w:r>
      <w:hyperlink r:id="rId2772"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увеличении вероятности возникновения чрезвычайных ситуаций на территориях муниципальных образований Оренбургской области (подготовлен отделом мониторинга, моделирования и организации проведения превентивных мероприятий ЦУКС ГУ МЧС России по Оренбургской области на основе информации, предоставленной ФГБУ «Оренбургский областной центр по гидрометеорологии и мониторингу окружающей среды») 1.  </w:t>
      </w:r>
      <w:hyperlink r:id="rId2773" w:history="1">
        <w:r>
          <w:rPr>
            <w:rStyle w:val="a5"/>
            <w:rFonts w:ascii="Times New Roman" w:cs="Times New Roman" w:hAnsi="Times New Roman"/>
            <w:sz w:val="24"/>
          </w:rPr>
          <w:t>Администрация Светлинского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реке в Свердловской области утонул 13-летний мальчик</w:t>
      </w:r>
    </w:p>
    <w:p>
      <w:pPr>
        <w:pStyle w:val="aff4"/>
        <w:keepLines/>
        <w:rPr>
          <w:rFonts w:ascii="Times New Roman" w:cs="Times New Roman" w:hAnsi="Times New Roman"/>
          <w:sz w:val="24"/>
        </w:rPr>
      </w:pPr>
      <w:r>
        <w:rPr>
          <w:rFonts w:ascii="Times New Roman" w:cs="Times New Roman" w:hAnsi="Times New Roman"/>
          <w:sz w:val="24"/>
        </w:rPr>
        <w:t>В региональном МЧС отмечают, что трагедия произошла на пляже, где запрещено купание.</w:t>
      </w:r>
    </w:p>
    <w:p>
      <w:pPr>
        <w:pStyle w:val="aff4"/>
        <w:keepLines/>
        <w:rPr>
          <w:rFonts w:ascii="Times New Roman" w:cs="Times New Roman" w:hAnsi="Times New Roman"/>
          <w:sz w:val="24"/>
        </w:rPr>
      </w:pPr>
      <w:r>
        <w:rPr>
          <w:rFonts w:ascii="Times New Roman" w:cs="Times New Roman" w:hAnsi="Times New Roman"/>
          <w:sz w:val="24"/>
        </w:rPr>
        <w:t xml:space="preserve">Все случилось в Талице на берегу Пышмы, куда Слава Агапов пришел с братьями и бывшим отчимом.  </w:t>
      </w:r>
      <w:hyperlink r:id="rId2774" w:history="1">
        <w:r>
          <w:rPr>
            <w:rStyle w:val="a5"/>
            <w:rFonts w:ascii="Times New Roman" w:cs="Times New Roman" w:hAnsi="Times New Roman"/>
            <w:sz w:val="24"/>
          </w:rPr>
          <w:t>Justmedia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дом загорелся после обыска</w:t>
      </w:r>
    </w:p>
    <w:p>
      <w:pPr>
        <w:pStyle w:val="aff4"/>
        <w:keepLines/>
        <w:rPr>
          <w:rFonts w:ascii="Times New Roman" w:cs="Times New Roman" w:hAnsi="Times New Roman"/>
          <w:sz w:val="24"/>
        </w:rPr>
      </w:pPr>
      <w:r>
        <w:rPr>
          <w:rFonts w:ascii="Times New Roman" w:cs="Times New Roman" w:hAnsi="Times New Roman"/>
          <w:sz w:val="24"/>
        </w:rPr>
        <w:t xml:space="preserve">Огонь в его предполагаемом жилище уже локализован: пожар начался в мангальной зоне и затем перешел на летнюю кухню. Борьба с огнем продолжается. 11 июня в Карачаево-Черкесии силовики задержали группировку, состоящую из высокопоставленных чиновников и правоохранителей, которая из бюджета похитила около 60 млн руб., направленных на развитие в республике сельского хозяйства.  </w:t>
      </w:r>
      <w:hyperlink r:id="rId277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Ямала пройдут рейды</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окружного департамента гражданской защиты и пожарной безопасности проведут рейды с государственной инспекцией по маломерным судам МЧС России и службой по охране биоресурсов ЯНАО.  </w:t>
      </w:r>
      <w:hyperlink r:id="rId2776" w:history="1">
        <w:r>
          <w:rPr>
            <w:rStyle w:val="a5"/>
            <w:rFonts w:ascii="Times New Roman" w:cs="Times New Roman" w:hAnsi="Times New Roman"/>
            <w:sz w:val="24"/>
          </w:rPr>
          <w:t>Телерадиокомпания "Надым"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Трех человек спасали в бушующем море у берегов Сочи: унесенную течением девушку найти не удалось</w:t>
      </w:r>
    </w:p>
    <w:p>
      <w:pPr>
        <w:pStyle w:val="aff4"/>
        <w:keepLines/>
        <w:rPr>
          <w:rFonts w:ascii="Times New Roman" w:cs="Times New Roman" w:hAnsi="Times New Roman"/>
          <w:sz w:val="24"/>
        </w:rPr>
      </w:pPr>
      <w:r>
        <w:rPr>
          <w:rFonts w:ascii="Times New Roman" w:cs="Times New Roman" w:hAnsi="Times New Roman"/>
          <w:sz w:val="24"/>
        </w:rPr>
        <w:t>Такую новость сообщила пресс-служба ЮРСПО МЧС Краснодарского края.</w:t>
      </w:r>
    </w:p>
    <w:p>
      <w:pPr>
        <w:pStyle w:val="aff4"/>
        <w:keepLines/>
        <w:rPr>
          <w:rFonts w:ascii="Times New Roman" w:cs="Times New Roman" w:hAnsi="Times New Roman"/>
          <w:sz w:val="24"/>
        </w:rPr>
      </w:pPr>
      <w:r>
        <w:rPr>
          <w:rFonts w:ascii="Times New Roman" w:cs="Times New Roman" w:hAnsi="Times New Roman"/>
          <w:sz w:val="24"/>
        </w:rPr>
        <w:t>Фото: тг-канал «ЧП Сочи»</w:t>
      </w:r>
    </w:p>
    <w:p>
      <w:pPr>
        <w:pStyle w:val="aff4"/>
        <w:keepLines/>
        <w:rPr>
          <w:rFonts w:ascii="Times New Roman" w:cs="Times New Roman" w:hAnsi="Times New Roman"/>
          <w:sz w:val="24"/>
        </w:rPr>
      </w:pPr>
      <w:r>
        <w:rPr>
          <w:rFonts w:ascii="Times New Roman" w:cs="Times New Roman" w:hAnsi="Times New Roman"/>
          <w:sz w:val="24"/>
        </w:rPr>
        <w:t xml:space="preserve">Очевидцы утверждают, что парень уговорил девушку зайти с ним по колено в морскую воду.  </w:t>
      </w:r>
      <w:hyperlink r:id="rId2777" w:history="1">
        <w:r>
          <w:rPr>
            <w:rStyle w:val="a5"/>
            <w:rFonts w:ascii="Times New Roman" w:cs="Times New Roman" w:hAnsi="Times New Roman"/>
            <w:sz w:val="24"/>
          </w:rPr>
          <w:t>Sochi24.tv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на катере ищут пропавшую в Черном море девушку – Коммерсантъ Сочи</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из ЮРПСО на спасательном катере МЧС России отправились в море, чтобы возобновить поиск 20-летней девушки, исчезнувшей 16 июня в районе пляжа «Ривьера» в Сочи.  </w:t>
      </w:r>
      <w:hyperlink r:id="rId27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Санкт-Петербурге местами ожидаются ливни, грозы, при грозе порывистый ветер до 14 м/с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г. Санкт-Петербургу предупреждает: по прогнозу ФГБУ "Северо-Западное УГМС" 18 июня в Санкт-Петербурге местами ожидаются ливни, грозы, при грозе порывистый ветер до 14 м/с. РЕКОМЕНДАЦИИ НАСЕЛЕНИЮ при сильном дожде: - при получении информации о выпадении обильных осадков воздержитесь от поездок по городу, по возможности оставайтесь в квартире или на... </w:t>
      </w:r>
      <w:hyperlink r:id="rId277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тульские спасатели выезжали на вызовы 632 раза</w:t>
      </w:r>
    </w:p>
    <w:p>
      <w:pPr>
        <w:pStyle w:val="aff4"/>
        <w:keepLines/>
        <w:rPr>
          <w:rFonts w:ascii="Times New Roman" w:cs="Times New Roman" w:hAnsi="Times New Roman"/>
          <w:sz w:val="24"/>
        </w:rPr>
      </w:pPr>
      <w:r>
        <w:rPr>
          <w:rFonts w:ascii="Times New Roman" w:cs="Times New Roman" w:hAnsi="Times New Roman"/>
          <w:sz w:val="24"/>
        </w:rPr>
        <w:t xml:space="preserve">За минувшую неделю, с 10 по 16 июня, на территории Тульской области случились 12 пожаров с одним пострадавшим, по данным регионального управления МЧС России. Всего аварийно-спасательные подразделения региона выезжали на сообщения о происшествиях 632 раза.  </w:t>
      </w:r>
      <w:hyperlink r:id="rId2780"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Одного человека спасли из горящего здания в Москворечье-Сабурове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человека из административного здания в районе Москворечье-Сабурово, где произошел пожар. Об этом в понедельник, 17 июня, сообщили в пресс-службе МЧС России. </w:t>
      </w:r>
      <w:hyperlink r:id="rId278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Одного человека спасли из горящего здания в Москворечье-Сабурове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спасли человека из административного здания в районе Москворечье-Сабурово, где произошел пожар. Об этом в понедельник, 17 июня, сообщили в пресс-службе МЧС России. В тушении пожара приняли участие 70 специалистов, которые задействовали 21 единицу техники.  </w:t>
      </w:r>
      <w:hyperlink r:id="rId2782"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ликвидировали крупный пожар на складе перчаток</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подробности крупного пожара на улице Промышленная в Перми. Сообщение о возгорании поступило 17 июня в 14:14 часов. Загорелся склад перчаток, существовала угроза распространения огня на соседнее производственное здание.  </w:t>
      </w:r>
      <w:hyperlink r:id="rId2783" w:history="1">
        <w:r>
          <w:rPr>
            <w:rStyle w:val="a5"/>
            <w:rFonts w:ascii="Times New Roman" w:cs="Times New Roman" w:hAnsi="Times New Roman"/>
            <w:sz w:val="24"/>
          </w:rPr>
          <w:t>Лента новостей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диком пляже в Вязниках в воскресенье утонул нетрезвый мужчина</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Владимирской области, мужчина купался в необорудованном для этого месте, при этом в состоянии алкогольного опьянения. Погибшим оказался мужчина 1970 года рождения, житель города Вязники.  </w:t>
      </w:r>
      <w:hyperlink r:id="rId2784" w:history="1">
        <w:r>
          <w:rPr>
            <w:rStyle w:val="a5"/>
            <w:rFonts w:ascii="Times New Roman" w:cs="Times New Roman" w:hAnsi="Times New Roman"/>
            <w:sz w:val="24"/>
          </w:rPr>
          <w:t>Vladimir-SMI.ru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диком пляже в Вязниках в воскресенье утонул нетрезвый мужчина</w:t>
      </w:r>
    </w:p>
    <w:p>
      <w:pPr>
        <w:pStyle w:val="aff4"/>
        <w:keepLines/>
        <w:rPr>
          <w:rFonts w:ascii="Times New Roman" w:cs="Times New Roman" w:hAnsi="Times New Roman"/>
          <w:sz w:val="24"/>
        </w:rPr>
      </w:pPr>
      <w:r>
        <w:rPr>
          <w:rFonts w:ascii="Times New Roman" w:cs="Times New Roman" w:hAnsi="Times New Roman"/>
          <w:sz w:val="24"/>
        </w:rPr>
        <w:t xml:space="preserve">Всего в этом году на водоемах Владимирской области погибли три человека. В МЧС напоминают, что купаться можно только на специально оборудованных пляжах. Не купайтесь в состоянии опьянения, а также следите за детьми! </w:t>
      </w:r>
      <w:hyperlink r:id="rId2785" w:history="1">
        <w:r>
          <w:rPr>
            <w:rStyle w:val="a5"/>
            <w:rFonts w:ascii="Times New Roman" w:cs="Times New Roman" w:hAnsi="Times New Roman"/>
            <w:sz w:val="24"/>
          </w:rPr>
          <w:t>Владимирские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Владимирские энергетики приготовились к урагану и грозе</w:t>
      </w:r>
    </w:p>
    <w:p>
      <w:pPr>
        <w:pStyle w:val="aff4"/>
        <w:keepLines/>
        <w:rPr>
          <w:rFonts w:ascii="Times New Roman" w:cs="Times New Roman" w:hAnsi="Times New Roman"/>
          <w:sz w:val="24"/>
        </w:rPr>
      </w:pPr>
      <w:r>
        <w:rPr>
          <w:rFonts w:ascii="Times New Roman" w:cs="Times New Roman" w:hAnsi="Times New Roman"/>
          <w:sz w:val="24"/>
        </w:rPr>
        <w:t>При обнаружении оборванных проводов ни в коем случае не приближаться к ним, а сообщить в энергокомпанию или МЧС, – предупредили в филиале «Владимирэнерго».</w:t>
      </w:r>
    </w:p>
    <w:p>
      <w:pPr>
        <w:pStyle w:val="aff4"/>
        <w:keepLines/>
        <w:rPr>
          <w:rFonts w:ascii="Times New Roman" w:cs="Times New Roman" w:hAnsi="Times New Roman"/>
          <w:sz w:val="24"/>
        </w:rPr>
      </w:pPr>
      <w:r>
        <w:rPr>
          <w:rFonts w:ascii="Times New Roman" w:cs="Times New Roman" w:hAnsi="Times New Roman"/>
          <w:sz w:val="24"/>
        </w:rPr>
        <w:t xml:space="preserve">Ранее МЧС разослало предупреждение о грозе и ливне во Владимирской области.  </w:t>
      </w:r>
      <w:hyperlink r:id="rId2786" w:history="1">
        <w:r>
          <w:rPr>
            <w:rStyle w:val="a5"/>
            <w:rFonts w:ascii="Times New Roman" w:cs="Times New Roman" w:hAnsi="Times New Roman"/>
            <w:sz w:val="24"/>
          </w:rPr>
          <w:t>День во Владимире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Медведевском районе Марий Эл за сутки сгорели автомобиль и баня</w:t>
      </w:r>
    </w:p>
    <w:p>
      <w:pPr>
        <w:pStyle w:val="aff4"/>
        <w:keepLines/>
        <w:rPr>
          <w:rFonts w:ascii="Times New Roman" w:cs="Times New Roman" w:hAnsi="Times New Roman"/>
          <w:sz w:val="24"/>
        </w:rPr>
      </w:pPr>
      <w:r>
        <w:rPr>
          <w:rFonts w:ascii="Times New Roman" w:cs="Times New Roman" w:hAnsi="Times New Roman"/>
          <w:sz w:val="24"/>
        </w:rPr>
        <w:t xml:space="preserve">Благодаря грамотной работе пожарных угроза распространения огня на соседние постройки была предотвращена, сообщили в пресс-службе ГУ МЧС России по Марий Эл. Причину возгорания устанавливают специалисты. </w:t>
      </w:r>
      <w:hyperlink r:id="rId2787" w:history="1">
        <w:r>
          <w:rPr>
            <w:rStyle w:val="a5"/>
            <w:rFonts w:ascii="Times New Roman" w:cs="Times New Roman" w:hAnsi="Times New Roman"/>
            <w:sz w:val="24"/>
          </w:rPr>
          <w:t>Марийская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Подростку дали условный срок за «минирование» Пулково, судов и музеев</w:t>
      </w:r>
    </w:p>
    <w:p>
      <w:pPr>
        <w:pStyle w:val="aff4"/>
        <w:keepLines/>
        <w:rPr>
          <w:rFonts w:ascii="Times New Roman" w:cs="Times New Roman" w:hAnsi="Times New Roman"/>
          <w:sz w:val="24"/>
        </w:rPr>
      </w:pPr>
      <w:r>
        <w:rPr>
          <w:rFonts w:ascii="Times New Roman" w:cs="Times New Roman" w:hAnsi="Times New Roman"/>
          <w:sz w:val="24"/>
        </w:rPr>
        <w:t xml:space="preserve">однако некоторые детали дела стали известны.По версии следствия, несовершеннолетний юноша с 17 апреля по 12 июня 2022 года, находясь в квартире в Парголово, раз за разом «минировал» Санкт-Петербургский городской суд, районные суды, аэропорт Пулково, ГУ МЧС РФ, Мариинский театр, Государственный музей истории Санкт-Петербурга, гимназию № 610, «Мостотрест», детскую городскую больницу № 17 и ТРК «Радуга».  </w:t>
      </w:r>
      <w:hyperlink r:id="rId2788"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Удмуртии предупредили о грозах 18 июня</w:t>
      </w:r>
    </w:p>
    <w:p>
      <w:pPr>
        <w:pStyle w:val="aff4"/>
        <w:keepLines/>
        <w:rPr>
          <w:rFonts w:ascii="Times New Roman" w:cs="Times New Roman" w:hAnsi="Times New Roman"/>
          <w:sz w:val="24"/>
        </w:rPr>
      </w:pPr>
      <w:r>
        <w:rPr>
          <w:rFonts w:ascii="Times New Roman" w:cs="Times New Roman" w:hAnsi="Times New Roman"/>
          <w:sz w:val="24"/>
        </w:rPr>
        <w:t>Как сообщает пресс-служба регионального главка МЧС, утром и днем 18 июня местами возможны грозы.</w:t>
      </w:r>
    </w:p>
    <w:p>
      <w:pPr>
        <w:pStyle w:val="aff4"/>
        <w:keepLines/>
        <w:rPr>
          <w:rFonts w:ascii="Times New Roman" w:cs="Times New Roman" w:hAnsi="Times New Roman"/>
          <w:sz w:val="24"/>
        </w:rPr>
      </w:pPr>
      <w:r>
        <w:rPr>
          <w:rFonts w:ascii="Times New Roman" w:cs="Times New Roman" w:hAnsi="Times New Roman"/>
          <w:sz w:val="24"/>
        </w:rPr>
        <w:t xml:space="preserve">По данным Росгидрометцентра, в дневные часы температура воздуха поднимется до +29°С. </w:t>
      </w:r>
      <w:hyperlink r:id="rId2789" w:history="1">
        <w:r>
          <w:rPr>
            <w:rStyle w:val="a5"/>
            <w:rFonts w:ascii="Times New Roman" w:cs="Times New Roman" w:hAnsi="Times New Roman"/>
            <w:sz w:val="24"/>
          </w:rPr>
          <w:t>Izhlife.ru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прошлой неделе тульские спасатели выезжали на вызовы 632 раза</w:t>
      </w:r>
    </w:p>
    <w:p>
      <w:pPr>
        <w:pStyle w:val="aff4"/>
        <w:keepLines/>
        <w:rPr>
          <w:rFonts w:ascii="Times New Roman" w:cs="Times New Roman" w:hAnsi="Times New Roman"/>
          <w:sz w:val="24"/>
        </w:rPr>
      </w:pPr>
      <w:r>
        <w:rPr>
          <w:rFonts w:ascii="Times New Roman" w:cs="Times New Roman" w:hAnsi="Times New Roman"/>
          <w:sz w:val="24"/>
        </w:rPr>
        <w:t xml:space="preserve">За минувшую неделю, с 10 по 16 июня, на территории Тульской области случились 12 пожаров с одним пострадавшим, по данным регионального управления МЧС России. Всего аварийно-спасательные подразделения региона выезжали на сообщения о происшествиях 632 раза.  </w:t>
      </w:r>
      <w:hyperlink r:id="rId2790" w:history="1">
        <w:r>
          <w:rPr>
            <w:rStyle w:val="a5"/>
            <w:rFonts w:ascii="Times New Roman" w:cs="Times New Roman" w:hAnsi="Times New Roman"/>
            <w:sz w:val="24"/>
          </w:rPr>
          <w:t>Новости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Удмуртии предупредили о грозах 18 июня</w:t>
      </w:r>
    </w:p>
    <w:p>
      <w:pPr>
        <w:pStyle w:val="aff4"/>
        <w:keepLines/>
        <w:rPr>
          <w:rFonts w:ascii="Times New Roman" w:cs="Times New Roman" w:hAnsi="Times New Roman"/>
          <w:sz w:val="24"/>
        </w:rPr>
      </w:pPr>
      <w:r>
        <w:rPr>
          <w:rFonts w:ascii="Times New Roman" w:cs="Times New Roman" w:hAnsi="Times New Roman"/>
          <w:sz w:val="24"/>
        </w:rPr>
        <w:t xml:space="preserve">Во вторник в Удмуртии ожидается ухудшение погодных условий. Как сообщает пресс-служба регионального главка МЧС, утром и днем 18 июня местами возможны грозы. </w:t>
      </w:r>
      <w:hyperlink r:id="rId279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спасателей на катерах второй день ищут пропавшую в море у Сочи девушку</w:t>
      </w:r>
    </w:p>
    <w:p>
      <w:pPr>
        <w:pStyle w:val="aff4"/>
        <w:keepLines/>
        <w:rPr>
          <w:rFonts w:ascii="Times New Roman" w:cs="Times New Roman" w:hAnsi="Times New Roman"/>
          <w:sz w:val="24"/>
        </w:rPr>
      </w:pPr>
      <w:r>
        <w:rPr>
          <w:rFonts w:ascii="Times New Roman" w:cs="Times New Roman" w:hAnsi="Times New Roman"/>
          <w:sz w:val="24"/>
        </w:rPr>
        <w:t xml:space="preserve">Десять спасателей на катерах второй день ищут девушку 20 лет, которая пропала в море у Сочи, сообщили в пресс-службе Южного регионального поисково-спасательного отряда (ЮРПСО) МЧС России.  </w:t>
      </w:r>
      <w:hyperlink r:id="rId2792" w:history="1">
        <w:r>
          <w:rPr>
            <w:rStyle w:val="a5"/>
            <w:rFonts w:ascii="Times New Roman" w:cs="Times New Roman" w:hAnsi="Times New Roman"/>
            <w:sz w:val="24"/>
          </w:rPr>
          <w:t>Лента новостей Краснодара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13 по 14 июня 2024 года сотрудники МЧС России приняли участие в учениях силовых и специальных служб по пресечению деятельности условной террористической группы, организовавшей вооруженное нападение на Краснослободский медицинский колледж</w:t>
      </w:r>
    </w:p>
    <w:p>
      <w:pPr>
        <w:pStyle w:val="aff4"/>
        <w:keepLines/>
        <w:rPr>
          <w:rFonts w:ascii="Times New Roman" w:cs="Times New Roman" w:hAnsi="Times New Roman"/>
          <w:sz w:val="24"/>
        </w:rPr>
      </w:pPr>
      <w:r>
        <w:rPr>
          <w:rFonts w:ascii="Times New Roman" w:cs="Times New Roman" w:hAnsi="Times New Roman"/>
          <w:sz w:val="24"/>
        </w:rPr>
        <w:t xml:space="preserve">С 13 по 14 июня 2024 года сотрудники МЧС России приняли участие в учениях силовых и специальных служб по пресечению деятельности условной террористической группы, организовавшей вооруженное нападение на Краснослободский медицинский колледж.  </w:t>
      </w:r>
      <w:hyperlink r:id="rId2793"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разбился на крупнейшем озере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МЧС об этом сообщил очевидец происшествия. Как пишут в агентстве «Хибины», на месте аварии были развернуты поисковые работы, в том числе с участием водолазов.  </w:t>
      </w:r>
      <w:hyperlink r:id="rId2794" w:history="1">
        <w:r>
          <w:rPr>
            <w:rStyle w:val="a5"/>
            <w:rFonts w:ascii="Times New Roman" w:cs="Times New Roman" w:hAnsi="Times New Roman"/>
            <w:sz w:val="24"/>
          </w:rPr>
          <w:t>Сампо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Оренбуржец сжег половину села, так как хотел стать пожарным</w:t>
      </w:r>
    </w:p>
    <w:p>
      <w:pPr>
        <w:pStyle w:val="aff4"/>
        <w:keepLines/>
        <w:rPr>
          <w:rFonts w:ascii="Times New Roman" w:cs="Times New Roman" w:hAnsi="Times New Roman"/>
          <w:sz w:val="24"/>
        </w:rPr>
      </w:pPr>
      <w:r>
        <w:rPr>
          <w:rFonts w:ascii="Times New Roman" w:cs="Times New Roman" w:hAnsi="Times New Roman"/>
          <w:sz w:val="24"/>
        </w:rPr>
        <w:t xml:space="preserve">18-летний студент колледжа так залипал на труд сотрудников МЧС и спасателей, что решил подбрасывать им побольше внеурочной работы. С 26 по 30 мая в селе сгорели несколько гаражей и хозпостроек.  </w:t>
      </w:r>
      <w:hyperlink r:id="rId2795" w:history="1">
        <w:r>
          <w:rPr>
            <w:rStyle w:val="a5"/>
            <w:rFonts w:ascii="Times New Roman" w:cs="Times New Roman" w:hAnsi="Times New Roman"/>
            <w:sz w:val="24"/>
          </w:rPr>
          <w:t>Information Agency InterRight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действует в Алтайском крае</w:t>
      </w:r>
    </w:p>
    <w:p>
      <w:pPr>
        <w:pStyle w:val="aff4"/>
        <w:keepLines/>
        <w:rPr>
          <w:rFonts w:ascii="Times New Roman" w:cs="Times New Roman" w:hAnsi="Times New Roman"/>
          <w:sz w:val="24"/>
        </w:rPr>
      </w:pPr>
      <w:r>
        <w:rPr>
          <w:rFonts w:ascii="Times New Roman" w:cs="Times New Roman" w:hAnsi="Times New Roman"/>
          <w:sz w:val="24"/>
        </w:rPr>
        <w:t xml:space="preserve">"Грозы с ливнем резко ухудшают видимость на дороге, ухудшается сцепление с дорожным полотном, вспышки молний могут ослепить водителя и спровоцировать ДТП", - подчеркнули в пресс-службе ГУ МЧС России по Алтайскому краю. </w:t>
      </w:r>
      <w:hyperlink r:id="rId2796"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в выходные дни два ребенка выпали из окон – одна девочка погибла</w:t>
      </w:r>
    </w:p>
    <w:p>
      <w:pPr>
        <w:pStyle w:val="aff4"/>
        <w:keepLines/>
        <w:rPr>
          <w:rFonts w:ascii="Times New Roman" w:cs="Times New Roman" w:hAnsi="Times New Roman"/>
          <w:sz w:val="24"/>
        </w:rPr>
      </w:pPr>
      <w:r>
        <w:rPr>
          <w:rFonts w:ascii="Times New Roman" w:cs="Times New Roman" w:hAnsi="Times New Roman"/>
          <w:sz w:val="24"/>
        </w:rPr>
        <w:t>В тяжелом состоянии ребенок госпитализирован в медучреждение», – прокомментировали в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связи с наступлением жары южноуральцы нередко открывают окна. Жителей Магнитогорска просят строго соблюдать правила безопасности. </w:t>
      </w:r>
      <w:hyperlink r:id="rId2797" w:history="1">
        <w:r>
          <w:rPr>
            <w:rStyle w:val="a5"/>
            <w:rFonts w:ascii="Times New Roman" w:cs="Times New Roman" w:hAnsi="Times New Roman"/>
            <w:sz w:val="24"/>
          </w:rPr>
          <w:t>Верстов.Инфо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ПРОГНОЗ ПОГОДЫ</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798"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связи с пожароопасным периодом осуществлен выезд на станцию Полдневая Южно-Уральской железной дороги</w:t>
      </w:r>
    </w:p>
    <w:p>
      <w:pPr>
        <w:pStyle w:val="aff4"/>
        <w:keepLines/>
        <w:rPr>
          <w:rFonts w:ascii="Times New Roman" w:cs="Times New Roman" w:hAnsi="Times New Roman"/>
          <w:sz w:val="24"/>
        </w:rPr>
      </w:pPr>
      <w:r>
        <w:rPr>
          <w:rFonts w:ascii="Times New Roman" w:cs="Times New Roman" w:hAnsi="Times New Roman"/>
          <w:sz w:val="24"/>
        </w:rPr>
        <w:t xml:space="preserve">В целях контроля и предупреждения пожароопасной ситуации с учетом ранее данных поручений Уральской транспортной прокуратуры челябинским транспортным прокурором совместно с сотрудниками пожарной охраны ГУ МЧС России по Свердловской области, представителями ОАО «РЖД» осуществлен выезд на ст. Полдневая Полевского городского округа.  </w:t>
      </w:r>
      <w:hyperlink r:id="rId2799" w:history="1">
        <w:r>
          <w:rPr>
            <w:rStyle w:val="a5"/>
            <w:rFonts w:ascii="Times New Roman" w:cs="Times New Roman" w:hAnsi="Times New Roman"/>
            <w:sz w:val="24"/>
          </w:rPr>
          <w:t>Прокуратура РФ.Новости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Самарской области произошел 101 техногенный пожар</w:t>
      </w:r>
    </w:p>
    <w:p>
      <w:pPr>
        <w:pStyle w:val="aff4"/>
        <w:keepLines/>
        <w:rPr>
          <w:rFonts w:ascii="Times New Roman" w:cs="Times New Roman" w:hAnsi="Times New Roman"/>
          <w:sz w:val="24"/>
        </w:rPr>
      </w:pPr>
      <w:r>
        <w:rPr>
          <w:rFonts w:ascii="Times New Roman" w:cs="Times New Roman" w:hAnsi="Times New Roman"/>
          <w:sz w:val="24"/>
        </w:rPr>
        <w:t xml:space="preserve">За период с 10 по 17 июня на территории Самарской области произошел 101 техногенный пожар. В жилом секторе зарегистрировано 39 пожаров. В городских округах – 61, в муниципальных районах – 40 пожаров. Погибших нет. </w:t>
      </w:r>
      <w:hyperlink r:id="rId2800" w:history="1">
        <w:r>
          <w:rPr>
            <w:rStyle w:val="a5"/>
            <w:rFonts w:ascii="Times New Roman" w:cs="Times New Roman" w:hAnsi="Times New Roman"/>
            <w:sz w:val="24"/>
          </w:rPr>
          <w:t>ИА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«Рособоронэкспорт» представит в Кронштадте три вида морских дронов</w:t>
      </w:r>
    </w:p>
    <w:p>
      <w:pPr>
        <w:pStyle w:val="aff4"/>
        <w:keepLines/>
        <w:rPr>
          <w:rFonts w:ascii="Times New Roman" w:cs="Times New Roman" w:hAnsi="Times New Roman"/>
          <w:sz w:val="24"/>
        </w:rPr>
      </w:pPr>
      <w:r>
        <w:rPr>
          <w:rFonts w:ascii="Times New Roman" w:cs="Times New Roman" w:hAnsi="Times New Roman"/>
          <w:sz w:val="24"/>
        </w:rPr>
        <w:t xml:space="preserve">Напомним, международный военно-морской салон «Флот-2024» пройдёт в Кронштадте с 19 по 23 июня. У причала разместятся российские надводные корабли, катера и подводные лодки, стоящие на вооружении Министерства обороны, МВД, МЧС и Пограничной службы ФСБ России. </w:t>
      </w:r>
      <w:hyperlink r:id="rId2801"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объявлено в Алтайском крае и Рубцовске на 18 июня</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ГУ МЧС призывает всех к соблюдению техники безопасности в условиях непогоды. При сильном ветре спасатели рекомендуют переждать непогоду в капитальном строении. Находясь дома, надо закрыть окна, в том числе и на балконе.  </w:t>
      </w:r>
      <w:hyperlink r:id="rId2802" w:history="1">
        <w:r>
          <w:rPr>
            <w:rStyle w:val="a5"/>
            <w:rFonts w:ascii="Times New Roman" w:cs="Times New Roman" w:hAnsi="Times New Roman"/>
            <w:sz w:val="24"/>
          </w:rPr>
          <w:t>Газета "Местное время"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подросток получил 5 лет условно за 18 звонков о лжеминирование</w:t>
      </w:r>
    </w:p>
    <w:p>
      <w:pPr>
        <w:pStyle w:val="aff4"/>
        <w:keepLines/>
        <w:rPr>
          <w:rFonts w:ascii="Times New Roman" w:cs="Times New Roman" w:hAnsi="Times New Roman"/>
          <w:sz w:val="24"/>
        </w:rPr>
      </w:pPr>
      <w:r>
        <w:rPr>
          <w:rFonts w:ascii="Times New Roman" w:cs="Times New Roman" w:hAnsi="Times New Roman"/>
          <w:sz w:val="24"/>
        </w:rPr>
        <w:t xml:space="preserve">Среди них были Петербургский городской суд, несколько районных судов, аэропорт Пулково, ГУ МЧС России по Петербургу, Государственный академический Мариинский театр-2, Государственный музей истории Петербурга, Гимназия № 610, ГБУ «Мостотрест», Детская городская больница №17 имени Святителя Николая Чудотворца и ТРК «Радуга». </w:t>
      </w:r>
      <w:hyperlink r:id="rId2803"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Самолет разбился на крупнейшем озере Мурманской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МЧС об этом сообщил очевидец происшествия. Как пишут в агентстве «Хибины», на месте аварии были развернуты поисковые работы, в том числе с участием водолазов.  </w:t>
      </w:r>
      <w:hyperlink r:id="rId2804" w:history="1">
        <w:r>
          <w:rPr>
            <w:rStyle w:val="a5"/>
            <w:rFonts w:ascii="Times New Roman" w:cs="Times New Roman" w:hAnsi="Times New Roman"/>
            <w:sz w:val="24"/>
          </w:rPr>
          <w:t>Новости Карелии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работе службы судебных приставов в разговоре с руководителем ГУФССП России по Нижегородской области – главным судебным приставом Нижегородской области А.В. Юдиным. - Статьи - Тонкинская районная газета «Красное знамя»</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приняли участие представители СУ СК Российской Федерации по Нижегородской области, Приволжского таможенного управления, ГУФСИН России по Нижегородской области, ГУ МЧС России по Нижегородской области, Управления Федеральной службы войск национальной гвардии Российской Федерации по Нижегородской области, УФНС России по Нижегородской области, Прокуратуры Нижегородской области, ГУ... </w:t>
      </w:r>
      <w:hyperlink r:id="rId2805" w:history="1">
        <w:r>
          <w:rPr>
            <w:rStyle w:val="a5"/>
            <w:rFonts w:ascii="Times New Roman" w:cs="Times New Roman" w:hAnsi="Times New Roman"/>
            <w:sz w:val="24"/>
          </w:rPr>
          <w:t>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Арктике спасли запутавшегося в сетях кита Станислава (видео)</w:t>
      </w:r>
    </w:p>
    <w:p>
      <w:pPr>
        <w:pStyle w:val="aff4"/>
        <w:keepLines/>
        <w:rPr>
          <w:rFonts w:ascii="Times New Roman" w:cs="Times New Roman" w:hAnsi="Times New Roman"/>
          <w:sz w:val="24"/>
        </w:rPr>
      </w:pPr>
      <w:r>
        <w:rPr>
          <w:rFonts w:ascii="Times New Roman" w:cs="Times New Roman" w:hAnsi="Times New Roman"/>
          <w:sz w:val="24"/>
        </w:rPr>
        <w:t xml:space="preserve">К операции по его спасению подключились сотрудники Росприроднадзора, Минприроды, МЧС, общественники и эксперты заповедников. Финансовую поддержку оказала Кольская ГМК компании «Норникель». После спасения у млекопитающего остались шрамы, но специалисты надеются, что совсем скоро они заживут. </w:t>
      </w:r>
      <w:hyperlink r:id="rId2806" w:history="1">
        <w:r>
          <w:rPr>
            <w:rStyle w:val="a5"/>
            <w:rFonts w:ascii="Times New Roman" w:cs="Times New Roman" w:hAnsi="Times New Roman"/>
            <w:sz w:val="24"/>
          </w:rPr>
          <w:t>Newslab.ru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Компания "ТелекомПлюс" приглашает на онлайн-трансляцию</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расскажет эксперт Васильев Александр Анатольевич – заместитель начальника Центра государственной инспекции по маломерным судам Главного управления МЧС России по Пермскому краю.  </w:t>
      </w:r>
      <w:hyperlink r:id="rId2807" w:history="1">
        <w:r>
          <w:rPr>
            <w:rStyle w:val="a5"/>
            <w:rFonts w:ascii="Times New Roman" w:cs="Times New Roman" w:hAnsi="Times New Roman"/>
            <w:sz w:val="24"/>
          </w:rPr>
          <w:t>Администрации районов г. Перми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прошлом году в Астраханской области в летний период на воде погиб 1 ребенок</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чтобы трагедий не происходило, инспекторы ГИМС регулярно ведут занятия с детьми. Подробнее на сайте "ГУ МЧС Астрахань" Источник: Telegram-канал "ГУ МЧС России по Астраханской области" </w:t>
      </w:r>
      <w:hyperlink r:id="rId2808"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Оренбургский студент устроил серию поджогов, чтобы понаблюдать за пожарными</w:t>
      </w:r>
    </w:p>
    <w:p>
      <w:pPr>
        <w:pStyle w:val="aff4"/>
        <w:keepLines/>
        <w:rPr>
          <w:rFonts w:ascii="Times New Roman" w:cs="Times New Roman" w:hAnsi="Times New Roman"/>
          <w:sz w:val="24"/>
        </w:rPr>
      </w:pPr>
      <w:r>
        <w:rPr>
          <w:rFonts w:ascii="Times New Roman" w:cs="Times New Roman" w:hAnsi="Times New Roman"/>
          <w:sz w:val="24"/>
        </w:rPr>
        <w:t xml:space="preserve">«С 26 по 30 мая 2024 года в ночное время в селе Шарлык произошли возгорания хозяйственных построек, сараев, гаражей по улицам Советской и Фрунзе. В результате пожара на улице Советской огнем был уничтожен сарай и находящийся в нем автомобиль марки ВАЗ, на улице Фрунзе огнем уничтожено восемь хозяйственных построек», – рассказали в управлении МВД России по Оренбургской... </w:t>
      </w:r>
      <w:hyperlink r:id="rId2809" w:history="1">
        <w:r>
          <w:rPr>
            <w:rStyle w:val="a5"/>
            <w:rFonts w:ascii="Times New Roman" w:cs="Times New Roman" w:hAnsi="Times New Roman"/>
            <w:sz w:val="24"/>
          </w:rPr>
          <w:t>ФедералПресс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Подробности о пострадавших в ДТП на Волжской ГЭС</w:t>
      </w:r>
    </w:p>
    <w:p>
      <w:pPr>
        <w:pStyle w:val="aff4"/>
        <w:keepLines/>
        <w:rPr>
          <w:rFonts w:ascii="Times New Roman" w:cs="Times New Roman" w:hAnsi="Times New Roman"/>
          <w:sz w:val="24"/>
        </w:rPr>
      </w:pPr>
      <w:r>
        <w:rPr>
          <w:rFonts w:ascii="Times New Roman" w:cs="Times New Roman" w:hAnsi="Times New Roman"/>
          <w:sz w:val="24"/>
        </w:rPr>
        <w:t xml:space="preserve">Напомним, в Волжском 17 июня экстренные службы раскрыли официальные подробности пожара, который произошел накануне в городе. Известно, что вечером 15-го июня на 1-ом базовом проезде произошел пожар, в котором пострадал 23-летний мужчина. </w:t>
      </w:r>
      <w:hyperlink r:id="rId2810"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Пал травы - это преступление! Что нельзя делать: выжигать траву и стерню на полях; сжигать сухую траву вблизи кустов, деревьев, деревянных построек; производить бесконтрольное сжигание мусора и разведение костров; бросать горящие спички и окурки; НЕМЕДЛЕННО ЗВОНИТЕ ПО НОМЕРУ </w:t>
      </w:r>
      <w:hyperlink r:id="rId2811" w:history="1">
        <w:r>
          <w:rPr>
            <w:rStyle w:val="a5"/>
            <w:rFonts w:ascii="Times New Roman" w:cs="Times New Roman" w:hAnsi="Times New Roman"/>
            <w:sz w:val="24"/>
          </w:rPr>
          <w:t>Портал муниципальных образований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произошел пожар на заводе по производству троллейбусов</w:t>
      </w:r>
    </w:p>
    <w:p>
      <w:pPr>
        <w:pStyle w:val="aff4"/>
        <w:keepLines/>
        <w:rPr>
          <w:rFonts w:ascii="Times New Roman" w:cs="Times New Roman" w:hAnsi="Times New Roman"/>
          <w:sz w:val="24"/>
        </w:rPr>
      </w:pPr>
      <w:r>
        <w:rPr>
          <w:rFonts w:ascii="Times New Roman" w:cs="Times New Roman" w:hAnsi="Times New Roman"/>
          <w:sz w:val="24"/>
        </w:rPr>
        <w:t xml:space="preserve">В Челябинске на заводе по производству троллейбусов загорелся цех. Огонь охватил 350 квадратных метров. Спасателям удалось ликвидировать возгорание.  </w:t>
      </w:r>
      <w:hyperlink r:id="rId2812" w:history="1">
        <w:r>
          <w:rPr>
            <w:rStyle w:val="a5"/>
            <w:rFonts w:ascii="Times New Roman" w:cs="Times New Roman" w:hAnsi="Times New Roman"/>
            <w:sz w:val="24"/>
          </w:rPr>
          <w:t>RISKNEWS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ожидаются сильные дожди</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 ограничить поездки на личном автотранспорте; — при выезде на личном автотранспорте убедиться в достаточности топлива на транспортном средстве, наличия инструмента (трос, буксировочное устройство), достаточности зарядки аккумуляторов сотовых телефонов, наличия номеров экстренных служб, источников дополнительного освещения (фонарик) и их исправность; — ограничить нахождение детей на улице, а при необходимости... </w:t>
      </w:r>
      <w:hyperlink r:id="rId281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Карелии ожидаются сильные дожди</w:t>
      </w:r>
    </w:p>
    <w:p>
      <w:pPr>
        <w:pStyle w:val="aff4"/>
        <w:keepLines/>
        <w:rPr>
          <w:rFonts w:ascii="Times New Roman" w:cs="Times New Roman" w:hAnsi="Times New Roman"/>
          <w:sz w:val="24"/>
        </w:rPr>
      </w:pPr>
      <w:r>
        <w:rPr>
          <w:rFonts w:ascii="Times New Roman" w:cs="Times New Roman" w:hAnsi="Times New Roman"/>
          <w:sz w:val="24"/>
        </w:rPr>
        <w:t>МЧС рекомендует:</w:t>
      </w:r>
    </w:p>
    <w:p>
      <w:pPr>
        <w:pStyle w:val="aff4"/>
        <w:keepLines/>
        <w:rPr>
          <w:rFonts w:ascii="Times New Roman" w:cs="Times New Roman" w:hAnsi="Times New Roman"/>
          <w:sz w:val="24"/>
        </w:rPr>
      </w:pPr>
      <w:r>
        <w:rPr>
          <w:rFonts w:ascii="Times New Roman" w:cs="Times New Roman" w:hAnsi="Times New Roman"/>
          <w:sz w:val="24"/>
        </w:rPr>
        <w:t>— ограничить поездки на личном автотранспорте;</w:t>
      </w:r>
    </w:p>
    <w:p>
      <w:pPr>
        <w:pStyle w:val="aff4"/>
        <w:keepLines/>
        <w:rPr>
          <w:rFonts w:ascii="Times New Roman" w:cs="Times New Roman" w:hAnsi="Times New Roman"/>
          <w:sz w:val="24"/>
        </w:rPr>
      </w:pPr>
      <w:r>
        <w:rPr>
          <w:rFonts w:ascii="Times New Roman" w:cs="Times New Roman" w:hAnsi="Times New Roman"/>
          <w:sz w:val="24"/>
        </w:rPr>
        <w:t xml:space="preserve">— при выезде на личном автотранспорте убедиться в достаточности топлива на транспортном средстве, наличия инструмента (трос, буксировочное устройство), достаточности зарядки аккумуляторов сотовых телефонов, наличия номеров экстренных служб, источников дополнительного освещения (фонарик) и их исправность; </w:t>
      </w:r>
      <w:hyperlink r:id="rId2814" w:history="1">
        <w:r>
          <w:rPr>
            <w:rStyle w:val="a5"/>
            <w:rFonts w:ascii="Times New Roman" w:cs="Times New Roman" w:hAnsi="Times New Roman"/>
            <w:sz w:val="24"/>
          </w:rPr>
          <w:t>ГТРК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Карелии предупредило о страшных ливнях</w:t>
      </w:r>
    </w:p>
    <w:p>
      <w:pPr>
        <w:pStyle w:val="aff4"/>
        <w:keepLines/>
        <w:rPr>
          <w:rFonts w:ascii="Times New Roman" w:cs="Times New Roman" w:hAnsi="Times New Roman"/>
          <w:sz w:val="24"/>
        </w:rPr>
      </w:pPr>
      <w:r>
        <w:rPr>
          <w:rFonts w:ascii="Times New Roman" w:cs="Times New Roman" w:hAnsi="Times New Roman"/>
          <w:sz w:val="24"/>
        </w:rPr>
        <w:t>МЧС Карелии предупреждает о сильном ливне, который обрушится на республику.</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18 июня местами, утром по южным районам, днем по южным и центральным, вечером 18 июня и ночью 19 июня по северным районам Карелии ожидаются сильные дожди.  </w:t>
      </w:r>
      <w:hyperlink r:id="rId2815" w:history="1">
        <w:r>
          <w:rPr>
            <w:rStyle w:val="a5"/>
            <w:rFonts w:ascii="Times New Roman" w:cs="Times New Roman" w:hAnsi="Times New Roman"/>
            <w:sz w:val="24"/>
          </w:rPr>
          <w:t>Городской портал. Петрозаводск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грозы и шквалистый ветер надвигаются на Вологодчину</w:t>
      </w:r>
    </w:p>
    <w:p>
      <w:pPr>
        <w:pStyle w:val="aff4"/>
        <w:keepLines/>
        <w:rPr>
          <w:rFonts w:ascii="Times New Roman" w:cs="Times New Roman" w:hAnsi="Times New Roman"/>
          <w:sz w:val="24"/>
        </w:rPr>
      </w:pPr>
      <w:r>
        <w:rPr>
          <w:rFonts w:ascii="Times New Roman" w:cs="Times New Roman" w:hAnsi="Times New Roman"/>
          <w:sz w:val="24"/>
        </w:rPr>
        <w:t>Об ухудшении погоды предупреждают в областном МЧС.</w:t>
      </w:r>
    </w:p>
    <w:p>
      <w:pPr>
        <w:pStyle w:val="aff4"/>
        <w:keepLines/>
        <w:rPr>
          <w:rFonts w:ascii="Times New Roman" w:cs="Times New Roman" w:hAnsi="Times New Roman"/>
          <w:sz w:val="24"/>
        </w:rPr>
      </w:pPr>
      <w:r>
        <w:rPr>
          <w:rFonts w:ascii="Times New Roman" w:cs="Times New Roman" w:hAnsi="Times New Roman"/>
          <w:sz w:val="24"/>
        </w:rPr>
        <w:t xml:space="preserve">Непогоду в регион принесет очередной циклон. По данным Вологодского центра по гидрометеорологии и мониторингу окружающей среды, он пройдет через территорию области, начиная с запада на восток, днем 18 июня и в ночные часы 19 июня. </w:t>
      </w:r>
      <w:hyperlink r:id="rId2816" w:history="1">
        <w:r>
          <w:rPr>
            <w:rStyle w:val="a5"/>
            <w:rFonts w:ascii="Times New Roman" w:cs="Times New Roman" w:hAnsi="Times New Roman"/>
            <w:sz w:val="24"/>
          </w:rPr>
          <w:t>35медиа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Челябинске насмерть разбилась малышка после падения с 8 этажа</w:t>
      </w:r>
    </w:p>
    <w:p>
      <w:pPr>
        <w:pStyle w:val="aff4"/>
        <w:keepLines/>
        <w:rPr>
          <w:rFonts w:ascii="Times New Roman" w:cs="Times New Roman" w:hAnsi="Times New Roman"/>
          <w:sz w:val="24"/>
        </w:rPr>
      </w:pPr>
      <w:r>
        <w:rPr>
          <w:rFonts w:ascii="Times New Roman" w:cs="Times New Roman" w:hAnsi="Times New Roman"/>
          <w:sz w:val="24"/>
        </w:rPr>
        <w:t>Об этом сообщили «Вечерке» в пресс-службе ГУ МЧС России по региону.</w:t>
      </w:r>
    </w:p>
    <w:p>
      <w:pPr>
        <w:pStyle w:val="aff4"/>
        <w:keepLines/>
        <w:rPr>
          <w:rFonts w:ascii="Times New Roman" w:cs="Times New Roman" w:hAnsi="Times New Roman"/>
          <w:sz w:val="24"/>
        </w:rPr>
      </w:pPr>
      <w:r>
        <w:rPr>
          <w:rFonts w:ascii="Times New Roman" w:cs="Times New Roman" w:hAnsi="Times New Roman"/>
          <w:sz w:val="24"/>
        </w:rPr>
        <w:t xml:space="preserve">Малышка на какое-то мгновение оказалась у открытого окна без присмотра взрослых, облокотилась на москитную сетку и сорвалась вниз.  </w:t>
      </w:r>
      <w:hyperlink r:id="rId2817" w:history="1">
        <w:r>
          <w:rPr>
            <w:rStyle w:val="a5"/>
            <w:rFonts w:ascii="Times New Roman" w:cs="Times New Roman" w:hAnsi="Times New Roman"/>
            <w:sz w:val="24"/>
          </w:rPr>
          <w:t>Вечерний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Ужасные ливни, грозы и +35 градусов жары: синоптики предупредили граждан РФ о сумасшедшей погоде в июне 2024</w:t>
      </w:r>
    </w:p>
    <w:p>
      <w:pPr>
        <w:pStyle w:val="aff4"/>
        <w:keepLines/>
        <w:rPr>
          <w:rFonts w:ascii="Times New Roman" w:cs="Times New Roman" w:hAnsi="Times New Roman"/>
          <w:sz w:val="24"/>
        </w:rPr>
      </w:pPr>
      <w:r>
        <w:rPr>
          <w:rFonts w:ascii="Times New Roman" w:cs="Times New Roman" w:hAnsi="Times New Roman"/>
          <w:sz w:val="24"/>
        </w:rPr>
        <w:t xml:space="preserve">Ожидается, что в начале недели дожди с грозами начнут свое движение с западных и северных частей Черноземья, далее распространившись на более обширные территории.Штормовое предупреждение и возможные рискиВ Татарстане и других регионах, где жители регулярно сталкиваются с предупреждениями МЧС, объявлены штормовые предупреждения.  </w:t>
      </w:r>
      <w:hyperlink r:id="rId2818" w:history="1">
        <w:r>
          <w:rPr>
            <w:rStyle w:val="a5"/>
            <w:rFonts w:ascii="Times New Roman" w:cs="Times New Roman" w:hAnsi="Times New Roman"/>
            <w:sz w:val="24"/>
          </w:rPr>
          <w:t>Prokazan.ru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югорском городе проверили несанкционированные пляжи</w:t>
      </w:r>
    </w:p>
    <w:p>
      <w:pPr>
        <w:pStyle w:val="aff4"/>
        <w:keepLines/>
        <w:rPr>
          <w:rFonts w:ascii="Times New Roman" w:cs="Times New Roman" w:hAnsi="Times New Roman"/>
          <w:sz w:val="24"/>
        </w:rPr>
      </w:pPr>
      <w:r>
        <w:rPr>
          <w:rFonts w:ascii="Times New Roman" w:cs="Times New Roman" w:hAnsi="Times New Roman"/>
          <w:sz w:val="24"/>
        </w:rPr>
        <w:t>Еще одна трагедия на воде произошла в минувшие выходные в Ханты-Мансийском районе. По данным МЧС, в пойме реки Малый Салым утонул сотрудник Приобского месторождения.</w:t>
      </w:r>
    </w:p>
    <w:p>
      <w:pPr>
        <w:pStyle w:val="aff4"/>
        <w:keepLines/>
        <w:rPr>
          <w:rFonts w:ascii="Times New Roman" w:cs="Times New Roman" w:hAnsi="Times New Roman"/>
          <w:sz w:val="24"/>
        </w:rPr>
      </w:pPr>
      <w:r>
        <w:rPr>
          <w:rFonts w:ascii="Times New Roman" w:cs="Times New Roman" w:hAnsi="Times New Roman"/>
          <w:sz w:val="24"/>
        </w:rPr>
        <w:t xml:space="preserve">Обсудить новости вы сможете в нашем телеграм-канале </w:t>
      </w:r>
      <w:hyperlink r:id="rId2819"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удмуртском Глазове в квартире загорелось моноколесо</w:t>
      </w:r>
    </w:p>
    <w:p>
      <w:pPr>
        <w:pStyle w:val="aff4"/>
        <w:keepLines/>
        <w:rPr>
          <w:rFonts w:ascii="Times New Roman" w:cs="Times New Roman" w:hAnsi="Times New Roman"/>
          <w:sz w:val="24"/>
        </w:rPr>
      </w:pPr>
      <w:r>
        <w:rPr>
          <w:rFonts w:ascii="Times New Roman" w:cs="Times New Roman" w:hAnsi="Times New Roman"/>
          <w:sz w:val="24"/>
        </w:rPr>
        <w:t xml:space="preserve">МЧС: в удмуртском Глазове в квартире загорелось моноколесо УФА, 17 июн – РИА Новости. Моноколесо загорелось в квартире в удмуртском Глазове, спасатели вывели из горящего жилища четверых, сообщает ГУМЧС по Удмуртии.  </w:t>
      </w:r>
      <w:hyperlink r:id="rId2820"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Дверной звонок едва не стал причиной смерти</w:t>
      </w:r>
    </w:p>
    <w:p>
      <w:pPr>
        <w:pStyle w:val="aff4"/>
        <w:keepLines/>
        <w:rPr>
          <w:rFonts w:ascii="Times New Roman" w:cs="Times New Roman" w:hAnsi="Times New Roman"/>
          <w:sz w:val="24"/>
        </w:rPr>
      </w:pPr>
      <w:r>
        <w:rPr>
          <w:rFonts w:ascii="Times New Roman" w:cs="Times New Roman" w:hAnsi="Times New Roman"/>
          <w:sz w:val="24"/>
        </w:rPr>
        <w:t xml:space="preserve">Как выяснилось, на стене в коридоре загорелся динамик дверного звонка, рассказали в пресс-службе областного управления МЧС. Площадь пожара составила 0,5 кв.м. 83-летней женщине, которая находилась дома во время возгорания и вышла на улицу самостоятельно, понадобилась помощь медиков.  </w:t>
      </w:r>
      <w:hyperlink r:id="rId2821"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морском порту Астрахань прошли межведомственные учения с участием ледокола «Капитан Букаев»</w:t>
      </w:r>
    </w:p>
    <w:p>
      <w:pPr>
        <w:pStyle w:val="aff4"/>
        <w:keepLines/>
        <w:rPr>
          <w:rFonts w:ascii="Times New Roman" w:cs="Times New Roman" w:hAnsi="Times New Roman"/>
          <w:sz w:val="24"/>
        </w:rPr>
      </w:pPr>
      <w:r>
        <w:rPr>
          <w:rFonts w:ascii="Times New Roman" w:cs="Times New Roman" w:hAnsi="Times New Roman"/>
          <w:sz w:val="24"/>
        </w:rPr>
        <w:t xml:space="preserve">Учения были организованы ГУ МЧС России по Астраханской области, ГКУ Астраханской области «Областная спасательно-пожарная служба», Каспийским филиалом ФГБУ «Морспасслужба» и ГБУЗ Астраханской области «Центр медицины катастроф и скорой медицинской помощи».  </w:t>
      </w:r>
      <w:hyperlink r:id="rId2822" w:history="1">
        <w:r>
          <w:rPr>
            <w:rStyle w:val="a5"/>
            <w:rFonts w:ascii="Times New Roman" w:cs="Times New Roman" w:hAnsi="Times New Roman"/>
            <w:sz w:val="24"/>
          </w:rPr>
          <w:t>ИАА "ПортНьюс"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морском порту Астрахань прошли межведомственные учения с участием ледокола «Капитан Букаев»</w:t>
      </w:r>
    </w:p>
    <w:p>
      <w:pPr>
        <w:pStyle w:val="aff4"/>
        <w:keepLines/>
        <w:rPr>
          <w:rFonts w:ascii="Times New Roman" w:cs="Times New Roman" w:hAnsi="Times New Roman"/>
          <w:sz w:val="24"/>
        </w:rPr>
      </w:pPr>
      <w:r>
        <w:rPr>
          <w:rFonts w:ascii="Times New Roman" w:cs="Times New Roman" w:hAnsi="Times New Roman"/>
          <w:sz w:val="24"/>
        </w:rPr>
        <w:t xml:space="preserve">Учения были организованы ГУ МЧС России по Астраханской области, ГКУ Астраханской области «Областная спасательно-пожарная служба», Каспийским филиалом ФГБУ «Морспасслужба» и ГБУЗ Астраханской области «Центр медицины катастроф и скорой медицинской помощи».  </w:t>
      </w:r>
      <w:hyperlink r:id="rId2823" w:history="1">
        <w:r>
          <w:rPr>
            <w:rStyle w:val="a5"/>
            <w:rFonts w:ascii="Times New Roman" w:cs="Times New Roman" w:hAnsi="Times New Roman"/>
            <w:sz w:val="24"/>
          </w:rPr>
          <w:t>Russia24.pro -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Юные спортсмены из Костромы присоединились к акции МЧС России «Моё безопасное лето»</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рассказали ребятам об истории пожарной охраны России и Костромской области, о структуре пожарно-спасательной части, особенностях работы современных пожарных, их повседневной службе.  </w:t>
      </w:r>
      <w:hyperlink r:id="rId2824"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Томске сотрудники МЧС спасли тонущего 10-летнего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В Томске сотрудники ГИМС МЧС спасли тонущего ребенка в реке Томь. Об этом сообщает пресс-служба ведомства. «Ребенок плыл по реке Томь и из последних сил призывал на помощь», - говорится в сообщении.  </w:t>
      </w:r>
      <w:hyperlink r:id="rId2825"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в запрещенном для купания месте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 ссылкой на местное ГУ МЧС сообщил портал «Про Город Владимир». </w:t>
      </w:r>
    </w:p>
    <w:p>
      <w:pPr>
        <w:pStyle w:val="aff4"/>
        <w:keepLines/>
        <w:rPr>
          <w:rFonts w:ascii="Times New Roman" w:cs="Times New Roman" w:hAnsi="Times New Roman"/>
          <w:sz w:val="24"/>
        </w:rPr>
      </w:pPr>
      <w:r>
        <w:rPr>
          <w:rFonts w:ascii="Times New Roman" w:cs="Times New Roman" w:hAnsi="Times New Roman"/>
          <w:sz w:val="24"/>
        </w:rPr>
        <w:t xml:space="preserve">Трагедия случилась 16 июня на Клязьме, в районе населенного пункта Вязники.  </w:t>
      </w:r>
      <w:hyperlink r:id="rId2826" w:history="1">
        <w:r>
          <w:rPr>
            <w:rStyle w:val="a5"/>
            <w:rFonts w:ascii="Times New Roman" w:cs="Times New Roman" w:hAnsi="Times New Roman"/>
            <w:sz w:val="24"/>
          </w:rPr>
          <w:t>RZN.info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100 к одному: спасатели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приняли участие в интеллектуальной игре «100 к 1: спасатели». Команды «Морские волки» и «Речные удальцы» проверили свои знания, быстроту реакции и смекалку. По результатам игры победу одержала команда «Речные удальцы».  </w:t>
      </w:r>
      <w:hyperlink r:id="rId2827"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Интересные каникулы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провели интерактивное занятие с ребятами, отдыхающими в детском лагере села Выльгорт. Ребят познакомили с пожарной техникой и оборудованием, напомнили правила пожарной безопасности: не играйте со спичками и зажигалками; не бросайте в огонь пустые баночки и флаконы от бытовых химических веществ, особенно аэрозоли; нельзя баловаться с бензином и другими горючими веществами; никогда... </w:t>
      </w:r>
      <w:hyperlink r:id="rId2828" w:history="1">
        <w:r>
          <w:rPr>
            <w:rStyle w:val="a5"/>
            <w:rFonts w:ascii="Times New Roman" w:cs="Times New Roman" w:hAnsi="Times New Roman"/>
            <w:sz w:val="24"/>
          </w:rPr>
          <w:t>Лента новостей Коми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ЗШК из-за дверного звонка произошел пожар в квартире</w:t>
      </w:r>
    </w:p>
    <w:p>
      <w:pPr>
        <w:pStyle w:val="aff4"/>
        <w:keepLines/>
        <w:rPr>
          <w:rFonts w:ascii="Times New Roman" w:cs="Times New Roman" w:hAnsi="Times New Roman"/>
          <w:sz w:val="24"/>
        </w:rPr>
      </w:pPr>
      <w:r>
        <w:rPr>
          <w:rFonts w:ascii="Times New Roman" w:cs="Times New Roman" w:hAnsi="Times New Roman"/>
          <w:sz w:val="24"/>
        </w:rPr>
        <w:t xml:space="preserve">ЧП случилось в доме 72А по Октябрьскому проспекту. Как сообщает ГУ МЧС по Вологодской области, в пятницу около 18 часов на пульт дежурного поступил сигнал о возгорании в квартире на 2-м этаже 14-этажного дома.  </w:t>
      </w:r>
      <w:hyperlink r:id="rId2829" w:history="1">
        <w:r>
          <w:rPr>
            <w:rStyle w:val="a5"/>
            <w:rFonts w:ascii="Times New Roman" w:cs="Times New Roman" w:hAnsi="Times New Roman"/>
            <w:sz w:val="24"/>
          </w:rPr>
          <w:t>Портал "Город Че"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Состоялась профилактическая встреча воспитанников лагеря и сотрудников пожарной части</w:t>
      </w:r>
    </w:p>
    <w:p>
      <w:pPr>
        <w:pStyle w:val="aff4"/>
        <w:keepLines/>
        <w:rPr>
          <w:rFonts w:ascii="Times New Roman" w:cs="Times New Roman" w:hAnsi="Times New Roman"/>
          <w:sz w:val="24"/>
        </w:rPr>
      </w:pPr>
      <w:r>
        <w:rPr>
          <w:rFonts w:ascii="Times New Roman" w:cs="Times New Roman" w:hAnsi="Times New Roman"/>
          <w:sz w:val="24"/>
        </w:rPr>
        <w:t xml:space="preserve">17 июня к ребятам летнего оздоровительного лагеря «Казачок» на базе Евсеевской школы приезжали представители МЧС России 77ПСЧ ст.Верхнекундрюченской - командир отделения Араик Адян и водитель пожарного автомобиля Сергей Бобылев.  </w:t>
      </w:r>
      <w:hyperlink r:id="rId2830" w:history="1">
        <w:r>
          <w:rPr>
            <w:rStyle w:val="a5"/>
            <w:rFonts w:ascii="Times New Roman" w:cs="Times New Roman" w:hAnsi="Times New Roman"/>
            <w:sz w:val="24"/>
          </w:rPr>
          <w:t>Отдел образования Усть-Донецкого района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вместо ЕГЭ. Петербургского школьника приговорили за почтовый терроризм</w:t>
      </w:r>
    </w:p>
    <w:p>
      <w:pPr>
        <w:pStyle w:val="aff4"/>
        <w:keepLines/>
        <w:rPr>
          <w:rFonts w:ascii="Times New Roman" w:cs="Times New Roman" w:hAnsi="Times New Roman"/>
          <w:sz w:val="24"/>
        </w:rPr>
      </w:pPr>
      <w:r>
        <w:rPr>
          <w:rFonts w:ascii="Times New Roman" w:cs="Times New Roman" w:hAnsi="Times New Roman"/>
          <w:sz w:val="24"/>
        </w:rPr>
        <w:t xml:space="preserve">Письма отправлялись на электронные ящики аэропорта Пулково, городского МЧС, Мариинского театра, музея истории Санкт-Петербурга, 610-й гимназии, больниц и торгового комплекса. Ни одна из угроз не подтвердилась.  </w:t>
      </w:r>
      <w:hyperlink r:id="rId283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день ищут 20-летнюю девушку, пропавшую в море у Сочи</w:t>
      </w:r>
    </w:p>
    <w:p>
      <w:pPr>
        <w:pStyle w:val="aff4"/>
        <w:keepLines/>
        <w:rPr>
          <w:rFonts w:ascii="Times New Roman" w:cs="Times New Roman" w:hAnsi="Times New Roman"/>
          <w:sz w:val="24"/>
        </w:rPr>
      </w:pPr>
      <w:r>
        <w:rPr>
          <w:rFonts w:ascii="Times New Roman" w:cs="Times New Roman" w:hAnsi="Times New Roman"/>
          <w:sz w:val="24"/>
        </w:rPr>
        <w:t xml:space="preserve">Сотрудники Южного регионального поисково-спасательного отряда (ЮРПСО) МЧС России продолжают поиски 20-летней девушки, пропавшей в море у побережья Сочи. О происшествии очевидцы известили экстренную службу 112 в воскресенье.  </w:t>
      </w:r>
      <w:hyperlink r:id="rId2832"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произошел пожар на неэксплуатируемом складе</w:t>
      </w:r>
    </w:p>
    <w:p>
      <w:pPr>
        <w:pStyle w:val="aff4"/>
        <w:keepLines/>
        <w:rPr>
          <w:rFonts w:ascii="Times New Roman" w:cs="Times New Roman" w:hAnsi="Times New Roman"/>
          <w:sz w:val="24"/>
        </w:rPr>
      </w:pPr>
      <w:r>
        <w:rPr>
          <w:rFonts w:ascii="Times New Roman" w:cs="Times New Roman" w:hAnsi="Times New Roman"/>
          <w:sz w:val="24"/>
        </w:rPr>
        <w:t xml:space="preserve">Неэксплуатируемое складское помещение загорелось в хуторе Новоалександровка Ростовской области, площадь пожара составляет 900 кв. м. Об этом журналистам сообщили в пресс-службе ГУ МЧС России по региону. </w:t>
      </w:r>
      <w:hyperlink r:id="rId283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Марий Эл за неделю произошло 19 пожаров</w:t>
      </w:r>
    </w:p>
    <w:p>
      <w:pPr>
        <w:pStyle w:val="aff4"/>
        <w:keepLines/>
        <w:rPr>
          <w:rFonts w:ascii="Times New Roman" w:cs="Times New Roman" w:hAnsi="Times New Roman"/>
          <w:sz w:val="24"/>
        </w:rPr>
      </w:pPr>
      <w:r>
        <w:rPr>
          <w:rFonts w:ascii="Times New Roman" w:cs="Times New Roman" w:hAnsi="Times New Roman"/>
          <w:sz w:val="24"/>
        </w:rPr>
        <w:t>Самой частой причиной происшествий стало неосторожное обращение с огнём, нарушение правил устройства и эксплуатирования электрооборудования, поджог, информирует региональное Управление МЧС.</w:t>
      </w:r>
    </w:p>
    <w:p>
      <w:pPr>
        <w:pStyle w:val="aff4"/>
        <w:keepLines/>
        <w:rPr>
          <w:rFonts w:ascii="Times New Roman" w:cs="Times New Roman" w:hAnsi="Times New Roman"/>
          <w:sz w:val="24"/>
        </w:rPr>
      </w:pPr>
      <w:r>
        <w:rPr>
          <w:rFonts w:ascii="Times New Roman" w:cs="Times New Roman" w:hAnsi="Times New Roman"/>
          <w:sz w:val="24"/>
        </w:rPr>
        <w:t xml:space="preserve">В Медведевском районе сгорел автомобиль. </w:t>
      </w:r>
      <w:hyperlink r:id="rId2834"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Азовском районе полыхают склады на площади 900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ГУ МЧС, на место направили 20 человек на пяти автоцистернах. К приезду пожарных полыхало более 900 квадратных метров складов. Через полчаса удалось локализовать огонь.  </w:t>
      </w:r>
      <w:hyperlink r:id="rId2835" w:history="1">
        <w:r>
          <w:rPr>
            <w:rStyle w:val="a5"/>
            <w:rFonts w:ascii="Times New Roman" w:cs="Times New Roman" w:hAnsi="Times New Roman"/>
            <w:sz w:val="24"/>
          </w:rPr>
          <w:t>DonDay.ru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«Туриаде» споют бардовские песни у костра</w:t>
      </w:r>
    </w:p>
    <w:p>
      <w:pPr>
        <w:pStyle w:val="aff4"/>
        <w:keepLines/>
        <w:rPr>
          <w:rFonts w:ascii="Times New Roman" w:cs="Times New Roman" w:hAnsi="Times New Roman"/>
          <w:sz w:val="24"/>
        </w:rPr>
      </w:pPr>
      <w:r>
        <w:rPr>
          <w:rFonts w:ascii="Times New Roman" w:cs="Times New Roman" w:hAnsi="Times New Roman"/>
          <w:sz w:val="24"/>
        </w:rPr>
        <w:t xml:space="preserve">Орлов также подчеркнул, что на месте проведения уже работают представители МВД, Росгвардии, МЧС, спасатели, скорая помощь и спортивные медики. Источник: sarnovosti.ru </w:t>
      </w:r>
      <w:hyperlink r:id="rId2836"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Учения: в Аткарске "тушили" дом-интернат, в Новых Бурасах - местный храм</w:t>
      </w:r>
    </w:p>
    <w:p>
      <w:pPr>
        <w:pStyle w:val="aff4"/>
        <w:keepLines/>
        <w:rPr>
          <w:rFonts w:ascii="Times New Roman" w:cs="Times New Roman" w:hAnsi="Times New Roman"/>
          <w:sz w:val="24"/>
        </w:rPr>
      </w:pPr>
      <w:r>
        <w:rPr>
          <w:rFonts w:ascii="Times New Roman" w:cs="Times New Roman" w:hAnsi="Times New Roman"/>
          <w:sz w:val="24"/>
        </w:rPr>
        <w:t xml:space="preserve">Там сотрудники МЧС России тренировались в ликвидации пожара на местном храме Покрова Пресвятой Богородицы. По легенде, условный пожар произошел в молитвенном зале из-за неосторожного обращения с огнем.  </w:t>
      </w:r>
      <w:hyperlink r:id="rId2837"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загорелся склад</w:t>
      </w:r>
    </w:p>
    <w:p>
      <w:pPr>
        <w:pStyle w:val="aff4"/>
        <w:keepLines/>
        <w:rPr>
          <w:rFonts w:ascii="Times New Roman" w:cs="Times New Roman" w:hAnsi="Times New Roman"/>
          <w:sz w:val="24"/>
        </w:rPr>
      </w:pPr>
      <w:r>
        <w:rPr>
          <w:rFonts w:ascii="Times New Roman" w:cs="Times New Roman" w:hAnsi="Times New Roman"/>
          <w:sz w:val="24"/>
        </w:rPr>
        <w:t xml:space="preserve">"В 14.40 поступило сообщение о возгорании в хуторе Новоалександровка, площадь Свободы, 2. Предварительно, неэксплуатируемое складское помещение", - сказал представитель ведомства. В 15.11 пожар был локализован на 900 "квадратах".  </w:t>
      </w:r>
      <w:hyperlink r:id="rId2838"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о спасении людей из-под завалов дома в Шебекино после удара ВСУ</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достали из-под завалов двух жителей и еще двух спасли с пятого этажа с помощью лестницы. «На данный момент количество раненых увеличилось до пяти.  </w:t>
      </w:r>
      <w:hyperlink r:id="rId2839"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Летние каникулы безопасно и интересно с МЧС Ставрополья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Ставрополья побывали у ребят из Епархиального детского летнего лагеря «Радуга» в г. Георгиевске. Мероприятие началось с того, что старший инспектор ОНД и ПР по Георгевскому ГО Юлия Любимова рассказала об основных правилах пожарной безопасности и о том, как не допустить пожар.  </w:t>
      </w:r>
      <w:hyperlink r:id="rId2840"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Ликвидацию последствий непогоды обсудили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Большое спасибо тоже МЧС. Ещё не всем оказали помощь», - отметил Алексей Парикин. Кроме того, обсудили ситуацию с причалами и морским сообщением.  </w:t>
      </w:r>
      <w:hyperlink r:id="rId2841" w:history="1">
        <w:r>
          <w:rPr>
            <w:rStyle w:val="a5"/>
            <w:rFonts w:ascii="Times New Roman" w:cs="Times New Roman" w:hAnsi="Times New Roman"/>
            <w:sz w:val="24"/>
          </w:rPr>
          <w:t>Правительство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продлило экстренное предупреждение о грозе и ливне в Ярославской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региону со ссылкой на Гидрометцентр. Непогода продлится до 18:00 18 июня. В это время по Ярославлю и области ожидаются кратковременные, местами сильные, дожди, гроза и сильный ветер.  </w:t>
      </w:r>
      <w:hyperlink r:id="rId2842" w:history="1">
        <w:r>
          <w:rPr>
            <w:rStyle w:val="a5"/>
            <w:rFonts w:ascii="Times New Roman" w:cs="Times New Roman" w:hAnsi="Times New Roman"/>
            <w:sz w:val="24"/>
          </w:rPr>
          <w:t>Ярославский Регион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Крыма завоевали серебро в волейбольном турнире</w:t>
      </w:r>
    </w:p>
    <w:p>
      <w:pPr>
        <w:pStyle w:val="aff4"/>
        <w:keepLines/>
        <w:rPr>
          <w:rFonts w:ascii="Times New Roman" w:cs="Times New Roman" w:hAnsi="Times New Roman"/>
          <w:sz w:val="24"/>
        </w:rPr>
      </w:pPr>
      <w:r>
        <w:rPr>
          <w:rFonts w:ascii="Times New Roman" w:cs="Times New Roman" w:hAnsi="Times New Roman"/>
          <w:sz w:val="24"/>
        </w:rPr>
        <w:t xml:space="preserve">Крымские сотрудники МЧС России - серебряные призеры спартакиады по волейболу. В Элисте завершился двухдневный чемпионат по волейболу среди управлений МЧС по субъектам Южного федерального округа.  </w:t>
      </w:r>
      <w:hyperlink r:id="rId28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град и прочие прелести. Во вторник похолодает и загрохочет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17 июня ГУ МЧС по Ленобласти, 18 июня в регионе будет облачно и с дождями, в отдельных районах пройдут ливни, грозы и град. Ожидается, что при грозе могут быть кратковременные усиления ветра до 15 метров в секунду, в остальное же время до 10 – местами 12 м/с. Температура воздуха ночью от 12 до 17 градусов выше нуля, днем – от... </w:t>
      </w:r>
      <w:hyperlink r:id="rId2844"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Полтаве на фоне воздушной тревоги прогремели взрывы</w:t>
      </w:r>
    </w:p>
    <w:p>
      <w:pPr>
        <w:pStyle w:val="aff4"/>
        <w:keepLines/>
        <w:rPr>
          <w:rFonts w:ascii="Times New Roman" w:cs="Times New Roman" w:hAnsi="Times New Roman"/>
          <w:sz w:val="24"/>
        </w:rPr>
      </w:pPr>
      <w:r>
        <w:rPr>
          <w:rFonts w:ascii="Times New Roman" w:cs="Times New Roman" w:hAnsi="Times New Roman"/>
          <w:sz w:val="24"/>
        </w:rPr>
        <w:t xml:space="preserve">Несколько взрывов прогремело в понедельник в Полтаве на фоне воздушной тревоги. Об этом передает агентство РБК-Украина. «В Полтаве слышны взрывы», – сказано в сообщении информагентства.  </w:t>
      </w:r>
      <w:hyperlink r:id="rId2845" w:history="1">
        <w:r>
          <w:rPr>
            <w:rStyle w:val="a5"/>
            <w:rFonts w:ascii="Times New Roman" w:cs="Times New Roman" w:hAnsi="Times New Roman"/>
            <w:sz w:val="24"/>
          </w:rPr>
          <w:t>Аргументы и факты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Какие пособия положены военнослужащим</w:t>
      </w:r>
    </w:p>
    <w:p>
      <w:pPr>
        <w:pStyle w:val="aff4"/>
        <w:keepLines/>
        <w:rPr>
          <w:rFonts w:ascii="Times New Roman" w:cs="Times New Roman" w:hAnsi="Times New Roman"/>
          <w:sz w:val="24"/>
        </w:rPr>
      </w:pPr>
      <w:r>
        <w:rPr>
          <w:rFonts w:ascii="Times New Roman" w:cs="Times New Roman" w:hAnsi="Times New Roman"/>
          <w:sz w:val="24"/>
        </w:rPr>
        <w:t xml:space="preserve">Законодательство предусматривает целый ряд исключений, когда выходное пособие контрактникам не выплачивается (ч. 4 ст. 3 ФЗ № 306): человек лишен воинского звания; вступило в силу наказание в виде реального тюремного срока или условного (за умышленное преступление или совершенное по неосторожности); человека отчислили из военного учебного заведения; вступил приговор суда о лишении возможности занимать воинские должности на определенное время; человек перешел на службу в МВД, МЧС, УФСИН, таможенные органы и т.д.; не выполнил условия контракта, нарушил запреты, не исполнял обязанности, утратил доверие на службе; не прошел обязательные исследования на наличие в организме наркотиков и запрещенных веществ; употреблял наркотические или психотропные вещества без назначения врача. ВАЖНО!  </w:t>
      </w:r>
      <w:hyperlink r:id="rId2846" w:history="1">
        <w:r>
          <w:rPr>
            <w:rStyle w:val="a5"/>
            <w:rFonts w:ascii="Times New Roman" w:cs="Times New Roman" w:hAnsi="Times New Roman"/>
            <w:sz w:val="24"/>
          </w:rPr>
          <w:t>PPT.ru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 на 18 июня 2024 г.</w:t>
      </w:r>
    </w:p>
    <w:p>
      <w:pPr>
        <w:pStyle w:val="aff4"/>
        <w:keepLines/>
        <w:rPr>
          <w:rFonts w:ascii="Times New Roman" w:cs="Times New Roman" w:hAnsi="Times New Roman"/>
          <w:sz w:val="24"/>
        </w:rPr>
      </w:pPr>
      <w:r>
        <w:rPr>
          <w:rFonts w:ascii="Times New Roman" w:cs="Times New Roman" w:hAnsi="Times New Roman"/>
          <w:sz w:val="24"/>
        </w:rPr>
        <w:t xml:space="preserve">В соответствии с Постановлением Правительства Российской Федерации от 03.03.2017 № 252 организации и индивидуальные предприниматели, оказывающие услуги в сфере туризма, и туристы, осуществляющие самостоятельные путешествия, не позднее чем за 10 рабочих дней до начала путешествия обязаны информировать территориальный орган МЧС России по соответствующему субъекту Российской Федерации о маршрутах передвижения, проходящих по труднодоступной местности, водным, горным... </w:t>
      </w:r>
      <w:hyperlink r:id="rId2847"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Дожди, грозы и шквалистый ветер придут на Вологодчину</w:t>
      </w:r>
    </w:p>
    <w:p>
      <w:pPr>
        <w:pStyle w:val="aff4"/>
        <w:keepLines/>
        <w:rPr>
          <w:rFonts w:ascii="Times New Roman" w:cs="Times New Roman" w:hAnsi="Times New Roman"/>
          <w:sz w:val="24"/>
        </w:rPr>
      </w:pPr>
      <w:r>
        <w:rPr>
          <w:rFonts w:ascii="Times New Roman" w:cs="Times New Roman" w:hAnsi="Times New Roman"/>
          <w:sz w:val="24"/>
        </w:rPr>
        <w:t xml:space="preserve">В случае возникновения чрезвычайных ситуаций и происшествий необходимо звонить: «112» - единый номер экстренных служб, (8172) 72-99-99 - телефон доверия ГУ МЧС России по Вологодской области, (8202)25-36-90 - круглосуточная служба ЕДДС Череповецкого района, 8 800 220 0 220 - единый круглосуточный бесплатный телефон компании Россети, 8(8202) 20-55-22 - телефон Вологодской областной энергетической компании.  </w:t>
      </w:r>
      <w:hyperlink r:id="rId2848"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Подмосковные спасатели отработали ликвидацию условного пожара на подольском нефтехранилище</w:t>
      </w:r>
    </w:p>
    <w:p>
      <w:pPr>
        <w:pStyle w:val="aff4"/>
        <w:keepLines/>
        <w:rPr>
          <w:rFonts w:ascii="Times New Roman" w:cs="Times New Roman" w:hAnsi="Times New Roman"/>
          <w:sz w:val="24"/>
        </w:rPr>
      </w:pPr>
      <w:r>
        <w:rPr>
          <w:rFonts w:ascii="Times New Roman" w:cs="Times New Roman" w:hAnsi="Times New Roman"/>
          <w:sz w:val="24"/>
        </w:rPr>
        <w:t xml:space="preserve">В тренировке по тушению нефтехранилища в Подольске приняли участие работники 257-й пожарно-спасательной части и федеральной противопожарной службы, учения проходили в Лаговском поселении. Их целью была отработка тактики и навыков огнеборцев при ликвидации возгораний легковоспламеняющихся жидкостей в больших резервуарах, в том числе по причине внешнего воздействия.  </w:t>
      </w:r>
      <w:hyperlink r:id="rId2849"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произошел пожар на неэксплуатируемом складе</w:t>
      </w:r>
    </w:p>
    <w:p>
      <w:pPr>
        <w:pStyle w:val="aff4"/>
        <w:keepLines/>
        <w:rPr>
          <w:rFonts w:ascii="Times New Roman" w:cs="Times New Roman" w:hAnsi="Times New Roman"/>
          <w:sz w:val="24"/>
        </w:rPr>
      </w:pPr>
      <w:r>
        <w:rPr>
          <w:rFonts w:ascii="Times New Roman" w:cs="Times New Roman" w:hAnsi="Times New Roman"/>
          <w:sz w:val="24"/>
        </w:rPr>
        <w:t xml:space="preserve">Неэксплуатируемое складское помещение загорелось в хуторе Новоалександровка Ростовской области, площадь пожара составляет 900 кв. м. Об этом журналистам сообщили в пресс-службе ГУ МЧС России по региону.  </w:t>
      </w:r>
      <w:hyperlink r:id="rId2850"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человека, в том числе ребенок, пострадали на пожаре в Мордовии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региональное МЧС, возгорание произошло ночью, когда семья спала, за исключением внучки хозяина дома. Именно она разбудила всех, почувствовав запах дыма.  </w:t>
      </w:r>
      <w:hyperlink r:id="rId2851"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Безопасные каникулы продолжаются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межрайонной поисково-спасательной службы № 1 г. Задонска совместно с представителями ГИМС напомнили детям о правилах безопасности во время купального периода. Только за прошедшую неделю было проведено 12 подобных профилактических мероприятий с охватом свыше 1100 человек.  </w:t>
      </w:r>
      <w:hyperlink r:id="rId2852" w:history="1">
        <w:r>
          <w:rPr>
            <w:rStyle w:val="a5"/>
            <w:rFonts w:ascii="Times New Roman" w:cs="Times New Roman" w:hAnsi="Times New Roman"/>
            <w:sz w:val="24"/>
          </w:rPr>
          <w:t>УГПСС Липецкой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Ледокол Капитан Букаев задействовали в межведомственных учениях в порту Астрахань</w:t>
      </w:r>
    </w:p>
    <w:p>
      <w:pPr>
        <w:pStyle w:val="aff4"/>
        <w:keepLines/>
        <w:rPr>
          <w:rFonts w:ascii="Times New Roman" w:cs="Times New Roman" w:hAnsi="Times New Roman"/>
          <w:sz w:val="24"/>
        </w:rPr>
      </w:pPr>
      <w:r>
        <w:rPr>
          <w:rFonts w:ascii="Times New Roman" w:cs="Times New Roman" w:hAnsi="Times New Roman"/>
          <w:sz w:val="24"/>
        </w:rPr>
        <w:t xml:space="preserve">Учения были организованы ГУ МЧС России по Астраханской области, ГКУ Астраханской области "Областная спасательно-пожарная служба", Каспийским филиалом ФГБУ "Морспасслужба" и ГБУЗ Астраханской области "Центр медицины катастроф и скорой медицинской помощи". </w:t>
      </w:r>
      <w:hyperlink r:id="rId2853" w:history="1">
        <w:r>
          <w:rPr>
            <w:rStyle w:val="a5"/>
            <w:rFonts w:ascii="Times New Roman" w:cs="Times New Roman" w:hAnsi="Times New Roman"/>
            <w:sz w:val="24"/>
          </w:rPr>
          <w:t>Корабел.ру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град и прочие прелести. Во вторник похолодает и загрохочет в Ленобласти</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Ленинградской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Жара понедельника отступит ближайшей ночью в 47-м регионе. Обещают грозы и молнии, сухо будет лишь в Бокситогорске.  </w:t>
      </w:r>
      <w:hyperlink r:id="rId2854"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Крыма завоевали серебро в волейбольном турнире</w:t>
      </w:r>
    </w:p>
    <w:p>
      <w:pPr>
        <w:pStyle w:val="aff4"/>
        <w:keepLines/>
        <w:rPr>
          <w:rFonts w:ascii="Times New Roman" w:cs="Times New Roman" w:hAnsi="Times New Roman"/>
          <w:sz w:val="24"/>
        </w:rPr>
      </w:pPr>
      <w:r>
        <w:rPr>
          <w:rFonts w:ascii="Times New Roman" w:cs="Times New Roman" w:hAnsi="Times New Roman"/>
          <w:sz w:val="24"/>
        </w:rPr>
        <w:t xml:space="preserve">Лента новостей Севастополя Сотрудники МЧС Крыма завоевали серебро в волейбольном турнире Крымские сотрудники МЧС России - серебряные призеры спартакиады по волейболу. В Элисте завершился двухдневный чемпионат по волейболу среди управлений МЧС по субъектам Южного федерального округа.  </w:t>
      </w:r>
      <w:hyperlink r:id="rId2855"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Дмитрий Миляев поручил разобраться, почему не открыт пляж в Первомайском</w:t>
      </w:r>
    </w:p>
    <w:p>
      <w:pPr>
        <w:pStyle w:val="aff4"/>
        <w:keepLines/>
        <w:rPr>
          <w:rFonts w:ascii="Times New Roman" w:cs="Times New Roman" w:hAnsi="Times New Roman"/>
          <w:sz w:val="24"/>
        </w:rPr>
      </w:pPr>
      <w:r>
        <w:rPr>
          <w:rFonts w:ascii="Times New Roman" w:cs="Times New Roman" w:hAnsi="Times New Roman"/>
          <w:sz w:val="24"/>
        </w:rPr>
        <w:t xml:space="preserve">Устранение нарушений в местах купания, зафиксированные региональным МЧС, обсудили на еженедельном оперативном совещании, которое в понедельник, 17 июня провёл врио губернатора Тульской области Дмитрий Миляев.На прошлой оперативке глава региона поручил руководителям муниципальных администраций к сегодняшнему дню открыть на своих территориях пляжи и места для купания.  </w:t>
      </w:r>
      <w:hyperlink r:id="rId2856" w:history="1">
        <w:r>
          <w:rPr>
            <w:rStyle w:val="a5"/>
            <w:rFonts w:ascii="Times New Roman" w:cs="Times New Roman" w:hAnsi="Times New Roman"/>
            <w:sz w:val="24"/>
          </w:rPr>
          <w:t>ГТРК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Неэксплуатируемым склад горит в Азовском районе на площади 900 кв.м. - DONTR.RU</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хуторе Новоалександровка на площади Свободы, 2 около часа назад. К тушению привлекли 5 единиц техники и 20 человек. Спасибо за ваш комментарий Отправить </w:t>
      </w:r>
      <w:hyperlink r:id="rId2857" w:history="1">
        <w:r>
          <w:rPr>
            <w:rStyle w:val="a5"/>
            <w:rFonts w:ascii="Times New Roman" w:cs="Times New Roman" w:hAnsi="Times New Roman"/>
            <w:sz w:val="24"/>
          </w:rPr>
          <w:t>ГТРК "Дон-ТР"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18 июня пройдут дожди с грозами при 26 градусах тепла</w:t>
      </w:r>
    </w:p>
    <w:p>
      <w:pPr>
        <w:pStyle w:val="aff4"/>
        <w:keepLines/>
        <w:rPr>
          <w:rFonts w:ascii="Times New Roman" w:cs="Times New Roman" w:hAnsi="Times New Roman"/>
          <w:sz w:val="24"/>
        </w:rPr>
      </w:pPr>
      <w:r>
        <w:rPr>
          <w:rFonts w:ascii="Times New Roman" w:cs="Times New Roman" w:hAnsi="Times New Roman"/>
          <w:sz w:val="24"/>
        </w:rPr>
        <w:t xml:space="preserve">Об этом сегодня сообщила пресс-служба регионального управления МЧС. По информации метеорологов, во вторник на Брянщине ожидаются кратковременные дожди, местами прогремят грозы.  </w:t>
      </w:r>
      <w:hyperlink r:id="rId285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в Рязанской области воздух прогреется до +27°С</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области, 18 июня в регионе будет облачно с прояснениями. Возможен кратковременный дождь, местами сильный, местами гроза, в отдельных районах град. Ветер южной четверти, 5-10 м/с, при грозе порывы 10-15 м/с. </w:t>
      </w:r>
      <w:hyperlink r:id="rId2859"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Жилой дом сгорел под Красногородском из-за неосторожного обращения с огнем</w:t>
      </w:r>
    </w:p>
    <w:p>
      <w:pPr>
        <w:pStyle w:val="aff4"/>
        <w:keepLines/>
        <w:rPr>
          <w:rFonts w:ascii="Times New Roman" w:cs="Times New Roman" w:hAnsi="Times New Roman"/>
          <w:sz w:val="24"/>
        </w:rPr>
      </w:pPr>
      <w:r>
        <w:rPr>
          <w:rFonts w:ascii="Times New Roman" w:cs="Times New Roman" w:hAnsi="Times New Roman"/>
          <w:sz w:val="24"/>
        </w:rPr>
        <w:t xml:space="preserve">Об этом «МК в Пскове» сообщили в пресс-службе регионального МЧС. В 21:07 в дежурную часть поступила информация о пожаре в жилом доме в деревне Морозово Красногородского муниципального округа. Здание полностью сгорело, а причиной возгорания стало неосторожное обращение с огнем.  </w:t>
      </w:r>
      <w:hyperlink r:id="rId2860" w:history="1">
        <w:r>
          <w:rPr>
            <w:rStyle w:val="a5"/>
            <w:rFonts w:ascii="Times New Roman" w:cs="Times New Roman" w:hAnsi="Times New Roman"/>
            <w:sz w:val="24"/>
          </w:rPr>
          <w:t>МК Псков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18 июне ждёт летняя гроза и град</w:t>
      </w:r>
    </w:p>
    <w:p>
      <w:pPr>
        <w:pStyle w:val="aff4"/>
        <w:keepLines/>
        <w:rPr>
          <w:rFonts w:ascii="Times New Roman" w:cs="Times New Roman" w:hAnsi="Times New Roman"/>
          <w:sz w:val="24"/>
        </w:rPr>
      </w:pPr>
      <w:r>
        <w:rPr>
          <w:rFonts w:ascii="Times New Roman" w:cs="Times New Roman" w:hAnsi="Times New Roman"/>
          <w:sz w:val="24"/>
        </w:rPr>
        <w:t>18 июня ожидается облачная погода с прояснениями, а также гроза и град. Об этом сообщается на сайте ГУ МЧС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 данным гидрометцентра, жителей ожидает кратковременный дождь, местами сильный, а также гроза и в отдельных районах град. </w:t>
      </w:r>
      <w:hyperlink r:id="rId2861" w:history="1">
        <w:r>
          <w:rPr>
            <w:rStyle w:val="a5"/>
            <w:rFonts w:ascii="Times New Roman" w:cs="Times New Roman" w:hAnsi="Times New Roman"/>
            <w:sz w:val="24"/>
          </w:rPr>
          <w:t>62INFO.RU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Неэксплуатируемым склад горит в Азовском районе на площади 900 кв.м</w:t>
      </w:r>
    </w:p>
    <w:p>
      <w:pPr>
        <w:pStyle w:val="aff4"/>
        <w:keepLines/>
        <w:rPr>
          <w:rFonts w:ascii="Times New Roman" w:cs="Times New Roman" w:hAnsi="Times New Roman"/>
          <w:sz w:val="24"/>
        </w:rPr>
      </w:pPr>
      <w:r>
        <w:rPr>
          <w:rFonts w:ascii="Times New Roman" w:cs="Times New Roman" w:hAnsi="Times New Roman"/>
          <w:sz w:val="24"/>
        </w:rPr>
        <w:t xml:space="preserve">Неэксплуатируемым склад горит в Азовском районе на площади 900 кв.м. Возгорание произошло в хуторе Новоалександровка на площади Свободы, 2 около часа назад. К тушению привлекли 5 единиц техники и 20 человек, сообщили в МЧС. Подписаться | Прислать новость </w:t>
      </w:r>
      <w:hyperlink r:id="rId286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Ливни и грозы. Петербуржцев предупредили об ухудшении погоды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России по Петербургу. «Главное управление МЧС России по г. Санкт-Петербургу предупреждает: по информации ФГБУ "Северо-Западное УГМС" 18 июня в Санкт-Петербурге местами ожидаются ливни, грозы, при грозе порывистый ветер до 14 м/с», – рассказали в МЧС.  </w:t>
      </w:r>
      <w:hyperlink r:id="rId2863"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Ликвидацию последствий непогоды обсудили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Большое спасибо тоже МЧС. Ещё не всем оказали помощь», - отметил Алексей Парикин. Кроме того, обсудили ситуацию с причалами и морским сообщением.  </w:t>
      </w:r>
      <w:hyperlink r:id="rId2864"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Мощные ливни накроют Карелию</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МЧС Карелии, 18 июня на территории республики ожидаются сильные дожди. Ливни начнут идти утром в южных районах, а закончатся ночью 19 июня в северных районах Карелии.  </w:t>
      </w:r>
      <w:hyperlink r:id="rId2865" w:history="1">
        <w:r>
          <w:rPr>
            <w:rStyle w:val="a5"/>
            <w:rFonts w:ascii="Times New Roman" w:cs="Times New Roman" w:hAnsi="Times New Roman"/>
            <w:sz w:val="24"/>
          </w:rPr>
          <w:t>МК Карелия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полигоне в Чехии произошёл взрыв «неустановленного боеприпаса»</w:t>
      </w:r>
    </w:p>
    <w:p>
      <w:pPr>
        <w:pStyle w:val="aff4"/>
        <w:keepLines/>
        <w:rPr>
          <w:rFonts w:ascii="Times New Roman" w:cs="Times New Roman" w:hAnsi="Times New Roman"/>
          <w:sz w:val="24"/>
        </w:rPr>
      </w:pPr>
      <w:r>
        <w:rPr>
          <w:rFonts w:ascii="Times New Roman" w:cs="Times New Roman" w:hAnsi="Times New Roman"/>
          <w:sz w:val="24"/>
        </w:rPr>
        <w:t xml:space="preserve">На военном полигоне Либава на востоке Чехии произошёл взрыв «неустановленного боеприпаса», сообщила чешская армия. Как заявил представитель больницы в Оломоуце Адам Фритшер, пострадали девять человек.  </w:t>
      </w:r>
      <w:hyperlink r:id="rId2866" w:history="1">
        <w:r>
          <w:rPr>
            <w:rStyle w:val="a5"/>
            <w:rFonts w:ascii="Times New Roman" w:cs="Times New Roman" w:hAnsi="Times New Roman"/>
            <w:sz w:val="24"/>
          </w:rPr>
          <w:t>Столетие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Михайловском саду выступил духовой оркестр МЧС Петербурга</w:t>
      </w:r>
    </w:p>
    <w:p>
      <w:pPr>
        <w:pStyle w:val="aff4"/>
        <w:keepLines/>
        <w:rPr>
          <w:rFonts w:ascii="Times New Roman" w:cs="Times New Roman" w:hAnsi="Times New Roman"/>
          <w:sz w:val="24"/>
        </w:rPr>
      </w:pPr>
      <w:r>
        <w:rPr>
          <w:rFonts w:ascii="Times New Roman" w:cs="Times New Roman" w:hAnsi="Times New Roman"/>
          <w:sz w:val="24"/>
        </w:rPr>
        <w:t xml:space="preserve">Этим выступлением пожарные музыканты открыли череду традиционных летних выступлений в садах и парках Северной столицы. Немногие знают, что эта традиция имеет более чем столетнюю историю.  </w:t>
      </w:r>
      <w:hyperlink r:id="rId2867"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зарядки для телефона сгорела квартира на улице Тимакова в Рязани</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пожарные спасли трех и эвакуировали шестерых человек Двухкомнатная квартира на улице Тимакова в Рязани сгорела из-за неисправности зарядного устройства для телефона. Предварительную причину пожара, случившегося утром 15 июня, озвучило ГУ МЧС по Рязанской области. Пожар возник в квартире на девятом этаже. </w:t>
      </w:r>
      <w:hyperlink r:id="rId2868" w:history="1">
        <w:r>
          <w:rPr>
            <w:rStyle w:val="a5"/>
            <w:rFonts w:ascii="Times New Roman" w:cs="Times New Roman" w:hAnsi="Times New Roman"/>
            <w:sz w:val="24"/>
          </w:rPr>
          <w:t>КП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второй день ищут 20-летнюю девушку, пропавшую в море у Сочи</w:t>
      </w:r>
    </w:p>
    <w:p>
      <w:pPr>
        <w:pStyle w:val="aff4"/>
        <w:keepLines/>
        <w:rPr>
          <w:rFonts w:ascii="Times New Roman" w:cs="Times New Roman" w:hAnsi="Times New Roman"/>
          <w:sz w:val="24"/>
        </w:rPr>
      </w:pPr>
      <w:r>
        <w:rPr>
          <w:rFonts w:ascii="Times New Roman" w:cs="Times New Roman" w:hAnsi="Times New Roman"/>
          <w:sz w:val="24"/>
        </w:rPr>
        <w:t xml:space="preserve">Сотрудники Южного регионального поисково-спасательного отряда (ЮРПСО) МЧС России продолжают поиски 20-летней девушки, пропавшей в море у побережья Сочи. О происшествии очевидцы известили экстренную службу 112 в воскресенье.  </w:t>
      </w:r>
      <w:hyperlink r:id="rId286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устроил пожар на балконе в Вологде: ожоги при тушении получила его мать</w:t>
      </w:r>
    </w:p>
    <w:p>
      <w:pPr>
        <w:pStyle w:val="aff4"/>
        <w:keepLines/>
        <w:rPr>
          <w:rFonts w:ascii="Times New Roman" w:cs="Times New Roman" w:hAnsi="Times New Roman"/>
          <w:sz w:val="24"/>
        </w:rPr>
      </w:pPr>
      <w:r>
        <w:rPr>
          <w:rFonts w:ascii="Times New Roman" w:cs="Times New Roman" w:hAnsi="Times New Roman"/>
          <w:sz w:val="24"/>
        </w:rPr>
        <w:t xml:space="preserve">В доме №18 на улице Дальней произошло возгорание на балконе квартиры на четвертом этаже. Пожар случился в пятницу утром, 14 июня. В квартире проживает собственница 1959 года рождения и ее взрослый сын.  </w:t>
      </w:r>
      <w:hyperlink r:id="rId2870" w:history="1">
        <w:r>
          <w:rPr>
            <w:rStyle w:val="a5"/>
            <w:rFonts w:ascii="Times New Roman" w:cs="Times New Roman" w:hAnsi="Times New Roman"/>
            <w:sz w:val="24"/>
          </w:rPr>
          <w:t>МК Вологда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Петербургского школьника приговорили за почтовый терроризм</w:t>
      </w:r>
    </w:p>
    <w:p>
      <w:pPr>
        <w:pStyle w:val="aff4"/>
        <w:keepLines/>
        <w:rPr>
          <w:rFonts w:ascii="Times New Roman" w:cs="Times New Roman" w:hAnsi="Times New Roman"/>
          <w:sz w:val="24"/>
        </w:rPr>
      </w:pPr>
      <w:r>
        <w:rPr>
          <w:rFonts w:ascii="Times New Roman" w:cs="Times New Roman" w:hAnsi="Times New Roman"/>
          <w:sz w:val="24"/>
        </w:rPr>
        <w:t xml:space="preserve">Письма отправлялись на электронные ящики аэропорта Пулково, городского МЧС, Мариинского театра, музея истории Санкт-Петербурга, 610-й гимназии, больниц и торгового комплекса. Ни одна из угроз не подтвердилась.  </w:t>
      </w:r>
      <w:hyperlink r:id="rId2871"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Неэксплуатируемым склад горит в Азовском районе на площади 900 кв.м.</w:t>
      </w:r>
    </w:p>
    <w:p>
      <w:pPr>
        <w:pStyle w:val="aff4"/>
        <w:keepLines/>
        <w:rPr>
          <w:rFonts w:ascii="Times New Roman" w:cs="Times New Roman" w:hAnsi="Times New Roman"/>
          <w:sz w:val="24"/>
        </w:rPr>
      </w:pPr>
      <w:r>
        <w:rPr>
          <w:rFonts w:ascii="Times New Roman" w:cs="Times New Roman" w:hAnsi="Times New Roman"/>
          <w:sz w:val="24"/>
        </w:rPr>
        <w:t xml:space="preserve">Неэксплуатируемым склад горит в Азовском районе на площади 900 кв.м. Об этом сообщили в пресс-службе ГУ МЧС России по Ростовской области. Возгорание произошло в хуторе Новоалександровка на площади Свободы, 2 около часа назад.  </w:t>
      </w:r>
      <w:hyperlink r:id="rId2872"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Спартакиада Главного управления: в Кемерове прошли соревнования по волейболу среди спасателей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соревнованиях приняли участие 12 команд из подразделений пожарно-спасательных формирований МЧС России, дислоцирующихся на территории Кузбасса. Сотрудники «чрезвычайного» ведомства провели ряд напряженных игр, по итогу которых победителями стали Кемеровские огнеборцы.  </w:t>
      </w:r>
      <w:hyperlink r:id="rId2873"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22 июня в Свердловской области прозвучат сирены</w:t>
      </w:r>
    </w:p>
    <w:p>
      <w:pPr>
        <w:pStyle w:val="aff4"/>
        <w:keepLines/>
        <w:rPr>
          <w:rFonts w:ascii="Times New Roman" w:cs="Times New Roman" w:hAnsi="Times New Roman"/>
          <w:sz w:val="24"/>
        </w:rPr>
      </w:pPr>
      <w:r>
        <w:rPr>
          <w:rFonts w:ascii="Times New Roman" w:cs="Times New Roman" w:hAnsi="Times New Roman"/>
          <w:sz w:val="24"/>
        </w:rPr>
        <w:t xml:space="preserve">В МЧС отмечают, что сигнал будет звучать как дань памяти жертвам Великой Отечественной войны, а также жертвам всех войн за свободу и независимость России.  </w:t>
      </w:r>
      <w:hyperlink r:id="rId287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Сайт администрации Чернушинского ГО | Пресс-центр | Новости округа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Пермскому краю напоминает о необходимости и порядке регистрации туристских групп Во избежание нештатных ситуаций туристическим группам следует за 10 дней до начала путешествия зарегистрироваться и проинформировать спасательные подразделения о маршруте своего передвижения.  </w:t>
      </w:r>
      <w:hyperlink r:id="rId2875" w:history="1">
        <w:r>
          <w:rPr>
            <w:rStyle w:val="a5"/>
            <w:rFonts w:ascii="Times New Roman" w:cs="Times New Roman" w:hAnsi="Times New Roman"/>
            <w:sz w:val="24"/>
          </w:rPr>
          <w:t>Администрация Чернушинского 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Российские беспилотные катера будут впервые продемонстрированы в Кронштадте</w:t>
      </w:r>
    </w:p>
    <w:p>
      <w:pPr>
        <w:pStyle w:val="aff4"/>
        <w:keepLines/>
        <w:rPr>
          <w:rFonts w:ascii="Times New Roman" w:cs="Times New Roman" w:hAnsi="Times New Roman"/>
          <w:sz w:val="24"/>
        </w:rPr>
      </w:pPr>
      <w:r>
        <w:rPr>
          <w:rFonts w:ascii="Times New Roman" w:cs="Times New Roman" w:hAnsi="Times New Roman"/>
          <w:sz w:val="24"/>
        </w:rPr>
        <w:t xml:space="preserve">Также у причала Кронштадта разместятся российские надводные корабли, катера и подводные лодки, стоящие на вооружении Министерства обороны, МВД, МЧС и Пограничной службы ФСБ России.  </w:t>
      </w:r>
      <w:hyperlink r:id="rId2876" w:history="1">
        <w:r>
          <w:rPr>
            <w:rStyle w:val="a5"/>
            <w:rFonts w:ascii="Times New Roman" w:cs="Times New Roman" w:hAnsi="Times New Roman"/>
            <w:sz w:val="24"/>
          </w:rPr>
          <w:t>SE7EN.ws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 на чешском полигоне подорвал здоровье девятерых чехов</w:t>
      </w:r>
    </w:p>
    <w:p>
      <w:pPr>
        <w:pStyle w:val="aff4"/>
        <w:keepLines/>
        <w:rPr>
          <w:rFonts w:ascii="Times New Roman" w:cs="Times New Roman" w:hAnsi="Times New Roman"/>
          <w:sz w:val="24"/>
        </w:rPr>
      </w:pPr>
      <w:r>
        <w:rPr>
          <w:rFonts w:ascii="Times New Roman" w:cs="Times New Roman" w:hAnsi="Times New Roman"/>
          <w:sz w:val="24"/>
        </w:rPr>
        <w:t xml:space="preserve">В Чехии на военном полигоне произошел взрыв боеприпасов. В результате происшествия ранены девять человек. На военном полигоне в Чехии в результате взрыва пострадали военные, сообщает ТАСС.  </w:t>
      </w:r>
      <w:hyperlink r:id="rId2877" w:history="1">
        <w:r>
          <w:rPr>
            <w:rStyle w:val="a5"/>
            <w:rFonts w:ascii="Times New Roman" w:cs="Times New Roman" w:hAnsi="Times New Roman"/>
            <w:sz w:val="24"/>
          </w:rPr>
          <w:t>Neva.Today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Калуге спасатели ликвидировали пожар</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МЧС в 22:48 16 июня. Пожар произошел в МО Калуги, п. Мирный, СНТ «Чайка», на улице Чайка-4. Горел дачный дом, обошлось без пострадавших.  </w:t>
      </w:r>
      <w:hyperlink r:id="rId2878"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посетил завод «УРАЛ» в Миассе</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глава МЧС РФ Александр Куренков посетил производственные предприятия, выпускающие пожарную технику. Начальнику ведомства продемонстрировали базовую линейку продукции и перспективные разработки, сообщили в ГУ МЧС по Челябинской области. </w:t>
      </w:r>
      <w:hyperlink r:id="rId2879" w:history="1">
        <w:r>
          <w:rPr>
            <w:rStyle w:val="a5"/>
            <w:rFonts w:ascii="Times New Roman" w:cs="Times New Roman" w:hAnsi="Times New Roman"/>
            <w:sz w:val="24"/>
          </w:rPr>
          <w:t>ИА "Первое областное"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Какую погоду прогнозируют для Челябинской области в середине июня - Сосновская Нива</w:t>
      </w:r>
    </w:p>
    <w:p>
      <w:pPr>
        <w:pStyle w:val="aff4"/>
        <w:keepLines/>
        <w:rPr>
          <w:rFonts w:ascii="Times New Roman" w:cs="Times New Roman" w:hAnsi="Times New Roman"/>
          <w:sz w:val="24"/>
        </w:rPr>
      </w:pPr>
      <w:r>
        <w:rPr>
          <w:rFonts w:ascii="Times New Roman" w:cs="Times New Roman" w:hAnsi="Times New Roman"/>
          <w:sz w:val="24"/>
        </w:rPr>
        <w:t xml:space="preserve">Но сотрудники МЧС предупреждают, 19 июня над территорией Челябинской области могут прогреметь грозы, местами сильные. При грозах возможно усиление ветра до 18 метров в секунду.  </w:t>
      </w:r>
      <w:hyperlink r:id="rId2880" w:history="1">
        <w:r>
          <w:rPr>
            <w:rStyle w:val="a5"/>
            <w:rFonts w:ascii="Times New Roman" w:cs="Times New Roman" w:hAnsi="Times New Roman"/>
            <w:sz w:val="24"/>
          </w:rPr>
          <w:t>Сосновая Нива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Орловской области неисправный электросамокат стал причиной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МЧС России по Орловской области. Сообщение о пожаре поступило ранним утром. Прибывшие пожарные потушили горящую хозпостройку.  </w:t>
      </w:r>
      <w:hyperlink r:id="rId2881" w:history="1">
        <w:r>
          <w:rPr>
            <w:rStyle w:val="a5"/>
            <w:rFonts w:ascii="Times New Roman" w:cs="Times New Roman" w:hAnsi="Times New Roman"/>
            <w:sz w:val="24"/>
          </w:rPr>
          <w:t>Орловские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прошло тренировочное пожарно-тактическое учение</w:t>
      </w:r>
    </w:p>
    <w:p>
      <w:pPr>
        <w:pStyle w:val="aff4"/>
        <w:keepLines/>
        <w:rPr>
          <w:rFonts w:ascii="Times New Roman" w:cs="Times New Roman" w:hAnsi="Times New Roman"/>
          <w:sz w:val="24"/>
        </w:rPr>
      </w:pPr>
      <w:r>
        <w:rPr>
          <w:rFonts w:ascii="Times New Roman" w:cs="Times New Roman" w:hAnsi="Times New Roman"/>
          <w:sz w:val="24"/>
        </w:rPr>
        <w:t>Как сообщили в пресс-службе Главного управления МЧС России по Пензенской области, условный пожар произошел на площади 42 кв. м.</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работали ближайшие пожарно-спасательные подразделения, сформированные в 2 звена ГДЗС.  </w:t>
      </w:r>
      <w:hyperlink r:id="rId2882" w:history="1">
        <w:r>
          <w:rPr>
            <w:rStyle w:val="a5"/>
            <w:rFonts w:ascii="Times New Roman" w:cs="Times New Roman" w:hAnsi="Times New Roman"/>
            <w:sz w:val="24"/>
          </w:rPr>
          <w:t>Penza 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причина серьёзного пожара на улице Тимакова в Рязани</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ГУ МЧС рассказали о предварительной причине серьёзного пожара, произошедшего утром 15 июня в квартире на девятом этаже многоквартирного дома на улице Тимакова в Рязани, </w:t>
      </w:r>
      <w:hyperlink r:id="rId2883" w:history="1">
        <w:r>
          <w:rPr>
            <w:rStyle w:val="a5"/>
            <w:rFonts w:ascii="Times New Roman" w:cs="Times New Roman" w:hAnsi="Times New Roman"/>
            <w:sz w:val="24"/>
          </w:rPr>
          <w:t>ИА "МедиаРязань"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напоминает, что не стоит забывать о правилах безопасного поведения в детском лагере!</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напоминает, что не стоит забывать о правилах безопасного поведения в детском лагере! Детям стоит помнить о следующих правилах: ребенок всегда обязан быть рядом с вожатым и своим отрядом; самовольный выход за территорию лагеря категорически запрещен; при любом ухудшении самочувствия, нужно обязательно обратиться к врачу, а также поставить в известность вожатого.  </w:t>
      </w:r>
      <w:hyperlink r:id="rId2884"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устроило пожар в российской многоэтажке</w:t>
      </w:r>
    </w:p>
    <w:p>
      <w:pPr>
        <w:pStyle w:val="aff4"/>
        <w:keepLines/>
        <w:rPr>
          <w:rFonts w:ascii="Times New Roman" w:cs="Times New Roman" w:hAnsi="Times New Roman"/>
          <w:sz w:val="24"/>
        </w:rPr>
      </w:pPr>
      <w:r>
        <w:rPr>
          <w:rFonts w:ascii="Times New Roman" w:cs="Times New Roman" w:hAnsi="Times New Roman"/>
          <w:sz w:val="24"/>
        </w:rPr>
        <w:t xml:space="preserve">В одном из жилых домов Удмуртии произошел пожар из-за перегревшегося моноколеса. Об этом сообщили в региональном управлении МЧС. Возгорание началось в квартире дома, расположенного в городе Глазов. </w:t>
      </w:r>
      <w:hyperlink r:id="rId2885"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Опубликован прогноз погоды на 18 июня в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Ливни с грозами сохранятся в Рязанской области 18 июня Фото: Анастасия Батищева ГУ МЧС России по Рязанской области опубликовало прогноз погоды на вторник, 18 июня.  </w:t>
      </w:r>
      <w:hyperlink r:id="rId2886"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Ужасные ливни, грозы и +35 градусов жары: синоптики предупредили граждан РФ о сумасшедшей погоде в июне 2024</w:t>
      </w:r>
    </w:p>
    <w:p>
      <w:pPr>
        <w:pStyle w:val="aff4"/>
        <w:keepLines/>
        <w:rPr>
          <w:rFonts w:ascii="Times New Roman" w:cs="Times New Roman" w:hAnsi="Times New Roman"/>
          <w:sz w:val="24"/>
        </w:rPr>
      </w:pPr>
      <w:r>
        <w:rPr>
          <w:rFonts w:ascii="Times New Roman" w:cs="Times New Roman" w:hAnsi="Times New Roman"/>
          <w:sz w:val="24"/>
        </w:rPr>
        <w:t xml:space="preserve">В Татарстане и других регионах, где жители регулярно сталкиваются с предупреждениями МЧС, объявлены штормовые предупреждения. Предсказывается выпадение града и усиление ветра до 20 метров в секунду. Ситуация на Северном Кавказе может усугубиться сильными ливнями и грозами, порывы ветра в которых могут достигать 25 м/с, что способно вызвать подъем воды в реках и оползни. </w:t>
      </w:r>
      <w:hyperlink r:id="rId2887" w:history="1">
        <w:r>
          <w:rPr>
            <w:rStyle w:val="a5"/>
            <w:rFonts w:ascii="Times New Roman" w:cs="Times New Roman" w:hAnsi="Times New Roman"/>
            <w:sz w:val="24"/>
          </w:rPr>
          <w:t>BezFormata Болгар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результате взрыва на полигоне в Чехии пострадали 9 человек. Неделю назад взрыв произошел на оружейной фабрике в Польше</w:t>
      </w:r>
    </w:p>
    <w:p>
      <w:pPr>
        <w:pStyle w:val="aff4"/>
        <w:keepLines/>
        <w:rPr>
          <w:rFonts w:ascii="Times New Roman" w:cs="Times New Roman" w:hAnsi="Times New Roman"/>
          <w:sz w:val="24"/>
        </w:rPr>
      </w:pPr>
      <w:r>
        <w:rPr>
          <w:rFonts w:ascii="Times New Roman" w:cs="Times New Roman" w:hAnsi="Times New Roman"/>
          <w:sz w:val="24"/>
        </w:rPr>
        <w:t xml:space="preserve">10 июня мощный взрыв и пожар произошли в городе Скаржиско-Каменна на юге Польши, на фабрике по производству оружия и боеприпасов компании Mesko. В результате погиб рабочий, еще один пострадал.  </w:t>
      </w:r>
      <w:hyperlink r:id="rId2888" w:history="1">
        <w:r>
          <w:rPr>
            <w:rStyle w:val="a5"/>
            <w:rFonts w:ascii="Times New Roman" w:cs="Times New Roman" w:hAnsi="Times New Roman"/>
            <w:sz w:val="24"/>
          </w:rPr>
          <w:t>The Insider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Волгоградской области о сильном ветре 17 июня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региональном ГУ МЧС России, в связи с непогодой возможны повреждения линий электропередач, падение деревьев, повреждения крыш, широкоформатных рекламных конструкций, а также ветхих и слабо укрепленных сооружений.  </w:t>
      </w:r>
      <w:hyperlink r:id="rId2889"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Проведена тренировка по развертыванию пункта временного размещения</w:t>
      </w:r>
    </w:p>
    <w:p>
      <w:pPr>
        <w:pStyle w:val="aff4"/>
        <w:keepLines/>
        <w:rPr>
          <w:rFonts w:ascii="Times New Roman" w:cs="Times New Roman" w:hAnsi="Times New Roman"/>
          <w:sz w:val="24"/>
        </w:rPr>
      </w:pPr>
      <w:r>
        <w:rPr>
          <w:rFonts w:ascii="Times New Roman" w:cs="Times New Roman" w:hAnsi="Times New Roman"/>
          <w:sz w:val="24"/>
        </w:rPr>
        <w:t xml:space="preserve">В ходе практической тренировки, в которой приняли участие представители ГУ МЧС России по Московской области, была наглядно продемонстрирована работа всех групп данного эвакуационного пункта.  </w:t>
      </w:r>
      <w:hyperlink r:id="rId2890" w:history="1">
        <w:r>
          <w:rPr>
            <w:rStyle w:val="a5"/>
            <w:rFonts w:ascii="Times New Roman" w:cs="Times New Roman" w:hAnsi="Times New Roman"/>
            <w:sz w:val="24"/>
          </w:rPr>
          <w:t>Администрация Талдомского 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Отдыхающую в Сочи туристку унесло в море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 На место происшествия вызвали МЧС, полицию и скорую». Сотрудники МЧС на лодке вышли в море на поиски отдыхающей, однако их попытки найти ее оказались безуспешными.  </w:t>
      </w:r>
      <w:hyperlink r:id="rId2891"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воде авто, дома и 700 участков. В Югре река Обь и её притоки топят дачи</w:t>
      </w:r>
    </w:p>
    <w:p>
      <w:pPr>
        <w:pStyle w:val="aff4"/>
        <w:keepLines/>
        <w:rPr>
          <w:rFonts w:ascii="Times New Roman" w:cs="Times New Roman" w:hAnsi="Times New Roman"/>
          <w:sz w:val="24"/>
        </w:rPr>
      </w:pPr>
      <w:r>
        <w:rPr>
          <w:rFonts w:ascii="Times New Roman" w:cs="Times New Roman" w:hAnsi="Times New Roman"/>
          <w:sz w:val="24"/>
        </w:rPr>
        <w:t xml:space="preserve">© Пресс-служба МЧС по Югре Дачники Нижневартовска строят защитные барьеров от паводковых вод. © Центр социальных медиа Югры МЧС Югры показало кадры подтопленных территорий с высоты птичьего полета.  </w:t>
      </w:r>
      <w:hyperlink r:id="rId2892"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сотрудники Минлесхоза, МЧС и дорожные строители спасли лося</w:t>
      </w:r>
    </w:p>
    <w:p>
      <w:pPr>
        <w:pStyle w:val="aff4"/>
        <w:keepLines/>
        <w:rPr>
          <w:rFonts w:ascii="Times New Roman" w:cs="Times New Roman" w:hAnsi="Times New Roman"/>
          <w:sz w:val="24"/>
        </w:rPr>
      </w:pPr>
      <w:r>
        <w:rPr>
          <w:rFonts w:ascii="Times New Roman" w:cs="Times New Roman" w:hAnsi="Times New Roman"/>
          <w:sz w:val="24"/>
        </w:rPr>
        <w:t xml:space="preserve">Работники министерства лесного, охотничьего хозяйства и природопользования Пензенской области совместно с сотрудниками МЧС и дорожными строителями спасли самца лося, который забежал на территорию очистных сооружений в Пензе. «Работники Минлесхоза, [... </w:t>
      </w:r>
      <w:hyperlink r:id="rId2893"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 родными девушки будет работать психолог МЧС России. В оперативном ведомстве в очередной раз напоминают, что купание детей в водоемах допустимо только при контроле со стороны взрослых, а также в местах, определенных для этих целей.  </w:t>
      </w:r>
      <w:hyperlink r:id="rId2894"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Пензенской области прошло тренировочное пожарно-тактическое учение</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Главного управления МЧС России по Пензенской области, условный пожар произошел на площади 42 кв. м. На месте работали ближайшие пожарно-спасательные подразделения, сформированные в 2 звена ГДЗС.  </w:t>
      </w:r>
      <w:hyperlink r:id="rId2895" w:history="1">
        <w:r>
          <w:rPr>
            <w:rStyle w:val="a5"/>
            <w:rFonts w:ascii="Times New Roman" w:cs="Times New Roman" w:hAnsi="Times New Roman"/>
            <w:sz w:val="24"/>
          </w:rPr>
          <w:t>Новости Пензы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признало безопасными для купания четыре свердловских водоема</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регионального ГУ МЧС, там проверили дно, обозначили зону для купания, на месте дежурят спасатели.Безопасными признаны следующие территории:Отмечается, что еще два пляжа признаны безопасными и будут функционировать с 1 июля: Леневское водохранилище, санаторий-профилакторий «Леневка»; Искусственный водоем, ООО Кемпинг, трасса Екатеринбург — Первоуральск.По данным на... </w:t>
      </w:r>
      <w:hyperlink r:id="rId2896"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признало безопасными для купания четыре свердловских водоема – Коммерсантъ Екатеринбург</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Свердловской области выявили четыре безопасных для купания пляжа. Как сообщили в пресс-службе регионального ГУ МЧС, там проверили дно, обозначили зону для купания, на месте дежурят спасатели. </w:t>
      </w:r>
      <w:hyperlink r:id="rId289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из Парголово получил условный срок за письма о ложных бомбах и поджогах в "Пулково", Мариинском театре и судах</w:t>
      </w:r>
    </w:p>
    <w:p>
      <w:pPr>
        <w:pStyle w:val="aff4"/>
        <w:keepLines/>
        <w:rPr>
          <w:rFonts w:ascii="Times New Roman" w:cs="Times New Roman" w:hAnsi="Times New Roman"/>
          <w:sz w:val="24"/>
        </w:rPr>
      </w:pPr>
      <w:r>
        <w:rPr>
          <w:rFonts w:ascii="Times New Roman" w:cs="Times New Roman" w:hAnsi="Times New Roman"/>
          <w:sz w:val="24"/>
        </w:rPr>
        <w:t xml:space="preserve">В письмах речь шла о городском суде, районных судах, "Пулково", здании ГУ МЧС по Петербургу, второй сцене Мариинского театра, музее истории Петербурга, гимназии № 610, детской больницы № 17 Святителя Николая Чудотворца, компании "Мостотрест" и ТРК "Радуга".  </w:t>
      </w:r>
      <w:hyperlink r:id="rId2898"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Петербургского подростка осудили на 5 лет за «почтовый терроризм»</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его действий была дестабилизирована деятельность Петербургского городского суда, районных судов, аэропорта «Пулково», ГУ МЧС России по Петербургу, Государственного академического Мариинского театра-2, СПб ГБУК «Государственный музей истории Санкт-Петербурга», ГБОУ Гимназии № 610, СПб ГБУ «Мостотрест», СПб ГБУЗ «Детская городская больница №17 Святителя Николая Чудотворца» и ТРК «Радуга».  </w:t>
      </w:r>
      <w:hyperlink r:id="rId2899"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Кабардино-Балкарии спасли семью с 1,5-годовалым ребёнком, отравившуюся угарным газом</w:t>
      </w:r>
    </w:p>
    <w:p>
      <w:pPr>
        <w:pStyle w:val="aff4"/>
        <w:keepLines/>
        <w:rPr>
          <w:rFonts w:ascii="Times New Roman" w:cs="Times New Roman" w:hAnsi="Times New Roman"/>
          <w:sz w:val="24"/>
        </w:rPr>
      </w:pPr>
      <w:r>
        <w:rPr>
          <w:rFonts w:ascii="Times New Roman" w:cs="Times New Roman" w:hAnsi="Times New Roman"/>
          <w:sz w:val="24"/>
        </w:rPr>
        <w:t>Врачи передали информацию в МЧС и дежурную часть отдела МВД России по Эльбрусскому району.</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незамедлительно направился экипаж дорожно-патрульной службы в составе инспекторов ДПС младших лейтенантов полиции Мурата Узденова и Алима Каранашева, а также сотрудников патрульно-постовой службы старших сержантов полиции Марата Байзуллаева и Алима Отарова, которые вместе со специалистами... </w:t>
      </w:r>
      <w:hyperlink r:id="rId2900" w:history="1">
        <w:r>
          <w:rPr>
            <w:rStyle w:val="a5"/>
            <w:rFonts w:ascii="Times New Roman" w:cs="Times New Roman" w:hAnsi="Times New Roman"/>
            <w:sz w:val="24"/>
          </w:rPr>
          <w:t>МВД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Уже завтра состоится открытие первого этапа Спартакиады МЧС России среди Главных управлений МЧС России СЗФО по волейболу в Пскове</w:t>
      </w:r>
    </w:p>
    <w:p>
      <w:pPr>
        <w:pStyle w:val="aff4"/>
        <w:keepLines/>
        <w:rPr>
          <w:rFonts w:ascii="Times New Roman" w:cs="Times New Roman" w:hAnsi="Times New Roman"/>
          <w:sz w:val="24"/>
        </w:rPr>
      </w:pPr>
      <w:r>
        <w:rPr>
          <w:rFonts w:ascii="Times New Roman" w:cs="Times New Roman" w:hAnsi="Times New Roman"/>
          <w:sz w:val="24"/>
        </w:rPr>
        <w:t xml:space="preserve">Уже завтра состоится открытие первого этапа Спартакиады МЧС России среди Главных управлений МЧС России СЗФО по волейболу в Пскове В соревнованиях примут участие команды Главных управлений МЧС России: Псковской области Калининградской области Архангельской области Вологодской области Ленинградской области Новгородской области Мурманской области Республике Коми Республике Карелия городу... </w:t>
      </w:r>
      <w:hyperlink r:id="rId2901"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произошел в Каракулинском районе Удмуртии</w:t>
      </w:r>
    </w:p>
    <w:p>
      <w:pPr>
        <w:pStyle w:val="aff4"/>
        <w:keepLines/>
        <w:rPr>
          <w:rFonts w:ascii="Times New Roman" w:cs="Times New Roman" w:hAnsi="Times New Roman"/>
          <w:sz w:val="24"/>
        </w:rPr>
      </w:pPr>
      <w:r>
        <w:rPr>
          <w:rFonts w:ascii="Times New Roman" w:cs="Times New Roman" w:hAnsi="Times New Roman"/>
          <w:sz w:val="24"/>
        </w:rPr>
        <w:t>Об этом сообщается на странице Государственной противопожарной службы республики в соцсети «ВКонтакте».</w:t>
      </w:r>
    </w:p>
    <w:p>
      <w:pPr>
        <w:pStyle w:val="aff4"/>
        <w:keepLines/>
        <w:rPr>
          <w:rFonts w:ascii="Times New Roman" w:cs="Times New Roman" w:hAnsi="Times New Roman"/>
          <w:sz w:val="24"/>
        </w:rPr>
      </w:pPr>
      <w:r>
        <w:rPr>
          <w:rFonts w:ascii="Times New Roman" w:cs="Times New Roman" w:hAnsi="Times New Roman"/>
          <w:sz w:val="24"/>
        </w:rPr>
        <w:t xml:space="preserve">На пульт пожарной охраны поступило сообщение от населения о том, что из леса идет дым.  </w:t>
      </w:r>
      <w:hyperlink r:id="rId2902" w:history="1">
        <w:r>
          <w:rPr>
            <w:rStyle w:val="a5"/>
            <w:rFonts w:ascii="Times New Roman" w:cs="Times New Roman" w:hAnsi="Times New Roman"/>
            <w:sz w:val="24"/>
          </w:rPr>
          <w:t>ИА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Махачкале СКР инициировал проверку после гибели мужчины - Лезги Газет</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пожар произошел в многоквартирном доме в выходные. После того, как огонь был потушен, в квартире дома на проспекте Гамидова было обнаружено тело погибшего мужчины.  </w:t>
      </w:r>
      <w:hyperlink r:id="rId2903" w:history="1">
        <w:r>
          <w:rPr>
            <w:rStyle w:val="a5"/>
            <w:rFonts w:ascii="Times New Roman" w:cs="Times New Roman" w:hAnsi="Times New Roman"/>
            <w:sz w:val="24"/>
          </w:rPr>
          <w:t>Лезги газет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ликвидировали пожар в Азовском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ликвидировали пожар в Азовском районе В 14:40 в Новоалександровке на пл.Свободы, 2 загорелось неэксплуатируемое пустое строение. К тушению привлечены 20 сотрудников МЧС России и 5 единиц техники.  </w:t>
      </w:r>
      <w:hyperlink r:id="rId2904"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самых популярных новостей за 17 июня</w:t>
      </w:r>
    </w:p>
    <w:p>
      <w:pPr>
        <w:pStyle w:val="aff4"/>
        <w:keepLines/>
        <w:rPr>
          <w:rFonts w:ascii="Times New Roman" w:cs="Times New Roman" w:hAnsi="Times New Roman"/>
          <w:sz w:val="24"/>
        </w:rPr>
      </w:pPr>
      <w:r>
        <w:rPr>
          <w:rFonts w:ascii="Times New Roman" w:cs="Times New Roman" w:hAnsi="Times New Roman"/>
          <w:sz w:val="24"/>
        </w:rPr>
        <w:t xml:space="preserve">Бывший начальник ГУ МЧС России по Иркутской области Вячеслав Эглит назначен заместителем губернатора региона. Он вступил в должность с 13 июня 2024 года. Об этом пишет ИА IrkutskMedia со ссылкой на сайт правительства Приангарья. </w:t>
      </w:r>
      <w:hyperlink r:id="rId2905" w:history="1">
        <w:r>
          <w:rPr>
            <w:rStyle w:val="a5"/>
            <w:rFonts w:ascii="Times New Roman" w:cs="Times New Roman" w:hAnsi="Times New Roman"/>
            <w:sz w:val="24"/>
          </w:rPr>
          <w:t>ИА IrkutskMedia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пожарные спасли семью шиншилл</w:t>
      </w:r>
    </w:p>
    <w:p>
      <w:pPr>
        <w:pStyle w:val="aff4"/>
        <w:keepLines/>
        <w:rPr>
          <w:rFonts w:ascii="Times New Roman" w:cs="Times New Roman" w:hAnsi="Times New Roman"/>
          <w:sz w:val="24"/>
        </w:rPr>
      </w:pPr>
      <w:r>
        <w:rPr>
          <w:rFonts w:ascii="Times New Roman" w:cs="Times New Roman" w:hAnsi="Times New Roman"/>
          <w:sz w:val="24"/>
        </w:rPr>
        <w:t xml:space="preserve">На Кубани огонь охватил 64 квадратных метра частного дома, сообщает управление МЧС России по Краснодарскому краю. Во время тушения возгорания пожарные нашли трех шиншилл, вынесли их из огня и передали хозяевам.  </w:t>
      </w:r>
      <w:hyperlink r:id="rId2906" w:history="1">
        <w:r>
          <w:rPr>
            <w:rStyle w:val="a5"/>
            <w:rFonts w:ascii="Times New Roman" w:cs="Times New Roman" w:hAnsi="Times New Roman"/>
            <w:sz w:val="24"/>
          </w:rPr>
          <w:t>Питомцы.mail.ru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Утечка аммиака произошла на предприятии в Польше</w:t>
      </w:r>
    </w:p>
    <w:p>
      <w:pPr>
        <w:pStyle w:val="aff4"/>
        <w:keepLines/>
        <w:rPr>
          <w:rFonts w:ascii="Times New Roman" w:cs="Times New Roman" w:hAnsi="Times New Roman"/>
          <w:sz w:val="24"/>
        </w:rPr>
      </w:pPr>
      <w:r>
        <w:rPr>
          <w:rFonts w:ascii="Times New Roman" w:cs="Times New Roman" w:hAnsi="Times New Roman"/>
          <w:sz w:val="24"/>
        </w:rPr>
        <w:t xml:space="preserve">В августе 2023 года на химическом заводе в Германии прогремел взрыв. В одном из контейнеров на предприятии произошла химическая реакция, вызвавшая задымление. На место прибыли спасатели, восемь пожарных получили травмы. </w:t>
      </w:r>
      <w:hyperlink r:id="rId2907"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Кабардино-Балкарии спасли семью с 1,5-годовалым ребёнком, отравившуюся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Стражи правопорядка вместе с сотрудниками МЧС проникли в квартиру, находящуюся на третьем этаже, через окно и на руках вынесли пострадавших, которые были госпитализированы. </w:t>
      </w:r>
      <w:hyperlink r:id="rId2908" w:history="1">
        <w:r>
          <w:rPr>
            <w:rStyle w:val="a5"/>
            <w:rFonts w:ascii="Times New Roman" w:cs="Times New Roman" w:hAnsi="Times New Roman"/>
            <w:sz w:val="24"/>
          </w:rPr>
          <w:t>Дежурка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и дожди продолжатся в Белгородской области и во вторник</w:t>
      </w:r>
    </w:p>
    <w:p>
      <w:pPr>
        <w:pStyle w:val="aff4"/>
        <w:keepLines/>
        <w:rPr>
          <w:rFonts w:ascii="Times New Roman" w:cs="Times New Roman" w:hAnsi="Times New Roman"/>
          <w:sz w:val="24"/>
        </w:rPr>
      </w:pPr>
      <w:r>
        <w:rPr>
          <w:rFonts w:ascii="Times New Roman" w:cs="Times New Roman" w:hAnsi="Times New Roman"/>
          <w:sz w:val="24"/>
        </w:rPr>
        <w:t xml:space="preserve">Прогнозом погоды в Белгородской области на воскресенье, 16 июня, поделились в МЧС. Синоптики обещают, что сегодня ночью начнётся небольшой дождь. Ветер достигнет 11 метров в секунду.  </w:t>
      </w:r>
      <w:hyperlink r:id="rId2909" w:history="1">
        <w:r>
          <w:rPr>
            <w:rStyle w:val="a5"/>
            <w:rFonts w:ascii="Times New Roman" w:cs="Times New Roman" w:hAnsi="Times New Roman"/>
            <w:sz w:val="24"/>
          </w:rPr>
          <w:t>Портал г.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Самары трамвай сошел с рельсов, заблокировав движение</w:t>
      </w:r>
    </w:p>
    <w:p>
      <w:pPr>
        <w:pStyle w:val="aff4"/>
        <w:keepLines/>
        <w:rPr>
          <w:rFonts w:ascii="Times New Roman" w:cs="Times New Roman" w:hAnsi="Times New Roman"/>
          <w:sz w:val="24"/>
        </w:rPr>
      </w:pPr>
      <w:r>
        <w:rPr>
          <w:rFonts w:ascii="Times New Roman" w:cs="Times New Roman" w:hAnsi="Times New Roman"/>
          <w:sz w:val="24"/>
        </w:rPr>
        <w:t xml:space="preserve">ДТП случилось на пересечении улиц Фрунзе и Красноармейской В Самаре в центре города трамвай сошел с рельсов. Это произошло на пересечении улиц Красноармейской и Фрунзе. ЧП случилось рядом с детской стоматологической поликлиникой.  </w:t>
      </w:r>
      <w:hyperlink r:id="rId2910" w:history="1">
        <w:r>
          <w:rPr>
            <w:rStyle w:val="a5"/>
            <w:rFonts w:ascii="Times New Roman" w:cs="Times New Roman" w:hAnsi="Times New Roman"/>
            <w:sz w:val="24"/>
          </w:rPr>
          <w:t>ГТРК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Бурятии на Селенге утонул еще один ребенок</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Республике Бурятии отметили, что за последние два дня в регионе утонули уже четыре человека, в том числе двое детей.  </w:t>
      </w:r>
      <w:hyperlink r:id="rId2911" w:history="1">
        <w:r>
          <w:rPr>
            <w:rStyle w:val="a5"/>
            <w:rFonts w:ascii="Times New Roman" w:cs="Times New Roman" w:hAnsi="Times New Roman"/>
            <w:sz w:val="24"/>
          </w:rPr>
          <w:t>Байкал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Два человека погибли при пожаре в Мартыновском районе Дона</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огонь вспыхнул из-за неосторожности при курении, сообщает ИА NovostiRostov со ссылкой на пресс-службу ГУ МЧС Ростовской области. Прибывшие пожарные спасли 60-летнего мужчину и передали медикам.  </w:t>
      </w:r>
      <w:hyperlink r:id="rId2912" w:history="1">
        <w:r>
          <w:rPr>
            <w:rStyle w:val="a5"/>
            <w:rFonts w:ascii="Times New Roman" w:cs="Times New Roman" w:hAnsi="Times New Roman"/>
            <w:sz w:val="24"/>
          </w:rPr>
          <w:t>NovostiRostov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Татарстанские волонтеры примут участие в масштабных учениях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В тренировочных сборах примут участие 70 волонтеров-поисковиков из 11 регионов Центрального федерального округа, включая представителей отделения Центра в Республике Татарстан, сообщили в пресс-службе ГУ МЧС России по РТ. </w:t>
      </w:r>
      <w:hyperlink r:id="rId2913" w:history="1">
        <w:r>
          <w:rPr>
            <w:rStyle w:val="a5"/>
            <w:rFonts w:ascii="Times New Roman" w:cs="Times New Roman" w:hAnsi="Times New Roman"/>
            <w:sz w:val="24"/>
          </w:rPr>
          <w:t>Агрызские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Кадры пожара, который вспыхнул в здании ГБУ «Жилищник» одного из районов на юге Москвы</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кабинете на 2 этаже. Видно, как из окон вырываются огромные языки пламени. С помощью лестницы прибывшие спасатели эвакуировали сотрудника ЖЭКа, который из-за сильного задымления не мог выбраться.  </w:t>
      </w:r>
      <w:hyperlink r:id="rId2914"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16:03:14</w:t>
      </w:r>
    </w:p>
    <w:p>
      <w:pPr>
        <w:pStyle w:val="aff4"/>
        <w:keepLines/>
        <w:rPr>
          <w:rFonts w:ascii="Times New Roman" w:cs="Times New Roman" w:hAnsi="Times New Roman"/>
          <w:sz w:val="24"/>
        </w:rPr>
      </w:pPr>
      <w:r>
        <w:rPr>
          <w:rFonts w:ascii="Times New Roman" w:cs="Times New Roman" w:hAnsi="Times New Roman"/>
          <w:sz w:val="24"/>
        </w:rPr>
        <w:t xml:space="preserve">А теперь кадры пожара который вспыхнул в здании ГБУ Жилищник 1 из районов на юге Москвы возгорание произошло в кабинете на 2м этаже видно как из окон вырываются огромное языки пламени с помощью лестницы прибывшие спасатели эвакуировали сотрудника который из-за сильного задымления не мог выбраться в здании также располагаются разные кружки и секции... </w:t>
      </w:r>
      <w:hyperlink r:id="rId2915"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Последствия столкновения автомобиля с газопроводом в Ингушетии</w:t>
      </w:r>
    </w:p>
    <w:p>
      <w:pPr>
        <w:pStyle w:val="aff4"/>
        <w:keepLines/>
        <w:rPr>
          <w:rFonts w:ascii="Times New Roman" w:cs="Times New Roman" w:hAnsi="Times New Roman"/>
          <w:sz w:val="24"/>
        </w:rPr>
      </w:pPr>
      <w:r>
        <w:rPr>
          <w:rFonts w:ascii="Times New Roman" w:cs="Times New Roman" w:hAnsi="Times New Roman"/>
          <w:sz w:val="24"/>
        </w:rPr>
        <w:t xml:space="preserve">2 человека едва они сгорели заживо в результате огненного ДТП в Ингушетии машины на высокой скорости врезалась в газопровод после чего мгновенно вспыхнула сильное пламя оно полностью охватил автомобилей перекинулось на расположены рядом магазин чудом не произошло взрыва очевидцы помогли пострадавшим выбраться из салона и оттащили их на безопасное расстояние... </w:t>
      </w:r>
      <w:hyperlink r:id="rId2916"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с порывами ветра ожидаются в ряде районов Якутии</w:t>
      </w:r>
    </w:p>
    <w:p>
      <w:pPr>
        <w:pStyle w:val="aff4"/>
        <w:keepLines/>
        <w:rPr>
          <w:rFonts w:ascii="Times New Roman" w:cs="Times New Roman" w:hAnsi="Times New Roman"/>
          <w:sz w:val="24"/>
        </w:rPr>
      </w:pPr>
      <w:r>
        <w:rPr>
          <w:rFonts w:ascii="Times New Roman" w:cs="Times New Roman" w:hAnsi="Times New Roman"/>
          <w:sz w:val="24"/>
        </w:rPr>
        <w:t xml:space="preserve">Грозы с порывами ветра до 15-20 метров в секунду ожидаются в Мирнинском, Ленском, Сунтарском, Алданском, Оймяконском, Момском, Верхнеколымском, Среднеколымском, Усть-Янском, Эвено-Бытантайском, Верхоянском районах завтра, 18 июня, передает информационный портал «Якутия 24» со ссылкой на пресс-службу МЧС России по республике. </w:t>
      </w:r>
      <w:hyperlink r:id="rId2917" w:history="1">
        <w:r>
          <w:rPr>
            <w:rStyle w:val="a5"/>
            <w:rFonts w:ascii="Times New Roman" w:cs="Times New Roman" w:hAnsi="Times New Roman"/>
            <w:sz w:val="24"/>
          </w:rPr>
          <w:t>Якутия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устроило пожар в российской многоэтажке</w:t>
      </w:r>
    </w:p>
    <w:p>
      <w:pPr>
        <w:pStyle w:val="aff4"/>
        <w:keepLines/>
        <w:rPr>
          <w:rFonts w:ascii="Times New Roman" w:cs="Times New Roman" w:hAnsi="Times New Roman"/>
          <w:sz w:val="24"/>
        </w:rPr>
      </w:pPr>
      <w:r>
        <w:rPr>
          <w:rFonts w:ascii="Times New Roman" w:cs="Times New Roman" w:hAnsi="Times New Roman"/>
          <w:sz w:val="24"/>
        </w:rPr>
        <w:t xml:space="preserve">Мария Иванова В одном из жилых домов Удмуртии произошел пожар из-за перегревшегося моноколеса. Об этом сообщили в региональном управлении МЧС. Возгорание началось в квартире дома, расположенного в городе Глазов.  </w:t>
      </w:r>
      <w:hyperlink r:id="rId2918" w:history="1">
        <w:r>
          <w:rPr>
            <w:rStyle w:val="a5"/>
            <w:rFonts w:ascii="Times New Roman" w:cs="Times New Roman" w:hAnsi="Times New Roman"/>
            <w:sz w:val="24"/>
          </w:rPr>
          <w:t>KPIZ.ru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16:04:46</w:t>
      </w:r>
    </w:p>
    <w:p>
      <w:pPr>
        <w:pStyle w:val="aff4"/>
        <w:keepLines/>
        <w:rPr>
          <w:rFonts w:ascii="Times New Roman" w:cs="Times New Roman" w:hAnsi="Times New Roman"/>
          <w:sz w:val="24"/>
        </w:rPr>
      </w:pPr>
      <w:r>
        <w:rPr>
          <w:rFonts w:ascii="Times New Roman" w:cs="Times New Roman" w:hAnsi="Times New Roman"/>
          <w:sz w:val="24"/>
        </w:rPr>
        <w:t xml:space="preserve">Теперь подробности удивительной истории в Оренбургской области там задержали восемнадцатилетнего пиромана который устраивал поджоги потому что мечтал стать пожарным и хотел посмотреть как они работают юноша так увлёкся, что едва не спалил весь посёлок орудовал по ночам подкладывал к заборам садовых участков сутраву которую и поджигал пламя перекидывалась на дома и другие постройки лишь чудом не погибли люди самое интересное, что пироман не скрывался он всегда оставался на месте преступления и с интересом наблюдал за пожарными снимай их на видео в в итоге сотрудникам МЧС задержаны теперь уже точно не станет в отношении него возбуждено уголовное дело кроме того молодому человеку предстоит пройти проверку на вменяемость.  </w:t>
      </w:r>
      <w:hyperlink r:id="rId2919"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Названа причина серьёзного пожара на улице Тимакова в Рязани</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ГУ МЧС рассказали о предварительной причине серьёзного пожара, произошедшего утром 15 июня в квартире на девятом этаже многоквартирного дома на улице Тимакова в Рязани, Прибывшие на место огнеборцы ликвидировали открытое горение в течение 17 минут.  </w:t>
      </w:r>
      <w:hyperlink r:id="rId2920" w:history="1">
        <w:r>
          <w:rPr>
            <w:rStyle w:val="a5"/>
            <w:rFonts w:ascii="Times New Roman" w:cs="Times New Roman" w:hAnsi="Times New Roman"/>
            <w:sz w:val="24"/>
          </w:rPr>
          <w:t>Новости Рязани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Удивительная история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итоге сотрудником МЧС задержанный теперь точно не станет. В отношении него возбуждено уголовное дело. Кроме того, молодому человеку предстоит пройти проверку на вменяемость. </w:t>
      </w:r>
      <w:hyperlink r:id="rId2921"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потушили большой пожар в пустом строении</w:t>
      </w:r>
    </w:p>
    <w:p>
      <w:pPr>
        <w:pStyle w:val="aff4"/>
        <w:keepLines/>
        <w:rPr>
          <w:rFonts w:ascii="Times New Roman" w:cs="Times New Roman" w:hAnsi="Times New Roman"/>
          <w:sz w:val="24"/>
        </w:rPr>
      </w:pPr>
      <w:r>
        <w:rPr>
          <w:rFonts w:ascii="Times New Roman" w:cs="Times New Roman" w:hAnsi="Times New Roman"/>
          <w:sz w:val="24"/>
        </w:rPr>
        <w:t xml:space="preserve">В Азовском районе Ростовской области произошел пожар в неэксплуатируемом здании, сообщает пресс-служба регионального управления МЧС. Возгорание было на площади Свободы в Новоалександровке. Сообщается, что помещение было пустым.  </w:t>
      </w:r>
      <w:hyperlink r:id="rId2922"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потушили большой пожар в пустом строении</w:t>
      </w:r>
    </w:p>
    <w:p>
      <w:pPr>
        <w:pStyle w:val="aff4"/>
        <w:keepLines/>
        <w:rPr>
          <w:rFonts w:ascii="Times New Roman" w:cs="Times New Roman" w:hAnsi="Times New Roman"/>
          <w:sz w:val="24"/>
        </w:rPr>
      </w:pPr>
      <w:r>
        <w:rPr>
          <w:rFonts w:ascii="Times New Roman" w:cs="Times New Roman" w:hAnsi="Times New Roman"/>
          <w:sz w:val="24"/>
        </w:rPr>
        <w:t xml:space="preserve">В Азовском районе Ростовской области произошел пожар в неэксплуатируемом здании, сообщает пресс-служба регионального управления МЧС. </w:t>
      </w:r>
      <w:hyperlink r:id="rId2923"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Южноуралец подпалил квартиру из-за ревности</w:t>
      </w:r>
    </w:p>
    <w:p>
      <w:pPr>
        <w:pStyle w:val="aff4"/>
        <w:keepLines/>
        <w:rPr>
          <w:rFonts w:ascii="Times New Roman" w:cs="Times New Roman" w:hAnsi="Times New Roman"/>
          <w:sz w:val="24"/>
        </w:rPr>
      </w:pPr>
      <w:r>
        <w:rPr>
          <w:rFonts w:ascii="Times New Roman" w:cs="Times New Roman" w:hAnsi="Times New Roman"/>
          <w:sz w:val="24"/>
        </w:rPr>
        <w:t xml:space="preserve">Ущерб оценили в два миллиона рублей, а мужчина стал фигурантом уголовного дела об умышленном поджоге. А сегодня утром случился пожар в цеху на улице Машиностроителей в Челябинске. Происшествие не повлияло на работу производства и среди сотрудников нет пострадавших. </w:t>
      </w:r>
      <w:hyperlink r:id="rId2924" w:history="1">
        <w:r>
          <w:rPr>
            <w:rStyle w:val="a5"/>
            <w:rFonts w:ascii="Times New Roman" w:cs="Times New Roman" w:hAnsi="Times New Roman"/>
            <w:sz w:val="24"/>
          </w:rPr>
          <w:t>Курс дела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Проведение встреч с населением в Белоярском районе</w:t>
      </w:r>
    </w:p>
    <w:p>
      <w:pPr>
        <w:pStyle w:val="aff4"/>
        <w:keepLines/>
        <w:rPr>
          <w:rFonts w:ascii="Times New Roman" w:cs="Times New Roman" w:hAnsi="Times New Roman"/>
          <w:sz w:val="24"/>
        </w:rPr>
      </w:pPr>
      <w:r>
        <w:rPr>
          <w:rFonts w:ascii="Times New Roman" w:cs="Times New Roman" w:hAnsi="Times New Roman"/>
          <w:sz w:val="24"/>
        </w:rPr>
        <w:t xml:space="preserve">В каждом поселении к обсуждению поднимаются ключевые проблемы: требования правил пожарной безопасности в лесах, законодательные нормы и правила использования природных ресурсов для собственных нужд, охрана водных объектов и пр. В п. Сосновка Белоярского района на встрече присутствовал начальник отдела надзорной деятельности и профилактической работы по Белоярскому району управления надзорной деятельности и профилактической работы главного управления МЧС России по ХМАО-Югре Сорокин А.А. Граждане активно принимают участие, проявляют заинтересованность и участие в обсуждениях. </w:t>
      </w:r>
      <w:hyperlink r:id="rId2925" w:history="1">
        <w:r>
          <w:rPr>
            <w:rStyle w:val="a5"/>
            <w:rFonts w:ascii="Times New Roman" w:cs="Times New Roman" w:hAnsi="Times New Roman"/>
            <w:sz w:val="24"/>
          </w:rPr>
          <w:t>BezFormata Ханты-Мансийск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во время шторма двух подростков едва не унесло в море</w:t>
      </w:r>
    </w:p>
    <w:p>
      <w:pPr>
        <w:pStyle w:val="aff4"/>
        <w:keepLines/>
        <w:rPr>
          <w:rFonts w:ascii="Times New Roman" w:cs="Times New Roman" w:hAnsi="Times New Roman"/>
          <w:sz w:val="24"/>
        </w:rPr>
      </w:pPr>
      <w:r>
        <w:rPr>
          <w:rFonts w:ascii="Times New Roman" w:cs="Times New Roman" w:hAnsi="Times New Roman"/>
          <w:sz w:val="24"/>
        </w:rPr>
        <w:t>Подростки не пострадали, сообщили в пресс-службе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Напомним, на рассвете 16 июня на сочинском пляже «Ривьера» унесло в море девушку, зашедшую в воду во время шторма.  </w:t>
      </w:r>
      <w:hyperlink r:id="rId2926"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во время шторма двух подростков едва не унесло в море</w:t>
      </w:r>
    </w:p>
    <w:p>
      <w:pPr>
        <w:pStyle w:val="aff4"/>
        <w:keepLines/>
        <w:rPr>
          <w:rFonts w:ascii="Times New Roman" w:cs="Times New Roman" w:hAnsi="Times New Roman"/>
          <w:sz w:val="24"/>
        </w:rPr>
      </w:pPr>
      <w:r>
        <w:rPr>
          <w:rFonts w:ascii="Times New Roman" w:cs="Times New Roman" w:hAnsi="Times New Roman"/>
          <w:sz w:val="24"/>
        </w:rPr>
        <w:t>Пресс-служба ЮРПСО МЧС России</w:t>
      </w:r>
    </w:p>
    <w:p>
      <w:pPr>
        <w:pStyle w:val="aff4"/>
        <w:keepLines/>
        <w:rPr>
          <w:rFonts w:ascii="Times New Roman" w:cs="Times New Roman" w:hAnsi="Times New Roman"/>
          <w:sz w:val="24"/>
        </w:rPr>
      </w:pPr>
      <w:r>
        <w:rPr>
          <w:rFonts w:ascii="Times New Roman" w:cs="Times New Roman" w:hAnsi="Times New Roman"/>
          <w:sz w:val="24"/>
        </w:rPr>
        <w:t>В минувшие выходные двое 17-летних подростков едва не стали жертвами стихии, купаясь в штормовом море.</w:t>
      </w:r>
    </w:p>
    <w:p>
      <w:pPr>
        <w:pStyle w:val="aff4"/>
        <w:keepLines/>
        <w:rPr>
          <w:rFonts w:ascii="Times New Roman" w:cs="Times New Roman" w:hAnsi="Times New Roman"/>
          <w:sz w:val="24"/>
        </w:rPr>
      </w:pPr>
      <w:r>
        <w:rPr>
          <w:rFonts w:ascii="Times New Roman" w:cs="Times New Roman" w:hAnsi="Times New Roman"/>
          <w:sz w:val="24"/>
        </w:rPr>
        <w:t xml:space="preserve">Несмотря на неблагоприятную погоду, они решили поплавать на диком пляже.  </w:t>
      </w:r>
      <w:hyperlink r:id="rId2927"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Подростку дали условный срок за «минирование» Пулково, судов и музеев</w:t>
      </w:r>
    </w:p>
    <w:p>
      <w:pPr>
        <w:pStyle w:val="aff4"/>
        <w:keepLines/>
        <w:rPr>
          <w:rFonts w:ascii="Times New Roman" w:cs="Times New Roman" w:hAnsi="Times New Roman"/>
          <w:sz w:val="24"/>
        </w:rPr>
      </w:pPr>
      <w:r>
        <w:rPr>
          <w:rFonts w:ascii="Times New Roman" w:cs="Times New Roman" w:hAnsi="Times New Roman"/>
          <w:sz w:val="24"/>
        </w:rPr>
        <w:t xml:space="preserve">По версии следствия, несовершеннолетний юноша с 17 апреля по 12 июня 2022 года, находясь в квартире в Парголово, раз за разом «минировал» Санкт-Петербургский городской суд, районные суды, аэропорт Пулково, ГУ МЧС РФ, Мариинский театр, Государственный музей истории Санкт-Петербурга, гимназию № 610, «Мостотрест», детскую городскую больницу № 17 и ТРК «Радуга».  </w:t>
      </w:r>
      <w:hyperlink r:id="rId292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Когда инспектор ГИМС МЧС России видит, что дети купаются без присмотра взрослых</w:t>
      </w:r>
    </w:p>
    <w:p>
      <w:pPr>
        <w:pStyle w:val="aff4"/>
        <w:keepLines/>
        <w:rPr>
          <w:rFonts w:ascii="Times New Roman" w:cs="Times New Roman" w:hAnsi="Times New Roman"/>
          <w:sz w:val="24"/>
        </w:rPr>
      </w:pPr>
      <w:r>
        <w:rPr>
          <w:rFonts w:ascii="Times New Roman" w:cs="Times New Roman" w:hAnsi="Times New Roman"/>
          <w:sz w:val="24"/>
        </w:rPr>
        <w:t xml:space="preserve">Когда инспектор ГИМС МЧС России видит, что дети купаются без присмотра взрослых. Не расстраивай гимсов: следи за детьми организуй им безопасный досуг.  </w:t>
      </w:r>
      <w:hyperlink r:id="rId2929" w:history="1">
        <w:r>
          <w:rPr>
            <w:rStyle w:val="a5"/>
            <w:rFonts w:ascii="Times New Roman" w:cs="Times New Roman" w:hAnsi="Times New Roman"/>
            <w:sz w:val="24"/>
          </w:rPr>
          <w:t>Новости Алтая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новороссийском полигоне продолжается «процесс по достижению полной ликвидации»</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пресс-службе ГУ МЧС России по Краснодарскому краю сегодня, 17 июня, на полигоне продолжается процесс по достижению полной ликвидации. Проводятся работы по изоляции зоны тления путём насыпа грунта и проливкой огнетушащих веществ.  </w:t>
      </w:r>
      <w:hyperlink r:id="rId2930"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ЕЖЕДНЕВНЫЙ ПРОГНОЗ</w:t>
      </w:r>
    </w:p>
    <w:p>
      <w:pPr>
        <w:pStyle w:val="aff4"/>
        <w:keepLines/>
        <w:rPr>
          <w:rFonts w:ascii="Times New Roman" w:cs="Times New Roman" w:hAnsi="Times New Roman"/>
          <w:sz w:val="24"/>
        </w:rPr>
      </w:pPr>
      <w:r>
        <w:rPr>
          <w:rFonts w:ascii="Times New Roman" w:cs="Times New Roman" w:hAnsi="Times New Roman"/>
          <w:sz w:val="24"/>
        </w:rPr>
        <w:t>возникновения и развития чрезвычайных ситуаций на территории</w:t>
      </w:r>
    </w:p>
    <w:p>
      <w:pPr>
        <w:pStyle w:val="aff4"/>
        <w:keepLines/>
        <w:rPr>
          <w:rFonts w:ascii="Times New Roman" w:cs="Times New Roman" w:hAnsi="Times New Roman"/>
          <w:sz w:val="24"/>
        </w:rPr>
      </w:pPr>
      <w:r>
        <w:rPr>
          <w:rFonts w:ascii="Times New Roman" w:cs="Times New Roman" w:hAnsi="Times New Roman"/>
          <w:sz w:val="24"/>
        </w:rPr>
        <w:t>Оренбургской области на 18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(подготовлен на основе информации, предоставленной ФГБУ «Оренбургский областной центр по гидрометеорологии и мониторингу окружающей среды», а также другими организациями, баз данных и статистических данных отдела мониторинга и прогнозирования ЧС ГКУ «Центр по обеспечению мероприятий ГО и ЧС», отделом мониторинга... </w:t>
      </w:r>
      <w:hyperlink r:id="rId2931"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получил 5 лет условно за ложные сообщения об актах терроризма</w:t>
      </w:r>
    </w:p>
    <w:p>
      <w:pPr>
        <w:pStyle w:val="aff4"/>
        <w:keepLines/>
        <w:rPr>
          <w:rFonts w:ascii="Times New Roman" w:cs="Times New Roman" w:hAnsi="Times New Roman"/>
          <w:sz w:val="24"/>
        </w:rPr>
      </w:pPr>
      <w:r>
        <w:rPr>
          <w:rFonts w:ascii="Times New Roman" w:cs="Times New Roman" w:hAnsi="Times New Roman"/>
          <w:sz w:val="24"/>
        </w:rPr>
        <w:t xml:space="preserve">Проверки проводились на всех объектах: Санкт-Петербургского городского суда, районных судов, аэропорта «Пулково», ГУ МЧС России по г. СПб, Мариинского театра-2, Государственного музея истории Санкт-Петербурга, гимназии № 610, СПб ГБУ «Мостотрест», Детской городской больницы №17 Святителя Николая Чудотворца», ТРК «Радуга».  </w:t>
      </w:r>
      <w:hyperlink r:id="rId2932" w:history="1">
        <w:r>
          <w:rPr>
            <w:rStyle w:val="a5"/>
            <w:rFonts w:ascii="Times New Roman" w:cs="Times New Roman" w:hAnsi="Times New Roman"/>
            <w:sz w:val="24"/>
          </w:rPr>
          <w:t>ИА "Конкретно.ру"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Разрушительный огонь. Трагедия в Лангепасе</w:t>
      </w:r>
    </w:p>
    <w:p>
      <w:pPr>
        <w:pStyle w:val="aff4"/>
        <w:keepLines/>
        <w:rPr>
          <w:rFonts w:ascii="Times New Roman" w:cs="Times New Roman" w:hAnsi="Times New Roman"/>
          <w:sz w:val="24"/>
        </w:rPr>
      </w:pPr>
      <w:r>
        <w:rPr>
          <w:rFonts w:ascii="Times New Roman" w:cs="Times New Roman" w:hAnsi="Times New Roman"/>
          <w:sz w:val="24"/>
        </w:rPr>
        <w:t xml:space="preserve">Дознаватели МЧС также досконально изучают все детали. Есть версия, что пожар мог случиться из-за неосторожного обращения с огнём. Всего с начала года в Лангепасе произошло 20 случаев такого рода ЧП, погибли два человека.  </w:t>
      </w:r>
      <w:hyperlink r:id="rId2933" w:history="1">
        <w:r>
          <w:rPr>
            <w:rStyle w:val="a5"/>
            <w:rFonts w:ascii="Times New Roman" w:cs="Times New Roman" w:hAnsi="Times New Roman"/>
            <w:sz w:val="24"/>
          </w:rPr>
          <w:t>Наши 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900 кв м: пожар в Азовском районе тушат 20 огнеборцев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управления МЧС России. Сообщение о возгорании по адресу: площадь Свободы, 2, поступило на пульт дежурного в 14:40. На место отправились 20 огнеборцев на пяти спецмашинах.  </w:t>
      </w:r>
      <w:hyperlink r:id="rId2934" w:history="1">
        <w:r>
          <w:rPr>
            <w:rStyle w:val="a5"/>
            <w:rFonts w:ascii="Times New Roman" w:cs="Times New Roman" w:hAnsi="Times New Roman"/>
            <w:sz w:val="24"/>
          </w:rPr>
          <w:t>Дон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охватил 900 кв м: пожар в Азовском районе тушат 20 огнеборцев</w:t>
      </w:r>
    </w:p>
    <w:p>
      <w:pPr>
        <w:pStyle w:val="aff4"/>
        <w:keepLines/>
        <w:rPr>
          <w:rFonts w:ascii="Times New Roman" w:cs="Times New Roman" w:hAnsi="Times New Roman"/>
          <w:sz w:val="24"/>
        </w:rPr>
      </w:pPr>
      <w:r>
        <w:rPr>
          <w:rFonts w:ascii="Times New Roman" w:cs="Times New Roman" w:hAnsi="Times New Roman"/>
          <w:sz w:val="24"/>
        </w:rPr>
        <w:t xml:space="preserve">Ростовская область, 17 июня 2024. DON24.RU. Пожар в пустом неэксплуатируемом складе тушат спасатели в хуторе Новоалександровка Азовского района. Об этом сообщает пресс-служба регионального управления МЧС России. </w:t>
      </w:r>
      <w:hyperlink r:id="rId2935"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ярославцев о дождях – «ГОРОД»</w:t>
      </w:r>
    </w:p>
    <w:p>
      <w:pPr>
        <w:pStyle w:val="aff4"/>
        <w:keepLines/>
        <w:rPr>
          <w:rFonts w:ascii="Times New Roman" w:cs="Times New Roman" w:hAnsi="Times New Roman"/>
          <w:sz w:val="24"/>
        </w:rPr>
      </w:pPr>
      <w:r>
        <w:rPr>
          <w:rFonts w:ascii="Times New Roman" w:cs="Times New Roman" w:hAnsi="Times New Roman"/>
          <w:sz w:val="24"/>
        </w:rPr>
        <w:t>МЧС предупредило ярославцев о дождях.</w:t>
      </w:r>
    </w:p>
    <w:p>
      <w:pPr>
        <w:pStyle w:val="aff4"/>
        <w:keepLines/>
        <w:rPr>
          <w:rFonts w:ascii="Times New Roman" w:cs="Times New Roman" w:hAnsi="Times New Roman"/>
          <w:sz w:val="24"/>
        </w:rPr>
      </w:pPr>
      <w:r>
        <w:rPr>
          <w:rFonts w:ascii="Times New Roman" w:cs="Times New Roman" w:hAnsi="Times New Roman"/>
          <w:sz w:val="24"/>
        </w:rPr>
        <w:t xml:space="preserve">– По данным гидрометцентра с 18:00 17 июня до 18:00 18 июня по Ярославской области и Ярославлю ожидаются кратковременные дожди, местами сильные, в отдельных районах гроза, при грозе усиление ветра порывами 15 метров в секунду, – сообщает МЧС. </w:t>
      </w:r>
      <w:hyperlink r:id="rId2936" w:history="1">
        <w:r>
          <w:rPr>
            <w:rStyle w:val="a5"/>
            <w:rFonts w:ascii="Times New Roman" w:cs="Times New Roman" w:hAnsi="Times New Roman"/>
            <w:sz w:val="24"/>
          </w:rPr>
          <w:t>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ожидается дождь с грозой и шквалистым ветром</w:t>
      </w:r>
    </w:p>
    <w:p>
      <w:pPr>
        <w:pStyle w:val="aff4"/>
        <w:keepLines/>
        <w:rPr>
          <w:rFonts w:ascii="Times New Roman" w:cs="Times New Roman" w:hAnsi="Times New Roman"/>
          <w:sz w:val="24"/>
        </w:rPr>
      </w:pPr>
      <w:r>
        <w:rPr>
          <w:rFonts w:ascii="Times New Roman" w:cs="Times New Roman" w:hAnsi="Times New Roman"/>
          <w:sz w:val="24"/>
        </w:rPr>
        <w:t xml:space="preserve">Предупреждение о непогоде разослало МЧС. По данным синоптиков, 18 июня и до ночи 19 июня над регионом с запада на восток будет проходить циклон. Он принесет сильный дождь, грозу, порывы ветра будут достигать 15—18 метров в секунду.  </w:t>
      </w:r>
      <w:hyperlink r:id="rId2937" w:history="1">
        <w:r>
          <w:rPr>
            <w:rStyle w:val="a5"/>
            <w:rFonts w:ascii="Times New Roman" w:cs="Times New Roman" w:hAnsi="Times New Roman"/>
            <w:sz w:val="24"/>
          </w:rPr>
          <w:t>ИМА "Череповец"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ликвидировали крупный пожар в заброшенном здании</w:t>
      </w:r>
    </w:p>
    <w:p>
      <w:pPr>
        <w:pStyle w:val="aff4"/>
        <w:keepLines/>
        <w:rPr>
          <w:rFonts w:ascii="Times New Roman" w:cs="Times New Roman" w:hAnsi="Times New Roman"/>
          <w:sz w:val="24"/>
        </w:rPr>
      </w:pPr>
      <w:r>
        <w:rPr>
          <w:rFonts w:ascii="Times New Roman" w:cs="Times New Roman" w:hAnsi="Times New Roman"/>
          <w:sz w:val="24"/>
        </w:rPr>
        <w:t xml:space="preserve">В процесс тушения также были задействованы специалисты МЧС, которые провели разведку и убедились в отсутствии людей в горящем здании. Причина возгорания пока выясняется, возможно, оно было спровоцировано умышленно или стало следствием неосторожного обращения с огнем.  </w:t>
      </w:r>
      <w:hyperlink r:id="rId2938"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Крупнейшая ГРЭС Башкирии, в ОРУ которой четырежды ударила молния, возобновила работу</w:t>
      </w:r>
    </w:p>
    <w:p>
      <w:pPr>
        <w:pStyle w:val="aff4"/>
        <w:keepLines/>
        <w:rPr>
          <w:rFonts w:ascii="Times New Roman" w:cs="Times New Roman" w:hAnsi="Times New Roman"/>
          <w:sz w:val="24"/>
        </w:rPr>
      </w:pPr>
      <w:r>
        <w:rPr>
          <w:rFonts w:ascii="Times New Roman" w:cs="Times New Roman" w:hAnsi="Times New Roman"/>
          <w:sz w:val="24"/>
        </w:rPr>
        <w:t xml:space="preserve">Ранее со ссылкой на данные республиканского ГУ МЧС сообщалось, что в Башкирии молния ударила по территории Кармановской ГРЭС, из-за чего произошло аварийное отключение электроснабжения в городах Нефтекамск, Агидель и частично на территории Краснокамского района.  </w:t>
      </w:r>
      <w:hyperlink r:id="rId2939" w:history="1">
        <w:r>
          <w:rPr>
            <w:rStyle w:val="a5"/>
            <w:rFonts w:ascii="Times New Roman" w:cs="Times New Roman" w:hAnsi="Times New Roman"/>
            <w:sz w:val="24"/>
          </w:rPr>
          <w:t>Переток.ру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Нефтеюганске полиция обнаружила купающихся в запрещенных местах детей</w:t>
      </w:r>
    </w:p>
    <w:p>
      <w:pPr>
        <w:pStyle w:val="aff4"/>
        <w:keepLines/>
        <w:rPr>
          <w:rFonts w:ascii="Times New Roman" w:cs="Times New Roman" w:hAnsi="Times New Roman"/>
          <w:sz w:val="24"/>
        </w:rPr>
      </w:pPr>
      <w:r>
        <w:rPr>
          <w:rFonts w:ascii="Times New Roman" w:cs="Times New Roman" w:hAnsi="Times New Roman"/>
          <w:sz w:val="24"/>
        </w:rPr>
        <w:t xml:space="preserve">За выходные инспекторы городского отдела по делам несовершеннолетних и представители общественности, МЧС, администрации муниципалитета проверили береговые зоны. В итоге были выявлены купающиеся горожане в запрещенных местах.  </w:t>
      </w:r>
      <w:hyperlink r:id="rId2940" w:history="1">
        <w:r>
          <w:rPr>
            <w:rStyle w:val="a5"/>
            <w:rFonts w:ascii="Times New Roman" w:cs="Times New Roman" w:hAnsi="Times New Roman"/>
            <w:sz w:val="24"/>
          </w:rPr>
          <w:t>АиФ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Брянцам 18 июня пообещали до +26ºC и кратковременные дожди</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регионального МЧС. Синоптики прогнозируют ночью кратковременные дожди, днем местами грозы. Западные порывы ветра достигнут 13 м/с, при грозе до 15 м/с. Температура воздуха ночью опустится до +14ºC.  </w:t>
      </w:r>
      <w:hyperlink r:id="rId2941" w:history="1">
        <w:r>
          <w:rPr>
            <w:rStyle w:val="a5"/>
            <w:rFonts w:ascii="Times New Roman" w:cs="Times New Roman" w:hAnsi="Times New Roman"/>
            <w:sz w:val="24"/>
          </w:rPr>
          <w:t>Брянская губерния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на Клязьме утонул 44-летний мужчина в нетрезвом состоянии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по Владимирской области сообщают, что он был в состоянии алкогольного опьянения. Более того, в данном месте купаться запрещено. На берегу стоят информационные аншлаги.  </w:t>
      </w:r>
      <w:hyperlink r:id="rId2942"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историческом центре Самары остановилось движение из-за трамвая, сошедшего с рельсов</w:t>
      </w:r>
    </w:p>
    <w:p>
      <w:pPr>
        <w:pStyle w:val="aff4"/>
        <w:keepLines/>
        <w:rPr>
          <w:rFonts w:ascii="Times New Roman" w:cs="Times New Roman" w:hAnsi="Times New Roman"/>
          <w:sz w:val="24"/>
        </w:rPr>
      </w:pPr>
      <w:r>
        <w:rPr>
          <w:rFonts w:ascii="Times New Roman" w:cs="Times New Roman" w:hAnsi="Times New Roman"/>
          <w:sz w:val="24"/>
        </w:rPr>
        <w:t xml:space="preserve">Авария произошла днем 17 июня на пересечении улиц Фрунзе и Красноармейской. Вагон трамвая №16 развернуло на 45 градусов относительно полос движения. Судя по фотографиям, попавшим в городские социальные сети, авария произошла рядом с домом №136, где располагается детская стоматологическая клиника.  </w:t>
      </w:r>
      <w:hyperlink r:id="rId2943" w:history="1">
        <w:r>
          <w:rPr>
            <w:rStyle w:val="a5"/>
            <w:rFonts w:ascii="Times New Roman" w:cs="Times New Roman" w:hAnsi="Times New Roman"/>
            <w:sz w:val="24"/>
          </w:rPr>
          <w:t>Газета "Самарское обозрение"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Кировском горели дача и сарай, в больнице пенсионерка с ожогами лица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России по Ленобласти, в 11:05 17 июня поступило сообщение о пожаре на улице Березовая в садоводстве "Колпинец" массива Грибное в Кировском районе. Очевидцы сообщили, что горел дачный дом и хозяйственная постройка.  </w:t>
      </w:r>
      <w:hyperlink r:id="rId2944" w:history="1">
        <w:r>
          <w:rPr>
            <w:rStyle w:val="a5"/>
            <w:rFonts w:ascii="Times New Roman" w:cs="Times New Roman" w:hAnsi="Times New Roman"/>
            <w:sz w:val="24"/>
          </w:rPr>
          <w:t>47news.ru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Новосибирцам рекомендовали ограничить пребывание на улице</w:t>
      </w:r>
    </w:p>
    <w:p>
      <w:pPr>
        <w:pStyle w:val="aff4"/>
        <w:keepLines/>
        <w:rPr>
          <w:rFonts w:ascii="Times New Roman" w:cs="Times New Roman" w:hAnsi="Times New Roman"/>
          <w:sz w:val="24"/>
        </w:rPr>
      </w:pPr>
      <w:r>
        <w:rPr>
          <w:rFonts w:ascii="Times New Roman" w:cs="Times New Roman" w:hAnsi="Times New Roman"/>
          <w:sz w:val="24"/>
        </w:rPr>
        <w:t>Список опубликовало ГУ МЧС России по НСО.</w:t>
      </w:r>
    </w:p>
    <w:p>
      <w:pPr>
        <w:pStyle w:val="aff4"/>
        <w:keepLines/>
        <w:rPr>
          <w:rFonts w:ascii="Times New Roman" w:cs="Times New Roman" w:hAnsi="Times New Roman"/>
          <w:sz w:val="24"/>
        </w:rPr>
      </w:pPr>
      <w:r>
        <w:rPr>
          <w:rFonts w:ascii="Times New Roman" w:cs="Times New Roman" w:hAnsi="Times New Roman"/>
          <w:sz w:val="24"/>
        </w:rPr>
        <w:t xml:space="preserve">В МЧС также уточнили, что в области больше 400 мест, где купаться запрещено. На текущий момент на таких местах погибли уже 9 человек. </w:t>
      </w:r>
      <w:hyperlink r:id="rId2945" w:history="1">
        <w:r>
          <w:rPr>
            <w:rStyle w:val="a5"/>
            <w:rFonts w:ascii="Times New Roman" w:cs="Times New Roman" w:hAnsi="Times New Roman"/>
            <w:sz w:val="24"/>
          </w:rPr>
          <w:t>BezFormata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Фура загорелась в движении на трассе М-5 в Челябинской области</w:t>
      </w:r>
    </w:p>
    <w:p>
      <w:pPr>
        <w:pStyle w:val="aff4"/>
        <w:keepLines/>
        <w:rPr>
          <w:rFonts w:ascii="Times New Roman" w:cs="Times New Roman" w:hAnsi="Times New Roman"/>
          <w:sz w:val="24"/>
        </w:rPr>
      </w:pPr>
      <w:r>
        <w:rPr>
          <w:rFonts w:ascii="Times New Roman" w:cs="Times New Roman" w:hAnsi="Times New Roman"/>
          <w:sz w:val="24"/>
        </w:rPr>
        <w:t>Пострадавших нет», — сообщили в пресс-службе ГУ МЧС по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Автомобилисты в соцсетях сообщают, что из-за сгоревшего грузовика на участке трассы затруднено движение. </w:t>
      </w:r>
      <w:hyperlink r:id="rId2946"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Шесть человек тушили горящую хозпостройку в Долинском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Пожар тушили шесть человек, сообщает пресс-служба ГУ МЧС по Сахалинской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По данным ведомства, сообщение о пожаре на улице Набережной поступило в диспетчерскую Долинского пожарного отряда в 15:07.  </w:t>
      </w:r>
      <w:hyperlink r:id="rId2947" w:history="1">
        <w:r>
          <w:rPr>
            <w:rStyle w:val="a5"/>
            <w:rFonts w:ascii="Times New Roman" w:cs="Times New Roman" w:hAnsi="Times New Roman"/>
            <w:sz w:val="24"/>
          </w:rPr>
          <w:t>BezFormata Южносахалинск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алтайском МЧС назвали районы, по которым 17 и 18 июня могут ударить штормы с градом</w:t>
      </w:r>
    </w:p>
    <w:p>
      <w:pPr>
        <w:pStyle w:val="aff4"/>
        <w:keepLines/>
        <w:rPr>
          <w:rFonts w:ascii="Times New Roman" w:cs="Times New Roman" w:hAnsi="Times New Roman"/>
          <w:sz w:val="24"/>
        </w:rPr>
      </w:pPr>
      <w:r>
        <w:rPr>
          <w:rFonts w:ascii="Times New Roman" w:cs="Times New Roman" w:hAnsi="Times New Roman"/>
          <w:sz w:val="24"/>
        </w:rPr>
        <w:t>В Алтайском крае во второй половине дня 17-го и сутки 18 июня ожидаются сильные осадки, сообщили в региональном МЧС со ссылкой на прогноз синоптиков.</w:t>
      </w:r>
    </w:p>
    <w:p>
      <w:pPr>
        <w:pStyle w:val="aff4"/>
        <w:keepLines/>
        <w:rPr>
          <w:rFonts w:ascii="Times New Roman" w:cs="Times New Roman" w:hAnsi="Times New Roman"/>
          <w:sz w:val="24"/>
        </w:rPr>
      </w:pPr>
      <w:r>
        <w:rPr>
          <w:rFonts w:ascii="Times New Roman" w:cs="Times New Roman" w:hAnsi="Times New Roman"/>
          <w:sz w:val="24"/>
        </w:rPr>
        <w:t xml:space="preserve">При грозах местами будут сильные ливневые дожди и крупный град. Ветер усилится до 23 м/с, при грозах возможно шквалистое усиление ветра до 27 м/с. </w:t>
      </w:r>
      <w:hyperlink r:id="rId2948" w:history="1">
        <w:r>
          <w:rPr>
            <w:rStyle w:val="a5"/>
            <w:rFonts w:ascii="Times New Roman" w:cs="Times New Roman" w:hAnsi="Times New Roman"/>
            <w:sz w:val="24"/>
          </w:rPr>
          <w:t>BezFormata Барнаул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Смоленскую область обрушится гроза и мощный ветер</w:t>
      </w:r>
    </w:p>
    <w:p>
      <w:pPr>
        <w:pStyle w:val="aff4"/>
        <w:keepLines/>
        <w:rPr>
          <w:rFonts w:ascii="Times New Roman" w:cs="Times New Roman" w:hAnsi="Times New Roman"/>
          <w:sz w:val="24"/>
        </w:rPr>
      </w:pPr>
      <w:r>
        <w:rPr>
          <w:rFonts w:ascii="Times New Roman" w:cs="Times New Roman" w:hAnsi="Times New Roman"/>
          <w:sz w:val="24"/>
        </w:rPr>
        <w:t>Кроме того, как отмечают в региональном ГУ МЧС, к неприятным погодным явлениям добавится гроза. Также при ненастье порывы ветра могут достигать 17 м/с.</w:t>
      </w:r>
    </w:p>
    <w:p>
      <w:pPr>
        <w:pStyle w:val="aff4"/>
        <w:keepLines/>
        <w:rPr>
          <w:rFonts w:ascii="Times New Roman" w:cs="Times New Roman" w:hAnsi="Times New Roman"/>
          <w:sz w:val="24"/>
        </w:rPr>
      </w:pPr>
      <w:r>
        <w:rPr>
          <w:rFonts w:ascii="Times New Roman" w:cs="Times New Roman" w:hAnsi="Times New Roman"/>
          <w:sz w:val="24"/>
        </w:rPr>
        <w:t xml:space="preserve">Однако температура воздуха остается достаточно высокой.  </w:t>
      </w:r>
      <w:hyperlink r:id="rId2949"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Безопасное детство: ТОП-5 советов, как уберечь ребенка от педофила</w:t>
      </w:r>
    </w:p>
    <w:p>
      <w:pPr>
        <w:pStyle w:val="aff4"/>
        <w:keepLines/>
        <w:rPr>
          <w:rFonts w:ascii="Times New Roman" w:cs="Times New Roman" w:hAnsi="Times New Roman"/>
          <w:sz w:val="24"/>
        </w:rPr>
      </w:pPr>
      <w:r>
        <w:rPr>
          <w:rFonts w:ascii="Times New Roman" w:cs="Times New Roman" w:hAnsi="Times New Roman"/>
          <w:sz w:val="24"/>
        </w:rPr>
        <w:t xml:space="preserve">Ранее сотрудники МЧС обратились к родителям с просьбой всегда держать детей в поле зрения во время купания и отдыха на берегах водоемов. Лето началось с ужасающей статистики по количеству утонувших. </w:t>
      </w:r>
      <w:hyperlink r:id="rId2950" w:history="1">
        <w:r>
          <w:rPr>
            <w:rStyle w:val="a5"/>
            <w:rFonts w:ascii="Times New Roman" w:cs="Times New Roman" w:hAnsi="Times New Roman"/>
            <w:sz w:val="24"/>
          </w:rPr>
          <w:t>Онлайн47.ру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шесть человек застряли на колесе обозрения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регионального МЧС. Как оказалось, в Кармановскую ГРЭС ударила молния, из-за чего несколько городов, в том числе Нефтекамск, оказались обесточены.  </w:t>
      </w:r>
      <w:hyperlink r:id="rId2951"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этом году у красноярских туристов популярны туристические направления на Алтай и на Байкал</w:t>
      </w:r>
    </w:p>
    <w:p>
      <w:pPr>
        <w:pStyle w:val="aff4"/>
        <w:keepLines/>
        <w:rPr>
          <w:rFonts w:ascii="Times New Roman" w:cs="Times New Roman" w:hAnsi="Times New Roman"/>
          <w:sz w:val="24"/>
        </w:rPr>
      </w:pPr>
      <w:r>
        <w:rPr>
          <w:rFonts w:ascii="Times New Roman" w:cs="Times New Roman" w:hAnsi="Times New Roman"/>
          <w:sz w:val="24"/>
        </w:rPr>
        <w:t xml:space="preserve">В МЧС назвали места возможных подтоплений в крае в этом году По информации министерства, существует риск возникновения паводков в 16 муниципальных... В этом году дорожники отремонтируют чуть больше 10-ти километров трасс в пределах красноярской агломерации Речь идёт о двух популярных дорогах — это обход Железногорска...  </w:t>
      </w:r>
      <w:hyperlink r:id="rId2952" w:history="1">
        <w:r>
          <w:rPr>
            <w:rStyle w:val="a5"/>
            <w:rFonts w:ascii="Times New Roman" w:cs="Times New Roman" w:hAnsi="Times New Roman"/>
            <w:sz w:val="24"/>
          </w:rPr>
          <w:t>Красноярск Главный 102.8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ИНФОРМИРУЕТ</w:t>
      </w:r>
    </w:p>
    <w:p>
      <w:pPr>
        <w:pStyle w:val="aff4"/>
        <w:keepLines/>
        <w:rPr>
          <w:rFonts w:ascii="Times New Roman" w:cs="Times New Roman" w:hAnsi="Times New Roman"/>
          <w:sz w:val="24"/>
        </w:rPr>
      </w:pPr>
      <w:r>
        <w:rPr>
          <w:rFonts w:ascii="Times New Roman" w:cs="Times New Roman" w:hAnsi="Times New Roman"/>
          <w:sz w:val="24"/>
        </w:rPr>
        <w:t xml:space="preserve">МЧС России настоятельно рекомендует установить в доме автономный дымовой пожарный извещатель! Автономный дымовой пожарный извещатель: - среагирует на дым; - издаст громкий звук; - разбудит, даже если крепко спите.  </w:t>
      </w:r>
      <w:hyperlink r:id="rId2953" w:history="1">
        <w:r>
          <w:rPr>
            <w:rStyle w:val="a5"/>
            <w:rFonts w:ascii="Times New Roman" w:cs="Times New Roman" w:hAnsi="Times New Roman"/>
            <w:sz w:val="24"/>
          </w:rPr>
          <w:t>Администрация Ленинского ГО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на воде</w:t>
      </w:r>
    </w:p>
    <w:p>
      <w:pPr>
        <w:pStyle w:val="aff4"/>
        <w:keepLines/>
        <w:rPr>
          <w:rFonts w:ascii="Times New Roman" w:cs="Times New Roman" w:hAnsi="Times New Roman"/>
          <w:sz w:val="24"/>
        </w:rPr>
      </w:pPr>
      <w:r>
        <w:rPr>
          <w:rFonts w:ascii="Times New Roman" w:cs="Times New Roman" w:hAnsi="Times New Roman"/>
          <w:sz w:val="24"/>
        </w:rPr>
        <w:t xml:space="preserve">Организаторы туристских походов (сплавов) информируют Главное управление МЧС России по Кемеровской области – Кузбассу о маршрутах передвижения, проходящих по водным объектам, связанных с повышенным риском для жизни, причинением вреда здоровью туристов (экскурсантов) и их имуществу, в соответствии с Порядком информирования территориальных органов 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утвержденным приказом МЧС России от 30.01.2019 № 42. </w:t>
      </w:r>
      <w:hyperlink r:id="rId2954" w:history="1">
        <w:r>
          <w:rPr>
            <w:rStyle w:val="a5"/>
            <w:rFonts w:ascii="Times New Roman" w:cs="Times New Roman" w:hAnsi="Times New Roman"/>
            <w:sz w:val="24"/>
          </w:rPr>
          <w:t>BezFormata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Повторили правила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всегда с радостью встречают детей из школ и детских садов - рассказывают им о своей службе и отвечают на вопросы любознательных ребят. В этот раз на экскурсию в 28 пожарно-спасательную часть пришли кадеты и учащиеся ОГБОУ «Новооскольская средняя общеобразовательная школа с углубленным изучением отдельных предметов».  </w:t>
      </w:r>
      <w:hyperlink r:id="rId2955" w:history="1">
        <w:r>
          <w:rPr>
            <w:rStyle w:val="a5"/>
            <w:rFonts w:ascii="Times New Roman" w:cs="Times New Roman" w:hAnsi="Times New Roman"/>
            <w:sz w:val="24"/>
          </w:rPr>
          <w:t>BezFormata Белгород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Виновным в серии ложных сообщений о минированиях в Санкт-Петербурге признан несовершеннолетний житель Парголово</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его действий была нарушена деятельность городских и районных судов, аэропорта "Пулково", ГУ МЧС, Мариинского театра-2, Государственного музея истории Санкт-Петербурга, гимназии №610, "Мостотреста", детской больницы №17 и ТРК "Радуга".  </w:t>
      </w:r>
      <w:hyperlink r:id="rId2956" w:history="1">
        <w:r>
          <w:rPr>
            <w:rStyle w:val="a5"/>
            <w:rFonts w:ascii="Times New Roman" w:cs="Times New Roman" w:hAnsi="Times New Roman"/>
            <w:sz w:val="24"/>
          </w:rPr>
          <w:t>NVSpost.ru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М7 «Волга» в Верхнеуслонском районе произошло чудо</w:t>
      </w:r>
    </w:p>
    <w:p>
      <w:pPr>
        <w:pStyle w:val="aff4"/>
        <w:keepLines/>
        <w:rPr>
          <w:rFonts w:ascii="Times New Roman" w:cs="Times New Roman" w:hAnsi="Times New Roman"/>
          <w:sz w:val="24"/>
        </w:rPr>
      </w:pPr>
      <w:r>
        <w:rPr>
          <w:rFonts w:ascii="Times New Roman" w:cs="Times New Roman" w:hAnsi="Times New Roman"/>
          <w:sz w:val="24"/>
        </w:rPr>
        <w:t xml:space="preserve">На место выезжали сотрудники МЧС и Скорой помощи. Первые помогали эвакуироваться водителю Хино, поскольку его зажало, помощь медиков была оказана на месте.  </w:t>
      </w:r>
      <w:hyperlink r:id="rId2957" w:history="1">
        <w:r>
          <w:rPr>
            <w:rStyle w:val="a5"/>
            <w:rFonts w:ascii="Times New Roman" w:cs="Times New Roman" w:hAnsi="Times New Roman"/>
            <w:sz w:val="24"/>
          </w:rPr>
          <w:t>Волжская новь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Верхневолжье пoдведены итоги региональных соревнований "Школа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торжественном мероприятии, посвященном подведению итогов соревнований, присутствовали руководство и сотрудники Главного управления МЧС России по Тверской области, представители от общероссийской общественной организации «Российский союз спасателей», сотрудники Министерства образования региона, а также Главного управления региональной безопасности и другие гости. </w:t>
      </w:r>
      <w:hyperlink r:id="rId2958"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Обыкновенное дежурство</w:t>
      </w:r>
    </w:p>
    <w:p>
      <w:pPr>
        <w:pStyle w:val="aff4"/>
        <w:keepLines/>
        <w:rPr>
          <w:rFonts w:ascii="Times New Roman" w:cs="Times New Roman" w:hAnsi="Times New Roman"/>
          <w:sz w:val="24"/>
        </w:rPr>
      </w:pPr>
      <w:r>
        <w:rPr>
          <w:rFonts w:ascii="Times New Roman" w:cs="Times New Roman" w:hAnsi="Times New Roman"/>
          <w:sz w:val="24"/>
        </w:rPr>
        <w:t xml:space="preserve">Обыкновенное дежурство патрульного катера ГИМС на Истринском водохранилище. Сегодня здесь проходит первый этап Чемпионата мира по плаванию на открытой воде «X-WATERS Moscow Istra 2024». ?  </w:t>
      </w:r>
      <w:hyperlink r:id="rId2959" w:history="1">
        <w:r>
          <w:rPr>
            <w:rStyle w:val="a5"/>
            <w:rFonts w:ascii="Times New Roman" w:cs="Times New Roman" w:hAnsi="Times New Roman"/>
            <w:sz w:val="24"/>
          </w:rPr>
          <w:t>Родники.Мытищи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Профвизит в МФЦ</w:t>
      </w:r>
    </w:p>
    <w:p>
      <w:pPr>
        <w:pStyle w:val="aff4"/>
        <w:keepLines/>
        <w:rPr>
          <w:rFonts w:ascii="Times New Roman" w:cs="Times New Roman" w:hAnsi="Times New Roman"/>
          <w:sz w:val="24"/>
        </w:rPr>
      </w:pPr>
      <w:r>
        <w:rPr>
          <w:rFonts w:ascii="Times New Roman" w:cs="Times New Roman" w:hAnsi="Times New Roman"/>
          <w:sz w:val="24"/>
        </w:rPr>
        <w:t xml:space="preserve">Профвизит в МФЦ Инспекторы Госпожнадзора организовали профилактический визит в МФЦ в городе Балашиха. Сотрудникам офиса "Мои документы" напомнили алгоритм эвакуации посетителей и персонала, а также порядок применения огнетушителей.  </w:t>
      </w:r>
      <w:hyperlink r:id="rId2960" w:history="1">
        <w:r>
          <w:rPr>
            <w:rStyle w:val="a5"/>
            <w:rFonts w:ascii="Times New Roman" w:cs="Times New Roman" w:hAnsi="Times New Roman"/>
            <w:sz w:val="24"/>
          </w:rPr>
          <w:t>Родники.Мытищи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устроило пожар в российской многоэтажке</w:t>
      </w:r>
    </w:p>
    <w:p>
      <w:pPr>
        <w:pStyle w:val="aff4"/>
        <w:keepLines/>
        <w:rPr>
          <w:rFonts w:ascii="Times New Roman" w:cs="Times New Roman" w:hAnsi="Times New Roman"/>
          <w:sz w:val="24"/>
        </w:rPr>
      </w:pPr>
      <w:r>
        <w:rPr>
          <w:rFonts w:ascii="Times New Roman" w:cs="Times New Roman" w:hAnsi="Times New Roman"/>
          <w:sz w:val="24"/>
        </w:rPr>
        <w:t>"Четырёх человек вывели по лестничному маршу с 8 и 9 этажей с помощью спасательных устройств для дыхания", - сообщили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Возгорание моноколеса началось из-за короткого замыкания.  </w:t>
      </w:r>
      <w:hyperlink r:id="rId2961" w:history="1">
        <w:r>
          <w:rPr>
            <w:rStyle w:val="a5"/>
            <w:rFonts w:ascii="Times New Roman" w:cs="Times New Roman" w:hAnsi="Times New Roman"/>
            <w:sz w:val="24"/>
          </w:rPr>
          <w:t>Городской портал.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Финишная прямая</w:t>
      </w:r>
    </w:p>
    <w:p>
      <w:pPr>
        <w:pStyle w:val="aff4"/>
        <w:keepLines/>
        <w:rPr>
          <w:rFonts w:ascii="Times New Roman" w:cs="Times New Roman" w:hAnsi="Times New Roman"/>
          <w:sz w:val="24"/>
        </w:rPr>
      </w:pPr>
      <w:r>
        <w:rPr>
          <w:rFonts w:ascii="Times New Roman" w:cs="Times New Roman" w:hAnsi="Times New Roman"/>
          <w:sz w:val="24"/>
        </w:rPr>
        <w:t xml:space="preserve">С 7 мая 2024 года в Санкт-Петербургском университете ГПС МЧС России стартовала Государственная итоговая аттестация выпускников </w:t>
      </w:r>
    </w:p>
    <w:p>
      <w:pPr>
        <w:pStyle w:val="aff4"/>
        <w:keepLines/>
        <w:rPr>
          <w:rFonts w:ascii="Times New Roman" w:cs="Times New Roman" w:hAnsi="Times New Roman"/>
          <w:sz w:val="24"/>
        </w:rPr>
      </w:pPr>
      <w:r>
        <w:rPr>
          <w:rFonts w:ascii="Times New Roman" w:cs="Times New Roman" w:hAnsi="Times New Roman"/>
          <w:sz w:val="24"/>
        </w:rPr>
        <w:t xml:space="preserve">Цель государственной итоговой аттестации – определить соответствие результатов освоения обучающимися основных профессиональных образовательных программ требованиям федерального государственного образовательного стандарта. </w:t>
      </w:r>
      <w:hyperlink r:id="rId2962"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крушения гидроплана в Мурманской области случился разлив нефтепродуктов - 17 июня 2024 - 51.ру</w:t>
      </w:r>
    </w:p>
    <w:p>
      <w:pPr>
        <w:pStyle w:val="aff4"/>
        <w:keepLines/>
        <w:rPr>
          <w:rFonts w:ascii="Times New Roman" w:cs="Times New Roman" w:hAnsi="Times New Roman"/>
          <w:sz w:val="24"/>
        </w:rPr>
      </w:pPr>
      <w:r>
        <w:rPr>
          <w:rFonts w:ascii="Times New Roman" w:cs="Times New Roman" w:hAnsi="Times New Roman"/>
          <w:sz w:val="24"/>
        </w:rPr>
        <w:t xml:space="preserve">Погибшему пилоту было 46 лет Источник: Северо-Западная транспортная прокуратура Ночью 17 июня в Мурманской области одномоторный гидроплан при взлете потерпел крушение на озере Имандра в Мурманской области, пилот погиб, сообщили в пресс-службе МЧС.  </w:t>
      </w:r>
      <w:hyperlink r:id="rId2963" w:history="1">
        <w:r>
          <w:rPr>
            <w:rStyle w:val="a5"/>
            <w:rFonts w:ascii="Times New Roman" w:cs="Times New Roman" w:hAnsi="Times New Roman"/>
            <w:sz w:val="24"/>
          </w:rPr>
          <w:t>51.RU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загоревшегося моноколеса в Удмуртии эвакуировали жителей многоэтажки</w:t>
      </w:r>
    </w:p>
    <w:p>
      <w:pPr>
        <w:pStyle w:val="aff4"/>
        <w:keepLines/>
        <w:rPr>
          <w:rFonts w:ascii="Times New Roman" w:cs="Times New Roman" w:hAnsi="Times New Roman"/>
          <w:sz w:val="24"/>
        </w:rPr>
      </w:pPr>
      <w:r>
        <w:rPr>
          <w:rFonts w:ascii="Times New Roman" w:cs="Times New Roman" w:hAnsi="Times New Roman"/>
          <w:sz w:val="24"/>
        </w:rPr>
        <w:t xml:space="preserve">Фото: МЧС России Фото: МЧС России </w:t>
      </w:r>
      <w:hyperlink r:id="rId2964"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Великом Новгороде запрещённые для купания места проинспектировали дети</w:t>
      </w:r>
    </w:p>
    <w:p>
      <w:pPr>
        <w:pStyle w:val="aff4"/>
        <w:keepLines/>
        <w:rPr>
          <w:rFonts w:ascii="Times New Roman" w:cs="Times New Roman" w:hAnsi="Times New Roman"/>
          <w:sz w:val="24"/>
        </w:rPr>
      </w:pPr>
      <w:r>
        <w:rPr>
          <w:rFonts w:ascii="Times New Roman" w:cs="Times New Roman" w:hAnsi="Times New Roman"/>
          <w:sz w:val="24"/>
        </w:rPr>
        <w:t xml:space="preserve">Ребята из отряда правоохранительной направленности гимназии «Исток» вместе с сотрудниками подразделения по делам несовершеннолетних регионального УМВД и новгородскими представителями МЧС отправились в рейд по акватории реки Волхов. </w:t>
      </w:r>
      <w:hyperlink r:id="rId2965" w:history="1">
        <w:r>
          <w:rPr>
            <w:rStyle w:val="a5"/>
            <w:rFonts w:ascii="Times New Roman" w:cs="Times New Roman" w:hAnsi="Times New Roman"/>
            <w:sz w:val="24"/>
          </w:rPr>
          <w:t>53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ищут пропавшую в море 20-летнюю девушку</w:t>
      </w:r>
    </w:p>
    <w:p>
      <w:pPr>
        <w:pStyle w:val="aff4"/>
        <w:keepLines/>
        <w:rPr>
          <w:rFonts w:ascii="Times New Roman" w:cs="Times New Roman" w:hAnsi="Times New Roman"/>
          <w:sz w:val="24"/>
        </w:rPr>
      </w:pPr>
      <w:r>
        <w:rPr>
          <w:rFonts w:ascii="Times New Roman" w:cs="Times New Roman" w:hAnsi="Times New Roman"/>
          <w:sz w:val="24"/>
        </w:rPr>
        <w:t xml:space="preserve">Акваторию от пляжа «Ривьера» до микрорайона Мамайка уже обследовали Сотрудники ЮРПСО на спасательном катере МЧС России вышли в море для продолжения поиска 20-летней девушки, пропавшей накануне в акватории пляжа «Ривьера».  </w:t>
      </w:r>
      <w:hyperlink r:id="rId2966" w:history="1">
        <w:r>
          <w:rPr>
            <w:rStyle w:val="a5"/>
            <w:rFonts w:ascii="Times New Roman" w:cs="Times New Roman" w:hAnsi="Times New Roman"/>
            <w:sz w:val="24"/>
          </w:rPr>
          <w:t>93.ру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жилого дома на Загребском эвакуировали людей во время пожара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Петербурга. Сигнал о возгорании поступил на пульт диспетчера в 15:47. К тому времени пламя охватило 10 квадратных метров.  </w:t>
      </w:r>
      <w:hyperlink r:id="rId2967"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30 человек получили травмы при запуске самодельной ракеты в Таиланде – СМИ</w:t>
      </w:r>
    </w:p>
    <w:p>
      <w:pPr>
        <w:pStyle w:val="aff4"/>
        <w:keepLines/>
        <w:rPr>
          <w:rFonts w:ascii="Times New Roman" w:cs="Times New Roman" w:hAnsi="Times New Roman"/>
          <w:sz w:val="24"/>
        </w:rPr>
      </w:pPr>
      <w:r>
        <w:rPr>
          <w:rFonts w:ascii="Times New Roman" w:cs="Times New Roman" w:hAnsi="Times New Roman"/>
          <w:sz w:val="24"/>
        </w:rPr>
        <w:t xml:space="preserve">После этого ракета полетела в толпу зрителей, а затем произошел второй взрыв, ранивший большинство людей. В районную больницу для оказания медицинской помощи было доставлено 37 человек с переломами и сильными ушибами конечностей, а также с черепно-мозговыми травмами. </w:t>
      </w:r>
      <w:hyperlink r:id="rId296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Силы на тушение лесных пожаров наращивают в арктических районах Якутии</w:t>
      </w:r>
    </w:p>
    <w:p>
      <w:pPr>
        <w:pStyle w:val="aff4"/>
        <w:keepLines/>
        <w:rPr>
          <w:rFonts w:ascii="Times New Roman" w:cs="Times New Roman" w:hAnsi="Times New Roman"/>
          <w:sz w:val="24"/>
        </w:rPr>
      </w:pPr>
      <w:r>
        <w:rPr>
          <w:rFonts w:ascii="Times New Roman" w:cs="Times New Roman" w:hAnsi="Times New Roman"/>
          <w:sz w:val="24"/>
        </w:rPr>
        <w:t xml:space="preserve">Около 250 человек привлечено в республику из других регионов, включая Приволжское и Абаканское авиаотделения ФБУ «Авиалесоохрана», региональные парашютно-десантные пожарные службы Республики Бурятия и Иркутской области. </w:t>
      </w:r>
      <w:hyperlink r:id="rId2969" w:history="1">
        <w:r>
          <w:rPr>
            <w:rStyle w:val="a5"/>
            <w:rFonts w:ascii="Times New Roman" w:cs="Times New Roman" w:hAnsi="Times New Roman"/>
            <w:sz w:val="24"/>
          </w:rPr>
          <w:t>Администрация Главы и Правительства республики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селе Вторая Новоселовка Белгородской области прошёл второй этап военно-спортивного испытания «Путь силы 2024: Оборона»</w:t>
      </w:r>
    </w:p>
    <w:p>
      <w:pPr>
        <w:pStyle w:val="aff4"/>
        <w:keepLines/>
        <w:rPr>
          <w:rFonts w:ascii="Times New Roman" w:cs="Times New Roman" w:hAnsi="Times New Roman"/>
          <w:sz w:val="24"/>
        </w:rPr>
      </w:pPr>
      <w:r>
        <w:rPr>
          <w:rFonts w:ascii="Times New Roman" w:cs="Times New Roman" w:hAnsi="Times New Roman"/>
          <w:sz w:val="24"/>
        </w:rPr>
        <w:t>Судейство на силовых и тактических участках осуществлялось при поддержке МЧС России по Белгородской области и подразделения территориальной обороны.</w:t>
      </w:r>
    </w:p>
    <w:p>
      <w:pPr>
        <w:pStyle w:val="aff4"/>
        <w:keepLines/>
        <w:rPr>
          <w:rFonts w:ascii="Times New Roman" w:cs="Times New Roman" w:hAnsi="Times New Roman"/>
          <w:sz w:val="24"/>
        </w:rPr>
      </w:pPr>
      <w:r>
        <w:rPr>
          <w:rFonts w:ascii="Times New Roman" w:cs="Times New Roman" w:hAnsi="Times New Roman"/>
          <w:sz w:val="24"/>
        </w:rPr>
        <w:t xml:space="preserve">По итогам турнира в категории старше 18 лет первое место заняла команда СПК «Легион» из Прохоровки, второе место – у ВПК «Звезда» из Ивнянского района, третье место разделили СПК «Русь» из Прохоровки и СК... </w:t>
      </w:r>
      <w:hyperlink r:id="rId2970" w:history="1">
        <w:r>
          <w:rPr>
            <w:rStyle w:val="a5"/>
            <w:rFonts w:ascii="Times New Roman" w:cs="Times New Roman" w:hAnsi="Times New Roman"/>
            <w:sz w:val="24"/>
          </w:rPr>
          <w:t>Губернатор и Правительство Белгородской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Квартира загорелась на северо-востоке Петербурга</w:t>
      </w:r>
    </w:p>
    <w:p>
      <w:pPr>
        <w:pStyle w:val="aff4"/>
        <w:keepLines/>
        <w:rPr>
          <w:rFonts w:ascii="Times New Roman" w:cs="Times New Roman" w:hAnsi="Times New Roman"/>
          <w:sz w:val="24"/>
        </w:rPr>
      </w:pPr>
      <w:r>
        <w:rPr>
          <w:rFonts w:ascii="Times New Roman" w:cs="Times New Roman" w:hAnsi="Times New Roman"/>
          <w:sz w:val="24"/>
        </w:rPr>
        <w:t xml:space="preserve">Возгорание произошло в жилом доме в Красногвардейском районе Санкт-Петербурга. Об этом сообщил сайт Piter.tv со ссылкой на пресс-службу ГУ МЧС по городу. </w:t>
      </w:r>
      <w:hyperlink r:id="rId297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Квартира загорелась на северо-востоке Петербурга</w:t>
      </w:r>
    </w:p>
    <w:p>
      <w:pPr>
        <w:pStyle w:val="aff4"/>
        <w:keepLines/>
        <w:rPr>
          <w:rFonts w:ascii="Times New Roman" w:cs="Times New Roman" w:hAnsi="Times New Roman"/>
          <w:sz w:val="24"/>
        </w:rPr>
      </w:pPr>
      <w:r>
        <w:rPr>
          <w:rFonts w:ascii="Times New Roman" w:cs="Times New Roman" w:hAnsi="Times New Roman"/>
          <w:sz w:val="24"/>
        </w:rPr>
        <w:t>Об этом сообщил сайт Piter.tv со ссылкой на пресс-службу ГУ МЧС по городу.</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предварительным данным, пламя охватило квартиру на Индустриальном проспекте.  </w:t>
      </w:r>
      <w:hyperlink r:id="rId2972" w:history="1">
        <w:r>
          <w:rPr>
            <w:rStyle w:val="a5"/>
            <w:rFonts w:ascii="Times New Roman" w:cs="Times New Roman" w:hAnsi="Times New Roman"/>
            <w:sz w:val="24"/>
          </w:rPr>
          <w:t>Russia24.pro -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54-летний житель Вязников утонул в пьяном виде</w:t>
      </w:r>
    </w:p>
    <w:p>
      <w:pPr>
        <w:pStyle w:val="aff4"/>
        <w:keepLines/>
        <w:rPr>
          <w:rFonts w:ascii="Times New Roman" w:cs="Times New Roman" w:hAnsi="Times New Roman"/>
          <w:sz w:val="24"/>
        </w:rPr>
      </w:pPr>
      <w:r>
        <w:rPr>
          <w:rFonts w:ascii="Times New Roman" w:cs="Times New Roman" w:hAnsi="Times New Roman"/>
          <w:sz w:val="24"/>
        </w:rPr>
        <w:t xml:space="preserve">Как уточняет МЧС, 54-летний погибший купался в месте, где были установлены таблички "Купание запрещено", да к тому же был пьян. С начала купального сезона во Владимирской области утонуло уже три человека.  </w:t>
      </w:r>
      <w:hyperlink r:id="rId2973"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стать сотрудником МЧС России</w:t>
      </w:r>
    </w:p>
    <w:p>
      <w:pPr>
        <w:pStyle w:val="aff4"/>
        <w:keepLines/>
        <w:rPr>
          <w:rFonts w:ascii="Times New Roman" w:cs="Times New Roman" w:hAnsi="Times New Roman"/>
          <w:sz w:val="24"/>
        </w:rPr>
      </w:pPr>
      <w:r>
        <w:rPr>
          <w:rFonts w:ascii="Times New Roman" w:cs="Times New Roman" w:hAnsi="Times New Roman"/>
          <w:sz w:val="24"/>
        </w:rPr>
        <w:t xml:space="preserve">Академия Государственной противопожарной службы МЧС России (г. Москва): Пожарная безопасность (специалитет): срок обучения – 5 лет (ЕГЭ: русский язык, математика (профильная), физика) Санкт-Петербургский университет Государственной противопожарной службы МЧС России (г. Санкт-Петербург): Пожарная безопасность (специалитет): срок обучения – 5 лет (ЕГЭ: русский язык, математика (профильная), физика/химия) Ивановская пожарно-спасательная Академия Государственной противопожарной службы МЧС России (г. Иваново): Пожарная безопасность (специалитет): срок обучения – 5 лет, Техносферная безопасность (бакалавриат): срок обучения – 4 года Судебная экспертиза (специалитет): срок обучения – 5 лет (ЕГЭ: русский язык, обществознание, математика (профильная)/история) Что нужно для поступления?  </w:t>
      </w:r>
      <w:hyperlink r:id="rId2974" w:history="1">
        <w:r>
          <w:rPr>
            <w:rStyle w:val="a5"/>
            <w:rFonts w:ascii="Times New Roman" w:cs="Times New Roman" w:hAnsi="Times New Roman"/>
            <w:sz w:val="24"/>
          </w:rPr>
          <w:t>Сетевое издание "Гольяново"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Катер МЧС разыскивает пропавшую в акватории Сочи туристку</w:t>
      </w:r>
    </w:p>
    <w:p>
      <w:pPr>
        <w:pStyle w:val="aff4"/>
        <w:keepLines/>
        <w:rPr>
          <w:rFonts w:ascii="Times New Roman" w:cs="Times New Roman" w:hAnsi="Times New Roman"/>
          <w:sz w:val="24"/>
        </w:rPr>
      </w:pPr>
      <w:r>
        <w:rPr>
          <w:rFonts w:ascii="Times New Roman" w:cs="Times New Roman" w:hAnsi="Times New Roman"/>
          <w:sz w:val="24"/>
        </w:rPr>
        <w:t xml:space="preserve">ИНТЕРФАКС - Сотрудники Южного регионального поисково-спасательного отряда (ЮРПСО) МЧС России на спасательном катере МЧС России вышли в море для поиска 20-летней девушки, пропавшей в воскресенье в акватории пляжа "Ривьера" во время шторма, сообщает пресс-служба ЮРПСО МЧС России .  </w:t>
      </w:r>
      <w:hyperlink r:id="rId297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Вылетела в кювет и попала в больницу 21-летняя водитель Skoda Octavia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отметили, что к ликвидации последствий аварии привлекался пожарный расчет ПСЧ-39. Правда, помощь спасателей практически не потребовалась, отключив аккумуляторную батарею иномарки, они вернулись в расположение части. </w:t>
      </w:r>
      <w:hyperlink r:id="rId2976" w:history="1">
        <w:r>
          <w:rPr>
            <w:rStyle w:val="a5"/>
            <w:rFonts w:ascii="Times New Roman" w:cs="Times New Roman" w:hAnsi="Times New Roman"/>
            <w:sz w:val="24"/>
          </w:rPr>
          <w:t>Обозреватель.Врн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Новосибирске уровень воды в Оби может превысить критические отметки</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предупредили в пресс-службе регионального ГУ МЧС. После сильных дождей в начале июня сброс воды в нижний бьеф водохранилища увеличат на 200 ±100 кубических метров в секунду.  </w:t>
      </w:r>
      <w:hyperlink r:id="rId2977" w:history="1">
        <w:r>
          <w:rPr>
            <w:rStyle w:val="a5"/>
            <w:rFonts w:ascii="Times New Roman" w:cs="Times New Roman" w:hAnsi="Times New Roman"/>
            <w:sz w:val="24"/>
          </w:rPr>
          <w:t>АиФ Новосибирск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Великом Новгороде запрещённые для купания места проинспектировали дети</w:t>
      </w:r>
    </w:p>
    <w:p>
      <w:pPr>
        <w:pStyle w:val="aff4"/>
        <w:keepLines/>
        <w:rPr>
          <w:rFonts w:ascii="Times New Roman" w:cs="Times New Roman" w:hAnsi="Times New Roman"/>
          <w:sz w:val="24"/>
        </w:rPr>
      </w:pPr>
      <w:r>
        <w:rPr>
          <w:rFonts w:ascii="Times New Roman" w:cs="Times New Roman" w:hAnsi="Times New Roman"/>
          <w:sz w:val="24"/>
        </w:rPr>
        <w:t xml:space="preserve">Ребята из отряда правоохранительной направленности гимназии «Исток» вместе с сотрудниками подразделения по делам несовершеннолетних регионального УМВД и новгородскими представителями МЧС отправились в рейд по акватории реки Волхов.  </w:t>
      </w:r>
      <w:hyperlink r:id="rId2978"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Начальник Центра ГИМС МЧС по Иркутской области призывает жителей быть осторожными на воде</w:t>
      </w:r>
    </w:p>
    <w:p>
      <w:pPr>
        <w:pStyle w:val="aff4"/>
        <w:keepLines/>
        <w:rPr>
          <w:rFonts w:ascii="Times New Roman" w:cs="Times New Roman" w:hAnsi="Times New Roman"/>
          <w:sz w:val="24"/>
        </w:rPr>
      </w:pPr>
      <w:r>
        <w:rPr>
          <w:rFonts w:ascii="Times New Roman" w:cs="Times New Roman" w:hAnsi="Times New Roman"/>
          <w:sz w:val="24"/>
        </w:rPr>
        <w:t xml:space="preserve">Начальник Центра ГИМС Главного управления МЧС России по Иркутской области Андрей Карепов обращается к жителям и гостям региона с призывом соблюдать меры предосторожности, передает пресс-служба ведомства.  </w:t>
      </w:r>
      <w:hyperlink r:id="rId2979"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внесении изменений в законодательстве о гражданской обороне</w:t>
      </w:r>
    </w:p>
    <w:p>
      <w:pPr>
        <w:pStyle w:val="aff4"/>
        <w:keepLines/>
        <w:rPr>
          <w:rFonts w:ascii="Times New Roman" w:cs="Times New Roman" w:hAnsi="Times New Roman"/>
          <w:sz w:val="24"/>
        </w:rPr>
      </w:pPr>
      <w:r>
        <w:rPr>
          <w:rFonts w:ascii="Times New Roman" w:cs="Times New Roman" w:hAnsi="Times New Roman"/>
          <w:sz w:val="24"/>
        </w:rPr>
        <w:t xml:space="preserve">Отнесению к категориям по гражданской обороне (категория особой важности; первая и вторая категории) подлежат: организации, имеющие важное оборонное и экономическое значение; организации, имеющие мобилизационные задания (заказы) или осуществляющие выполнение мероприятий, предусмотренных мобилизационными планами экономики; организации, представляющие высокую степень потенциальной опасности возникновения чрезвычайных ситуаций в военное и мирное время; организации, имеющие уникальные в историко-культурном отношении объекты.Отнесение организаций к категориям по гражданской обороне производится в соответствии с показателями, устанавливаемыми МЧС России. </w:t>
      </w:r>
      <w:hyperlink r:id="rId2980" w:history="1">
        <w:r>
          <w:rPr>
            <w:rStyle w:val="a5"/>
            <w:rFonts w:ascii="Times New Roman" w:cs="Times New Roman" w:hAnsi="Times New Roman"/>
            <w:sz w:val="24"/>
          </w:rPr>
          <w:t>Администрация Шенкурского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15 человек эвакуировали из горящей многоэтажки на Загребском</w:t>
      </w:r>
    </w:p>
    <w:p>
      <w:pPr>
        <w:pStyle w:val="aff4"/>
        <w:keepLines/>
        <w:rPr>
          <w:rFonts w:ascii="Times New Roman" w:cs="Times New Roman" w:hAnsi="Times New Roman"/>
          <w:sz w:val="24"/>
        </w:rPr>
      </w:pPr>
      <w:r>
        <w:rPr>
          <w:rFonts w:ascii="Times New Roman" w:cs="Times New Roman" w:hAnsi="Times New Roman"/>
          <w:sz w:val="24"/>
        </w:rPr>
        <w:t>В понедельник во Фрунзенском районе Петербурга произошёл пожар.</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региональном управлении МЧС, сообщение о возгорании в доме № 21 по Загребскому бульвару поступило дежурному 17 июня в 15:47. </w:t>
      </w:r>
      <w:hyperlink r:id="rId2981"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Ставропольского края уснул с сигаретой и едва не погиб в пожаре</w:t>
      </w:r>
    </w:p>
    <w:p>
      <w:pPr>
        <w:pStyle w:val="aff4"/>
        <w:keepLines/>
        <w:rPr>
          <w:rFonts w:ascii="Times New Roman" w:cs="Times New Roman" w:hAnsi="Times New Roman"/>
          <w:sz w:val="24"/>
        </w:rPr>
      </w:pPr>
      <w:r>
        <w:rPr>
          <w:rFonts w:ascii="Times New Roman" w:cs="Times New Roman" w:hAnsi="Times New Roman"/>
          <w:sz w:val="24"/>
        </w:rPr>
        <w:t xml:space="preserve">В Ставропольском крае мужчина едва не погиб в пожаре, который случился из-за непотушенной сигареты. Об этом рассказал сайт newstracker.ru со ссылкой на МЧС по региону. </w:t>
      </w:r>
      <w:hyperlink r:id="rId298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 Ставропольского края уснул с сигаретой и едва не погиб в пожаре</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 сайт newstracker.ru со ссылкой на МЧС по региону. Случай произошел накануне на улице Речной спуск в Буденновске. Мужчина в состоянии алкогольного опьянения уснул с непотушенной сигаретой.  </w:t>
      </w:r>
      <w:hyperlink r:id="rId298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Грязевой сель сошел на Сахалине и полностью блокировал автодорогу</w:t>
      </w:r>
    </w:p>
    <w:p>
      <w:pPr>
        <w:pStyle w:val="aff4"/>
        <w:keepLines/>
        <w:rPr>
          <w:rFonts w:ascii="Times New Roman" w:cs="Times New Roman" w:hAnsi="Times New Roman"/>
          <w:sz w:val="24"/>
        </w:rPr>
      </w:pPr>
      <w:r>
        <w:rPr>
          <w:rFonts w:ascii="Times New Roman" w:cs="Times New Roman" w:hAnsi="Times New Roman"/>
          <w:sz w:val="24"/>
        </w:rPr>
        <w:t xml:space="preserve">Согласно информации регионального главка МЧС России, движение перекрыто в обоих направлениях. Расчистку заблокированного участка ведут шесть единиц техники и восемь специалистов. Углегорская городская прокуратура организовала проверку по факту схода селя на дорогу. </w:t>
      </w:r>
      <w:hyperlink r:id="rId2984" w:history="1">
        <w:r>
          <w:rPr>
            <w:rStyle w:val="a5"/>
            <w:rFonts w:ascii="Times New Roman" w:cs="Times New Roman" w:hAnsi="Times New Roman"/>
            <w:sz w:val="24"/>
          </w:rPr>
          <w:t>Вести.ру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приехал в Челябинскую область. Видео</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17 июня посетил предприятия Челябинской области, выпускающие пожарную технику и оборудование. Об этом сообщили в пресс-службе регионального управления ведомства.  </w:t>
      </w:r>
      <w:hyperlink r:id="rId2985"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ликвидировали пожар в Азовском районе В 14:40 в Новоалександровке на пл.Свободы, 2..</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ликвидировали пожар в Азовском районе В 14:40 в Новоалександровке на пл.Свободы, 2 загорелось пустое строение. К тушению привлечены 20 сотрудников МЧС России и 5 единиц техники.  </w:t>
      </w:r>
      <w:hyperlink r:id="rId2986"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Бесплатные занятия по оказанию первой помощи при утоплении пройдут на пляже в заливе Якоби в Иркутске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ГУ МЧС России по региону. Место выбрано не случайно. В летний период здесь много отдыхающих, и среди них есть те, кто пренебрегает правилами безопасного поведения на водных объектах, что, конечно же, повышает вероятность происшествий.  </w:t>
      </w:r>
      <w:hyperlink r:id="rId2987" w:history="1">
        <w:r>
          <w:rPr>
            <w:rStyle w:val="a5"/>
            <w:rFonts w:ascii="Times New Roman" w:cs="Times New Roman" w:hAnsi="Times New Roman"/>
            <w:sz w:val="24"/>
          </w:rPr>
          <w:t>МК Иркутск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в Клязьме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Владимирской области: в Главное управление МЧС пришло известие о том, что в Вязниках в реке Клязьме свидетелем извлечён из воды погибший мужчина.  </w:t>
      </w:r>
      <w:hyperlink r:id="rId2988" w:history="1">
        <w:r>
          <w:rPr>
            <w:rStyle w:val="a5"/>
            <w:rFonts w:ascii="Times New Roman" w:cs="Times New Roman" w:hAnsi="Times New Roman"/>
            <w:sz w:val="24"/>
          </w:rPr>
          <w:t>Владимирские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приехал в Челябинскую область. Видео</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17 июня посетил предприятия Челябинской области, выпускающие пожарную технику и оборудование. Об этом сообщили в пресс-службе регионального управления ведомства.  </w:t>
      </w:r>
      <w:hyperlink r:id="rId298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Куренков осмотрел производство спецтехники в Миассе и встретился с властями</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Александр Куренков 17 июня посетил предприятия Челябинской области, выпускающие пожарную технику и оборудование. Об этом сообщили в пресс-службе регионального управления ведомства.  </w:t>
      </w:r>
      <w:hyperlink r:id="rId2990"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приехал в Челябинскую область. Видео</w:t>
      </w:r>
    </w:p>
    <w:p>
      <w:pPr>
        <w:pStyle w:val="aff4"/>
        <w:keepLines/>
        <w:rPr>
          <w:rFonts w:ascii="Times New Roman" w:cs="Times New Roman" w:hAnsi="Times New Roman"/>
          <w:sz w:val="24"/>
        </w:rPr>
      </w:pPr>
      <w:r>
        <w:rPr>
          <w:rFonts w:ascii="Times New Roman" w:cs="Times New Roman" w:hAnsi="Times New Roman"/>
          <w:sz w:val="24"/>
        </w:rPr>
        <w:t xml:space="preserve">Фото: Владимир Жабриков © URA.RU Александр Куренков побывал в Миассе и встретился с властями Челябинской области Глава МЧС России Александр Куренков 17 июня посетил предприятия Челябинской области, выпускающие пожарную технику и оборудование.  </w:t>
      </w:r>
      <w:hyperlink r:id="rId299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напомнили детям о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напомнили детям о пожарной безопасности В эти выходные в парке «Гидростроитель» города Волжского сотрудники МЧС России провели увлекательное профилактическое мероприятие в рамках Всероссийской акции «Мои безопасные каникулы».  </w:t>
      </w:r>
      <w:hyperlink r:id="rId2992"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в ближайшие сутки ожидаются сильный ветер, дождь, гроза</w:t>
      </w:r>
    </w:p>
    <w:p>
      <w:pPr>
        <w:pStyle w:val="aff4"/>
        <w:keepLines/>
        <w:rPr>
          <w:rFonts w:ascii="Times New Roman" w:cs="Times New Roman" w:hAnsi="Times New Roman"/>
          <w:sz w:val="24"/>
        </w:rPr>
      </w:pPr>
      <w:r>
        <w:rPr>
          <w:rFonts w:ascii="Times New Roman" w:cs="Times New Roman" w:hAnsi="Times New Roman"/>
          <w:sz w:val="24"/>
        </w:rPr>
        <w:t xml:space="preserve">В Ивановской области от 18:00 часов 17 июня до 18:00 часов 18 июня местами ожидаются сильный дождь, гроза, при грозе местами порывы 12-17 м/с. Сотрудники ГУ МЧС России по Ивановской области дают советы, как вести себя при неблагоприятных погодных условиях.  </w:t>
      </w:r>
      <w:hyperlink r:id="rId2993"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вологжан о непогоде</w:t>
      </w:r>
    </w:p>
    <w:p>
      <w:pPr>
        <w:pStyle w:val="aff4"/>
        <w:keepLines/>
        <w:rPr>
          <w:rFonts w:ascii="Times New Roman" w:cs="Times New Roman" w:hAnsi="Times New Roman"/>
          <w:sz w:val="24"/>
        </w:rPr>
      </w:pPr>
      <w:r>
        <w:rPr>
          <w:rFonts w:ascii="Times New Roman" w:cs="Times New Roman" w:hAnsi="Times New Roman"/>
          <w:sz w:val="24"/>
        </w:rPr>
        <w:t xml:space="preserve">«В связи с прохождением циклона днём-вечером 18 июня и в ночные часы 19 июня на территории Вологодской области, начиная с западных округов с распространением на восток, ожидается сильный дождь, гроза, шквалистое усиление ветра до 15-18 метров в секунду», – сообщила пресс-служба Главного управления МЧС России по Вологодской области.  </w:t>
      </w:r>
      <w:hyperlink r:id="rId2994"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Поздравляем юбиляра!. Сегодня коллектив Главного управления МЧС России по Псковской области поздравил с 65-летним юбилеем ветерана пожарной охраны Травина Бориса Васильевича</w:t>
      </w:r>
    </w:p>
    <w:p>
      <w:pPr>
        <w:pStyle w:val="aff4"/>
        <w:keepLines/>
        <w:rPr>
          <w:rFonts w:ascii="Times New Roman" w:cs="Times New Roman" w:hAnsi="Times New Roman"/>
          <w:sz w:val="24"/>
        </w:rPr>
      </w:pPr>
      <w:r>
        <w:rPr>
          <w:rFonts w:ascii="Times New Roman" w:cs="Times New Roman" w:hAnsi="Times New Roman"/>
          <w:sz w:val="24"/>
        </w:rPr>
        <w:t xml:space="preserve">Сегодня коллектив Главного управления МЧС России по Псковской области поздравил с 65-летним юбилеем ветерана пожарной охраны Травина Бориса Васильевича. До выхода на пенсию Борис Васильевич был помощником начальника караула 3-ей пожарно-спасательной части.  </w:t>
      </w:r>
      <w:hyperlink r:id="rId2995"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Каракулинском районе загорелся лес</w:t>
      </w:r>
    </w:p>
    <w:p>
      <w:pPr>
        <w:pStyle w:val="aff4"/>
        <w:keepLines/>
        <w:rPr>
          <w:rFonts w:ascii="Times New Roman" w:cs="Times New Roman" w:hAnsi="Times New Roman"/>
          <w:sz w:val="24"/>
        </w:rPr>
      </w:pPr>
      <w:r>
        <w:rPr>
          <w:rFonts w:ascii="Times New Roman" w:cs="Times New Roman" w:hAnsi="Times New Roman"/>
          <w:sz w:val="24"/>
        </w:rPr>
        <w:t xml:space="preserve">Фото: Государственная противопожарная служба Удмуртии Возгорание удалось оперативно ликвидировать. Каракулино. Удмуртия. В Каракульнском районе ликвидирован лесной пожар. Об этом сообщает государственная противопожарная служба Удмуртии.  </w:t>
      </w:r>
      <w:hyperlink r:id="rId299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Каракулинском районе загорелся лес</w:t>
      </w:r>
    </w:p>
    <w:p>
      <w:pPr>
        <w:pStyle w:val="aff4"/>
        <w:keepLines/>
        <w:rPr>
          <w:rFonts w:ascii="Times New Roman" w:cs="Times New Roman" w:hAnsi="Times New Roman"/>
          <w:sz w:val="24"/>
        </w:rPr>
      </w:pPr>
      <w:r>
        <w:rPr>
          <w:rFonts w:ascii="Times New Roman" w:cs="Times New Roman" w:hAnsi="Times New Roman"/>
          <w:sz w:val="24"/>
        </w:rPr>
        <w:t xml:space="preserve">В Каракульнском районе ликвидирован лесной пожар. Об этом сообщает государственная противопожарная служба Удмуртии. Возгорание произошло между селом Вятское и деревней Боярка. </w:t>
      </w:r>
      <w:hyperlink r:id="rId299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Мордовии ожидается гроза до +31</w:t>
      </w:r>
    </w:p>
    <w:p>
      <w:pPr>
        <w:pStyle w:val="aff4"/>
        <w:keepLines/>
        <w:rPr>
          <w:rFonts w:ascii="Times New Roman" w:cs="Times New Roman" w:hAnsi="Times New Roman"/>
          <w:sz w:val="24"/>
        </w:rPr>
      </w:pPr>
      <w:r>
        <w:rPr>
          <w:rFonts w:ascii="Times New Roman" w:cs="Times New Roman" w:hAnsi="Times New Roman"/>
          <w:sz w:val="24"/>
        </w:rPr>
        <w:t xml:space="preserve">Соответствующий прогноз разместила пресс-служба главного управления МЧС по Республике Мордовия. Как рассказали в спасательном ведомстве, завтра, 18 июня, на территории региона ожидается переменная... </w:t>
      </w:r>
      <w:hyperlink r:id="rId299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Мордовии ожидается гроза до +31</w:t>
      </w:r>
    </w:p>
    <w:p>
      <w:pPr>
        <w:pStyle w:val="aff4"/>
        <w:keepLines/>
        <w:rPr>
          <w:rFonts w:ascii="Times New Roman" w:cs="Times New Roman" w:hAnsi="Times New Roman"/>
          <w:sz w:val="24"/>
        </w:rPr>
      </w:pPr>
      <w:r>
        <w:rPr>
          <w:rFonts w:ascii="Times New Roman" w:cs="Times New Roman" w:hAnsi="Times New Roman"/>
          <w:sz w:val="24"/>
        </w:rPr>
        <w:t>Соответствующий прогноз разместила пресс-служба главного управления МЧС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в спасательном ведомстве, завтра, 18 июня, на территории региона ожидается переменная облачность.  </w:t>
      </w:r>
      <w:hyperlink r:id="rId2999" w:history="1">
        <w:r>
          <w:rPr>
            <w:rStyle w:val="a5"/>
            <w:rFonts w:ascii="Times New Roman" w:cs="Times New Roman" w:hAnsi="Times New Roman"/>
            <w:sz w:val="24"/>
          </w:rPr>
          <w:t>Pro Город Саранск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Астраханской области завершили работы по ликвидации тления на ТКО</w:t>
      </w:r>
    </w:p>
    <w:p>
      <w:pPr>
        <w:pStyle w:val="aff4"/>
        <w:keepLines/>
        <w:rPr>
          <w:rFonts w:ascii="Times New Roman" w:cs="Times New Roman" w:hAnsi="Times New Roman"/>
          <w:sz w:val="24"/>
        </w:rPr>
      </w:pPr>
      <w:r>
        <w:rPr>
          <w:rFonts w:ascii="Times New Roman" w:cs="Times New Roman" w:hAnsi="Times New Roman"/>
          <w:sz w:val="24"/>
        </w:rPr>
        <w:t xml:space="preserve">29 апреля на полигоне ТКО в Знаменске произошло возгорание мусора, открытое горение удалось ликвидировать, однако тление мусора продолжалось, из-за чего в городе было задымление и периодически возникал запах гари.  </w:t>
      </w:r>
      <w:hyperlink r:id="rId3000" w:history="1">
        <w:r>
          <w:rPr>
            <w:rStyle w:val="a5"/>
            <w:rFonts w:ascii="Times New Roman" w:cs="Times New Roman" w:hAnsi="Times New Roman"/>
            <w:sz w:val="24"/>
          </w:rPr>
          <w:t>РИА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Старой Руссе прошли областные соревнования по волейболу среди подразделений МЧС</w:t>
      </w:r>
    </w:p>
    <w:p>
      <w:pPr>
        <w:pStyle w:val="aff4"/>
        <w:keepLines/>
        <w:rPr>
          <w:rFonts w:ascii="Times New Roman" w:cs="Times New Roman" w:hAnsi="Times New Roman"/>
          <w:sz w:val="24"/>
        </w:rPr>
      </w:pPr>
      <w:r>
        <w:rPr>
          <w:rFonts w:ascii="Times New Roman" w:cs="Times New Roman" w:hAnsi="Times New Roman"/>
          <w:sz w:val="24"/>
        </w:rPr>
        <w:t xml:space="preserve">В физкультурно-оздоровительном комплексе города Старая Русса Новгородской области состоялись областные соревнования по волейболу среди структурных подразделений Главного управления МЧС России по Новгородской области.  </w:t>
      </w:r>
      <w:hyperlink r:id="rId3001"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предупредили об угрожающей Краснодарскому краю 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территории Краснодарского края объявили штормовое предупреждение. Об угрожающей популярному туристическому региону опасности заявили в пресс-службе местного ГУ МЧС РФ. </w:t>
      </w:r>
      <w:hyperlink r:id="rId30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спасатели вызволили из-под завалов женщину: упал потолок</w:t>
      </w:r>
    </w:p>
    <w:p>
      <w:pPr>
        <w:pStyle w:val="aff4"/>
        <w:keepLines/>
        <w:rPr>
          <w:rFonts w:ascii="Times New Roman" w:cs="Times New Roman" w:hAnsi="Times New Roman"/>
          <w:sz w:val="24"/>
        </w:rPr>
      </w:pPr>
      <w:r>
        <w:rPr>
          <w:rFonts w:ascii="Times New Roman" w:cs="Times New Roman" w:hAnsi="Times New Roman"/>
          <w:sz w:val="24"/>
        </w:rPr>
        <w:t xml:space="preserve">Одробности сообщает ГУ МЧС России по Тверской области. Перекрытие упало на хозяйку дома. Под завалами она провела два дня.  </w:t>
      </w:r>
      <w:hyperlink r:id="rId3003" w:history="1">
        <w:r>
          <w:rPr>
            <w:rStyle w:val="a5"/>
            <w:rFonts w:ascii="Times New Roman" w:cs="Times New Roman" w:hAnsi="Times New Roman"/>
            <w:sz w:val="24"/>
          </w:rPr>
          <w:t>МК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Кабардино-Балкарии спасли семью с 1,5-годовалым ребёнком, отравившуюся угарным газом</w:t>
      </w:r>
    </w:p>
    <w:p>
      <w:pPr>
        <w:pStyle w:val="aff4"/>
        <w:keepLines/>
        <w:rPr>
          <w:rFonts w:ascii="Times New Roman" w:cs="Times New Roman" w:hAnsi="Times New Roman"/>
          <w:sz w:val="24"/>
        </w:rPr>
      </w:pPr>
      <w:r>
        <w:rPr>
          <w:rFonts w:ascii="Times New Roman" w:cs="Times New Roman" w:hAnsi="Times New Roman"/>
          <w:sz w:val="24"/>
        </w:rPr>
        <w:t xml:space="preserve">Выехав по указанному адресу, бригада медиков обнаружила запертую дверь, которую никто не открывал. Врачи передали информацию в МЧС и дежурную часть отдела МВД России по Эльбрусскому району. </w:t>
      </w:r>
      <w:hyperlink r:id="rId300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Юный лжеминёр с окраины Петербурга получил условный срок за Пулково, Мариинку и суды</w:t>
      </w:r>
    </w:p>
    <w:p>
      <w:pPr>
        <w:pStyle w:val="aff4"/>
        <w:keepLines/>
        <w:rPr>
          <w:rFonts w:ascii="Times New Roman" w:cs="Times New Roman" w:hAnsi="Times New Roman"/>
          <w:sz w:val="24"/>
        </w:rPr>
      </w:pPr>
      <w:r>
        <w:rPr>
          <w:rFonts w:ascii="Times New Roman" w:cs="Times New Roman" w:hAnsi="Times New Roman"/>
          <w:sz w:val="24"/>
        </w:rPr>
        <w:t xml:space="preserve">Так, он "заминировал" городской и районные суды, аэропорт "Пулково", региональный главк МЧС, новую сцену Мариинского театра, музей истории Санкт-Петербурга, гимназию № 610, компанию "Мостотрест", детскую больницу №17.  </w:t>
      </w:r>
      <w:hyperlink r:id="rId3005"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Астраханской области сохранится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 xml:space="preserve">Об этом информирует региональное МЧС. В связи с этим ведомство призывает астраханцев и гостей региона не разводить костры вблизи деревьев, сухостоя и при сильном ветре, быть острожными при обращении с огнеопасными предметами, не сжигать мусор на дачных участках и вблизи густой растительности.  </w:t>
      </w:r>
      <w:hyperlink r:id="rId3006" w:history="1">
        <w:r>
          <w:rPr>
            <w:rStyle w:val="a5"/>
            <w:rFonts w:ascii="Times New Roman" w:cs="Times New Roman" w:hAnsi="Times New Roman"/>
            <w:sz w:val="24"/>
          </w:rPr>
          <w:t>КП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Юный лжеминёр с окраины Петербурга получил условный срок за Пулково, Мариинку и суды</w:t>
      </w:r>
    </w:p>
    <w:p>
      <w:pPr>
        <w:pStyle w:val="aff4"/>
        <w:keepLines/>
        <w:rPr>
          <w:rFonts w:ascii="Times New Roman" w:cs="Times New Roman" w:hAnsi="Times New Roman"/>
          <w:sz w:val="24"/>
        </w:rPr>
      </w:pPr>
      <w:r>
        <w:rPr>
          <w:rFonts w:ascii="Times New Roman" w:cs="Times New Roman" w:hAnsi="Times New Roman"/>
          <w:sz w:val="24"/>
        </w:rPr>
        <w:t xml:space="preserve">Суд оценил шутки о бомбах и поджогах в государственных учреждениях Северной столицы, которые по электронной почте рассылал несовершеннолетний. Фантазёр "минировал" различные суды, аэропорт, театр, гимназию, больницу, торговый центр.  </w:t>
      </w:r>
      <w:hyperlink r:id="rId3007" w:history="1">
        <w:r>
          <w:rPr>
            <w:rStyle w:val="a5"/>
            <w:rFonts w:ascii="Times New Roman" w:cs="Times New Roman" w:hAnsi="Times New Roman"/>
            <w:sz w:val="24"/>
          </w:rPr>
          <w:t>Газета "Metro"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Череповце из-за возгорания динамика электрозвонка возник пожар</w:t>
      </w:r>
    </w:p>
    <w:p>
      <w:pPr>
        <w:pStyle w:val="aff4"/>
        <w:keepLines/>
        <w:rPr>
          <w:rFonts w:ascii="Times New Roman" w:cs="Times New Roman" w:hAnsi="Times New Roman"/>
          <w:sz w:val="24"/>
        </w:rPr>
      </w:pPr>
      <w:r>
        <w:rPr>
          <w:rFonts w:ascii="Times New Roman" w:cs="Times New Roman" w:hAnsi="Times New Roman"/>
          <w:sz w:val="24"/>
        </w:rPr>
        <w:t xml:space="preserve">Прибывшие пожарные МЧС России выяснили, что возгорание началось в зале, где на столе находились электроплитка и электрический чайник. Площадь пожара составила 24 квадратных метра.  </w:t>
      </w:r>
      <w:hyperlink r:id="rId3008"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россиянина после долгой поездки загорелось моноколесо</w:t>
      </w:r>
    </w:p>
    <w:p>
      <w:pPr>
        <w:pStyle w:val="aff4"/>
        <w:keepLines/>
        <w:rPr>
          <w:rFonts w:ascii="Times New Roman" w:cs="Times New Roman" w:hAnsi="Times New Roman"/>
          <w:sz w:val="24"/>
        </w:rPr>
      </w:pPr>
      <w:r>
        <w:rPr>
          <w:rFonts w:ascii="Times New Roman" w:cs="Times New Roman" w:hAnsi="Times New Roman"/>
          <w:sz w:val="24"/>
        </w:rPr>
        <w:t xml:space="preserve">На месте пожара работали девять специалистов и три единицы техники МЧС России. Начальник 17 ПСЧ МЧС России Дмитрий Невоструев сообщил, что спасатели вывели из горящего дома в спасустройствах четверых человек: ребенка с мамой, бабушку и мужчину.  </w:t>
      </w:r>
      <w:hyperlink r:id="rId3009"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пляжей стало меньше, утонувших – в три раза больше</w:t>
      </w:r>
    </w:p>
    <w:p>
      <w:pPr>
        <w:pStyle w:val="aff4"/>
        <w:keepLines/>
        <w:rPr>
          <w:rFonts w:ascii="Times New Roman" w:cs="Times New Roman" w:hAnsi="Times New Roman"/>
          <w:sz w:val="24"/>
        </w:rPr>
      </w:pPr>
      <w:r>
        <w:rPr>
          <w:rFonts w:ascii="Times New Roman" w:cs="Times New Roman" w:hAnsi="Times New Roman"/>
          <w:sz w:val="24"/>
        </w:rPr>
        <w:t>Как отметил замначальника регионального управления ГО МЧС Сергей Заболотный, причиной такого роста стало уменьшение количества пляжей:</w:t>
      </w:r>
    </w:p>
    <w:p>
      <w:pPr>
        <w:pStyle w:val="aff4"/>
        <w:keepLines/>
        <w:rPr>
          <w:rFonts w:ascii="Times New Roman" w:cs="Times New Roman" w:hAnsi="Times New Roman"/>
          <w:sz w:val="24"/>
        </w:rPr>
      </w:pPr>
      <w:r>
        <w:rPr>
          <w:rFonts w:ascii="Times New Roman" w:cs="Times New Roman" w:hAnsi="Times New Roman"/>
          <w:sz w:val="24"/>
        </w:rPr>
        <w:t xml:space="preserve">– В этом году в Ульяновской области официально было открыто 10 пляжей, из них четыре – в детских лагерях.  </w:t>
      </w:r>
      <w:hyperlink r:id="rId3010"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утонул в Вологде во время купания</w:t>
      </w:r>
    </w:p>
    <w:p>
      <w:pPr>
        <w:pStyle w:val="aff4"/>
        <w:keepLines/>
        <w:rPr>
          <w:rFonts w:ascii="Times New Roman" w:cs="Times New Roman" w:hAnsi="Times New Roman"/>
          <w:sz w:val="24"/>
        </w:rPr>
      </w:pPr>
      <w:r>
        <w:rPr>
          <w:rFonts w:ascii="Times New Roman" w:cs="Times New Roman" w:hAnsi="Times New Roman"/>
          <w:sz w:val="24"/>
        </w:rPr>
        <w:t xml:space="preserve">Инцидент произошел 16 июня вечером вблизи улицы Судоремонтной, 2-В. Об этом сообщила пресс-служба Главного управления МЧС России по Вологодской области. «Тело извлечено из воды очевидцами и передано сотрудникам полиции», – прокомментировали в ведомстве.  </w:t>
      </w:r>
      <w:hyperlink r:id="rId3011" w:history="1">
        <w:r>
          <w:rPr>
            <w:rStyle w:val="a5"/>
            <w:rFonts w:ascii="Times New Roman" w:cs="Times New Roman" w:hAnsi="Times New Roman"/>
            <w:sz w:val="24"/>
          </w:rPr>
          <w:t>Лента новостей Вологды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Ярославской области подведены итоги недели</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Ярославской области подведены итоги недели 37 выездов на тушение пожаров; 8 раз привлекались на ликвидацию последствий ДТП; 4 человека спасено; происшествий на воде не зафиксировано.  </w:t>
      </w:r>
      <w:hyperlink r:id="rId3012" w:history="1">
        <w:r>
          <w:rPr>
            <w:rStyle w:val="a5"/>
            <w:rFonts w:ascii="Times New Roman" w:cs="Times New Roman" w:hAnsi="Times New Roman"/>
            <w:sz w:val="24"/>
          </w:rPr>
          <w:t>Лента новостей Ярославля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Росгвардейцы спасли попавших в шторм отдыхающих в Севастополе</w:t>
      </w:r>
    </w:p>
    <w:p>
      <w:pPr>
        <w:pStyle w:val="aff4"/>
        <w:keepLines/>
        <w:rPr>
          <w:rFonts w:ascii="Times New Roman" w:cs="Times New Roman" w:hAnsi="Times New Roman"/>
          <w:sz w:val="24"/>
        </w:rPr>
      </w:pPr>
      <w:r>
        <w:rPr>
          <w:rFonts w:ascii="Times New Roman" w:cs="Times New Roman" w:hAnsi="Times New Roman"/>
          <w:sz w:val="24"/>
        </w:rPr>
        <w:t>Росгвардейцы незамедлительно оказали помощь и доставили их на безопасный участок суши, находящийся в 40 метрах от берега.</w:t>
      </w:r>
    </w:p>
    <w:p>
      <w:pPr>
        <w:pStyle w:val="aff4"/>
        <w:keepLines/>
        <w:rPr>
          <w:rFonts w:ascii="Times New Roman" w:cs="Times New Roman" w:hAnsi="Times New Roman"/>
          <w:sz w:val="24"/>
        </w:rPr>
      </w:pPr>
      <w:r>
        <w:rPr>
          <w:rFonts w:ascii="Times New Roman" w:cs="Times New Roman" w:hAnsi="Times New Roman"/>
          <w:sz w:val="24"/>
        </w:rPr>
        <w:t xml:space="preserve">Граждане были сильно напуганы и наблюдались признаки переохлаждения. Росгвардейцы вызвали сотрудников МЧС для дальнейшей эвакуации на берег и оказания необходимой помощи. </w:t>
      </w:r>
      <w:hyperlink r:id="rId3013"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короткого замыкания в станице Старокорсунской загорелась подстанция</w:t>
      </w:r>
    </w:p>
    <w:p>
      <w:pPr>
        <w:pStyle w:val="aff4"/>
        <w:keepLines/>
        <w:rPr>
          <w:rFonts w:ascii="Times New Roman" w:cs="Times New Roman" w:hAnsi="Times New Roman"/>
          <w:sz w:val="24"/>
        </w:rPr>
      </w:pPr>
      <w:r>
        <w:rPr>
          <w:rFonts w:ascii="Times New Roman" w:cs="Times New Roman" w:hAnsi="Times New Roman"/>
          <w:sz w:val="24"/>
        </w:rPr>
        <w:t xml:space="preserve">- В 14:50 по прибытию к месту первых подразделений установлено, что произошло короткое замыкание в трансформаторной подстанции без горения, - сообщили в пресс-службе ГУ МЧС России по Краснодарскому краю.  </w:t>
      </w:r>
      <w:hyperlink r:id="rId3014" w:history="1">
        <w:r>
          <w:rPr>
            <w:rStyle w:val="a5"/>
            <w:rFonts w:ascii="Times New Roman" w:cs="Times New Roman" w:hAnsi="Times New Roman"/>
            <w:sz w:val="24"/>
          </w:rPr>
          <w:t>Телеканал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"Транспортная Служба Новостей" -</w:t>
      </w:r>
    </w:p>
    <w:p>
      <w:pPr>
        <w:pStyle w:val="aff4"/>
        <w:keepLines/>
        <w:rPr>
          <w:rFonts w:ascii="Times New Roman" w:cs="Times New Roman" w:hAnsi="Times New Roman"/>
          <w:sz w:val="24"/>
        </w:rPr>
      </w:pPr>
      <w:r>
        <w:rPr>
          <w:rFonts w:ascii="Times New Roman" w:cs="Times New Roman" w:hAnsi="Times New Roman"/>
          <w:sz w:val="24"/>
        </w:rPr>
        <w:t xml:space="preserve">ПОЛЕЗНАЯ ИНФОРМАЦИЯ: ГП КО "Автовокзал" напомнили об обустроеных местах стоянки и хранения велосипедов на территории автовокзала г.Калининграда и автостанций г.Черняховск и Советск vk.com МЧС России информирует о мерах безопасности в наземном транспорте vk.com 7.  </w:t>
      </w:r>
      <w:hyperlink r:id="rId3015" w:history="1">
        <w:r>
          <w:rPr>
            <w:rStyle w:val="a5"/>
            <w:rFonts w:ascii="Times New Roman" w:cs="Times New Roman" w:hAnsi="Times New Roman"/>
            <w:sz w:val="24"/>
          </w:rPr>
          <w:t>Газета "Красное знамя"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Трансформаторная подстанция задымилась из-за короткого замыкания в Краснодаре</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происшествия никто не пострадал. На месте работали 5 человек личного состава и 1 единица техники, сообщает пресс-служба ГУ МЧС России по Краснодарскому краю. </w:t>
      </w:r>
      <w:hyperlink r:id="rId3016"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Сoтрудники МЧС Рoссии напoмнили детям o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эти выходные в парке «Гидростроитель» города Волжского сотрудники МЧС России провели увлекательное профилактическое мероприятие в рамках Всероссийской акции «Мои безопасные каникулы». Юные волжане с интересом слушали специалистов рассказывающих о правилах пожарной безопасности, порядке действий в случае возникновения чрезвычайной ситуации, а также познакомили ребят с оборудованием пожарного автомобиля, разрешив забраться в кабину пожарного автомобиля... </w:t>
      </w:r>
      <w:hyperlink r:id="rId3017"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Петербургский подросток получил условный срок за ложные сообщения о минировании</w:t>
      </w:r>
    </w:p>
    <w:p>
      <w:pPr>
        <w:pStyle w:val="aff4"/>
        <w:keepLines/>
        <w:rPr>
          <w:rFonts w:ascii="Times New Roman" w:cs="Times New Roman" w:hAnsi="Times New Roman"/>
          <w:sz w:val="24"/>
        </w:rPr>
      </w:pPr>
      <w:r>
        <w:rPr>
          <w:rFonts w:ascii="Times New Roman" w:cs="Times New Roman" w:hAnsi="Times New Roman"/>
          <w:sz w:val="24"/>
        </w:rPr>
        <w:t xml:space="preserve">«Заминированными», со слов юноши, оказались здания Санкт-Петербургского городского суда и районных судов, аэропорта «Пулково», ГУ МЧС России по ггороду, Мариинского театра-2, СПб ГБУК «Государственный музей истории Санкт-Петербурга», Гимназии № 610, СПб ГБУ «Мостотрест», Детской городской больницы №17 Святителя Николая Чудотворца и ТРК «Радуга».  </w:t>
      </w:r>
      <w:hyperlink r:id="rId301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Крыму произошло 16 ДТП и больше 70 пожаров</w:t>
      </w:r>
    </w:p>
    <w:p>
      <w:pPr>
        <w:pStyle w:val="aff4"/>
        <w:keepLines/>
        <w:rPr>
          <w:rFonts w:ascii="Times New Roman" w:cs="Times New Roman" w:hAnsi="Times New Roman"/>
          <w:sz w:val="24"/>
        </w:rPr>
      </w:pPr>
      <w:r>
        <w:rPr>
          <w:rFonts w:ascii="Times New Roman" w:cs="Times New Roman" w:hAnsi="Times New Roman"/>
          <w:sz w:val="24"/>
        </w:rPr>
        <w:t>Такие данные представили в ГУ МЧС по итогам работы за минувшую неделю.</w:t>
      </w:r>
    </w:p>
    <w:p>
      <w:pPr>
        <w:pStyle w:val="aff4"/>
        <w:keepLines/>
        <w:rPr>
          <w:rFonts w:ascii="Times New Roman" w:cs="Times New Roman" w:hAnsi="Times New Roman"/>
          <w:sz w:val="24"/>
        </w:rPr>
      </w:pPr>
      <w:r>
        <w:rPr>
          <w:rFonts w:ascii="Times New Roman" w:cs="Times New Roman" w:hAnsi="Times New Roman"/>
          <w:sz w:val="24"/>
        </w:rPr>
        <w:t xml:space="preserve">Также за указанный период спасатели отреагировали на 16 ДТП, в которых помощь потребовалась 14 гражданам. </w:t>
      </w:r>
      <w:hyperlink r:id="rId3019" w:history="1">
        <w:r>
          <w:rPr>
            <w:rStyle w:val="a5"/>
            <w:rFonts w:ascii="Times New Roman" w:cs="Times New Roman" w:hAnsi="Times New Roman"/>
            <w:sz w:val="24"/>
          </w:rPr>
          <w:t>ГТРК "Таврида"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человек эвакуировали из-за пожара в квартире на Загребском бульваре</w:t>
      </w:r>
    </w:p>
    <w:p>
      <w:pPr>
        <w:pStyle w:val="aff4"/>
        <w:keepLines/>
        <w:rPr>
          <w:rFonts w:ascii="Times New Roman" w:cs="Times New Roman" w:hAnsi="Times New Roman"/>
          <w:sz w:val="24"/>
        </w:rPr>
      </w:pPr>
      <w:r>
        <w:rPr>
          <w:rFonts w:ascii="Times New Roman" w:cs="Times New Roman" w:hAnsi="Times New Roman"/>
          <w:sz w:val="24"/>
        </w:rPr>
        <w:t xml:space="preserve">- Горение происходило в двухкомнатной квартире на площади 10 квадратных метров. Из опасной зоны эвакуировали 14 человек, - уточнило ведомство. К счастью, никто из жильцов не пострадал.  </w:t>
      </w:r>
      <w:hyperlink r:id="rId3020" w:history="1">
        <w:r>
          <w:rPr>
            <w:rStyle w:val="a5"/>
            <w:rFonts w:ascii="Times New Roman" w:cs="Times New Roman" w:hAnsi="Times New Roman"/>
            <w:sz w:val="24"/>
          </w:rPr>
          <w:t>КП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Вылетела в кювет и попала в больницу 21-летняя водитель Skoda Octavia в Воронежской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отметили, что к ликвидации последствий аварии привлекался пожарный расчет ПСЧ-39. Правда, помощь спасателей практически не потребовалась, отключив аккумуляторную батарею иномарки, они вернулись в расположение части. </w:t>
      </w:r>
      <w:hyperlink r:id="rId3021"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Талице утонул 13-летний мальчик</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«КП-Екатеринбург» в МЧС по Свердловской области, инспекторами государственной инспекции по маломерным судам МЧС России совместно с правоохранителями проводится проверка. Подписаться на «КП - Екатеринбург» Источник: Telegram-канал "КП - Екатеринбург" </w:t>
      </w:r>
      <w:hyperlink r:id="rId3022" w:history="1">
        <w:r>
          <w:rPr>
            <w:rStyle w:val="a5"/>
            <w:rFonts w:ascii="Times New Roman" w:cs="Times New Roman" w:hAnsi="Times New Roman"/>
            <w:sz w:val="24"/>
          </w:rPr>
          <w:t>Лента новостей Екатеринбурга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мужчина утонул во время купания в Клязьме в запрещенном месте</w:t>
      </w:r>
    </w:p>
    <w:p>
      <w:pPr>
        <w:pStyle w:val="aff4"/>
        <w:keepLines/>
        <w:rPr>
          <w:rFonts w:ascii="Times New Roman" w:cs="Times New Roman" w:hAnsi="Times New Roman"/>
          <w:sz w:val="24"/>
        </w:rPr>
      </w:pPr>
      <w:r>
        <w:rPr>
          <w:rFonts w:ascii="Times New Roman" w:cs="Times New Roman" w:hAnsi="Times New Roman"/>
          <w:sz w:val="24"/>
        </w:rPr>
        <w:t xml:space="preserve">Трагический инцидент произошел на днях на территории Вязниковского района. Об этом 17 июня сообщили в Главном управлении МЧС России по Владимирской области </w:t>
      </w:r>
      <w:hyperlink r:id="rId302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Вязниках мужчина утонул во время купания в Клязьме в запрещенном месте</w:t>
      </w:r>
    </w:p>
    <w:p>
      <w:pPr>
        <w:pStyle w:val="aff4"/>
        <w:keepLines/>
        <w:rPr>
          <w:rFonts w:ascii="Times New Roman" w:cs="Times New Roman" w:hAnsi="Times New Roman"/>
          <w:sz w:val="24"/>
        </w:rPr>
      </w:pPr>
      <w:r>
        <w:rPr>
          <w:rFonts w:ascii="Times New Roman" w:cs="Times New Roman" w:hAnsi="Times New Roman"/>
          <w:sz w:val="24"/>
        </w:rPr>
        <w:t xml:space="preserve">Об этом 17 июня сообщили в Главном управлении МЧС России по Владимирской области Диспетчерам Центра управления в кризисных ситуациях 16 июня поступило сообщение о том, что в Вязниках очевидец достал из вод Клязьмы тело погибшего мужчины.  </w:t>
      </w:r>
      <w:hyperlink r:id="rId3024"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сотрудники Минлесхоза, МЧС и дорожные строители спасли лося</w:t>
      </w:r>
    </w:p>
    <w:p>
      <w:pPr>
        <w:pStyle w:val="aff4"/>
        <w:keepLines/>
        <w:rPr>
          <w:rFonts w:ascii="Times New Roman" w:cs="Times New Roman" w:hAnsi="Times New Roman"/>
          <w:sz w:val="24"/>
        </w:rPr>
      </w:pPr>
      <w:r>
        <w:rPr>
          <w:rFonts w:ascii="Times New Roman" w:cs="Times New Roman" w:hAnsi="Times New Roman"/>
          <w:sz w:val="24"/>
        </w:rPr>
        <w:t xml:space="preserve">Работники министерства лесного, охотничьего хозяйства и природопользования Пензенской области совместно с сотрудниками МЧС и дорожными строителями спасли самца лося, который забежал на территорию очистных сооружений… </w:t>
      </w:r>
      <w:hyperlink r:id="rId302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горевшей квартиры на Загребском вывели 14 жильцов</w:t>
      </w:r>
    </w:p>
    <w:p>
      <w:pPr>
        <w:pStyle w:val="aff4"/>
        <w:keepLines/>
        <w:rPr>
          <w:rFonts w:ascii="Times New Roman" w:cs="Times New Roman" w:hAnsi="Times New Roman"/>
          <w:sz w:val="24"/>
        </w:rPr>
      </w:pPr>
      <w:r>
        <w:rPr>
          <w:rFonts w:ascii="Times New Roman" w:cs="Times New Roman" w:hAnsi="Times New Roman"/>
          <w:sz w:val="24"/>
        </w:rPr>
        <w:t xml:space="preserve">Об этом «Форпосту» сообщили в городском управлении МЧС. Заявка об инциденте поступила спасателям в 15:47. Приехавшие на место происшествия спасатели тушили огонь, распространившийся в жилище на площади 10 квадратных метров.  </w:t>
      </w:r>
      <w:hyperlink r:id="rId3026"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дан старт XXVII региональному полевому слёту «Школа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Основные испытания ждут юных пожарных и спасателей завтра, а в среду команды приступят к прохождению самого яркого и сложного этапа соревнований - маршруту выживания. МЧС Архангельской области | Подписаться </w:t>
      </w:r>
      <w:hyperlink r:id="rId3027"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Ставрополье добавит средств для повышения защиты региона от градобоя Ставрополь (Кавказ)</w:t>
      </w:r>
    </w:p>
    <w:p>
      <w:pPr>
        <w:pStyle w:val="aff4"/>
        <w:keepLines/>
        <w:rPr>
          <w:rFonts w:ascii="Times New Roman" w:cs="Times New Roman" w:hAnsi="Times New Roman"/>
          <w:sz w:val="24"/>
        </w:rPr>
      </w:pPr>
      <w:r>
        <w:rPr>
          <w:rFonts w:ascii="Times New Roman" w:cs="Times New Roman" w:hAnsi="Times New Roman"/>
          <w:sz w:val="24"/>
        </w:rPr>
        <w:t xml:space="preserve">фото: мчс рф Старт уборки зерновых и насущные вопросы агропромышленного комплекса Ставрополья обсудили сегодня в ходе еженедельного рабочего совещания, которое провел Губернатор Владимир Владимиров.  </w:t>
      </w:r>
      <w:hyperlink r:id="rId3028" w:history="1">
        <w:r>
          <w:rPr>
            <w:rStyle w:val="a5"/>
            <w:rFonts w:ascii="Times New Roman" w:cs="Times New Roman" w:hAnsi="Times New Roman"/>
            <w:sz w:val="24"/>
          </w:rPr>
          <w:t>Новости Ставрополья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горящей квартиры на Загребском эвакуировали 14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главного управления МЧС по городу. Огонь охватил «двушку» на Загребском бульваре днем 17 июня. Сообщение о пожаре экстренные службы получили в 15:47.  </w:t>
      </w:r>
      <w:hyperlink r:id="rId3029" w:history="1">
        <w:r>
          <w:rPr>
            <w:rStyle w:val="a5"/>
            <w:rFonts w:ascii="Times New Roman" w:cs="Times New Roman" w:hAnsi="Times New Roman"/>
            <w:sz w:val="24"/>
          </w:rPr>
          <w:t>Мойка78.ру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выгорел склад на площади 900 квадратных метров</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донского МЧС.</w:t>
      </w:r>
    </w:p>
    <w:p>
      <w:pPr>
        <w:pStyle w:val="aff4"/>
        <w:keepLines/>
        <w:rPr>
          <w:rFonts w:ascii="Times New Roman" w:cs="Times New Roman" w:hAnsi="Times New Roman"/>
          <w:sz w:val="24"/>
        </w:rPr>
      </w:pPr>
      <w:r>
        <w:rPr>
          <w:rFonts w:ascii="Times New Roman" w:cs="Times New Roman" w:hAnsi="Times New Roman"/>
          <w:sz w:val="24"/>
        </w:rPr>
        <w:t xml:space="preserve">Склад загорелся в хуторе Новоалександровка Азовского района. К тушению пожара привлеки 20 сотрудников МЧС России, а также пять единиц спецтехники. </w:t>
      </w:r>
      <w:hyperlink r:id="rId3030" w:history="1">
        <w:r>
          <w:rPr>
            <w:rStyle w:val="a5"/>
            <w:rFonts w:ascii="Times New Roman" w:cs="Times New Roman" w:hAnsi="Times New Roman"/>
            <w:sz w:val="24"/>
          </w:rPr>
          <w:t>Городской портал. Ростов-на-Дону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Обустройство противопожарных водоемов – личная ответственность глав муниципалитетов области</w:t>
      </w:r>
    </w:p>
    <w:p>
      <w:pPr>
        <w:pStyle w:val="aff4"/>
        <w:keepLines/>
        <w:rPr>
          <w:rFonts w:ascii="Times New Roman" w:cs="Times New Roman" w:hAnsi="Times New Roman"/>
          <w:sz w:val="24"/>
        </w:rPr>
      </w:pPr>
      <w:r>
        <w:rPr>
          <w:rFonts w:ascii="Times New Roman" w:cs="Times New Roman" w:hAnsi="Times New Roman"/>
          <w:sz w:val="24"/>
        </w:rPr>
        <w:t xml:space="preserve">Управление МЧС проконтролирует исполнение поручения губернатора по их обустройству Сегодня на еженедельном совещании были рассмотрены результаты приведения противопожарных водоемов в нормативное состояние </w:t>
      </w:r>
      <w:hyperlink r:id="rId3031" w:history="1">
        <w:r>
          <w:rPr>
            <w:rStyle w:val="a5"/>
            <w:rFonts w:ascii="Times New Roman" w:cs="Times New Roman" w:hAnsi="Times New Roman"/>
            <w:sz w:val="24"/>
          </w:rPr>
          <w:t>Газета "Северная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«Основная версия — зажженная свеча»: три могилы ветеранов СВО сгорели в Зеленогорске</w:t>
      </w:r>
    </w:p>
    <w:p>
      <w:pPr>
        <w:pStyle w:val="aff4"/>
        <w:keepLines/>
        <w:rPr>
          <w:rFonts w:ascii="Times New Roman" w:cs="Times New Roman" w:hAnsi="Times New Roman"/>
          <w:sz w:val="24"/>
        </w:rPr>
      </w:pPr>
      <w:r>
        <w:rPr>
          <w:rFonts w:ascii="Times New Roman" w:cs="Times New Roman" w:hAnsi="Times New Roman"/>
          <w:sz w:val="24"/>
        </w:rPr>
        <w:t xml:space="preserve">— Основная версия дознавателей СУФПС №19 МЧС России — зажженная свеча на одной из могил. Я тоже не верю, что у нас в городе живут люди, способные специально поджечь могилу ветерана СВО, — написал мэр во «ВКонтакте». </w:t>
      </w:r>
      <w:hyperlink r:id="rId3032" w:history="1">
        <w:r>
          <w:rPr>
            <w:rStyle w:val="a5"/>
            <w:rFonts w:ascii="Times New Roman" w:cs="Times New Roman" w:hAnsi="Times New Roman"/>
            <w:sz w:val="24"/>
          </w:rPr>
          <w:t>NGS24.RU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СНТ «Дружба» сгорела баня</w:t>
      </w:r>
    </w:p>
    <w:p>
      <w:pPr>
        <w:pStyle w:val="aff4"/>
        <w:keepLines/>
        <w:rPr>
          <w:rFonts w:ascii="Times New Roman" w:cs="Times New Roman" w:hAnsi="Times New Roman"/>
          <w:sz w:val="24"/>
        </w:rPr>
      </w:pPr>
      <w:r>
        <w:rPr>
          <w:rFonts w:ascii="Times New Roman" w:cs="Times New Roman" w:hAnsi="Times New Roman"/>
          <w:sz w:val="24"/>
        </w:rPr>
        <w:t>В результате возгорания строение было уничтожено, сообщили в ГУ МЧС РМЭ.</w:t>
      </w:r>
    </w:p>
    <w:p>
      <w:pPr>
        <w:pStyle w:val="aff4"/>
        <w:keepLines/>
        <w:rPr>
          <w:rFonts w:ascii="Times New Roman" w:cs="Times New Roman" w:hAnsi="Times New Roman"/>
          <w:sz w:val="24"/>
        </w:rPr>
      </w:pPr>
      <w:r>
        <w:rPr>
          <w:rFonts w:ascii="Times New Roman" w:cs="Times New Roman" w:hAnsi="Times New Roman"/>
          <w:sz w:val="24"/>
        </w:rPr>
        <w:t>В Медведевском районе сгорел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РМЭ </w:t>
      </w:r>
      <w:hyperlink r:id="rId3033" w:history="1">
        <w:r>
          <w:rPr>
            <w:rStyle w:val="a5"/>
            <w:rFonts w:ascii="Times New Roman" w:cs="Times New Roman" w:hAnsi="Times New Roman"/>
            <w:sz w:val="24"/>
          </w:rPr>
          <w:t>ИА "МариМедиа"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эвакуировали из многоэтажки из-за моноколеса</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МЧС России, передает РИА Новости. В ведомстве разъяснили, что из-за возгорания из дома по лестнице вывели четырех человек.  </w:t>
      </w:r>
      <w:hyperlink r:id="rId303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Нижнем Тагиле неизвестный поджёг овощную палатку</w:t>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на тушение выезжали две единицы техники. В МУ МВД России «Нижнетагильское» сообщили, что по факту случившегося организована проверка, поджигателя ищут по камерам видеонаблюдения. </w:t>
      </w:r>
      <w:hyperlink r:id="rId3035" w:history="1">
        <w:r>
          <w:rPr>
            <w:rStyle w:val="a5"/>
            <w:rFonts w:ascii="Times New Roman" w:cs="Times New Roman" w:hAnsi="Times New Roman"/>
            <w:sz w:val="24"/>
          </w:rPr>
          <w:t>Вечерние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эвакуировали из многоэтажки из-за моноколеса</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МЧС России, передает РИА Новости. В ведомстве разъяснили, что из-за возгорания из дома по лестнице вывели четырех человек.  </w:t>
      </w:r>
      <w:hyperlink r:id="rId3036" w:history="1">
        <w:r>
          <w:rPr>
            <w:rStyle w:val="a5"/>
            <w:rFonts w:ascii="Times New Roman" w:cs="Times New Roman" w:hAnsi="Times New Roman"/>
            <w:sz w:val="24"/>
          </w:rPr>
          <w:t>Lenta.ru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эвакуировали из многоэтажки из-за моноколеса</w:t>
      </w:r>
    </w:p>
    <w:p>
      <w:pPr>
        <w:pStyle w:val="aff4"/>
        <w:keepLines/>
        <w:rPr>
          <w:rFonts w:ascii="Times New Roman" w:cs="Times New Roman" w:hAnsi="Times New Roman"/>
          <w:sz w:val="24"/>
        </w:rPr>
      </w:pPr>
      <w:r>
        <w:rPr>
          <w:rFonts w:ascii="Times New Roman" w:cs="Times New Roman" w:hAnsi="Times New Roman"/>
          <w:sz w:val="24"/>
        </w:rPr>
        <w:t xml:space="preserve">Об этом в понедельник, 17 июня, сообщили в МЧС России, передает РИА Новости. В ведомстве разъяснили, что из-за возгорания из дома по лестнице вывели четырех человек.  </w:t>
      </w:r>
      <w:hyperlink r:id="rId303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Тулой уничтожили два боеприпаса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по Тульской области, снаряд обезвредили в понедельник, 17 июня. Ликвидацией боеприпаса занималась группа выполнения специальных работ Областной поисково-спасательной службы. </w:t>
      </w:r>
      <w:hyperlink r:id="rId3038" w:history="1">
        <w:r>
          <w:rPr>
            <w:rStyle w:val="a5"/>
            <w:rFonts w:ascii="Times New Roman" w:cs="Times New Roman" w:hAnsi="Times New Roman"/>
            <w:sz w:val="24"/>
          </w:rPr>
          <w:t>ИА "Тульская 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 эвакуировали из многоэтажки из-за моноколеса</w:t>
      </w:r>
    </w:p>
    <w:p>
      <w:pPr>
        <w:pStyle w:val="aff4"/>
        <w:keepLines/>
        <w:rPr>
          <w:rFonts w:ascii="Times New Roman" w:cs="Times New Roman" w:hAnsi="Times New Roman"/>
          <w:sz w:val="24"/>
        </w:rPr>
      </w:pPr>
      <w:r>
        <w:rPr>
          <w:rFonts w:ascii="Times New Roman" w:cs="Times New Roman" w:hAnsi="Times New Roman"/>
          <w:sz w:val="24"/>
        </w:rPr>
        <w:t xml:space="preserve">Жителей города Глазов в Удмуртии эвакуировали из многоэтажного дома из-за загоревшегося моноколеса. Об этом в понедельник, 17 июня, сообщили в МЧС России, передает РИА Новости. </w:t>
      </w:r>
      <w:hyperlink r:id="rId303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Кемерове прошли соревнования по волейболу среди подразделений Главного управления МЧС России по Кемеровской области - Кузбассу</w:t>
      </w:r>
    </w:p>
    <w:p>
      <w:pPr>
        <w:pStyle w:val="aff4"/>
        <w:keepLines/>
        <w:rPr>
          <w:rFonts w:ascii="Times New Roman" w:cs="Times New Roman" w:hAnsi="Times New Roman"/>
          <w:sz w:val="24"/>
        </w:rPr>
      </w:pPr>
      <w:r>
        <w:rPr>
          <w:rFonts w:ascii="Times New Roman" w:cs="Times New Roman" w:hAnsi="Times New Roman"/>
          <w:sz w:val="24"/>
        </w:rPr>
        <w:t xml:space="preserve">В Кемерове прошли соревнования по волейболу среди подразделений Главного управления МЧС России по Кемеровской области - Кузбассу. По итогам соревнований: Кемеровский пожарно-спасательный гарнизон.  </w:t>
      </w:r>
      <w:hyperlink r:id="rId3040" w:history="1">
        <w:r>
          <w:rPr>
            <w:rStyle w:val="a5"/>
            <w:rFonts w:ascii="Times New Roman" w:cs="Times New Roman" w:hAnsi="Times New Roman"/>
            <w:sz w:val="24"/>
          </w:rPr>
          <w:t>Новости Кемерово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НЛМК сообщил о работе в штатном режиме после атаки беспилотников</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в феврале этого года на площадке НЛМК произошло возгорание в одном из цехов. "По неподтвержденной спецслужбами информации, причиной возгорания стало падение летательного аппарата", - заявлял губернатор Липецкой области Игорь Артамонов. </w:t>
      </w:r>
      <w:hyperlink r:id="rId3041" w:history="1">
        <w:r>
          <w:rPr>
            <w:rStyle w:val="a5"/>
            <w:rFonts w:ascii="Times New Roman" w:cs="Times New Roman" w:hAnsi="Times New Roman"/>
            <w:sz w:val="24"/>
          </w:rPr>
          <w:t>Интерфакс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за прошедшую неделю произошло 12 пожаров</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ДТП сотрудники МЧС привлекались 32 раза За неделю с 10 по 16 июня пожарно-спасательными подразделениями Главного управления МЧС России по Тульской области осуществлены 632 выезда, - сообщают в ведомстве.  </w:t>
      </w:r>
      <w:hyperlink r:id="rId3042" w:history="1">
        <w:r>
          <w:rPr>
            <w:rStyle w:val="a5"/>
            <w:rFonts w:ascii="Times New Roman" w:cs="Times New Roman" w:hAnsi="Times New Roman"/>
            <w:sz w:val="24"/>
          </w:rPr>
          <w:t>КП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Человека спасли при пожаре в пятиэтажке в Екатеринбурге</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сотрудники МЧС спасли одного из жильцов, еще два человека самостоятельно эвакуировались по лестничным маршам. Пострадавших нет. Об этом сообщили в ГУ МЧС России по Свердловской области.  </w:t>
      </w:r>
      <w:hyperlink r:id="rId3043" w:history="1">
        <w:r>
          <w:rPr>
            <w:rStyle w:val="a5"/>
            <w:rFonts w:ascii="Times New Roman" w:cs="Times New Roman" w:hAnsi="Times New Roman"/>
            <w:sz w:val="24"/>
          </w:rPr>
          <w:t>МК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из-за непогоды без электроснабжения остались около 8 тыс. жителей</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главка МЧС, в понедельник в Новосибирской области повсеместно кратковременные дожди, грозы, местами град. Ветер юго-западный ночью 2-7 м/с, днем 5-10 м/с, местами порывы до 16 м/с. Температура воздуха ночью плюс 16...  </w:t>
      </w:r>
      <w:hyperlink r:id="rId3044"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Архангельске завершился Чемпионат по пожарно-спасательному спорту памяти В.А. Харитонова</w:t>
      </w:r>
    </w:p>
    <w:p>
      <w:pPr>
        <w:pStyle w:val="aff4"/>
        <w:keepLines/>
        <w:rPr>
          <w:rFonts w:ascii="Times New Roman" w:cs="Times New Roman" w:hAnsi="Times New Roman"/>
          <w:sz w:val="24"/>
        </w:rPr>
      </w:pPr>
      <w:r>
        <w:rPr>
          <w:rFonts w:ascii="Times New Roman" w:cs="Times New Roman" w:hAnsi="Times New Roman"/>
          <w:sz w:val="24"/>
        </w:rPr>
        <w:t xml:space="preserve">Чемпионат по пожарно-спасательному спорту, посвященный памяти В.А. Харитонова, ежегодно организуется Главным управлением МЧС России по Архангельской области. В этом году за звание лучшей команды борются 10 физкультурно-спортивных коллективов из Архангельска, Новодвинска и Северодвинска.  </w:t>
      </w:r>
      <w:hyperlink r:id="rId3045"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ямальские реки выйдет патруль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На реках ЯНАО организуют рейды экологической и транспортной безопасности Окружной департамент гражданской защиты, инспекция по маломерным судам и служба по охране биоресурсов ЯНАО устроит совместный рейд по рекам Ямала.  </w:t>
      </w:r>
      <w:hyperlink r:id="rId3046" w:history="1">
        <w:r>
          <w:rPr>
            <w:rStyle w:val="a5"/>
            <w:rFonts w:ascii="Times New Roman" w:cs="Times New Roman" w:hAnsi="Times New Roman"/>
            <w:sz w:val="24"/>
          </w:rPr>
          <w:t>ИА "Север-Пресс"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арктических районах Якутии наращивают силы по тушению пожаров</w:t>
      </w:r>
    </w:p>
    <w:p>
      <w:pPr>
        <w:pStyle w:val="aff4"/>
        <w:keepLines/>
        <w:rPr>
          <w:rFonts w:ascii="Times New Roman" w:cs="Times New Roman" w:hAnsi="Times New Roman"/>
          <w:sz w:val="24"/>
        </w:rPr>
      </w:pPr>
      <w:r>
        <w:rPr>
          <w:rFonts w:ascii="Times New Roman" w:cs="Times New Roman" w:hAnsi="Times New Roman"/>
          <w:sz w:val="24"/>
        </w:rPr>
        <w:t xml:space="preserve">Около 250 человек привлечено в республику из других регионов, включая Приволжское и Абаканское авиаотделения ФБУ «Авиалесоохрана», региональные парашютно-десантные пожарные службы Республики Бурятия и Иркутской области.  </w:t>
      </w:r>
      <w:hyperlink r:id="rId3047" w:history="1">
        <w:r>
          <w:rPr>
            <w:rStyle w:val="a5"/>
            <w:rFonts w:ascii="Times New Roman" w:cs="Times New Roman" w:hAnsi="Times New Roman"/>
            <w:sz w:val="24"/>
          </w:rPr>
          <w:t>ULUS.MEDIA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Детей из частично разрушенного в Шебекино дома отправят в «Бригантину «Белогорье»</w:t>
      </w:r>
    </w:p>
    <w:p>
      <w:pPr>
        <w:pStyle w:val="aff4"/>
        <w:keepLines/>
        <w:rPr>
          <w:rFonts w:ascii="Times New Roman" w:cs="Times New Roman" w:hAnsi="Times New Roman"/>
          <w:sz w:val="24"/>
        </w:rPr>
      </w:pPr>
      <w:r>
        <w:rPr>
          <w:rFonts w:ascii="Times New Roman" w:cs="Times New Roman" w:hAnsi="Times New Roman"/>
          <w:sz w:val="24"/>
        </w:rPr>
        <w:t xml:space="preserve">По предварительному заключению экспертов, повреждённая в Шебекино часть дома восстановлению не подлежит «Начиная с сегодняшнего дня администрация Шебекинского округа совместно с МЧС будет оказывать помощь в вывозе имущества жителей повреждённого дома.  </w:t>
      </w:r>
      <w:hyperlink r:id="rId3048"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Новосибирской области из-за непогоды без электроснабжения остались около 8 тыс. жителей</w:t>
      </w:r>
    </w:p>
    <w:p>
      <w:pPr>
        <w:pStyle w:val="aff4"/>
        <w:keepLines/>
        <w:rPr>
          <w:rFonts w:ascii="Times New Roman" w:cs="Times New Roman" w:hAnsi="Times New Roman"/>
          <w:sz w:val="24"/>
        </w:rPr>
      </w:pPr>
      <w:r>
        <w:rPr>
          <w:rFonts w:ascii="Times New Roman" w:cs="Times New Roman" w:hAnsi="Times New Roman"/>
          <w:sz w:val="24"/>
        </w:rPr>
        <w:t xml:space="preserve">По данным регионального главка МЧС, в понедельник в Новосибирской области повсеместно кратковременные дожди, грозы, местами град Ветер юго-западный ночью 2-7 м/с, днем 5-10 м/с, местами порывы до 16 м/с. Температура воздуха ночью плюс 16...  </w:t>
      </w:r>
      <w:hyperlink r:id="rId304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Меры по обеспечению пожарной безопасности рассмотрены в краевой Думе 16:25 17 июнь 2024г.</w:t>
      </w:r>
    </w:p>
    <w:p>
      <w:pPr>
        <w:pStyle w:val="aff4"/>
        <w:keepLines/>
        <w:rPr>
          <w:rFonts w:ascii="Times New Roman" w:cs="Times New Roman" w:hAnsi="Times New Roman"/>
          <w:sz w:val="24"/>
        </w:rPr>
      </w:pPr>
      <w:r>
        <w:rPr>
          <w:rFonts w:ascii="Times New Roman" w:cs="Times New Roman" w:hAnsi="Times New Roman"/>
          <w:sz w:val="24"/>
        </w:rPr>
        <w:t xml:space="preserve">В заседании приняли участие депутаты Александр Олдак, Роман Завязкин, Михаил Макуха, Михаил Меликов, Олег Петровский, Любовь Хенкина, Сергей Шевелев, Дмитрий Шуваев, председатель комитета Думы по экономическому развитию и собственности Юрий Белый, представитель Правительства и Губернатора в Думе края, а также представители министерств и ведомств региона, Главного управления МЧС по Ставропольскому краю... </w:t>
      </w:r>
      <w:hyperlink r:id="rId3050"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Данкове на необорудованном пляже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«Тело погибшего передано сотрудникам полиции для проведения оперативно-следственных мероприятий, обстоятельства гибели и причина смерти устанавливаются, по завершении мероприятий тело будет направлено в морг Лебедяни», - сообщили в ГУ МЧС России по Липецкой области.  </w:t>
      </w:r>
      <w:hyperlink r:id="rId3051" w:history="1">
        <w:r>
          <w:rPr>
            <w:rStyle w:val="a5"/>
            <w:rFonts w:ascii="Times New Roman" w:cs="Times New Roman" w:hAnsi="Times New Roman"/>
            <w:sz w:val="24"/>
          </w:rPr>
          <w:t>Новости Липецка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Сегодня утром в 8.32 в экстренные службы поступило сообщение о пожаре в деревне Песчаное Новгородского района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Новгородской области напоминает о необходимости соблюдения правил пожарной безопасности: для освещения в бане используйте водонепроницаемые плафоны; электропроводку и светильники располагайте подальше от печки, следите за их состоянием; проверяйте вентиляцию; дымоход должен быть отделен от сгораемых конструкций; не используйте для растопки воспламеняющиеся жидкости.  </w:t>
      </w:r>
      <w:hyperlink r:id="rId3052"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ожидают грозы с ветром до 20 м/с и жару до +36 градусов</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очередной прогноз вероятности возникновения чрезвычайных ситуаций в регионе. По данным специалистов, 18 июня на территории Волгоградской области пройдут кратковременные дожди с грозами при ветре до 20 м/с. Температура… </w:t>
      </w:r>
      <w:hyperlink r:id="rId305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причиной пожара в квартире стало моноколесо</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пришлось эвакуировать жителей восьмого этажа через окно по спасательной лестнице. "В одной квартире был мальчик с мамой, в другой - бабушка, в третьей - мужчина.  </w:t>
      </w:r>
      <w:hyperlink r:id="rId305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Десять ПВР готовы принять жителей ХМАО, чьи дома попали в зону паводка</w:t>
      </w:r>
    </w:p>
    <w:p>
      <w:pPr>
        <w:pStyle w:val="aff4"/>
        <w:keepLines/>
        <w:rPr>
          <w:rFonts w:ascii="Times New Roman" w:cs="Times New Roman" w:hAnsi="Times New Roman"/>
          <w:sz w:val="24"/>
        </w:rPr>
      </w:pPr>
      <w:r>
        <w:rPr>
          <w:rFonts w:ascii="Times New Roman" w:cs="Times New Roman" w:hAnsi="Times New Roman"/>
          <w:sz w:val="24"/>
        </w:rPr>
        <w:t>Об этом сообщило Главное управление МЧС России по ХМАО.</w:t>
      </w:r>
    </w:p>
    <w:p>
      <w:pPr>
        <w:pStyle w:val="aff4"/>
        <w:keepLines/>
        <w:rPr>
          <w:rFonts w:ascii="Times New Roman" w:cs="Times New Roman" w:hAnsi="Times New Roman"/>
          <w:sz w:val="24"/>
        </w:rPr>
      </w:pPr>
      <w:r>
        <w:rPr>
          <w:rFonts w:ascii="Times New Roman" w:cs="Times New Roman" w:hAnsi="Times New Roman"/>
          <w:sz w:val="24"/>
        </w:rPr>
        <w:t xml:space="preserve">Для жителей села Саранпауль и деревни Хурумпауль Березовского района ПВР находится в школе по адресу Саранпауль, улица Вокуева, дом 12.  </w:t>
      </w:r>
      <w:hyperlink r:id="rId3055" w:history="1">
        <w:r>
          <w:rPr>
            <w:rStyle w:val="a5"/>
            <w:rFonts w:ascii="Times New Roman" w:cs="Times New Roman" w:hAnsi="Times New Roman"/>
            <w:sz w:val="24"/>
          </w:rPr>
          <w:t>NEFT.MEDIA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человек эвакуировали из-за пожара в квартире на Загребском бульваре</w:t>
      </w:r>
    </w:p>
    <w:p>
      <w:pPr>
        <w:pStyle w:val="aff4"/>
        <w:keepLines/>
        <w:rPr>
          <w:rFonts w:ascii="Times New Roman" w:cs="Times New Roman" w:hAnsi="Times New Roman"/>
          <w:sz w:val="24"/>
        </w:rPr>
      </w:pPr>
      <w:r>
        <w:rPr>
          <w:rFonts w:ascii="Times New Roman" w:cs="Times New Roman" w:hAnsi="Times New Roman"/>
          <w:sz w:val="24"/>
        </w:rPr>
        <w:t>О подробностях сообщила пресс-служба МЧС по Петербургу.</w:t>
      </w:r>
    </w:p>
    <w:p>
      <w:pPr>
        <w:pStyle w:val="aff4"/>
        <w:keepLines/>
        <w:rPr>
          <w:rFonts w:ascii="Times New Roman" w:cs="Times New Roman" w:hAnsi="Times New Roman"/>
          <w:sz w:val="24"/>
        </w:rPr>
      </w:pPr>
      <w:r>
        <w:rPr>
          <w:rFonts w:ascii="Times New Roman" w:cs="Times New Roman" w:hAnsi="Times New Roman"/>
          <w:sz w:val="24"/>
        </w:rPr>
        <w:t xml:space="preserve">- Горение происходило в двухкомнатной квартире на площади 10 квадратных метров. Из опасной зоны эвакуировали 14 человек, - уточнило ведомство. </w:t>
      </w:r>
      <w:hyperlink r:id="rId3056"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Ликвидация боеприпасов времен ВОВ в ГО Тула</w:t>
      </w:r>
    </w:p>
    <w:p>
      <w:pPr>
        <w:pStyle w:val="aff4"/>
        <w:keepLines/>
        <w:rPr>
          <w:rFonts w:ascii="Times New Roman" w:cs="Times New Roman" w:hAnsi="Times New Roman"/>
          <w:sz w:val="24"/>
        </w:rPr>
      </w:pPr>
      <w:r>
        <w:rPr>
          <w:rFonts w:ascii="Times New Roman" w:cs="Times New Roman" w:hAnsi="Times New Roman"/>
          <w:sz w:val="24"/>
        </w:rPr>
        <w:t xml:space="preserve">Если вы обнаружили взрывное устройство, гранату или снаряд: - не подходите близко и не позволяйте другим людям прикасаться к предмету; - немедленно сообщите о находке в полицию или службу спасения; - не трогайте, не вскрывайте и не перемещайте находку; - запомните все подробности, связанные с моментом обнаружения предмета; - дождитесь прибытия оперативных служб. В случае любой беды вы всегда можете обратиться в Единую службу спасения по телефонам "101" или "112". Источник: Telegram-канал "МЧС Тульская область" </w:t>
      </w:r>
      <w:hyperlink r:id="rId3057" w:history="1">
        <w:r>
          <w:rPr>
            <w:rStyle w:val="a5"/>
            <w:rFonts w:ascii="Times New Roman" w:cs="Times New Roman" w:hAnsi="Times New Roman"/>
            <w:sz w:val="24"/>
          </w:rPr>
          <w:t>Лента новостей Тулы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Интересные каникулы</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провели интерактивное занятие с ребятами, отдыхающими в детском лагере села Выльгорт. Ребят познакомили с пожарной техникой и оборудованием, напомнили правила пожарной безопасности: </w:t>
      </w:r>
      <w:hyperlink r:id="rId3058"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Волгоградской области ожидают грозы с ветром до 20 м/с и жару до +36 градусов</w:t>
      </w:r>
    </w:p>
    <w:p>
      <w:pPr>
        <w:pStyle w:val="aff4"/>
        <w:keepLines/>
        <w:rPr>
          <w:rFonts w:ascii="Times New Roman" w:cs="Times New Roman" w:hAnsi="Times New Roman"/>
          <w:sz w:val="24"/>
        </w:rPr>
      </w:pPr>
      <w:r>
        <w:rPr>
          <w:rFonts w:ascii="Times New Roman" w:cs="Times New Roman" w:hAnsi="Times New Roman"/>
          <w:sz w:val="24"/>
        </w:rPr>
        <w:t xml:space="preserve">МЧС опубликовало очередной прогноз вероятности возникновения чрезвычайных ситуаций в регионе. По данным специалистов, 18 июня на территории Волгоградской области пройдут кратковременные дожди с грозами при ветре до 20 м/с. </w:t>
      </w:r>
      <w:hyperlink r:id="rId3059" w:history="1">
        <w:r>
          <w:rPr>
            <w:rStyle w:val="a5"/>
            <w:rFonts w:ascii="Times New Roman" w:cs="Times New Roman" w:hAnsi="Times New Roman"/>
            <w:sz w:val="24"/>
          </w:rPr>
          <w:t>Волгоградская правда.ру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Рыбинске перевернулась иномарка</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Ярославской области, 16 июня в 23 часа 55 минут поступило сообщение о ДТП на улице Лизы Чайкиной. По предварительным данным, там в районе дома №7 перевернулась легковушка.  </w:t>
      </w:r>
      <w:hyperlink r:id="rId3060"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Столичные росгвардейцы приняли участие в учениях по действиям при обнаружении взрывоопасного предмета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забирают взрывоопасный предмет, после чего территорию обследуют кинологи на предмет обнаружения аналогичных взрывоопасных предметов. «Основной целью занятий является достижение общего взаимодействия между ведомствами и повышение выучки и слаженности действий личного состава, а также недопущения паники у граждан при действиях в чрезвычайных обстоятельствах»,- отметил заместитель начальника межрайонного отдела вневедомственной... </w:t>
      </w:r>
      <w:hyperlink r:id="rId3061"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из Минобороны еще одного многолетнего заместителя Шойгу</w:t>
      </w:r>
    </w:p>
    <w:p>
      <w:pPr>
        <w:pStyle w:val="aff4"/>
        <w:keepLines/>
        <w:rPr>
          <w:rFonts w:ascii="Times New Roman" w:cs="Times New Roman" w:hAnsi="Times New Roman"/>
          <w:sz w:val="24"/>
        </w:rPr>
      </w:pPr>
      <w:r>
        <w:rPr>
          <w:rFonts w:ascii="Times New Roman" w:cs="Times New Roman" w:hAnsi="Times New Roman"/>
          <w:sz w:val="24"/>
        </w:rPr>
        <w:t xml:space="preserve">По 2012-й год они руководили МЧС России, в 2012-м году Цаликов был вице-губернатором Московской области в период, когда регион возглавлял Шойгу. В 2012-м году Цаликов стал заместителем Шойгу, занявшего должность главы Минобороны, а с 2015 года — первым заместителем.  </w:t>
      </w:r>
      <w:hyperlink r:id="rId306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100 к одному: спасатели</w:t>
      </w:r>
    </w:p>
    <w:p>
      <w:pPr>
        <w:pStyle w:val="aff4"/>
        <w:keepLines/>
        <w:rPr>
          <w:rFonts w:ascii="Times New Roman" w:cs="Times New Roman" w:hAnsi="Times New Roman"/>
          <w:sz w:val="24"/>
        </w:rPr>
      </w:pPr>
      <w:r>
        <w:rPr>
          <w:rFonts w:ascii="Times New Roman" w:cs="Times New Roman" w:hAnsi="Times New Roman"/>
          <w:sz w:val="24"/>
        </w:rPr>
        <w:t>Инспекторы ГИМС не только проверили свою сообразительность, но и напомнили юным посетителям библиотеки простые правила поведения на водоемах в летний период:</w:t>
      </w:r>
    </w:p>
    <w:p>
      <w:pPr>
        <w:pStyle w:val="aff4"/>
        <w:keepLines/>
        <w:rPr>
          <w:rFonts w:ascii="Times New Roman" w:cs="Times New Roman" w:hAnsi="Times New Roman"/>
          <w:sz w:val="24"/>
        </w:rPr>
      </w:pPr>
      <w:r>
        <w:rPr>
          <w:rFonts w:ascii="Times New Roman" w:cs="Times New Roman" w:hAnsi="Times New Roman"/>
          <w:sz w:val="24"/>
        </w:rPr>
        <w:t xml:space="preserve">-купаться можно только на специально оборудованном пляже; </w:t>
      </w:r>
      <w:hyperlink r:id="rId3063"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из Минобороны еще одного многолетнего заместителя Шойгу</w:t>
      </w:r>
    </w:p>
    <w:p>
      <w:pPr>
        <w:pStyle w:val="aff4"/>
        <w:keepLines/>
        <w:rPr>
          <w:rFonts w:ascii="Times New Roman" w:cs="Times New Roman" w:hAnsi="Times New Roman"/>
          <w:sz w:val="24"/>
        </w:rPr>
      </w:pPr>
      <w:r>
        <w:rPr>
          <w:rFonts w:ascii="Times New Roman" w:cs="Times New Roman" w:hAnsi="Times New Roman"/>
          <w:sz w:val="24"/>
        </w:rPr>
        <w:t xml:space="preserve">Руслан Цаликов с 2000 по 2012-й год под непосредственным руководством Шойгу работал МЧС России. В 2012-м году он был вице-губернатором Московской области в период, когда регион возглавлял Шойгу.  </w:t>
      </w:r>
      <w:hyperlink r:id="rId3064"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пустующий склад выгорел на площади в 900 кв. метров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управления МЧС. По данным ведомства, вызов на площадь Свободы, 2 поступил в 14:40. В тушении пустой постройки оперативно задействовали 20 человек и пять единиц техники.  </w:t>
      </w:r>
      <w:hyperlink r:id="rId3065" w:history="1">
        <w:r>
          <w:rPr>
            <w:rStyle w:val="a5"/>
            <w:rFonts w:ascii="Times New Roman" w:cs="Times New Roman" w:hAnsi="Times New Roman"/>
            <w:sz w:val="24"/>
          </w:rPr>
          <w:t>КП Ростов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Чаадаевке спасатели потушили деревянный дом</w:t>
      </w:r>
    </w:p>
    <w:p>
      <w:pPr>
        <w:pStyle w:val="aff4"/>
        <w:keepLines/>
        <w:rPr>
          <w:rFonts w:ascii="Times New Roman" w:cs="Times New Roman" w:hAnsi="Times New Roman"/>
          <w:sz w:val="24"/>
        </w:rPr>
      </w:pPr>
      <w:r>
        <w:rPr>
          <w:rFonts w:ascii="Times New Roman" w:cs="Times New Roman" w:hAnsi="Times New Roman"/>
          <w:sz w:val="24"/>
        </w:rPr>
        <w:t xml:space="preserve">15 июня 2024 года в поселке Чаадаевка произошел пожар в нежилом доме на улице Ленина. Вызов о пожаре поступил в ПСЧ-52 пожарно-спасательного центра в 19:21. По прибытии на место пожарные установили, что горит пол внутри дома на площади 1,5 кв.м. Сотрудники ПСЧ-52 провели работы по вскрытию и проливу пола.  </w:t>
      </w:r>
      <w:hyperlink r:id="rId3066"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200 протоколов составили в Свердловской области нарушителям особого режима</w:t>
      </w:r>
    </w:p>
    <w:p>
      <w:pPr>
        <w:pStyle w:val="aff4"/>
        <w:keepLines/>
        <w:rPr>
          <w:rFonts w:ascii="Times New Roman" w:cs="Times New Roman" w:hAnsi="Times New Roman"/>
          <w:sz w:val="24"/>
        </w:rPr>
      </w:pPr>
      <w:r>
        <w:rPr>
          <w:rFonts w:ascii="Times New Roman" w:cs="Times New Roman" w:hAnsi="Times New Roman"/>
          <w:sz w:val="24"/>
        </w:rPr>
        <w:t xml:space="preserve">Особый противопожарный режим продолжает действовать на территории Свердловской области, — напоминает МЧС России. Те, кто про это забывает, рискует ненароком нарваться на «административку».  </w:t>
      </w:r>
      <w:hyperlink r:id="rId3067"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пострадала в результате пожара в двухкомнатной квартире на Загребском бульваре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ГУ МЧС России по Санкт-Петербургу. Горение происходило в двухкомнатной квартире на площади 10 квадратных метров. Через 26 минут пожар был ликвидирован.  </w:t>
      </w:r>
      <w:hyperlink r:id="rId3068" w:history="1">
        <w:r>
          <w:rPr>
            <w:rStyle w:val="a5"/>
            <w:rFonts w:ascii="Times New Roman" w:cs="Times New Roman" w:hAnsi="Times New Roman"/>
            <w:sz w:val="24"/>
          </w:rPr>
          <w:t>Вечёрка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Единая Россия назвала победителей «Диктанта Победы-2025»</w:t>
      </w:r>
    </w:p>
    <w:p>
      <w:pPr>
        <w:pStyle w:val="aff4"/>
        <w:keepLines/>
        <w:rPr>
          <w:rFonts w:ascii="Times New Roman" w:cs="Times New Roman" w:hAnsi="Times New Roman"/>
          <w:sz w:val="24"/>
        </w:rPr>
      </w:pPr>
      <w:r>
        <w:rPr>
          <w:rFonts w:ascii="Times New Roman" w:cs="Times New Roman" w:hAnsi="Times New Roman"/>
          <w:sz w:val="24"/>
        </w:rPr>
        <w:t xml:space="preserve">Среди других призеров - военнослужащие Росгвардии, МЧС, студенты и школьники. «Рассчитываю, что диктант послужит стимулом к тому, чтобы глубже погрузиться в изучение истории Великой Отечественной войны.  </w:t>
      </w:r>
      <w:hyperlink r:id="rId3069"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время пожара на Загребском пострадала женщина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пресс-службе ГУ МЧС по Петербургу. Сигнал о возгорании поступил на пульт диспетчера в 15:47. В двухкомнатной квартире происходило горение на площади 10 квадратных метров.  </w:t>
      </w:r>
      <w:hyperlink r:id="rId3070"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произошло на несанкционированной свалке в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Ульяновской области, 17 июня в 14:53 поступил вызов в связи с пожаром на несанкционированной свалке в н.п. Новоспасский. На месте работают пожарно-спасательные подразделения МЧС России и добровольцы.  </w:t>
      </w:r>
      <w:hyperlink r:id="rId307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14 человек эвакуировали из-за пожара на Загребском бульваре</w:t>
      </w:r>
    </w:p>
    <w:p>
      <w:pPr>
        <w:pStyle w:val="aff4"/>
        <w:keepLines/>
        <w:rPr>
          <w:rFonts w:ascii="Times New Roman" w:cs="Times New Roman" w:hAnsi="Times New Roman"/>
          <w:sz w:val="24"/>
        </w:rPr>
      </w:pPr>
      <w:r>
        <w:rPr>
          <w:rFonts w:ascii="Times New Roman" w:cs="Times New Roman" w:hAnsi="Times New Roman"/>
          <w:sz w:val="24"/>
        </w:rPr>
        <w:t xml:space="preserve">Днём 17 июня во Фрунзенском районе Петербурга произошёл пожар, сообщили в ГУ МЧС РФ по городу и Ленобласти.Информация о возгорании в доме № 21 по Загребскому бульвару поступила в дежурную часть в 15:47.  </w:t>
      </w:r>
      <w:hyperlink r:id="rId3072" w:history="1">
        <w:r>
          <w:rPr>
            <w:rStyle w:val="a5"/>
            <w:rFonts w:ascii="Times New Roman" w:cs="Times New Roman" w:hAnsi="Times New Roman"/>
            <w:sz w:val="24"/>
          </w:rPr>
          <w:t>MR-7.ru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Новоспасском загорелась несанкционированная свалка отходов: видео</w:t>
      </w:r>
    </w:p>
    <w:p>
      <w:pPr>
        <w:pStyle w:val="aff4"/>
        <w:keepLines/>
        <w:rPr>
          <w:rFonts w:ascii="Times New Roman" w:cs="Times New Roman" w:hAnsi="Times New Roman"/>
          <w:sz w:val="24"/>
        </w:rPr>
      </w:pPr>
      <w:r>
        <w:rPr>
          <w:rFonts w:ascii="Times New Roman" w:cs="Times New Roman" w:hAnsi="Times New Roman"/>
          <w:sz w:val="24"/>
        </w:rPr>
        <w:t>Сегодня в 14:53 в МЧС России поступило сообщение о загорании на несанкционированной свалке в поселке Новоспасское Ульяновской области.</w:t>
      </w:r>
    </w:p>
    <w:p>
      <w:pPr>
        <w:pStyle w:val="aff4"/>
        <w:keepLines/>
        <w:rPr>
          <w:rFonts w:ascii="Times New Roman" w:cs="Times New Roman" w:hAnsi="Times New Roman"/>
          <w:sz w:val="24"/>
        </w:rPr>
      </w:pPr>
      <w:r>
        <w:rPr>
          <w:rFonts w:ascii="Times New Roman" w:cs="Times New Roman" w:hAnsi="Times New Roman"/>
          <w:sz w:val="24"/>
        </w:rPr>
        <w:t>На месте работают пожарно-спасательные подразделения и добровольцы.</w:t>
      </w:r>
    </w:p>
    <w:p>
      <w:pPr>
        <w:pStyle w:val="aff4"/>
        <w:keepLines/>
        <w:rPr>
          <w:rFonts w:ascii="Times New Roman" w:cs="Times New Roman" w:hAnsi="Times New Roman"/>
          <w:sz w:val="24"/>
        </w:rPr>
      </w:pPr>
      <w:r>
        <w:rPr>
          <w:rFonts w:ascii="Times New Roman" w:cs="Times New Roman" w:hAnsi="Times New Roman"/>
          <w:sz w:val="24"/>
        </w:rPr>
        <w:t xml:space="preserve">Расстояние до леса – 300 м. Угрозы нет. </w:t>
      </w:r>
      <w:hyperlink r:id="rId3073" w:history="1">
        <w:r>
          <w:rPr>
            <w:rStyle w:val="a5"/>
            <w:rFonts w:ascii="Times New Roman" w:cs="Times New Roman" w:hAnsi="Times New Roman"/>
            <w:sz w:val="24"/>
          </w:rPr>
          <w:t>Улпресса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продолжили поиски пропавшей в акватории Сочи 20-летней девушки</w:t>
      </w:r>
    </w:p>
    <w:p>
      <w:pPr>
        <w:pStyle w:val="aff4"/>
        <w:keepLines/>
        <w:rPr>
          <w:rFonts w:ascii="Times New Roman" w:cs="Times New Roman" w:hAnsi="Times New Roman"/>
          <w:sz w:val="24"/>
        </w:rPr>
      </w:pPr>
      <w:r>
        <w:rPr>
          <w:rFonts w:ascii="Times New Roman" w:cs="Times New Roman" w:hAnsi="Times New Roman"/>
          <w:sz w:val="24"/>
        </w:rPr>
        <w:t>Работы ведутся уже второй день, уточнили в пресс-службе Южного регионального поисково-спасательного отряда (ЮРПСО) МЧС России.</w:t>
      </w:r>
    </w:p>
    <w:p>
      <w:pPr>
        <w:pStyle w:val="aff4"/>
        <w:keepLines/>
        <w:rPr>
          <w:rFonts w:ascii="Times New Roman" w:cs="Times New Roman" w:hAnsi="Times New Roman"/>
          <w:sz w:val="24"/>
        </w:rPr>
      </w:pPr>
      <w:r>
        <w:rPr>
          <w:rFonts w:ascii="Times New Roman" w:cs="Times New Roman" w:hAnsi="Times New Roman"/>
          <w:sz w:val="24"/>
        </w:rPr>
        <w:t xml:space="preserve">Представители отряда рассказали, информация о случившемся поступила через экстренную службу 112 в воскресенье, 16 июня.  </w:t>
      </w:r>
      <w:hyperlink r:id="rId307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ЮРПСО МЧС РФ: спасатели еще не нашли пропавшую в акватории Сочи девушку</w:t>
      </w:r>
    </w:p>
    <w:p>
      <w:pPr>
        <w:pStyle w:val="aff4"/>
        <w:keepLines/>
        <w:rPr>
          <w:rFonts w:ascii="Times New Roman" w:cs="Times New Roman" w:hAnsi="Times New Roman"/>
          <w:sz w:val="24"/>
        </w:rPr>
      </w:pPr>
      <w:r>
        <w:rPr>
          <w:rFonts w:ascii="Times New Roman" w:cs="Times New Roman" w:hAnsi="Times New Roman"/>
          <w:sz w:val="24"/>
        </w:rPr>
        <w:t xml:space="preserve">Поиски ведутся от акватории пляжа "Ривьера", где и пропала девушка, до микрорайона Мамайка </w:t>
      </w:r>
      <w:hyperlink r:id="rId307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продолжили поиски пропавшей в акватории Сочи 20-летней девушки</w:t>
      </w:r>
    </w:p>
    <w:p>
      <w:pPr>
        <w:pStyle w:val="aff4"/>
        <w:keepLines/>
        <w:rPr>
          <w:rFonts w:ascii="Times New Roman" w:cs="Times New Roman" w:hAnsi="Times New Roman"/>
          <w:sz w:val="24"/>
        </w:rPr>
      </w:pPr>
      <w:r>
        <w:rPr>
          <w:rFonts w:ascii="Times New Roman" w:cs="Times New Roman" w:hAnsi="Times New Roman"/>
          <w:sz w:val="24"/>
        </w:rPr>
        <w:t xml:space="preserve">Работы уже второй день ведутся, сообщили в пресс-службе Южного регионального поисково-спасательного отряда МЧС России. Информация о пропаже поступила через экстренную службу 112 в воскресенье, 16 июня.  </w:t>
      </w:r>
      <w:hyperlink r:id="rId3076" w:history="1">
        <w:r>
          <w:rPr>
            <w:rStyle w:val="a5"/>
            <w:rFonts w:ascii="Times New Roman" w:cs="Times New Roman" w:hAnsi="Times New Roman"/>
            <w:sz w:val="24"/>
          </w:rPr>
          <w:t>Вести Новой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продолжили поиски пропавшей в акватории Сочи 20-летней девушки</w:t>
      </w:r>
    </w:p>
    <w:p>
      <w:pPr>
        <w:pStyle w:val="aff4"/>
        <w:keepLines/>
        <w:rPr>
          <w:rFonts w:ascii="Times New Roman" w:cs="Times New Roman" w:hAnsi="Times New Roman"/>
          <w:sz w:val="24"/>
        </w:rPr>
      </w:pPr>
      <w:r>
        <w:rPr>
          <w:rFonts w:ascii="Times New Roman" w:cs="Times New Roman" w:hAnsi="Times New Roman"/>
          <w:sz w:val="24"/>
        </w:rPr>
        <w:t xml:space="preserve">Работы уже ведутся второй день, сообщили в пресс-службе Южного регионального поисково-спасательного отряда (ЮРПСО) МЧС России. Представители отряда сообщили, что информация о происшествии поступила через экстренную службу 112 в воскресенье, 16 июня.  </w:t>
      </w:r>
      <w:hyperlink r:id="rId3077" w:history="1">
        <w:r>
          <w:rPr>
            <w:rStyle w:val="a5"/>
            <w:rFonts w:ascii="Times New Roman" w:cs="Times New Roman" w:hAnsi="Times New Roman"/>
            <w:sz w:val="24"/>
          </w:rPr>
          <w:t>Mos.News Север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Опасность пожаров в Кировске, Апатитах и Печенгском районе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специалисты МЧС РФ по Мурманской области. Поэтому спасатели советуют воздержаться от посещения лесов и разведения огня в лесах. А при обнаружении лесного пожара или задымления в лесу необходимо обеспечить собственную безопасность и незамедлительно сообщить информацию о существующей угрозе и факте возникновения пожара на единый телефон экстренных служб 112.  </w:t>
      </w:r>
      <w:hyperlink r:id="rId3078"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красноярском кладбище сгорели три могилы участников СВО</w:t>
      </w:r>
    </w:p>
    <w:p>
      <w:pPr>
        <w:pStyle w:val="aff4"/>
        <w:keepLines/>
        <w:rPr>
          <w:rFonts w:ascii="Times New Roman" w:cs="Times New Roman" w:hAnsi="Times New Roman"/>
          <w:sz w:val="24"/>
        </w:rPr>
      </w:pPr>
      <w:r>
        <w:rPr>
          <w:rFonts w:ascii="Times New Roman" w:cs="Times New Roman" w:hAnsi="Times New Roman"/>
          <w:sz w:val="24"/>
        </w:rPr>
        <w:t xml:space="preserve">ads_code Дознаватели МЧС предположили, что причиной пожара могла стать зажжённая свеча, оставленная на одной из могил. Ранее офицер ВСУ Айрон восхитился бойцами ВС РФ и рассказал об их преимуществах.  </w:t>
      </w:r>
      <w:hyperlink r:id="rId3079"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загоревшегося моноколеса в Удмуртии эвакуировали жителей многоэтажки</w:t>
      </w:r>
    </w:p>
    <w:p>
      <w:pPr>
        <w:pStyle w:val="aff4"/>
        <w:keepLines/>
        <w:rPr>
          <w:rFonts w:ascii="Times New Roman" w:cs="Times New Roman" w:hAnsi="Times New Roman"/>
          <w:sz w:val="24"/>
        </w:rPr>
      </w:pPr>
      <w:r>
        <w:rPr>
          <w:rFonts w:ascii="Times New Roman" w:cs="Times New Roman" w:hAnsi="Times New Roman"/>
          <w:sz w:val="24"/>
        </w:rPr>
        <w:t>Об этом в понедельник, 17 июня, сообщает МЧС России.</w:t>
      </w:r>
    </w:p>
    <w:p>
      <w:pPr>
        <w:pStyle w:val="aff4"/>
        <w:keepLines/>
        <w:rPr>
          <w:rFonts w:ascii="Times New Roman" w:cs="Times New Roman" w:hAnsi="Times New Roman"/>
          <w:sz w:val="24"/>
        </w:rPr>
      </w:pPr>
      <w:r>
        <w:rPr>
          <w:rFonts w:ascii="Times New Roman" w:cs="Times New Roman" w:hAnsi="Times New Roman"/>
          <w:sz w:val="24"/>
        </w:rPr>
        <w:t xml:space="preserve">Из-за возгорания из дома по лестнице вывели четырех человек. «В одной квартире был мальчик с мамой, в другой — бабушка, в третьей — мужчина.  </w:t>
      </w:r>
      <w:hyperlink r:id="rId3080"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Свердловской области в 10 раз сократилась площадь лесных пожаров за выходные</w:t>
      </w:r>
    </w:p>
    <w:p>
      <w:pPr>
        <w:pStyle w:val="aff4"/>
        <w:keepLines/>
        <w:rPr>
          <w:rFonts w:ascii="Times New Roman" w:cs="Times New Roman" w:hAnsi="Times New Roman"/>
          <w:sz w:val="24"/>
        </w:rPr>
      </w:pPr>
      <w:r>
        <w:rPr>
          <w:rFonts w:ascii="Times New Roman" w:cs="Times New Roman" w:hAnsi="Times New Roman"/>
          <w:sz w:val="24"/>
        </w:rPr>
        <w:t xml:space="preserve">Известно, что сотрудники администрации, лесничеств, спасатели МЧС и полиция ежедневно патрулируют территории лесов, садовых и дачных участков. За предыдущую неделю в Свердловской области обнаружили 219 нарушений противопожарного режима. </w:t>
      </w:r>
      <w:hyperlink r:id="rId3081"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Старомайнском районе из Волги извлекли тело мужчины</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около Старой Майны из Волги было извлечено тело 74-летнего мужчины, сообщает региональное МЧС. Тело передали сотрудникам полиции. Обстоятельства гибели выясняются. </w:t>
      </w:r>
      <w:hyperlink r:id="rId3082" w:history="1">
        <w:r>
          <w:rPr>
            <w:rStyle w:val="a5"/>
            <w:rFonts w:ascii="Times New Roman" w:cs="Times New Roman" w:hAnsi="Times New Roman"/>
            <w:sz w:val="24"/>
          </w:rPr>
          <w:t>Рупор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второй день ищут пропавшую в море 20-летнюю девушку</w:t>
      </w:r>
    </w:p>
    <w:p>
      <w:pPr>
        <w:pStyle w:val="aff4"/>
        <w:keepLines/>
        <w:rPr>
          <w:rFonts w:ascii="Times New Roman" w:cs="Times New Roman" w:hAnsi="Times New Roman"/>
          <w:sz w:val="24"/>
        </w:rPr>
      </w:pPr>
      <w:r>
        <w:rPr>
          <w:rFonts w:ascii="Times New Roman" w:cs="Times New Roman" w:hAnsi="Times New Roman"/>
          <w:sz w:val="24"/>
        </w:rPr>
        <w:t xml:space="preserve">«Сотрудники Южного РПСО на спасательном катере МЧС России вышли в море для продолжения поиска 20-летней девушки. 16 июня поиск вели с берега. Также обследовали акваторию от пляжа «Ривьера» до микрорайона Мамайка», - сообщили в пресс-службе Южного регионального поисково-спасательный отрядв МЧС России.  </w:t>
      </w:r>
      <w:hyperlink r:id="rId3083" w:history="1">
        <w:r>
          <w:rPr>
            <w:rStyle w:val="a5"/>
            <w:rFonts w:ascii="Times New Roman" w:cs="Times New Roman" w:hAnsi="Times New Roman"/>
            <w:sz w:val="24"/>
          </w:rPr>
          <w:t>КП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17 человек тушили крупный пожар в частном доме в селе под Тольятти</w:t>
      </w:r>
    </w:p>
    <w:p>
      <w:pPr>
        <w:pStyle w:val="aff4"/>
        <w:keepLines/>
        <w:rPr>
          <w:rFonts w:ascii="Times New Roman" w:cs="Times New Roman" w:hAnsi="Times New Roman"/>
          <w:sz w:val="24"/>
        </w:rPr>
      </w:pPr>
      <w:r>
        <w:rPr>
          <w:rFonts w:ascii="Times New Roman" w:cs="Times New Roman" w:hAnsi="Times New Roman"/>
          <w:sz w:val="24"/>
        </w:rPr>
        <w:t xml:space="preserve">В понедельник, 17 июня, в 3:00 в пожарную охрану поступило сообщение о возгорании частного дома на ул. Азотчиков в селе Зеленовка Ставропольского района, об этом корреспонденту Волга Ньюс сообщили в ГУ МЧС России по Самарской области. </w:t>
      </w:r>
      <w:hyperlink r:id="rId3084" w:history="1">
        <w:r>
          <w:rPr>
            <w:rStyle w:val="a5"/>
            <w:rFonts w:ascii="Times New Roman" w:cs="Times New Roman" w:hAnsi="Times New Roman"/>
            <w:sz w:val="24"/>
          </w:rPr>
          <w:t>Волга Ньюс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Рыбинске перевернулась иномарка</w:t>
      </w:r>
    </w:p>
    <w:p>
      <w:pPr>
        <w:pStyle w:val="aff4"/>
        <w:keepLines/>
        <w:rPr>
          <w:rFonts w:ascii="Times New Roman" w:cs="Times New Roman" w:hAnsi="Times New Roman"/>
          <w:sz w:val="24"/>
        </w:rPr>
      </w:pPr>
      <w:r>
        <w:rPr>
          <w:rFonts w:ascii="Times New Roman" w:cs="Times New Roman" w:hAnsi="Times New Roman"/>
          <w:sz w:val="24"/>
        </w:rPr>
        <w:t>фото: ГУ МЧС по ЯО</w:t>
      </w:r>
    </w:p>
    <w:p>
      <w:pPr>
        <w:pStyle w:val="aff4"/>
        <w:keepLines/>
        <w:rPr>
          <w:rFonts w:ascii="Times New Roman" w:cs="Times New Roman" w:hAnsi="Times New Roman"/>
          <w:sz w:val="24"/>
        </w:rPr>
      </w:pPr>
      <w:r>
        <w:rPr>
          <w:rFonts w:ascii="Times New Roman" w:cs="Times New Roman" w:hAnsi="Times New Roman"/>
          <w:sz w:val="24"/>
        </w:rPr>
        <w:t>Авария произошла в ночь с воскресенья на понедельник.</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по Ярославской области, 16 июня в 23 часа 55 минут поступило сообщение о ДТП на улице Лизы Чайкиной.  </w:t>
      </w:r>
      <w:hyperlink r:id="rId3085"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Данкове на необорудованном пляже утонул мужчина</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РФ по Липецкой области, сообщение о том, что в реке на улице Фомичевой в необорудованном для купания утонул человек, единая диспетчерская служба получила в 12:55 Когда к реке приехали спасатели, очевидцы рассказали, что видели, как мужчины и больше на поверхность воды не возвращался.  </w:t>
      </w:r>
      <w:hyperlink r:id="rId3086" w:history="1">
        <w:r>
          <w:rPr>
            <w:rStyle w:val="a5"/>
            <w:rFonts w:ascii="Times New Roman" w:cs="Times New Roman" w:hAnsi="Times New Roman"/>
            <w:sz w:val="24"/>
          </w:rPr>
          <w:t>Gorod48.ru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Тулой уничтожили два боеприпаса времен Великой Отечественной войны</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Тулсьской области В тульском селе ликвидировали два снаряда времен Великой Отечественной войны </w:t>
      </w:r>
    </w:p>
    <w:p>
      <w:pPr>
        <w:pStyle w:val="aff4"/>
        <w:keepLines/>
        <w:rPr>
          <w:rFonts w:ascii="Times New Roman" w:cs="Times New Roman" w:hAnsi="Times New Roman"/>
          <w:sz w:val="24"/>
        </w:rPr>
      </w:pPr>
      <w:r>
        <w:rPr>
          <w:rFonts w:ascii="Times New Roman" w:cs="Times New Roman" w:hAnsi="Times New Roman"/>
          <w:sz w:val="24"/>
        </w:rPr>
        <w:t xml:space="preserve">В селе Ионино под Тулой нашли два старых снаряда, оставшихся со времен Великой Отечественной войны.  </w:t>
      </w:r>
      <w:hyperlink r:id="rId3087"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Останки 62 советских воинов и два медальона были найдены членами нижегородского поискового отряда "Феникс" в ходе "Вахты Памяти – 2007"</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рассказала Антонина Устимова, в ходе Вахты Памяти были проведены занятия по мерам безопасности при обнаружении взрывоопасных предметов времен Великой Отечественной войны с отрядами, а затем и сами совместные работы по уничтожению этих предметов совместно с отрядом спецработ МЧС.  </w:t>
      </w:r>
      <w:hyperlink r:id="rId3088"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торговом центре "РИО" прошли учения МЧС</w:t>
      </w:r>
    </w:p>
    <w:p>
      <w:pPr>
        <w:pStyle w:val="aff4"/>
        <w:keepLines/>
        <w:rPr>
          <w:rFonts w:ascii="Times New Roman" w:cs="Times New Roman" w:hAnsi="Times New Roman"/>
          <w:sz w:val="24"/>
        </w:rPr>
      </w:pPr>
      <w:r>
        <w:rPr>
          <w:rFonts w:ascii="Times New Roman" w:cs="Times New Roman" w:hAnsi="Times New Roman"/>
          <w:sz w:val="24"/>
        </w:rPr>
        <w:t xml:space="preserve">Пожарно-тактические учения прошли успешно, работники торгового центра и личный состав пожарно-спасательных подразделений с поставленными задачами справились. Фото ГУ МЧС России по Ивановской области Источник: 37.mchs.gov.ru </w:t>
      </w:r>
      <w:hyperlink r:id="rId3089" w:history="1">
        <w:r>
          <w:rPr>
            <w:rStyle w:val="a5"/>
            <w:rFonts w:ascii="Times New Roman" w:cs="Times New Roman" w:hAnsi="Times New Roman"/>
            <w:sz w:val="24"/>
          </w:rPr>
          <w:t>Новости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дождь обрушился на Красноярск: ждать ли осадков на рабочей неделе?</w:t>
      </w:r>
    </w:p>
    <w:p>
      <w:pPr>
        <w:pStyle w:val="aff4"/>
        <w:keepLines/>
        <w:rPr>
          <w:rFonts w:ascii="Times New Roman" w:cs="Times New Roman" w:hAnsi="Times New Roman"/>
          <w:sz w:val="24"/>
        </w:rPr>
      </w:pPr>
      <w:r>
        <w:rPr>
          <w:rFonts w:ascii="Times New Roman" w:cs="Times New Roman" w:hAnsi="Times New Roman"/>
          <w:sz w:val="24"/>
        </w:rPr>
        <w:t xml:space="preserve">По данным синоптиков в Красноярске будут грозы, осадки, возможен и град. Также в прогнозах шквалистый ветер до 25 м/с. В связи с этим в МЧС напомнили о правилах поведения в такую погоду: «При сильном ветре следует убрать вещи со двора и балконов, закрыть окна.  </w:t>
      </w:r>
      <w:hyperlink r:id="rId3090" w:history="1">
        <w:r>
          <w:rPr>
            <w:rStyle w:val="a5"/>
            <w:rFonts w:ascii="Times New Roman" w:cs="Times New Roman" w:hAnsi="Times New Roman"/>
            <w:sz w:val="24"/>
          </w:rPr>
          <w:t>Лента новостей Красноярска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произошел в Каракулинском районе Удмуртии – Коммерсантъ Ижевск</w:t>
      </w:r>
    </w:p>
    <w:p>
      <w:pPr>
        <w:pStyle w:val="aff4"/>
        <w:keepLines/>
        <w:rPr>
          <w:rFonts w:ascii="Times New Roman" w:cs="Times New Roman" w:hAnsi="Times New Roman"/>
          <w:sz w:val="24"/>
        </w:rPr>
      </w:pPr>
      <w:r>
        <w:rPr>
          <w:rFonts w:ascii="Times New Roman" w:cs="Times New Roman" w:hAnsi="Times New Roman"/>
          <w:sz w:val="24"/>
        </w:rPr>
        <w:t xml:space="preserve">В Каракулинском районе Удмуртии загорелся лес между селом Вятское и деревней Боярка. Как сообщает Государственная противопожарная служба республики, информация о дыме поступила от местных жителей днем 17 июня. </w:t>
      </w:r>
      <w:hyperlink r:id="rId3091"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Лесной пожар произошел в Каракулинском районе Удмуртии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Государственная противопожарная служба республики, информация о дыме поступила от местных жителей днем 17 июня.К прибытию первых пожарно-спасательных подразделений горела лесная подстилка, пожар мог распространиться на большую площадь.  </w:t>
      </w:r>
      <w:hyperlink r:id="rId3092" w:history="1">
        <w:r>
          <w:rPr>
            <w:rStyle w:val="a5"/>
            <w:rFonts w:ascii="Times New Roman" w:cs="Times New Roman" w:hAnsi="Times New Roman"/>
            <w:sz w:val="24"/>
          </w:rPr>
          <w:t>КоммерсантЪ. Удмуртия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Машина загорелась на трассе в Жуковском районе</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произошедшего сообщили в ГУ МЧС России по Калужской области. Около полудня на трассе в Жуковском районе загорелась машина. На снимках видно, что у автомобиля полностью выгорел салон, а также техническая составляющая под капотом.  </w:t>
      </w:r>
      <w:hyperlink r:id="rId3093"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Обнинске в Калужской области сгорел автомобиль</w:t>
      </w:r>
    </w:p>
    <w:p>
      <w:pPr>
        <w:pStyle w:val="aff4"/>
        <w:keepLines/>
        <w:rPr>
          <w:rFonts w:ascii="Times New Roman" w:cs="Times New Roman" w:hAnsi="Times New Roman"/>
          <w:sz w:val="24"/>
        </w:rPr>
      </w:pPr>
      <w:r>
        <w:rPr>
          <w:rFonts w:ascii="Times New Roman" w:cs="Times New Roman" w:hAnsi="Times New Roman"/>
          <w:sz w:val="24"/>
        </w:rPr>
        <w:t xml:space="preserve">Сгорел легковой автомобиль, обошлось без пострадавших. Сообщение об этом поступило в МЧС в 00:45. Всего к ликвидации пожара от МЧС привлекалось 4 человека и 1 единица техники. </w:t>
      </w:r>
      <w:hyperlink r:id="rId3094"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провела двое суток под завалами после обрушения потолка</w:t>
      </w:r>
    </w:p>
    <w:p>
      <w:pPr>
        <w:pStyle w:val="aff4"/>
        <w:keepLines/>
        <w:rPr>
          <w:rFonts w:ascii="Times New Roman" w:cs="Times New Roman" w:hAnsi="Times New Roman"/>
          <w:sz w:val="24"/>
        </w:rPr>
      </w:pPr>
      <w:r>
        <w:rPr>
          <w:rFonts w:ascii="Times New Roman" w:cs="Times New Roman" w:hAnsi="Times New Roman"/>
          <w:sz w:val="24"/>
        </w:rPr>
        <w:t>16 июня деревне Дели Лихославльского муниципального округа Тверской области спасатели МЧС России извлекли из-под обрушившегося потолочного перекрытия частного дома женщину.</w:t>
      </w:r>
    </w:p>
    <w:p>
      <w:pPr>
        <w:pStyle w:val="aff4"/>
        <w:keepLines/>
        <w:rPr>
          <w:rFonts w:ascii="Times New Roman" w:cs="Times New Roman" w:hAnsi="Times New Roman"/>
          <w:sz w:val="24"/>
        </w:rPr>
      </w:pPr>
      <w:r>
        <w:rPr>
          <w:rFonts w:ascii="Times New Roman" w:cs="Times New Roman" w:hAnsi="Times New Roman"/>
          <w:sz w:val="24"/>
        </w:rPr>
        <w:t xml:space="preserve">Пострадавшую передали медикам, у нее диагностировали переломы обеих ног. </w:t>
      </w:r>
      <w:hyperlink r:id="rId3095"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Самые популярные новости ChitaMedia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ИА ChitaMedia сообщил очевидец, в пресс-службе ГУ МЧС России по Забайкалью информацию подтвердили. Компания ВАНК разворотила только уложенный тротуар на улице Володарского в Чите Компания ВАНК, "дочка" которой отвечает за газификацию Читы, разрыла тротуар на улице Володарского, на которой был только что уложен новый асфальт.  </w:t>
      </w:r>
      <w:hyperlink r:id="rId3096" w:history="1">
        <w:r>
          <w:rPr>
            <w:rStyle w:val="a5"/>
            <w:rFonts w:ascii="Times New Roman" w:cs="Times New Roman" w:hAnsi="Times New Roman"/>
            <w:sz w:val="24"/>
          </w:rPr>
          <w:t>ChitaMedia.su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Главном управлении МЧС России по Херсонской области начал работать единый телефон доверия</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Херсонской области начал работать единый телефон доверия "Мы принимаем обращения граждан о несоблюдении норм и правил пожарной безопасности, предупреждении чрезвычайных ситуаций, по линии гражданской обороны, безопасности на воде, неправомерных действиях сотрудников МЧС России", — сообщили в ведомстве.  </w:t>
      </w:r>
      <w:hyperlink r:id="rId3097"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рамках исполнения поручения прокурора республики Арсана Адаева прокурором Шелковского района Рустамом Ясуевым совместно с...</w:t>
      </w:r>
    </w:p>
    <w:p>
      <w:pPr>
        <w:pStyle w:val="aff4"/>
        <w:keepLines/>
        <w:rPr>
          <w:rFonts w:ascii="Times New Roman" w:cs="Times New Roman" w:hAnsi="Times New Roman"/>
          <w:sz w:val="24"/>
        </w:rPr>
      </w:pPr>
      <w:r>
        <w:rPr>
          <w:rFonts w:ascii="Times New Roman" w:cs="Times New Roman" w:hAnsi="Times New Roman"/>
          <w:sz w:val="24"/>
        </w:rPr>
        <w:t xml:space="preserve">В рамках исполнения поручения прокурора республики Арсана Адаева прокурором Шелковского района Рустамом Ясуевым совместно с сотрудниками МЧС и представителями подрядной организации проведена выездная проверка исполнения законов при строительстве в ст. Курдюковская школы на 720 мест в рамках национального проекта «Образование».  </w:t>
      </w:r>
      <w:hyperlink r:id="rId3098"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Статистика пожаров на территории Ненецкого автономного округа</w:t>
      </w:r>
    </w:p>
    <w:p>
      <w:pPr>
        <w:pStyle w:val="aff4"/>
        <w:keepLines/>
        <w:rPr>
          <w:rFonts w:ascii="Times New Roman" w:cs="Times New Roman" w:hAnsi="Times New Roman"/>
          <w:sz w:val="24"/>
        </w:rPr>
      </w:pPr>
      <w:r>
        <w:rPr>
          <w:rFonts w:ascii="Times New Roman" w:cs="Times New Roman" w:hAnsi="Times New Roman"/>
          <w:sz w:val="24"/>
        </w:rPr>
        <w:t xml:space="preserve">Для того, чтоб не стать участником этой печальной статистики достаточно соблюдать простые правила пожарной безопасности в быту: установите дома пожарный извещатель; следите за состоянием проводки; используйте исправное электрооборудование; не оставляйте без присмотра включенные электроприборы; не сушите на электрообогревателях вещи; выключайте технику на ночь и уходя из дома. Ваша безопасность - ваша ответственность! Источник: Telegram-канал "ГУ МЧС России по НАО" </w:t>
      </w:r>
      <w:hyperlink r:id="rId3099"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Весенняя засуха в Ставрополье сэкономила фермерам фунгициды и инсектициды</w:t>
      </w:r>
    </w:p>
    <w:p>
      <w:pPr>
        <w:pStyle w:val="aff4"/>
        <w:keepLines/>
        <w:rPr>
          <w:rFonts w:ascii="Times New Roman" w:cs="Times New Roman" w:hAnsi="Times New Roman"/>
          <w:sz w:val="24"/>
        </w:rPr>
      </w:pPr>
      <w:r>
        <w:rPr>
          <w:rFonts w:ascii="Times New Roman" w:cs="Times New Roman" w:hAnsi="Times New Roman"/>
          <w:sz w:val="24"/>
        </w:rPr>
        <w:t xml:space="preserve">На завершающем мероприятии - предуборочном совещании после объезда полей в АО «Агрохлебопродукт» - выступили специалисты отдела сельского хозяйства, гостехнадзора, МЧС, агрохимцентра, центра оценки качества зерна и агрономы сельхозпредприятий. </w:t>
      </w:r>
      <w:hyperlink r:id="rId3100" w:history="1">
        <w:r>
          <w:rPr>
            <w:rStyle w:val="a5"/>
            <w:rFonts w:ascii="Times New Roman" w:cs="Times New Roman" w:hAnsi="Times New Roman"/>
            <w:sz w:val="24"/>
          </w:rPr>
          <w:t>AgroXXI.ru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Новосибирских дачников предупредили о возможном подтоплении участков вблизи Оби</w:t>
      </w:r>
    </w:p>
    <w:p>
      <w:pPr>
        <w:pStyle w:val="aff4"/>
        <w:keepLines/>
        <w:rPr>
          <w:rFonts w:ascii="Times New Roman" w:cs="Times New Roman" w:hAnsi="Times New Roman"/>
          <w:sz w:val="24"/>
        </w:rPr>
      </w:pPr>
      <w:r>
        <w:rPr>
          <w:rFonts w:ascii="Times New Roman" w:cs="Times New Roman" w:hAnsi="Times New Roman"/>
          <w:sz w:val="24"/>
        </w:rPr>
        <w:t xml:space="preserve">В связи с увеличением сбросов воды в нижний бьеф Новосибирского водохранилища в период с 18 по 21 июня 2024 года на реке Обь в районе города Новосибирска, продолжится подъём уровня воды до отметки 375 см. Об этом сообщили в пресс-службе Главного Управления МЧС России по региону.  </w:t>
      </w:r>
      <w:hyperlink r:id="rId310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Ульяновской области в 2024 году количество погибших на водоемах выросло до 12</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сотрудников Главного управления МЧС России по Ульяновской области, в 2024 году выросло количество погибших на водоемах. Регион уже не досчитался 12 человек.  </w:t>
      </w:r>
      <w:hyperlink r:id="rId3102"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Месячник безопасности на водных объектах: учащиеся лицея №17 города Владимира обучились правилам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проводят уроки безопасности в пришкольных лагерях и других детских организациях, ведь дети в первую очередь находятся в зоне риска. Очередной урок безопасности прошёл в пришкольном лагере лицея №14 города Владимира.  </w:t>
      </w:r>
      <w:hyperlink r:id="rId3103" w:history="1">
        <w:r>
          <w:rPr>
            <w:rStyle w:val="a5"/>
            <w:rFonts w:ascii="Times New Roman" w:cs="Times New Roman" w:hAnsi="Times New Roman"/>
            <w:sz w:val="24"/>
          </w:rPr>
          <w:t>Новости Владимира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Талице утонул 13-летний мальчик</w:t>
      </w:r>
    </w:p>
    <w:p>
      <w:pPr>
        <w:pStyle w:val="aff4"/>
        <w:keepLines/>
        <w:rPr>
          <w:rFonts w:ascii="Times New Roman" w:cs="Times New Roman" w:hAnsi="Times New Roman"/>
          <w:sz w:val="24"/>
        </w:rPr>
      </w:pPr>
      <w:r>
        <w:rPr>
          <w:rFonts w:ascii="Times New Roman" w:cs="Times New Roman" w:hAnsi="Times New Roman"/>
          <w:sz w:val="24"/>
        </w:rPr>
        <w:t xml:space="preserve">- Инспекторами государственной инспекции по маломерным судам МЧС России совместно с правоохранителями проводится проверка, - рассказали спасатели. Отмечается, что трагедия произошла в месте, где купание запрещено.  </w:t>
      </w:r>
      <w:hyperlink r:id="rId3104" w:history="1">
        <w:r>
          <w:rPr>
            <w:rStyle w:val="a5"/>
            <w:rFonts w:ascii="Times New Roman" w:cs="Times New Roman" w:hAnsi="Times New Roman"/>
            <w:sz w:val="24"/>
          </w:rPr>
          <w:t>КП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в квартире на Загребском бульваре пострадала женщина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России по Петербургу.Произошел пожар в двухкомнатной квартире, огонь распространился на 10 квадратных метров. Ликвидировали возгорание в 16:13.Из опасной зоны эвакуировали 14 человек.  </w:t>
      </w:r>
      <w:hyperlink r:id="rId3105"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Моноколесо чуть не сожгло квартиру в Удмуртии, жильцов эвакуировали через окна</w:t>
      </w:r>
    </w:p>
    <w:p>
      <w:pPr>
        <w:pStyle w:val="aff4"/>
        <w:keepLines/>
        <w:rPr>
          <w:rFonts w:ascii="Times New Roman" w:cs="Times New Roman" w:hAnsi="Times New Roman"/>
          <w:sz w:val="24"/>
        </w:rPr>
      </w:pPr>
      <w:r>
        <w:rPr>
          <w:rFonts w:ascii="Times New Roman" w:cs="Times New Roman" w:hAnsi="Times New Roman"/>
          <w:sz w:val="24"/>
        </w:rPr>
        <w:t xml:space="preserve">В городе Глазове Удмуртской республики произошел пожар, вызванный коротким замыканием в моноколесе, которое было оставлено в кладовой после целодневного использования в жару. Владелец успел вынести устройство в подъезд, однако оно начало сильно задымлять помещение.  </w:t>
      </w:r>
      <w:hyperlink r:id="rId3106"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Огонь уничтожил ангар в Рославльском районе</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на пункт связи МЧС сообщили о возгорании ангара в Рославльском районе, АО «Смоленскрыбхоз».На место вызова выехали автоцистерны и 12 человек личного состава.Когда специалисты прибыли на место, информация о возгорании подтвердилась.  </w:t>
      </w:r>
      <w:hyperlink r:id="rId3107" w:history="1">
        <w:r>
          <w:rPr>
            <w:rStyle w:val="a5"/>
            <w:rFonts w:ascii="Times New Roman" w:cs="Times New Roman" w:hAnsi="Times New Roman"/>
            <w:sz w:val="24"/>
          </w:rPr>
          <w:t>Smoldaily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трассе М-5 в Челябинской области сгорела дотла фура Версия для печати</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регионального МЧС. По словам очевидцев, во время ЧП и устранения последствий в сторону Уфы образовалась пробка. Проезжающие мимо автомобилисты были напуганы зрелищем – полностью окутанным огнем большегрузом.  </w:t>
      </w:r>
      <w:hyperlink r:id="rId3108" w:history="1">
        <w:r>
          <w:rPr>
            <w:rStyle w:val="a5"/>
            <w:rFonts w:ascii="Times New Roman" w:cs="Times New Roman" w:hAnsi="Times New Roman"/>
            <w:sz w:val="24"/>
          </w:rPr>
          <w:t>АвтоТрансИнфо.su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«Магнит» и банкетный зал загорелись в Острогожске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региональном управлении МЧС. Спасатели получили информацию о возгорании на улице Прохоренко в 19:24. В результате пожара в строении всей площади уничтожена кровля. Пострадавших нет.  </w:t>
      </w:r>
      <w:hyperlink r:id="rId3109" w:history="1">
        <w:r>
          <w:rPr>
            <w:rStyle w:val="a5"/>
            <w:rFonts w:ascii="Times New Roman" w:cs="Times New Roman" w:hAnsi="Times New Roman"/>
            <w:sz w:val="24"/>
          </w:rPr>
          <w:t>ГТРК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Маленький мальчик спичками играл…</w:t>
      </w:r>
    </w:p>
    <w:p>
      <w:pPr>
        <w:pStyle w:val="aff4"/>
        <w:keepLines/>
        <w:rPr>
          <w:rFonts w:ascii="Times New Roman" w:cs="Times New Roman" w:hAnsi="Times New Roman"/>
          <w:sz w:val="24"/>
        </w:rPr>
      </w:pPr>
      <w:r>
        <w:rPr>
          <w:rFonts w:ascii="Times New Roman" w:cs="Times New Roman" w:hAnsi="Times New Roman"/>
          <w:sz w:val="24"/>
        </w:rPr>
        <w:t xml:space="preserve">Как установил дознаватель Госпожнадзора МЧС России, два ребенка 2012 и 2015 годов рождения находились дома одни. На балконе они нашли зажигалку и стали ей играть. </w:t>
      </w:r>
      <w:hyperlink r:id="rId3110" w:history="1">
        <w:r>
          <w:rPr>
            <w:rStyle w:val="a5"/>
            <w:rFonts w:ascii="Times New Roman" w:cs="Times New Roman" w:hAnsi="Times New Roman"/>
            <w:sz w:val="24"/>
          </w:rPr>
          <w:t>Газета "Тихоокеанская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Астраханской области сохранится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Об этом информирует региональное МЧС.</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ведомство призывает астраханцев и гостей региона не разводить костры вблизи деревьев, сухостоя и при сильном ветре, быть острожными при обращении с огнеопасными предметами, не сжигать мусор на дачных участках и вблизи густой растительности.  </w:t>
      </w:r>
      <w:hyperlink r:id="rId3111" w:history="1">
        <w:r>
          <w:rPr>
            <w:rStyle w:val="a5"/>
            <w:rFonts w:ascii="Times New Roman" w:cs="Times New Roman" w:hAnsi="Times New Roman"/>
            <w:sz w:val="24"/>
          </w:rPr>
          <w:t>BezFormata Астрахань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Удмуртии причиной пожара в квартире стало загоревшееся моноколесо</w:t>
      </w:r>
    </w:p>
    <w:p>
      <w:pPr>
        <w:pStyle w:val="aff4"/>
        <w:keepLines/>
        <w:rPr>
          <w:rFonts w:ascii="Times New Roman" w:cs="Times New Roman" w:hAnsi="Times New Roman"/>
          <w:sz w:val="24"/>
        </w:rPr>
      </w:pPr>
      <w:r>
        <w:rPr>
          <w:rFonts w:ascii="Times New Roman" w:cs="Times New Roman" w:hAnsi="Times New Roman"/>
          <w:sz w:val="24"/>
        </w:rPr>
        <w:t xml:space="preserve">17 июня 2024 года в Удмуртии произошёл пожар в одной из квартир многоквартирного дома в Ижевске. По информации пресс-службы Главного управления МЧС России по Удмуртской Республике, причиной пожара стало возгорание моноколеса, оставленного на зарядке.  </w:t>
      </w:r>
      <w:hyperlink r:id="rId3112"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Новгородском районе сгорела баня</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в 8:32 в экстренные службы поступило сообщение о пожаре в деревне Песчаное Новгородского района. На момент прибытия пожарных расчётов открытым пламенем горела баня. Существовала угроза возгорания жилого дома. </w:t>
      </w:r>
      <w:hyperlink r:id="rId3113" w:history="1">
        <w:r>
          <w:rPr>
            <w:rStyle w:val="a5"/>
            <w:rFonts w:ascii="Times New Roman" w:cs="Times New Roman" w:hAnsi="Times New Roman"/>
            <w:sz w:val="24"/>
          </w:rPr>
          <w:t>Новгородские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Сотрудниками МЧС по Брянскому району и городу Сельцо посетили загородные лагеря</w:t>
      </w:r>
    </w:p>
    <w:p>
      <w:pPr>
        <w:pStyle w:val="aff4"/>
        <w:keepLines/>
        <w:rPr>
          <w:rFonts w:ascii="Times New Roman" w:cs="Times New Roman" w:hAnsi="Times New Roman"/>
          <w:sz w:val="24"/>
        </w:rPr>
      </w:pPr>
      <w:r>
        <w:rPr>
          <w:rFonts w:ascii="Times New Roman" w:cs="Times New Roman" w:hAnsi="Times New Roman"/>
          <w:sz w:val="24"/>
        </w:rPr>
        <w:t xml:space="preserve">В завершении мероприятий сотрудники госпожнадзора показали навыки работы с пожарным рукавом. Забота и обучение детей сейчас - это наша безопасность в будущем! ОНДПР по Брянскому району и г. Сельцо Главного управления МЧС России по Брянской области Источник: 32.mchs.gov.ru </w:t>
      </w:r>
      <w:hyperlink r:id="rId3114" w:history="1">
        <w:r>
          <w:rPr>
            <w:rStyle w:val="a5"/>
            <w:rFonts w:ascii="Times New Roman" w:cs="Times New Roman" w:hAnsi="Times New Roman"/>
            <w:sz w:val="24"/>
          </w:rPr>
          <w:t>Новости Брянска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Приехали 4 машины. В омской многоэтажке чуть не случился пожар из-за еды на плите</w:t>
      </w:r>
    </w:p>
    <w:p>
      <w:pPr>
        <w:pStyle w:val="aff4"/>
        <w:keepLines/>
        <w:rPr>
          <w:rFonts w:ascii="Times New Roman" w:cs="Times New Roman" w:hAnsi="Times New Roman"/>
          <w:sz w:val="24"/>
        </w:rPr>
      </w:pPr>
      <w:r>
        <w:rPr>
          <w:rFonts w:ascii="Times New Roman" w:cs="Times New Roman" w:hAnsi="Times New Roman"/>
          <w:sz w:val="24"/>
        </w:rPr>
        <w:t>В региональном МЧС рассказали, что причиной задымления стала оставленная на плите еда.</w:t>
      </w:r>
    </w:p>
    <w:p>
      <w:pPr>
        <w:pStyle w:val="aff4"/>
        <w:keepLines/>
        <w:rPr>
          <w:rFonts w:ascii="Times New Roman" w:cs="Times New Roman" w:hAnsi="Times New Roman"/>
          <w:sz w:val="24"/>
        </w:rPr>
      </w:pPr>
      <w:r>
        <w:rPr>
          <w:rFonts w:ascii="Times New Roman" w:cs="Times New Roman" w:hAnsi="Times New Roman"/>
          <w:sz w:val="24"/>
        </w:rPr>
        <w:t xml:space="preserve">Жители левобережья сообщили Городу55 о задымлении в одной из квартир жилого дома по улице Лукашевича, 2/1.  </w:t>
      </w:r>
      <w:hyperlink r:id="rId3115" w:history="1">
        <w:r>
          <w:rPr>
            <w:rStyle w:val="a5"/>
            <w:rFonts w:ascii="Times New Roman" w:cs="Times New Roman" w:hAnsi="Times New Roman"/>
            <w:sz w:val="24"/>
          </w:rPr>
          <w:t>Город55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продолжаются поиски пропавшей в море туристки</w:t>
      </w:r>
    </w:p>
    <w:p>
      <w:pPr>
        <w:pStyle w:val="aff4"/>
        <w:keepLines/>
        <w:rPr>
          <w:rFonts w:ascii="Times New Roman" w:cs="Times New Roman" w:hAnsi="Times New Roman"/>
          <w:sz w:val="24"/>
        </w:rPr>
      </w:pPr>
      <w:r>
        <w:rPr>
          <w:rFonts w:ascii="Times New Roman" w:cs="Times New Roman" w:hAnsi="Times New Roman"/>
          <w:sz w:val="24"/>
        </w:rPr>
        <w:t>Информацию об этом сообщили в пресс-службе МЧС региона.</w:t>
      </w:r>
    </w:p>
    <w:p>
      <w:pPr>
        <w:pStyle w:val="aff4"/>
        <w:keepLines/>
        <w:rPr>
          <w:rFonts w:ascii="Times New Roman" w:cs="Times New Roman" w:hAnsi="Times New Roman"/>
          <w:sz w:val="24"/>
        </w:rPr>
      </w:pPr>
      <w:r>
        <w:rPr>
          <w:rFonts w:ascii="Times New Roman" w:cs="Times New Roman" w:hAnsi="Times New Roman"/>
          <w:sz w:val="24"/>
        </w:rPr>
        <w:t xml:space="preserve">Ранее стало известно, что в воскресенье 16 июня с территории пляжа "Ривьера" в центре курорта течением в море унесло девушку. </w:t>
      </w:r>
      <w:hyperlink r:id="rId3116" w:history="1">
        <w:r>
          <w:rPr>
            <w:rStyle w:val="a5"/>
            <w:rFonts w:ascii="Times New Roman" w:cs="Times New Roman" w:hAnsi="Times New Roman"/>
            <w:sz w:val="24"/>
          </w:rPr>
          <w:t>Вестник Кавказа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Разбор полёта. В Мурманской области потерпел крушение гидроплан</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рассказала murmansk.aif.ru начальник пресс-службы ГУ МЧС России по Мурманской области Дина Рыгина, к месту происшествия из Кировска выдвинулись спасатели Мурманского арктического комплексного аварийно-спасательного центра МЧС России.  </w:t>
      </w:r>
      <w:hyperlink r:id="rId3117" w:history="1">
        <w:r>
          <w:rPr>
            <w:rStyle w:val="a5"/>
            <w:rFonts w:ascii="Times New Roman" w:cs="Times New Roman" w:hAnsi="Times New Roman"/>
            <w:sz w:val="24"/>
          </w:rPr>
          <w:t>АиФ Мурманск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xml:space="preserve">В центре Севастополя загорелся легковой автомобиль </w:t>
      </w:r>
      <w:hyperlink r:id="rId3118" w:history="1">
        <w:r>
          <w:rPr>
            <w:rStyle w:val="a5"/>
            <w:rFonts w:ascii="Times New Roman" w:cs="Times New Roman" w:hAnsi="Times New Roman"/>
            <w:sz w:val="24"/>
          </w:rPr>
          <w:t>Города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Севастополя загорелся легковой автомобиль</w:t>
      </w:r>
    </w:p>
    <w:p>
      <w:pPr>
        <w:pStyle w:val="aff4"/>
        <w:keepLines/>
        <w:rPr>
          <w:rFonts w:ascii="Times New Roman" w:cs="Times New Roman" w:hAnsi="Times New Roman"/>
          <w:sz w:val="24"/>
        </w:rPr>
      </w:pPr>
      <w:r>
        <w:rPr>
          <w:rFonts w:ascii="Times New Roman" w:cs="Times New Roman" w:hAnsi="Times New Roman"/>
          <w:sz w:val="24"/>
        </w:rPr>
        <w:t xml:space="preserve">Его детали ForPost рассказали в пресс-службе Главного управления МЧС России по городу Севастополю. Сигнал о горящем авто поступил оперативному дежурному в 15:04, и на место выдвинулась одна машина и шесть человек личного состава.  </w:t>
      </w:r>
      <w:hyperlink r:id="rId3119" w:history="1">
        <w:r>
          <w:rPr>
            <w:rStyle w:val="a5"/>
            <w:rFonts w:ascii="Times New Roman" w:cs="Times New Roman" w:hAnsi="Times New Roman"/>
            <w:sz w:val="24"/>
          </w:rPr>
          <w:t>ForPost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прогремят в Удмуртии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по региону со ссылкой на Гидрометцентр республики. Сюжет Прогноз погоды Грозы пройдут утром и днем. В целом, грозы и дожди ожидаются в республике ежедневно.  </w:t>
      </w:r>
      <w:hyperlink r:id="rId3120"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Спички детям не игрушки</w:t>
      </w:r>
    </w:p>
    <w:p>
      <w:pPr>
        <w:pStyle w:val="aff4"/>
        <w:keepLines/>
        <w:rPr>
          <w:rFonts w:ascii="Times New Roman" w:cs="Times New Roman" w:hAnsi="Times New Roman"/>
          <w:sz w:val="24"/>
        </w:rPr>
      </w:pPr>
      <w:r>
        <w:rPr>
          <w:rFonts w:ascii="Times New Roman" w:cs="Times New Roman" w:hAnsi="Times New Roman"/>
          <w:sz w:val="24"/>
        </w:rPr>
        <w:t xml:space="preserve">Именно под таким девизом сотрудники Управления надзорной деятельности и профилактической Главного управления МЧС России по Республике Северная Осетия – Алания продолжают проводить мероприятия по профилактике пожаров с воспитанниками детских дошкольных учреждений. </w:t>
      </w:r>
      <w:hyperlink r:id="rId3121" w:history="1">
        <w:r>
          <w:rPr>
            <w:rStyle w:val="a5"/>
            <w:rFonts w:ascii="Times New Roman" w:cs="Times New Roman" w:hAnsi="Times New Roman"/>
            <w:sz w:val="24"/>
          </w:rPr>
          <w:t>BezFormata Владикавказ</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Дождливая погода продолжится в Смоленской области во вторник</w:t>
      </w:r>
    </w:p>
    <w:p>
      <w:pPr>
        <w:pStyle w:val="aff4"/>
        <w:keepLines/>
        <w:rPr>
          <w:rFonts w:ascii="Times New Roman" w:cs="Times New Roman" w:hAnsi="Times New Roman"/>
          <w:sz w:val="24"/>
        </w:rPr>
      </w:pPr>
      <w:r>
        <w:rPr>
          <w:rFonts w:ascii="Times New Roman" w:cs="Times New Roman" w:hAnsi="Times New Roman"/>
          <w:sz w:val="24"/>
        </w:rPr>
        <w:t xml:space="preserve">Дождливая погода продолжится в Смоленской области во вторник, сообщает пресс-служба ГУ МЧС России по региону. В дневное время ждут +20°C …+25°C. В Смоленске +23°C …+25°C. «Атмосферное давление 736 мм рт.  </w:t>
      </w:r>
      <w:hyperlink r:id="rId3122" w:history="1">
        <w:r>
          <w:rPr>
            <w:rStyle w:val="a5"/>
            <w:rFonts w:ascii="Times New Roman" w:cs="Times New Roman" w:hAnsi="Times New Roman"/>
            <w:sz w:val="24"/>
          </w:rPr>
          <w:t>АиФ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«Двойная норма»: Вильфанд предупредил об обильных осадках в Москве до конца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ожидаются сильный дождь, гроза, а также усиление ветра с порывами до 15 метров в секунду.  </w:t>
      </w:r>
      <w:hyperlink r:id="rId3123"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Один военный погиб в результате взрыва на полигоне в Чехии</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пресс-служба армии Чехии сообщила, что на военном полигоне в Либаве, расположенном на востоке страны, произошел взрыв. ​Склад боеприпасов взорвался на востоке Чехии, есть раненые читайте также В сообщении говорится, что в результате происшествия погиб один профессиональный военнослужащий, еще семь солдат и один гражданский пострадали, их доставили в военный... </w:t>
      </w:r>
      <w:hyperlink r:id="rId3124" w:history="1">
        <w:r>
          <w:rPr>
            <w:rStyle w:val="a5"/>
            <w:rFonts w:ascii="Times New Roman" w:cs="Times New Roman" w:hAnsi="Times New Roman"/>
            <w:sz w:val="24"/>
          </w:rPr>
          <w:t>Rwnews.ru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двое суток провела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по Тверской области, пострадавшая двое суток провела под завалами. Искать ее начали коллеги, когда женщина не вышла на работу и никого не предупредила. </w:t>
      </w:r>
      <w:hyperlink r:id="rId3125" w:history="1">
        <w:r>
          <w:rPr>
            <w:rStyle w:val="a5"/>
            <w:rFonts w:ascii="Times New Roman" w:cs="Times New Roman" w:hAnsi="Times New Roman"/>
            <w:sz w:val="24"/>
          </w:rPr>
          <w:t>ИА "ТИА"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двое суток провела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МЧС по Тверской области, пострадавшая двое суток провела под завалами. Искать ее начали коллеги, когда женщина не вышла на работу и никого не предупредила. </w:t>
      </w:r>
      <w:hyperlink r:id="rId312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столичном Главке МЧС России отметили 40 лет Центра ГИМС</w:t>
      </w:r>
    </w:p>
    <w:p>
      <w:pPr>
        <w:pStyle w:val="aff4"/>
        <w:keepLines/>
        <w:rPr>
          <w:rFonts w:ascii="Times New Roman" w:cs="Times New Roman" w:hAnsi="Times New Roman"/>
          <w:sz w:val="24"/>
        </w:rPr>
      </w:pPr>
      <w:r>
        <w:rPr>
          <w:rFonts w:ascii="Times New Roman" w:cs="Times New Roman" w:hAnsi="Times New Roman"/>
          <w:sz w:val="24"/>
        </w:rPr>
        <w:t xml:space="preserve">14 июня в Главном управлении МЧС России по г. Москве прошло торжественное мероприятие в рамках юбилейной даты - 40 лет со дня основания Государственной инспекции по маломерным судам.  </w:t>
      </w:r>
      <w:hyperlink r:id="rId3127" w:history="1">
        <w:r>
          <w:rPr>
            <w:rStyle w:val="a5"/>
            <w:rFonts w:ascii="Times New Roman" w:cs="Times New Roman" w:hAnsi="Times New Roman"/>
            <w:sz w:val="24"/>
          </w:rPr>
          <w:t>На Западе Москвы: Ново-Переделкино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Рязани сгорела квартира из-за неисправной зарядки для телефона</w:t>
      </w:r>
    </w:p>
    <w:p>
      <w:pPr>
        <w:pStyle w:val="aff4"/>
        <w:keepLines/>
        <w:rPr>
          <w:rFonts w:ascii="Times New Roman" w:cs="Times New Roman" w:hAnsi="Times New Roman"/>
          <w:sz w:val="24"/>
        </w:rPr>
      </w:pPr>
      <w:r>
        <w:rPr>
          <w:rFonts w:ascii="Times New Roman" w:cs="Times New Roman" w:hAnsi="Times New Roman"/>
          <w:sz w:val="24"/>
        </w:rPr>
        <w:t xml:space="preserve">ГУ МЧС по Рязанской области опубликовало причину пожара на улице Тимакова утром в субботу, 15 июня. Сообщение опубликовано в соцсетях ведомства. </w:t>
      </w:r>
    </w:p>
    <w:p>
      <w:pPr>
        <w:pStyle w:val="aff4"/>
        <w:keepLines/>
        <w:rPr>
          <w:rFonts w:ascii="Times New Roman" w:cs="Times New Roman" w:hAnsi="Times New Roman"/>
          <w:sz w:val="24"/>
        </w:rPr>
      </w:pPr>
      <w:r>
        <w:rPr>
          <w:rFonts w:ascii="Times New Roman" w:cs="Times New Roman" w:hAnsi="Times New Roman"/>
          <w:sz w:val="24"/>
        </w:rPr>
        <w:t xml:space="preserve">ГУ МЧС по Рязанской области опубликовало причину пожара на улице Тимакова утром в субботу, 15 июня.  </w:t>
      </w:r>
      <w:hyperlink r:id="rId3128"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Рязанцев 18 июне ждёт летняя гроза и град</w:t>
      </w:r>
    </w:p>
    <w:p>
      <w:pPr>
        <w:pStyle w:val="aff4"/>
        <w:keepLines/>
        <w:rPr>
          <w:rFonts w:ascii="Times New Roman" w:cs="Times New Roman" w:hAnsi="Times New Roman"/>
          <w:sz w:val="24"/>
        </w:rPr>
      </w:pPr>
      <w:r>
        <w:rPr>
          <w:rFonts w:ascii="Times New Roman" w:cs="Times New Roman" w:hAnsi="Times New Roman"/>
          <w:sz w:val="24"/>
        </w:rPr>
        <w:t xml:space="preserve">18 июня ожидается облачная погода с прояснениями, а также гроза и град. Об этом сообщается на сайте ГУ МЧС по Рязанской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18 июня ожидается облачная погода с прояснениями, а также гроза и град. Об этом сообщается на сайте ГУ МЧС по Рязанской области. </w:t>
      </w:r>
      <w:hyperlink r:id="rId3129" w:history="1">
        <w:r>
          <w:rPr>
            <w:rStyle w:val="a5"/>
            <w:rFonts w:ascii="Times New Roman" w:cs="Times New Roman" w:hAnsi="Times New Roman"/>
            <w:sz w:val="24"/>
          </w:rPr>
          <w:t>BezFormata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Открытые окна опасны для ребёнка</w:t>
      </w:r>
    </w:p>
    <w:p>
      <w:pPr>
        <w:pStyle w:val="aff4"/>
        <w:keepLines/>
        <w:rPr>
          <w:rFonts w:ascii="Times New Roman" w:cs="Times New Roman" w:hAnsi="Times New Roman"/>
          <w:sz w:val="24"/>
        </w:rPr>
      </w:pPr>
      <w:r>
        <w:rPr>
          <w:rFonts w:ascii="Times New Roman" w:cs="Times New Roman" w:hAnsi="Times New Roman"/>
          <w:sz w:val="24"/>
        </w:rPr>
        <w:t xml:space="preserve">По статистике МЧС России, около тысячи детей ежегодно выпадают из окон квартир. Как избежать трагедии? Это рассказывали в ходе рейда представители комиссии по делам несовершеннолетних.  </w:t>
      </w:r>
      <w:hyperlink r:id="rId3130" w:history="1">
        <w:r>
          <w:rPr>
            <w:rStyle w:val="a5"/>
            <w:rFonts w:ascii="Times New Roman" w:cs="Times New Roman" w:hAnsi="Times New Roman"/>
            <w:sz w:val="24"/>
          </w:rPr>
          <w:t>Муравленко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посетил Челябинскую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Он посетил предприятия, которые производят пожарную технику, сообщает пресс-служба ГУ МЧС России по региону.17 июня делегация МЧС России работала в Миассе, где побывала на автозаводе «Урал».Здесь собирается 250 модификаций автомобилей, в том числе для пожарных.  </w:t>
      </w:r>
      <w:hyperlink r:id="rId3131" w:history="1">
        <w:r>
          <w:rPr>
            <w:rStyle w:val="a5"/>
            <w:rFonts w:ascii="Times New Roman" w:cs="Times New Roman" w:hAnsi="Times New Roman"/>
            <w:sz w:val="24"/>
          </w:rPr>
          <w:t>КоммерсантЪ. Южный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России посетил Челябинскую область</w:t>
      </w:r>
    </w:p>
    <w:p>
      <w:pPr>
        <w:pStyle w:val="aff4"/>
        <w:keepLines/>
        <w:rPr>
          <w:rFonts w:ascii="Times New Roman" w:cs="Times New Roman" w:hAnsi="Times New Roman"/>
          <w:sz w:val="24"/>
        </w:rPr>
      </w:pPr>
      <w:r>
        <w:rPr>
          <w:rFonts w:ascii="Times New Roman" w:cs="Times New Roman" w:hAnsi="Times New Roman"/>
          <w:sz w:val="24"/>
        </w:rPr>
        <w:t xml:space="preserve">В Челябинскую область с рабочим визитом прибыль министр РФ по делам гражданской обороны, чрезвычайным ситуациям и ликвидации последствий стихийных бедствий Александр Куренков. Он посетил предприятия, которые производят пожарную технику, сообщает пресс-служба ГУ МЧС России по региону. </w:t>
      </w:r>
      <w:hyperlink r:id="rId313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исторической территории московского «Динамо» - Водном стадионе, прошел масштабный спортивный праздник</w:t>
      </w:r>
    </w:p>
    <w:p>
      <w:pPr>
        <w:pStyle w:val="aff4"/>
        <w:keepLines/>
        <w:rPr>
          <w:rFonts w:ascii="Times New Roman" w:cs="Times New Roman" w:hAnsi="Times New Roman"/>
          <w:sz w:val="24"/>
        </w:rPr>
      </w:pPr>
      <w:r>
        <w:rPr>
          <w:rFonts w:ascii="Times New Roman" w:cs="Times New Roman" w:hAnsi="Times New Roman"/>
          <w:sz w:val="24"/>
        </w:rPr>
        <w:t xml:space="preserve">Участниками соревнований стало более 100 семей В соревнованиях по пляжному волейболу команда ГУ МЧС России по г. Москве стала бронзовым призером. @mchsmsk Источник: Telegram-канал "ГУ МЧС России по г.Москве" </w:t>
      </w:r>
      <w:hyperlink r:id="rId3133"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Выиграли регион и готовятся одержать победу на ПФО</w:t>
      </w:r>
    </w:p>
    <w:p>
      <w:pPr>
        <w:pStyle w:val="aff4"/>
        <w:keepLines/>
        <w:rPr>
          <w:rFonts w:ascii="Times New Roman" w:cs="Times New Roman" w:hAnsi="Times New Roman"/>
          <w:sz w:val="24"/>
        </w:rPr>
      </w:pPr>
      <w:r>
        <w:rPr>
          <w:rFonts w:ascii="Times New Roman" w:cs="Times New Roman" w:hAnsi="Times New Roman"/>
          <w:sz w:val="24"/>
        </w:rPr>
        <w:t>Кадеты МЧС России из Новой Майны стали победителями регионального этапа военно-патриотической игры «Зарница».</w:t>
      </w:r>
    </w:p>
    <w:p>
      <w:pPr>
        <w:pStyle w:val="aff4"/>
        <w:keepLines/>
        <w:rPr>
          <w:rFonts w:ascii="Times New Roman" w:cs="Times New Roman" w:hAnsi="Times New Roman"/>
          <w:sz w:val="24"/>
        </w:rPr>
      </w:pPr>
      <w:r>
        <w:rPr>
          <w:rFonts w:ascii="Times New Roman" w:cs="Times New Roman" w:hAnsi="Times New Roman"/>
          <w:sz w:val="24"/>
        </w:rPr>
        <w:t xml:space="preserve">Стоит отметить, что на областном уровне эти ребята всегда попадают в число лидеров.  </w:t>
      </w:r>
      <w:hyperlink r:id="rId3134" w:history="1">
        <w:r>
          <w:rPr>
            <w:rStyle w:val="a5"/>
            <w:rFonts w:ascii="Times New Roman" w:cs="Times New Roman" w:hAnsi="Times New Roman"/>
            <w:sz w:val="24"/>
          </w:rPr>
          <w:t>Ульяновская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Владимирской области женщину судили за поджог дома, хозяйка которого погибла</w:t>
      </w:r>
    </w:p>
    <w:p>
      <w:pPr>
        <w:pStyle w:val="aff4"/>
        <w:keepLines/>
        <w:rPr>
          <w:rFonts w:ascii="Times New Roman" w:cs="Times New Roman" w:hAnsi="Times New Roman"/>
          <w:sz w:val="24"/>
        </w:rPr>
      </w:pPr>
      <w:r>
        <w:rPr>
          <w:rFonts w:ascii="Times New Roman" w:cs="Times New Roman" w:hAnsi="Times New Roman"/>
          <w:sz w:val="24"/>
        </w:rPr>
        <w:t xml:space="preserve">В доме возник пожар. Вторая женщина сумела выбраться из дома через окно, а хозяйка жилища отравилась угарным газом и скончалась на месте. Полностью сгорел дом и все вещи в нем.  </w:t>
      </w:r>
      <w:hyperlink r:id="rId3135"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россиянина загорелось моноколесо</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ГУ МЧС по Удмуртии. Как уточняется, огонь распространился на площади двух квадратных метров. На месте происшествия работали девять специалистов и три единицы техники МЧС России.  </w:t>
      </w:r>
      <w:hyperlink r:id="rId313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Новгородском районе сгорела баня</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Новгородской области, пожар удалось ликвидировать в 10:06. Баня полностью уничтожена, дом спасен. — Сведений о погибших и пострадавших не поступало.  </w:t>
      </w:r>
      <w:hyperlink r:id="rId3137" w:history="1">
        <w:r>
          <w:rPr>
            <w:rStyle w:val="a5"/>
            <w:rFonts w:ascii="Times New Roman" w:cs="Times New Roman" w:hAnsi="Times New Roman"/>
            <w:sz w:val="24"/>
          </w:rPr>
          <w:t>Новости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Российского школьника осудили за лжеминирование</w:t>
      </w:r>
    </w:p>
    <w:p>
      <w:pPr>
        <w:pStyle w:val="aff4"/>
        <w:keepLines/>
        <w:rPr>
          <w:rFonts w:ascii="Times New Roman" w:cs="Times New Roman" w:hAnsi="Times New Roman"/>
          <w:sz w:val="24"/>
        </w:rPr>
      </w:pPr>
      <w:r>
        <w:rPr>
          <w:rFonts w:ascii="Times New Roman" w:cs="Times New Roman" w:hAnsi="Times New Roman"/>
          <w:sz w:val="24"/>
        </w:rPr>
        <w:t xml:space="preserve">По версии следствия, с апреля по июнь 2022 года школьник из дома массово рассылал сообщения о готовящихся взрывах и поджогах на электронные адреса аэропорта, городского МЧС, Мариинского театра, Музея истории Санкт-Петербурга, гимназии, больниц и торгового комплекса.  </w:t>
      </w:r>
      <w:hyperlink r:id="rId313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Российского школьника осудили за лжеминирование</w:t>
      </w:r>
    </w:p>
    <w:p>
      <w:pPr>
        <w:pStyle w:val="aff4"/>
        <w:keepLines/>
        <w:rPr>
          <w:rFonts w:ascii="Times New Roman" w:cs="Times New Roman" w:hAnsi="Times New Roman"/>
          <w:sz w:val="24"/>
        </w:rPr>
      </w:pPr>
      <w:r>
        <w:rPr>
          <w:rFonts w:ascii="Times New Roman" w:cs="Times New Roman" w:hAnsi="Times New Roman"/>
          <w:sz w:val="24"/>
        </w:rPr>
        <w:t xml:space="preserve">По версии следствия, с апреля по июнь 2022 года школьник из дома массово рассылал сообщения о готовящихся взрывах и поджогах на электронные адреса аэропорта, городского МЧС, Мариинского театра, Музея истории Санкт-Петербурга, гимназии, больниц и торгового комплекса.  </w:t>
      </w:r>
      <w:hyperlink r:id="rId313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ульяновском поселке Новоспасское горит несанкционированная свалка мусора</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Главное управление МЧС России по Ульяновской области, загорелась несанкционированная свалка отходов в поселке Новоспасское. На месте сейчас работают сотрудники пожарно-спасательных подразделений МЧС России и добровольцы.  </w:t>
      </w:r>
      <w:hyperlink r:id="rId3140" w:history="1">
        <w:r>
          <w:rPr>
            <w:rStyle w:val="a5"/>
            <w:rFonts w:ascii="Times New Roman" w:cs="Times New Roman" w:hAnsi="Times New Roman"/>
            <w:sz w:val="24"/>
          </w:rPr>
          <w:t>КП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Межведомственные пожарно-тактические учения Росгвардии и МЧС прошли в Республике Северная Осетия – Алания</w:t>
      </w:r>
    </w:p>
    <w:p>
      <w:pPr>
        <w:pStyle w:val="aff4"/>
        <w:keepLines/>
        <w:rPr>
          <w:rFonts w:ascii="Times New Roman" w:cs="Times New Roman" w:hAnsi="Times New Roman"/>
          <w:sz w:val="24"/>
        </w:rPr>
      </w:pPr>
      <w:r>
        <w:rPr>
          <w:rFonts w:ascii="Times New Roman" w:cs="Times New Roman" w:hAnsi="Times New Roman"/>
          <w:sz w:val="24"/>
        </w:rPr>
        <w:t xml:space="preserve">На базе Управления Росгвардии по Республике Северная Осетия-Алания прошли совместные c представителями регионального МЧС пожарно-тактические учения, в ходе которых правоохранители отработали действия при возникновении пожара. </w:t>
      </w:r>
      <w:hyperlink r:id="rId3141" w:history="1">
        <w:r>
          <w:rPr>
            <w:rStyle w:val="a5"/>
            <w:rFonts w:ascii="Times New Roman" w:cs="Times New Roman" w:hAnsi="Times New Roman"/>
            <w:sz w:val="24"/>
          </w:rPr>
          <w:t>Росгвардия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Ожившие страницы истории</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Дня памяти и скорби и Дня стойкости и мужества мурманчан в годы Великой Отечественной войны, музейно-выставочный центр Главного управления МЧС России по Мурманской области стал площадкой для премьеры уникальной иммерсивной экскурсии. </w:t>
      </w:r>
      <w:hyperlink r:id="rId3142" w:history="1">
        <w:r>
          <w:rPr>
            <w:rStyle w:val="a5"/>
            <w:rFonts w:ascii="Times New Roman" w:cs="Times New Roman" w:hAnsi="Times New Roman"/>
            <w:sz w:val="24"/>
          </w:rPr>
          <w:t>ГУ МЧС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 человек погибли в пожарах за этот год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Такую статистику озвучили в МЧС по Калужской области. Всего же с января по май в регионе произошли 1 271 пожара, из которых 820 – из-за неосторожного обращения с огнем.  </w:t>
      </w:r>
      <w:hyperlink r:id="rId3143" w:history="1">
        <w:r>
          <w:rPr>
            <w:rStyle w:val="a5"/>
            <w:rFonts w:ascii="Times New Roman" w:cs="Times New Roman" w:hAnsi="Times New Roman"/>
            <w:sz w:val="24"/>
          </w:rPr>
          <w:t>Obninsk.name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Тульской области за прошедшую неделю произошло 12 пожаров</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последствий ДТП сотрудники МЧС привлекались 32 раза </w:t>
      </w:r>
    </w:p>
    <w:p>
      <w:pPr>
        <w:pStyle w:val="aff4"/>
        <w:keepLines/>
        <w:rPr>
          <w:rFonts w:ascii="Times New Roman" w:cs="Times New Roman" w:hAnsi="Times New Roman"/>
          <w:sz w:val="24"/>
        </w:rPr>
      </w:pPr>
      <w:r>
        <w:rPr>
          <w:rFonts w:ascii="Times New Roman" w:cs="Times New Roman" w:hAnsi="Times New Roman"/>
          <w:sz w:val="24"/>
        </w:rPr>
        <w:t>В Тульской области за прошедшую неделю произошло 12 пожаров</w:t>
      </w:r>
    </w:p>
    <w:p>
      <w:pPr>
        <w:pStyle w:val="aff4"/>
        <w:keepLines/>
        <w:rPr>
          <w:rFonts w:ascii="Times New Roman" w:cs="Times New Roman" w:hAnsi="Times New Roman"/>
          <w:sz w:val="24"/>
        </w:rPr>
      </w:pPr>
      <w:r>
        <w:rPr>
          <w:rFonts w:ascii="Times New Roman" w:cs="Times New Roman" w:hAnsi="Times New Roman"/>
          <w:sz w:val="24"/>
        </w:rPr>
        <w:t xml:space="preserve">Фото: Алексей ФОКИН (фото). </w:t>
      </w:r>
      <w:hyperlink r:id="rId3144"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Двоих подростков спасли в Сочи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Из Парусного центра вышел катер МЧС России со спасателями на борту, также из отряда на автомобиле выехала еще одна дежурная смена. </w:t>
      </w:r>
      <w:hyperlink r:id="rId3145" w:history="1">
        <w:r>
          <w:rPr>
            <w:rStyle w:val="a5"/>
            <w:rFonts w:ascii="Times New Roman" w:cs="Times New Roman" w:hAnsi="Times New Roman"/>
            <w:sz w:val="24"/>
          </w:rPr>
          <w:t>ИА ParkInfo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Жительницу дома на Загребском госпитализировали после пожара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МЧС по Петербургу.</w:t>
      </w:r>
    </w:p>
    <w:p>
      <w:pPr>
        <w:pStyle w:val="aff4"/>
        <w:keepLines/>
        <w:rPr>
          <w:rFonts w:ascii="Times New Roman" w:cs="Times New Roman" w:hAnsi="Times New Roman"/>
          <w:sz w:val="24"/>
        </w:rPr>
      </w:pPr>
      <w:r>
        <w:rPr>
          <w:rFonts w:ascii="Times New Roman" w:cs="Times New Roman" w:hAnsi="Times New Roman"/>
          <w:sz w:val="24"/>
        </w:rPr>
        <w:t>После прибытия на место пожарные эвакуировали 14 человек из здания, оказавшихся под угрозой.</w:t>
      </w:r>
    </w:p>
    <w:p>
      <w:pPr>
        <w:pStyle w:val="aff4"/>
        <w:keepLines/>
        <w:rPr>
          <w:rFonts w:ascii="Times New Roman" w:cs="Times New Roman" w:hAnsi="Times New Roman"/>
          <w:sz w:val="24"/>
        </w:rPr>
      </w:pPr>
      <w:r>
        <w:rPr>
          <w:rFonts w:ascii="Times New Roman" w:cs="Times New Roman" w:hAnsi="Times New Roman"/>
          <w:sz w:val="24"/>
        </w:rPr>
        <w:t xml:space="preserve">Одна жительница в доме на Загребском получила травмы и была срочно доставлена в больницу.  </w:t>
      </w:r>
      <w:hyperlink r:id="rId3146"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Представители Ростехнадзора обсудили разработку планов мероприятий для подготовки к следующему отопительному сезону в Чукотском АО</w:t>
      </w:r>
    </w:p>
    <w:p>
      <w:pPr>
        <w:pStyle w:val="aff4"/>
        <w:keepLines/>
        <w:rPr>
          <w:rFonts w:ascii="Times New Roman" w:cs="Times New Roman" w:hAnsi="Times New Roman"/>
          <w:sz w:val="24"/>
        </w:rPr>
      </w:pPr>
      <w:r>
        <w:rPr>
          <w:rFonts w:ascii="Times New Roman" w:cs="Times New Roman" w:hAnsi="Times New Roman"/>
          <w:sz w:val="24"/>
        </w:rPr>
        <w:t>Так, в каждом муниципальном образовании уже созданы оперативные штабы, включающие представителей МЧС, Ростехнадзора и назначены лица ответственные за предоставление информации.</w:t>
      </w:r>
    </w:p>
    <w:p>
      <w:pPr>
        <w:pStyle w:val="aff4"/>
        <w:keepLines/>
        <w:rPr>
          <w:rFonts w:ascii="Times New Roman" w:cs="Times New Roman" w:hAnsi="Times New Roman"/>
          <w:sz w:val="24"/>
        </w:rPr>
      </w:pPr>
      <w:r>
        <w:rPr>
          <w:rFonts w:ascii="Times New Roman" w:cs="Times New Roman" w:hAnsi="Times New Roman"/>
          <w:sz w:val="24"/>
        </w:rPr>
        <w:t xml:space="preserve">В планах подготовки Чукотского АО к предстоящему отопительному периоду 2024-2025 годов значатся работы по обновлению и ремонту объектов коммунальной инфраструктуры, жилищного фонда и социальной сферы.  </w:t>
      </w:r>
      <w:hyperlink r:id="rId3147" w:history="1">
        <w:r>
          <w:rPr>
            <w:rStyle w:val="a5"/>
            <w:rFonts w:ascii="Times New Roman" w:cs="Times New Roman" w:hAnsi="Times New Roman"/>
            <w:sz w:val="24"/>
          </w:rPr>
          <w:t>Ростехнадзор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Пять лет условно получил подросток из Петербурга за ложные минирования городских объектов</w:t>
      </w:r>
    </w:p>
    <w:p>
      <w:pPr>
        <w:pStyle w:val="aff4"/>
        <w:keepLines/>
        <w:rPr>
          <w:rFonts w:ascii="Times New Roman" w:cs="Times New Roman" w:hAnsi="Times New Roman"/>
          <w:sz w:val="24"/>
        </w:rPr>
      </w:pPr>
      <w:r>
        <w:rPr>
          <w:rFonts w:ascii="Times New Roman" w:cs="Times New Roman" w:hAnsi="Times New Roman"/>
          <w:sz w:val="24"/>
        </w:rPr>
        <w:t xml:space="preserve">С.-ПЕТЕРБУРГ, 17 июн - РИА Новости. К пяти годам условно приговорил Выборгский районный суд подростка из Санкт-Петербурга за ложные минирования городских объектов, среди которых аэропорт "Пулково", суды, больницы и гимназия, сообщает объединённая пресс-служба судов города. </w:t>
      </w:r>
      <w:hyperlink r:id="rId3148"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Брифинг по оперативной обстановке на территории ДНР за прошедшую неделю</w:t>
      </w:r>
    </w:p>
    <w:p>
      <w:pPr>
        <w:pStyle w:val="aff4"/>
        <w:keepLines/>
        <w:rPr>
          <w:rFonts w:ascii="Times New Roman" w:cs="Times New Roman" w:hAnsi="Times New Roman"/>
          <w:sz w:val="24"/>
        </w:rPr>
      </w:pPr>
      <w:r>
        <w:rPr>
          <w:rFonts w:ascii="Times New Roman" w:cs="Times New Roman" w:hAnsi="Times New Roman"/>
          <w:sz w:val="24"/>
        </w:rPr>
        <w:t xml:space="preserve">Брифинг по оперативной обстановке на территории ДНР за прошедшую неделю Главные цифры МЧС России по ДНР с 10 по 16 июня 2024 года: - спасены 8 человек; - потушено 266 пожаров, 8 из которых — в результате обстрелов; - саперы МЧС 78 раз привлекались для обследования территории, уничтожено 914 взрывоопасных предметов; - 80 раз выезжали для оказания помощи населению.  </w:t>
      </w:r>
      <w:hyperlink r:id="rId3149"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в Петербурге назначил условный срок подростку за ложные сообщения о терактах</w:t>
      </w:r>
    </w:p>
    <w:p>
      <w:pPr>
        <w:pStyle w:val="aff4"/>
        <w:keepLines/>
        <w:rPr>
          <w:rFonts w:ascii="Times New Roman" w:cs="Times New Roman" w:hAnsi="Times New Roman"/>
          <w:sz w:val="24"/>
        </w:rPr>
      </w:pPr>
      <w:r>
        <w:rPr>
          <w:rFonts w:ascii="Times New Roman" w:cs="Times New Roman" w:hAnsi="Times New Roman"/>
          <w:sz w:val="24"/>
        </w:rPr>
        <w:t xml:space="preserve">Выборгский районный суд Санкт-Петербурга огласил приговор в отношении несовершеннолетнего, которого признали виновным в девяти эпизодах заведомо ложных сообщениях об акте терроризма в отношении объектов социальной инфраструктуры (ч. 2 ст. 207 УК РФ) и таком же количестве ложных сообщений о готовящихся взрывах, поджогах или иных действиях, создающих опасность гибели людей (ч. 3.  </w:t>
      </w:r>
      <w:hyperlink r:id="rId3150"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Где находятся официальные пляжи Новосибирска и области — список от МЧС</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управлении МЧС рассказали, где разрешено купаться. В Новосибирской области официально открыли 13 пляжей. В региональном управлении МЧС рассказали, где разрешено купаться.  </w:t>
      </w:r>
      <w:hyperlink r:id="rId3151" w:history="1">
        <w:r>
          <w:rPr>
            <w:rStyle w:val="a5"/>
            <w:rFonts w:ascii="Times New Roman" w:cs="Times New Roman" w:hAnsi="Times New Roman"/>
            <w:sz w:val="24"/>
          </w:rPr>
          <w:t>Новосибирские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Минсельхозе области прошло совещание по борьбе с саранчовыми</w:t>
      </w:r>
    </w:p>
    <w:p>
      <w:pPr>
        <w:pStyle w:val="aff4"/>
        <w:keepLines/>
        <w:rPr>
          <w:rFonts w:ascii="Times New Roman" w:cs="Times New Roman" w:hAnsi="Times New Roman"/>
          <w:sz w:val="24"/>
        </w:rPr>
      </w:pPr>
      <w:r>
        <w:rPr>
          <w:rFonts w:ascii="Times New Roman" w:cs="Times New Roman" w:hAnsi="Times New Roman"/>
          <w:sz w:val="24"/>
        </w:rPr>
        <w:t>В заседании приняли участие представители ФГБУ «Россельхозцентр», Управления федеральной службы «Россельхознадзора», МЧС, Департамента пожарной безопасности и гражданской защиты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Сергей Балыкин привел данные: по оперативной информации от ФГБУ «Россельхозцентр» по Оренбургской области по состоянию на 17 июня обследовано 70 тыс. гектаров на заселение нестадными личинками.Из них 31,5 тыс. ... </w:t>
      </w:r>
      <w:hyperlink r:id="rId3152" w:history="1">
        <w:r>
          <w:rPr>
            <w:rStyle w:val="a5"/>
            <w:rFonts w:ascii="Times New Roman" w:cs="Times New Roman" w:hAnsi="Times New Roman"/>
            <w:sz w:val="24"/>
          </w:rPr>
          <w:t>BezFormata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@mchs52. @mchs_official</w:t>
      </w:r>
    </w:p>
    <w:p>
      <w:pPr>
        <w:pStyle w:val="aff4"/>
        <w:keepLines/>
        <w:rPr>
          <w:rFonts w:ascii="Times New Roman" w:cs="Times New Roman" w:hAnsi="Times New Roman"/>
          <w:sz w:val="24"/>
        </w:rPr>
      </w:pPr>
      <w:r>
        <w:rPr>
          <w:rFonts w:ascii="Times New Roman" w:cs="Times New Roman" w:hAnsi="Times New Roman"/>
          <w:sz w:val="24"/>
        </w:rPr>
        <w:t xml:space="preserve">@mchs52 @mchs_official Источник: Telegram-канал "МЧС Нижегородская область" </w:t>
      </w:r>
      <w:hyperlink r:id="rId3153"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Татарстане усилены рейды по предотвращению купания в неразрешенных местах</w:t>
      </w:r>
    </w:p>
    <w:p>
      <w:pPr>
        <w:pStyle w:val="aff4"/>
        <w:keepLines/>
        <w:rPr>
          <w:rFonts w:ascii="Times New Roman" w:cs="Times New Roman" w:hAnsi="Times New Roman"/>
          <w:sz w:val="24"/>
        </w:rPr>
      </w:pPr>
      <w:r>
        <w:rPr>
          <w:rFonts w:ascii="Times New Roman" w:cs="Times New Roman" w:hAnsi="Times New Roman"/>
          <w:sz w:val="24"/>
        </w:rPr>
        <w:t>В Зеленодольском районе сотрудники ГИМС и полиции проводят ежедневные патрулирования мест массового отдыха на воде, особенно в несанкционированных зонах.</w:t>
      </w:r>
    </w:p>
    <w:p>
      <w:pPr>
        <w:pStyle w:val="aff4"/>
        <w:keepLines/>
        <w:rPr>
          <w:rFonts w:ascii="Times New Roman" w:cs="Times New Roman" w:hAnsi="Times New Roman"/>
          <w:sz w:val="24"/>
        </w:rPr>
      </w:pPr>
      <w:r>
        <w:rPr>
          <w:rFonts w:ascii="Times New Roman" w:cs="Times New Roman" w:hAnsi="Times New Roman"/>
          <w:sz w:val="24"/>
        </w:rPr>
        <w:t xml:space="preserve">На неофициальных пляжах, вроде района у лодочной станции «Волга», уже не первый день работают бригады спасателей, которые не только убеждают отдыхающих соблюдать правила, но и оформляют административные протоколы на нарушителей.  </w:t>
      </w:r>
      <w:hyperlink r:id="rId3154" w:history="1">
        <w:r>
          <w:rPr>
            <w:rStyle w:val="a5"/>
            <w:rFonts w:ascii="Times New Roman" w:cs="Times New Roman" w:hAnsi="Times New Roman"/>
            <w:sz w:val="24"/>
          </w:rPr>
          <w:t>Татарстан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Огнеборцы города Черкесска ликвидировали возгорание в частном доме</w:t>
      </w:r>
    </w:p>
    <w:p>
      <w:pPr>
        <w:pStyle w:val="aff4"/>
        <w:keepLines/>
        <w:rPr>
          <w:rFonts w:ascii="Times New Roman" w:cs="Times New Roman" w:hAnsi="Times New Roman"/>
          <w:sz w:val="24"/>
        </w:rPr>
      </w:pPr>
      <w:r>
        <w:rPr>
          <w:rFonts w:ascii="Times New Roman" w:cs="Times New Roman" w:hAnsi="Times New Roman"/>
          <w:sz w:val="24"/>
        </w:rPr>
        <w:t xml:space="preserve">Огнеборцы города Черкесска ликвидировали возгорание в частном доме 17 июня на пульт диспетчера центрального пункта пожарной связи МЧС России поступило сообщение о возгорании кровли в одном из частных домов города Черкесска.  </w:t>
      </w:r>
      <w:hyperlink r:id="rId3155" w:history="1">
        <w:r>
          <w:rPr>
            <w:rStyle w:val="a5"/>
            <w:rFonts w:ascii="Times New Roman" w:cs="Times New Roman" w:hAnsi="Times New Roman"/>
            <w:sz w:val="24"/>
          </w:rPr>
          <w:t>Новости Черкесска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«Уже гремит»: Позднякова предупредила москвичей о начале сильных гроз 17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ожидаются сильный дождь, гроза, а также усиление ветра с порывами до 15 метров в секунду.  </w:t>
      </w:r>
      <w:hyperlink r:id="rId3156"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Кубани рассказали подробности поисков унесенной штормом девушки</w:t>
      </w:r>
    </w:p>
    <w:p>
      <w:pPr>
        <w:pStyle w:val="aff4"/>
        <w:keepLines/>
        <w:rPr>
          <w:rFonts w:ascii="Times New Roman" w:cs="Times New Roman" w:hAnsi="Times New Roman"/>
          <w:sz w:val="24"/>
        </w:rPr>
      </w:pPr>
      <w:r>
        <w:rPr>
          <w:rFonts w:ascii="Times New Roman" w:cs="Times New Roman" w:hAnsi="Times New Roman"/>
          <w:sz w:val="24"/>
        </w:rPr>
        <w:t xml:space="preserve">В МЧС Кубани рассказали подробности поисков унесенной штормом девушки. Трагедия произошла рано утром 16 июня на пляже «Ривьера». По словам очевидцев, зайти по колено в штормящее море 20-летнюю девушку уговорил ее парень.  </w:t>
      </w:r>
      <w:hyperlink r:id="rId3157" w:history="1">
        <w:r>
          <w:rPr>
            <w:rStyle w:val="a5"/>
            <w:rFonts w:ascii="Times New Roman" w:cs="Times New Roman" w:hAnsi="Times New Roman"/>
            <w:sz w:val="24"/>
          </w:rPr>
          <w:t>АиФ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«Решается вопрос о возбуждении уголовного дела»: подробности смертельной аварии в Ивановской области</w:t>
      </w:r>
    </w:p>
    <w:p>
      <w:pPr>
        <w:pStyle w:val="aff4"/>
        <w:keepLines/>
        <w:rPr>
          <w:rFonts w:ascii="Times New Roman" w:cs="Times New Roman" w:hAnsi="Times New Roman"/>
          <w:sz w:val="24"/>
        </w:rPr>
      </w:pPr>
      <w:r>
        <w:rPr>
          <w:rFonts w:ascii="Times New Roman" w:cs="Times New Roman" w:hAnsi="Times New Roman"/>
          <w:sz w:val="24"/>
        </w:rPr>
        <w:t>© ГУ МЧС по Ивановской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Ранее “Ивановские новости” рассказывали о смертельной аварии, произошедшей в Палехском районе Ивановской области. Напомним, трагедия произошла в минувшей воскресенье, 16 июня, в четвертом часу дня вблизи деревни Большие Борки. </w:t>
      </w:r>
      <w:hyperlink r:id="rId3158"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водоемах Ульяновской области уже погибли 12 человек</w:t>
      </w:r>
    </w:p>
    <w:p>
      <w:pPr>
        <w:pStyle w:val="aff4"/>
        <w:keepLines/>
        <w:rPr>
          <w:rFonts w:ascii="Times New Roman" w:cs="Times New Roman" w:hAnsi="Times New Roman"/>
          <w:sz w:val="24"/>
        </w:rPr>
      </w:pPr>
      <w:r>
        <w:rPr>
          <w:rFonts w:ascii="Times New Roman" w:cs="Times New Roman" w:hAnsi="Times New Roman"/>
          <w:sz w:val="24"/>
        </w:rPr>
        <w:t xml:space="preserve">В региональном МЧС подчеркивают, что оборудованных мест для купания катастрофически не хватает, в связи с чем рекомендуется оборудовать новые пляжи и открыть специализированные стоянки для водных судов. </w:t>
      </w:r>
      <w:hyperlink r:id="rId3159" w:history="1">
        <w:r>
          <w:rPr>
            <w:rStyle w:val="a5"/>
            <w:rFonts w:ascii="Times New Roman" w:cs="Times New Roman" w:hAnsi="Times New Roman"/>
            <w:sz w:val="24"/>
          </w:rPr>
          <w:t>Медиа 73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Режим ЧС на Сахалине: огромный сель заблокировал автодорогу</w:t>
      </w:r>
    </w:p>
    <w:p>
      <w:pPr>
        <w:pStyle w:val="aff4"/>
        <w:keepLines/>
        <w:rPr>
          <w:rFonts w:ascii="Times New Roman" w:cs="Times New Roman" w:hAnsi="Times New Roman"/>
          <w:sz w:val="24"/>
        </w:rPr>
      </w:pPr>
      <w:r>
        <w:rPr>
          <w:rFonts w:ascii="Times New Roman" w:cs="Times New Roman" w:hAnsi="Times New Roman"/>
          <w:sz w:val="24"/>
        </w:rPr>
        <w:t xml:space="preserve">Региональный главк МЧС России и Углегорская городская прокуратура проводят проверки по факту происшествия. Движение по дороге будет восстановлено только после полной расчистки проезжей части. </w:t>
      </w:r>
      <w:hyperlink r:id="rId3160" w:history="1">
        <w:r>
          <w:rPr>
            <w:rStyle w:val="a5"/>
            <w:rFonts w:ascii="Times New Roman" w:cs="Times New Roman" w:hAnsi="Times New Roman"/>
            <w:sz w:val="24"/>
          </w:rPr>
          <w:t>Гисметео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севере Астраханской области завершили работы по ликвидации тления на ТКО</w:t>
      </w:r>
    </w:p>
    <w:p>
      <w:pPr>
        <w:pStyle w:val="aff4"/>
        <w:keepLines/>
        <w:rPr>
          <w:rFonts w:ascii="Times New Roman" w:cs="Times New Roman" w:hAnsi="Times New Roman"/>
          <w:sz w:val="24"/>
        </w:rPr>
      </w:pPr>
      <w:r>
        <w:rPr>
          <w:rFonts w:ascii="Times New Roman" w:cs="Times New Roman" w:hAnsi="Times New Roman"/>
          <w:sz w:val="24"/>
        </w:rPr>
        <w:t xml:space="preserve">Кургинян и Шафран на радио «Звезда» Ранее сообщалось, что на полигоне ТКО в Знаменске произошло возгорание мусора, горение удалось ликвидировать, однако тление мусора продолжалось, из-за чего в городе периодически возникал запах гари.  </w:t>
      </w:r>
      <w:hyperlink r:id="rId3161"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сохраняется чрезвычайная пожароопасность</w:t>
      </w:r>
    </w:p>
    <w:p>
      <w:pPr>
        <w:pStyle w:val="aff4"/>
        <w:keepLines/>
        <w:rPr>
          <w:rFonts w:ascii="Times New Roman" w:cs="Times New Roman" w:hAnsi="Times New Roman"/>
          <w:sz w:val="24"/>
        </w:rPr>
      </w:pPr>
      <w:r>
        <w:rPr>
          <w:rFonts w:ascii="Times New Roman" w:cs="Times New Roman" w:hAnsi="Times New Roman"/>
          <w:sz w:val="24"/>
        </w:rPr>
        <w:t>Из-за ЧП не работали магазины и другие объекты, долгое время в домах не было воды. Подробный прогноз на ближайшие сутки смотрите сразу после выпуска, а пока продолжим.</w:t>
      </w:r>
    </w:p>
    <w:p>
      <w:pPr>
        <w:pStyle w:val="aff4"/>
        <w:keepLines/>
        <w:rPr>
          <w:rFonts w:ascii="Times New Roman" w:cs="Times New Roman" w:hAnsi="Times New Roman"/>
          <w:sz w:val="24"/>
        </w:rPr>
      </w:pPr>
      <w:r>
        <w:rPr>
          <w:rFonts w:ascii="Times New Roman" w:cs="Times New Roman" w:hAnsi="Times New Roman"/>
          <w:sz w:val="24"/>
        </w:rPr>
        <w:t xml:space="preserve">пожароопасность предупреждение МЧС </w:t>
      </w:r>
      <w:hyperlink r:id="rId3162"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России запустило мобильное приложение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Информационно-аналитического центра МЧС России запустили приложение для мобильных устройств. Сервис разработан как личный помощник пользователя и призван содействовать формированию культуры безопасного поведения.  </w:t>
      </w:r>
      <w:hyperlink r:id="rId3163" w:history="1">
        <w:r>
          <w:rPr>
            <w:rStyle w:val="a5"/>
            <w:rFonts w:ascii="Times New Roman" w:cs="Times New Roman" w:hAnsi="Times New Roman"/>
            <w:sz w:val="24"/>
          </w:rPr>
          <w:t>Администрация Светловского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Якушев дал поручения из-за роста числа происшествий на воде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напоминают, что купаться вне оборудованных мест опасно. Дно на диких пляжах не очищено от мусора, зоны, безопасные для купания, никак не отмечены, а главное — на таких пляжах не организовано дежурство спасателей, которые могли бы прийти на помощь утопающему. </w:t>
      </w:r>
      <w:hyperlink r:id="rId316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Москвичей предупредили о грозе и граде вечером 17 июня</w:t>
      </w:r>
    </w:p>
    <w:p>
      <w:pPr>
        <w:pStyle w:val="aff4"/>
        <w:keepLines/>
        <w:rPr>
          <w:rFonts w:ascii="Times New Roman" w:cs="Times New Roman" w:hAnsi="Times New Roman"/>
          <w:sz w:val="24"/>
        </w:rPr>
      </w:pPr>
      <w:r>
        <w:rPr>
          <w:rFonts w:ascii="Times New Roman" w:cs="Times New Roman" w:hAnsi="Times New Roman"/>
          <w:sz w:val="24"/>
        </w:rPr>
        <w:t xml:space="preserve">Ранее подобное предупреждение выпустило столичное управление МЧС РФ. По данным ведомства, ливень с грозой ожидается до 22:00. Автомобилистам посоветовали соблюдать скоростной режим и дистанцию на дорогах, избегать внезапных маневров, а также не парковать транспорт вблизи деревьев и шатких конструкций. </w:t>
      </w:r>
      <w:hyperlink r:id="rId316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Дом фигуранта дела о хищении 60 млн руб горел в Черкесске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Карачаево-Черкесии ликвидировали возгорание в частном доме, который, согласно данным ФСБ, принадлежит одному из фигурантов дела о похищении около 60 миллионов рублей, сообщили РИА Новости в пресс-службе регионального главка МЧС. </w:t>
      </w:r>
      <w:hyperlink r:id="rId3166"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Тамбовчан просят не пренебрегать правилами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В ежедневном режиме водоемы, расположенные на территории городского округа, патрулируют сотрудники полиции, ГУ МЧС по Тамбовской области и управления по обеспечению безопасности жизнедеятельности населения администрации города Тамбова.  </w:t>
      </w:r>
      <w:hyperlink r:id="rId3167"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«Единая Россия» подвела итоги международной патриотической акции «Диктант Победы»</w:t>
      </w:r>
    </w:p>
    <w:p>
      <w:pPr>
        <w:pStyle w:val="aff4"/>
        <w:keepLines/>
        <w:rPr>
          <w:rFonts w:ascii="Times New Roman" w:cs="Times New Roman" w:hAnsi="Times New Roman"/>
          <w:sz w:val="24"/>
        </w:rPr>
      </w:pPr>
      <w:r>
        <w:rPr>
          <w:rFonts w:ascii="Times New Roman" w:cs="Times New Roman" w:hAnsi="Times New Roman"/>
          <w:sz w:val="24"/>
        </w:rPr>
        <w:t xml:space="preserve">Среди тех, кто быстрее всех ответили правильно на 25 вопросов, есть военнослужащие Росгвардии, МЧС, студенты, школьники, муниципальные служащие, рассказал федеральный координатор партпроекта « Историческая память », председатель комитета Госдумы по информационной политике Александр Хинштейн на пресс-конференции в ТАСС. </w:t>
      </w:r>
      <w:hyperlink r:id="rId3168" w:history="1">
        <w:r>
          <w:rPr>
            <w:rStyle w:val="a5"/>
            <w:rFonts w:ascii="Times New Roman" w:cs="Times New Roman" w:hAnsi="Times New Roman"/>
            <w:sz w:val="24"/>
          </w:rPr>
          <w:t>BezFormata Воронеж</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пройдут в Нижегородской области</w:t>
      </w:r>
    </w:p>
    <w:p>
      <w:pPr>
        <w:pStyle w:val="aff4"/>
        <w:keepLines/>
        <w:rPr>
          <w:rFonts w:ascii="Times New Roman" w:cs="Times New Roman" w:hAnsi="Times New Roman"/>
          <w:sz w:val="24"/>
        </w:rPr>
      </w:pPr>
      <w:r>
        <w:rPr>
          <w:rFonts w:ascii="Times New Roman" w:cs="Times New Roman" w:hAnsi="Times New Roman"/>
          <w:sz w:val="24"/>
        </w:rPr>
        <w:t>Предупреждение распространило МЧС.</w:t>
      </w:r>
    </w:p>
    <w:p>
      <w:pPr>
        <w:pStyle w:val="aff4"/>
        <w:keepLines/>
        <w:rPr>
          <w:rFonts w:ascii="Times New Roman" w:cs="Times New Roman" w:hAnsi="Times New Roman"/>
          <w:sz w:val="24"/>
        </w:rPr>
      </w:pPr>
      <w:r>
        <w:rPr>
          <w:rFonts w:ascii="Times New Roman" w:cs="Times New Roman" w:hAnsi="Times New Roman"/>
          <w:sz w:val="24"/>
        </w:rPr>
        <w:t xml:space="preserve">Нижегородцев предупредили о сильных дождях 17 июня и ночью 18 июня. Сообщение распространило региональное ГУ МЧС России. </w:t>
      </w:r>
      <w:hyperlink r:id="rId3169" w:history="1">
        <w:r>
          <w:rPr>
            <w:rStyle w:val="a5"/>
            <w:rFonts w:ascii="Times New Roman" w:cs="Times New Roman" w:hAnsi="Times New Roman"/>
            <w:sz w:val="24"/>
          </w:rPr>
          <w:t>ИА Newsroom24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При пожаре на Загребском пострадала женщина</w:t>
      </w:r>
    </w:p>
    <w:p>
      <w:pPr>
        <w:pStyle w:val="aff4"/>
        <w:keepLines/>
        <w:rPr>
          <w:rFonts w:ascii="Times New Roman" w:cs="Times New Roman" w:hAnsi="Times New Roman"/>
          <w:sz w:val="24"/>
        </w:rPr>
      </w:pPr>
      <w:r>
        <w:rPr>
          <w:rFonts w:ascii="Times New Roman" w:cs="Times New Roman" w:hAnsi="Times New Roman"/>
          <w:sz w:val="24"/>
        </w:rPr>
        <w:t xml:space="preserve">Об этом «Форпосту» сообщили в городском управлении МЧС. В ведомстве уточнили, что местную жительницу увезли в больницу. Информация о ЧП поступила спасателям в 15:47 — пламя охватило жилище на 10 квадратных метрах.  </w:t>
      </w:r>
      <w:hyperlink r:id="rId3170"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СРЕДНЕСРОЧНЫЙ ПРОГНОЗ возможных чрезвычайных ситуаций (происшествий) природного и техногенного характера на территории Республики Татарстан на июль 2024 года</w:t>
      </w:r>
    </w:p>
    <w:p>
      <w:pPr>
        <w:pStyle w:val="aff4"/>
        <w:keepLines/>
        <w:rPr>
          <w:rFonts w:ascii="Times New Roman" w:cs="Times New Roman" w:hAnsi="Times New Roman"/>
          <w:sz w:val="24"/>
        </w:rPr>
      </w:pPr>
      <w:r>
        <w:rPr>
          <w:rFonts w:ascii="Times New Roman" w:cs="Times New Roman" w:hAnsi="Times New Roman"/>
          <w:sz w:val="24"/>
        </w:rPr>
        <w:t xml:space="preserve">Рекомендуемые превентивные мероприятия Территориальным органам федеральных органов исполнительной власти, органам исполнительной власти Республики Татарстан, органам местного самоуправления, руководителям ведомств и организаций рекомендовать: - организовать работу по использованию мобильного приложения «МЧС России» в своей деятельности, а также информированию населения о пользе и возможностях данного мобильного приложения, в целях повышения культуры безопасного поведения; - организовать... </w:t>
      </w:r>
      <w:hyperlink r:id="rId3171" w:history="1">
        <w:r>
          <w:rPr>
            <w:rStyle w:val="a5"/>
            <w:rFonts w:ascii="Times New Roman" w:cs="Times New Roman" w:hAnsi="Times New Roman"/>
            <w:sz w:val="24"/>
          </w:rPr>
          <w:t>BezFormata Казань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о комплексе метеорологических явлений:</w:t>
      </w:r>
    </w:p>
    <w:p>
      <w:pPr>
        <w:pStyle w:val="aff4"/>
        <w:keepLines/>
        <w:rPr>
          <w:rFonts w:ascii="Times New Roman" w:cs="Times New Roman" w:hAnsi="Times New Roman"/>
          <w:sz w:val="24"/>
        </w:rPr>
      </w:pPr>
      <w:r>
        <w:rPr>
          <w:rFonts w:ascii="Times New Roman" w:cs="Times New Roman" w:hAnsi="Times New Roman"/>
          <w:sz w:val="24"/>
        </w:rPr>
        <w:t xml:space="preserve">Штормовое предупреждение о комплексе метеорологических явлений: В период 17 час 30 мин -18 час 30 мин и до конца суток 17 июня, а также в течение суток 18 июня местами в Ингушетии ожидаются сильные дожди, ливни в сочетании с грозой, градом и усилением ветра 20-23 м/с; на реках подъём уровней воды до неблагоприятных отметок, в горах сход селей малого объёма. Источник: Telegram-канал "ГУ МЧС России по РИ" </w:t>
      </w:r>
      <w:hyperlink r:id="rId3172" w:history="1">
        <w:r>
          <w:rPr>
            <w:rStyle w:val="a5"/>
            <w:rFonts w:ascii="Times New Roman" w:cs="Times New Roman" w:hAnsi="Times New Roman"/>
            <w:sz w:val="24"/>
          </w:rPr>
          <w:t>Новости Ингушетии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Неадекват, которого две недели назад полиция полтора часа спасала с балкона, предпринял 2 попытку</w:t>
      </w:r>
    </w:p>
    <w:p>
      <w:pPr>
        <w:pStyle w:val="aff4"/>
        <w:keepLines/>
        <w:rPr>
          <w:rFonts w:ascii="Times New Roman" w:cs="Times New Roman" w:hAnsi="Times New Roman"/>
          <w:sz w:val="24"/>
        </w:rPr>
      </w:pPr>
      <w:r>
        <w:rPr>
          <w:rFonts w:ascii="Times New Roman" w:cs="Times New Roman" w:hAnsi="Times New Roman"/>
          <w:sz w:val="24"/>
        </w:rPr>
        <w:t xml:space="preserve">Полиция, МЧС, «скорая помощь» его спасали полтора часа — сначала уговаривали, а потом пришлось штурмом, с использованием пожарных лестниц, брать его квартиру. Молодого человека в неадекватном состоянии увезли в больницу. Прокапали и выпустили. И всё повторилось.  </w:t>
      </w:r>
      <w:hyperlink r:id="rId3173" w:history="1">
        <w:r>
          <w:rPr>
            <w:rStyle w:val="a5"/>
            <w:rFonts w:ascii="Times New Roman" w:cs="Times New Roman" w:hAnsi="Times New Roman"/>
            <w:sz w:val="24"/>
          </w:rPr>
          <w:t>Сети НН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Алексина сообщили о сорванной ветром крыше завода</w:t>
      </w:r>
    </w:p>
    <w:p>
      <w:pPr>
        <w:pStyle w:val="aff4"/>
        <w:keepLines/>
        <w:rPr>
          <w:rFonts w:ascii="Times New Roman" w:cs="Times New Roman" w:hAnsi="Times New Roman"/>
          <w:sz w:val="24"/>
        </w:rPr>
      </w:pPr>
      <w:r>
        <w:rPr>
          <w:rFonts w:ascii="Times New Roman" w:cs="Times New Roman" w:hAnsi="Times New Roman"/>
          <w:sz w:val="24"/>
        </w:rPr>
        <w:t xml:space="preserve">Однако, оказалось, что крышу ремонтировали до ветра, он мог только разбросать материалы. Саму кровлю ветер не срывал. «По информации ЕДДС проводились плановые ремонтные работы кровли», - сообщили в пресс-службе МЧС России по Тульской области. </w:t>
      </w:r>
      <w:hyperlink r:id="rId3174"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УМВД России по Курганской области подведены итоги оперативно-профилактического мероприятия «Защита»</w:t>
      </w:r>
    </w:p>
    <w:p>
      <w:pPr>
        <w:pStyle w:val="aff4"/>
        <w:keepLines/>
        <w:rPr>
          <w:rFonts w:ascii="Times New Roman" w:cs="Times New Roman" w:hAnsi="Times New Roman"/>
          <w:sz w:val="24"/>
        </w:rPr>
      </w:pPr>
      <w:r>
        <w:rPr>
          <w:rFonts w:ascii="Times New Roman" w:cs="Times New Roman" w:hAnsi="Times New Roman"/>
          <w:sz w:val="24"/>
        </w:rPr>
        <w:t xml:space="preserve">В мероприятии совместно с сотрудниками полиции принимали участие специалисты органов системы профилактики безнадзорности и правонарушений несовершеннолетних, представители ФКУ «УИИ УФСИН России по Курганской области», МЧС, СУ СК России по Курганской области. </w:t>
      </w:r>
      <w:hyperlink r:id="rId3175" w:history="1">
        <w:r>
          <w:rPr>
            <w:rStyle w:val="a5"/>
            <w:rFonts w:ascii="Times New Roman" w:cs="Times New Roman" w:hAnsi="Times New Roman"/>
            <w:sz w:val="24"/>
          </w:rPr>
          <w:t>BezFormata Курган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«Орелэнерго» готовятся к работе в условиях непогоды</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проводится непрерывный мониторинг метеообстановки. Установлен особый контроль за работой энергообъектов. </w:t>
      </w:r>
      <w:hyperlink r:id="rId3176"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Вести с планерки</w:t>
      </w:r>
    </w:p>
    <w:p>
      <w:pPr>
        <w:pStyle w:val="aff4"/>
        <w:keepLines/>
        <w:rPr>
          <w:rFonts w:ascii="Times New Roman" w:cs="Times New Roman" w:hAnsi="Times New Roman"/>
          <w:sz w:val="24"/>
        </w:rPr>
      </w:pPr>
      <w:r>
        <w:rPr>
          <w:rFonts w:ascii="Times New Roman" w:cs="Times New Roman" w:hAnsi="Times New Roman"/>
          <w:sz w:val="24"/>
        </w:rPr>
        <w:t xml:space="preserve">Глава района в свою очередь подчеркнул, что на подобные встречи необходимо приглашать работников МЧС или участковых полицейских, и поручил начальнику отдела мобилизационной работы, защиты государственной тайны и ГО и ЧС С.В. Смерткину держать работу глав с населением на контроле.  </w:t>
      </w:r>
      <w:hyperlink r:id="rId3177" w:history="1">
        <w:r>
          <w:rPr>
            <w:rStyle w:val="a5"/>
            <w:rFonts w:ascii="Times New Roman" w:cs="Times New Roman" w:hAnsi="Times New Roman"/>
            <w:sz w:val="24"/>
          </w:rPr>
          <w:t>BezFormata Волгоград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«Орелэнерго» устраняют последствия грозы в Орловской области</w:t>
      </w:r>
    </w:p>
    <w:p>
      <w:pPr>
        <w:pStyle w:val="aff4"/>
        <w:keepLines/>
        <w:rPr>
          <w:rFonts w:ascii="Times New Roman" w:cs="Times New Roman" w:hAnsi="Times New Roman"/>
          <w:sz w:val="24"/>
        </w:rPr>
      </w:pPr>
      <w:r>
        <w:rPr>
          <w:rFonts w:ascii="Times New Roman" w:cs="Times New Roman" w:hAnsi="Times New Roman"/>
          <w:sz w:val="24"/>
        </w:rPr>
        <w:t>В филиале «Орелэнерго» организован информационный обмен с территориальными подразделениями МЧС и органами исполнительной власти.</w:t>
      </w:r>
    </w:p>
    <w:p>
      <w:pPr>
        <w:pStyle w:val="aff4"/>
        <w:keepLines/>
        <w:rPr>
          <w:rFonts w:ascii="Times New Roman" w:cs="Times New Roman" w:hAnsi="Times New Roman"/>
          <w:sz w:val="24"/>
        </w:rPr>
      </w:pPr>
      <w:r>
        <w:rPr>
          <w:rFonts w:ascii="Times New Roman" w:cs="Times New Roman" w:hAnsi="Times New Roman"/>
          <w:sz w:val="24"/>
        </w:rPr>
        <w:t xml:space="preserve">Установлен особый контроль за работой социально значимых объектов. Сообщить о нарушениях электроснабжения и замеченных повреждениях энергообъектов можно по телефону горячей линии энергетиков «Светлая линия 220»: 8-800-220-0-220 (звонок бесплатный, круглосуточно).  </w:t>
      </w:r>
      <w:hyperlink r:id="rId3178" w:history="1">
        <w:r>
          <w:rPr>
            <w:rStyle w:val="a5"/>
            <w:rFonts w:ascii="Times New Roman" w:cs="Times New Roman" w:hAnsi="Times New Roman"/>
            <w:sz w:val="24"/>
          </w:rPr>
          <w:t>BezFormata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загорелся дом фигуранта дела о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Карачаево-Черкесии ликвидировали возгорание в частном доме, который, согласно данным ФСБ, принадлежит одному из фигурантов дела о похищении около 60 миллионов рублей, сообщили РИА Новости в пресс-службе регионального главка МЧС.  </w:t>
      </w:r>
      <w:hyperlink r:id="rId3179"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Провели проверку водоемов</w:t>
      </w:r>
    </w:p>
    <w:p>
      <w:pPr>
        <w:pStyle w:val="aff4"/>
        <w:keepLines/>
        <w:rPr>
          <w:rFonts w:ascii="Times New Roman" w:cs="Times New Roman" w:hAnsi="Times New Roman"/>
          <w:sz w:val="24"/>
        </w:rPr>
      </w:pPr>
      <w:r>
        <w:rPr>
          <w:rFonts w:ascii="Times New Roman" w:cs="Times New Roman" w:hAnsi="Times New Roman"/>
          <w:sz w:val="24"/>
        </w:rPr>
        <w:t>Члены Общественной палаты Красночетайского муниципального округа вместе с сотрудниками МЧС провели проверку водоемов.</w:t>
      </w:r>
    </w:p>
    <w:p>
      <w:pPr>
        <w:pStyle w:val="aff4"/>
        <w:keepLines/>
        <w:rPr>
          <w:rFonts w:ascii="Times New Roman" w:cs="Times New Roman" w:hAnsi="Times New Roman"/>
          <w:sz w:val="24"/>
        </w:rPr>
      </w:pPr>
      <w:r>
        <w:rPr>
          <w:rFonts w:ascii="Times New Roman" w:cs="Times New Roman" w:hAnsi="Times New Roman"/>
          <w:sz w:val="24"/>
        </w:rPr>
        <w:t xml:space="preserve">В целях осуществления общественного контроля над готовностью водоемов к купальному сезону, а также с целью обеспечения безопасности и предотвращения гибели людей на водных объектах они посетили пруд в селе Атнары, а также плотины в деревнях Мочковаши и Испуханы.  </w:t>
      </w:r>
      <w:hyperlink r:id="rId3180"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Очередной отдых закончился трагедией. Пожилой омич больше пяти часов провёл под палящим солнцем</w:t>
      </w:r>
    </w:p>
    <w:p>
      <w:pPr>
        <w:pStyle w:val="aff4"/>
        <w:keepLines/>
        <w:rPr>
          <w:rFonts w:ascii="Times New Roman" w:cs="Times New Roman" w:hAnsi="Times New Roman"/>
          <w:sz w:val="24"/>
        </w:rPr>
      </w:pPr>
      <w:r>
        <w:rPr>
          <w:rFonts w:ascii="Times New Roman" w:cs="Times New Roman" w:hAnsi="Times New Roman"/>
          <w:sz w:val="24"/>
        </w:rPr>
        <w:t xml:space="preserve">«За выходные случилось два происшествия — в Кормиловке в котловане погиб мужчина, и Тевризе погиб ребенок 17 лет», — сообщил начальник отдела безопасности людей на водных объектах Главного управления МЧС России по Омской области Сергей Звеков.  </w:t>
      </w:r>
      <w:hyperlink r:id="rId3181"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Кадеты МЧС России из Костромы примут участие в международной профориентационной смене «За безопасность»</w:t>
      </w:r>
    </w:p>
    <w:p>
      <w:pPr>
        <w:pStyle w:val="aff4"/>
        <w:keepLines/>
        <w:rPr>
          <w:rFonts w:ascii="Times New Roman" w:cs="Times New Roman" w:hAnsi="Times New Roman"/>
          <w:sz w:val="24"/>
        </w:rPr>
      </w:pPr>
      <w:r>
        <w:rPr>
          <w:rFonts w:ascii="Times New Roman" w:cs="Times New Roman" w:hAnsi="Times New Roman"/>
          <w:sz w:val="24"/>
        </w:rPr>
        <w:t xml:space="preserve">От Костромской области честь принять участие в смене выпала 8 воспитанникам кадетского класса МЧС России из гимназии № 25. В Вологодскую область едет команда «25 - ударная» и их энергичный, целеустремленный, вдохновляющий на новые достижения руководитель Кристина Иоцюте.  </w:t>
      </w:r>
      <w:hyperlink r:id="rId3182" w:history="1">
        <w:r>
          <w:rPr>
            <w:rStyle w:val="a5"/>
            <w:rFonts w:ascii="Times New Roman" w:cs="Times New Roman" w:hAnsi="Times New Roman"/>
            <w:sz w:val="24"/>
          </w:rPr>
          <w:t>Лента новостей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может объединить газ и воду? Конечно же, забота о детской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В рамках Соглашения о сотрудничестве между Главным управлением МЧС России по Псковской области и АО "Газпром газораспределение Псков" специалистами ведомств организованы профилактические мероприятия, нацеленные на пропаганду безопасности среди детей и молодёжи.  </w:t>
      </w:r>
      <w:hyperlink r:id="rId3183"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Подростка из Санкт-Петербурга приговорили к 5 годам условно за ложные минирования</w:t>
      </w:r>
    </w:p>
    <w:p>
      <w:pPr>
        <w:pStyle w:val="aff4"/>
        <w:keepLines/>
        <w:rPr>
          <w:rFonts w:ascii="Times New Roman" w:cs="Times New Roman" w:hAnsi="Times New Roman"/>
          <w:sz w:val="24"/>
        </w:rPr>
      </w:pPr>
      <w:r>
        <w:rPr>
          <w:rFonts w:ascii="Times New Roman" w:cs="Times New Roman" w:hAnsi="Times New Roman"/>
          <w:sz w:val="24"/>
        </w:rPr>
        <w:t xml:space="preserve">Выборгский районный суд Санкт-Петербурга вынес приговор подростку за ложные сообщения о минированиях, касающиеся различных городских объектов, таких как аэропорт "Пулково", суды, больницы и одна из гимназий.  </w:t>
      </w:r>
      <w:hyperlink r:id="rId3184"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Возгорание мусора</w:t>
      </w:r>
    </w:p>
    <w:p>
      <w:pPr>
        <w:pStyle w:val="aff4"/>
        <w:keepLines/>
        <w:rPr>
          <w:rFonts w:ascii="Times New Roman" w:cs="Times New Roman" w:hAnsi="Times New Roman"/>
          <w:sz w:val="24"/>
        </w:rPr>
      </w:pPr>
      <w:r>
        <w:rPr>
          <w:rFonts w:ascii="Times New Roman" w:cs="Times New Roman" w:hAnsi="Times New Roman"/>
          <w:sz w:val="24"/>
        </w:rPr>
        <w:t xml:space="preserve">Если вы увидели горящий мусор, горящий мусорный бак или мусоропровод попытайтесь справиться с возгоранием самостоятельно и незамедлительно сообщите в Единую службу спасения по телефону "112" с городского или мобильного. Управление по Фрунзенскому району ГУ МЧС России по г. Санкт-Петербургу ГКУ «ПСО Фрунзенского района» ВДПО Фрунзенского района </w:t>
      </w:r>
      <w:hyperlink r:id="rId3185" w:history="1">
        <w:r>
          <w:rPr>
            <w:rStyle w:val="a5"/>
            <w:rFonts w:ascii="Times New Roman" w:cs="Times New Roman" w:hAnsi="Times New Roman"/>
            <w:sz w:val="24"/>
          </w:rPr>
          <w:t>Администрация Александровского округа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Установился 5 класс чрезвычайной пожароопасности (более 3000 по формуле Нестерова - региональный класс пожароопасности лесов) в Онежском районе с 17 июня</w:t>
      </w:r>
    </w:p>
    <w:p>
      <w:pPr>
        <w:pStyle w:val="aff4"/>
        <w:keepLines/>
        <w:rPr>
          <w:rFonts w:ascii="Times New Roman" w:cs="Times New Roman" w:hAnsi="Times New Roman"/>
          <w:sz w:val="24"/>
        </w:rPr>
      </w:pPr>
      <w:r>
        <w:rPr>
          <w:rFonts w:ascii="Times New Roman" w:cs="Times New Roman" w:hAnsi="Times New Roman"/>
          <w:sz w:val="24"/>
        </w:rPr>
        <w:t xml:space="preserve">Внимание! Установился 5 класс чрезвычайной пожароопасности (более 3000 по формуле Нестерова - региональный класс пожароопасности лесов) в Онежском районе с 17 июня. МЧС Архангельской области | Подписаться </w:t>
      </w:r>
      <w:hyperlink r:id="rId3186"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вторник - ливни, грозы, град в отдельных районах Ленобласти</w:t>
      </w:r>
    </w:p>
    <w:p>
      <w:pPr>
        <w:pStyle w:val="aff4"/>
        <w:keepLines/>
        <w:rPr>
          <w:rFonts w:ascii="Times New Roman" w:cs="Times New Roman" w:hAnsi="Times New Roman"/>
          <w:sz w:val="24"/>
        </w:rPr>
      </w:pPr>
      <w:r>
        <w:rPr>
          <w:rFonts w:ascii="Times New Roman" w:cs="Times New Roman" w:hAnsi="Times New Roman"/>
          <w:sz w:val="24"/>
        </w:rPr>
        <w:t>О погоде в Ленинградской области на завтра, 17 июня, сообщает телеграм-канал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17 июня - облачная погода. Дожди, днем на западе кратковременные.  </w:t>
      </w:r>
      <w:hyperlink r:id="rId3187" w:history="1">
        <w:r>
          <w:rPr>
            <w:rStyle w:val="a5"/>
            <w:rFonts w:ascii="Times New Roman" w:cs="Times New Roman" w:hAnsi="Times New Roman"/>
            <w:sz w:val="24"/>
          </w:rPr>
          <w:t>Кингисепп-сегодня.рф</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с начала года выявили 88 нарушений лесного законодательства</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выявленных нарушениях направили в ГУ МЧС России по Тамбовской области для принятия мер административного воздействия и приведения территорий в соответствии с требованиями пожарной безопасности. </w:t>
      </w:r>
      <w:hyperlink r:id="rId3188" w:history="1">
        <w:r>
          <w:rPr>
            <w:rStyle w:val="a5"/>
            <w:rFonts w:ascii="Times New Roman" w:cs="Times New Roman" w:hAnsi="Times New Roman"/>
            <w:sz w:val="24"/>
          </w:rPr>
          <w:t>Администрация Тамбовской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Росгвардейцы спасли попавших в шторм отдыхающих в Севастополе</w:t>
      </w:r>
    </w:p>
    <w:p>
      <w:pPr>
        <w:pStyle w:val="aff4"/>
        <w:keepLines/>
        <w:rPr>
          <w:rFonts w:ascii="Times New Roman" w:cs="Times New Roman" w:hAnsi="Times New Roman"/>
          <w:sz w:val="24"/>
        </w:rPr>
      </w:pPr>
      <w:r>
        <w:rPr>
          <w:rFonts w:ascii="Times New Roman" w:cs="Times New Roman" w:hAnsi="Times New Roman"/>
          <w:sz w:val="24"/>
        </w:rPr>
        <w:t xml:space="preserve">Росгвардейцы вызвали сотрудников МЧС для дальнейшей эвакуации на берег и оказания необходимой помощи, подытожили в ведомстве. На прошлой неделе 95-летняя женщина едва не утонула в Феодосии.  </w:t>
      </w:r>
      <w:hyperlink r:id="rId3189" w:history="1">
        <w:r>
          <w:rPr>
            <w:rStyle w:val="a5"/>
            <w:rFonts w:ascii="Times New Roman" w:cs="Times New Roman" w:hAnsi="Times New Roman"/>
            <w:sz w:val="24"/>
          </w:rPr>
          <w:t>РИА Новости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недопустимости незаконного вмешательства в работу железнодорожного транспорта</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угрозы совершения или совершенного акта незаконного вмешательства в деятельность железнодорожного транспорта (возгорания железнодорожного оборудования, повреждения: путей, вышек высоковольтных электросетей и т.д.) рекомендуется незамедлительно информировать правоохранительные органы - МВД, ФСБ, МЧС.  </w:t>
      </w:r>
      <w:hyperlink r:id="rId319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Рейтингомер: камбэк Седунова, маневр Брячака и генеральские звезды Лаврухина</w:t>
      </w:r>
    </w:p>
    <w:p>
      <w:pPr>
        <w:pStyle w:val="aff4"/>
        <w:keepLines/>
        <w:rPr>
          <w:rFonts w:ascii="Times New Roman" w:cs="Times New Roman" w:hAnsi="Times New Roman"/>
          <w:sz w:val="24"/>
        </w:rPr>
      </w:pPr>
      <w:r>
        <w:rPr>
          <w:rFonts w:ascii="Times New Roman" w:cs="Times New Roman" w:hAnsi="Times New Roman"/>
          <w:sz w:val="24"/>
        </w:rPr>
        <w:t xml:space="preserve">+4 Сергей Лаврухин Плюс четыре сегодня ставим начальнику Главного управления МЧС России по Псковской области Сергею Лаврухину. Указом президента РФ Владимира Путина главному псковскому спасателю присвоено очередное звание генерал-майора внутренней службы.  </w:t>
      </w:r>
      <w:hyperlink r:id="rId3191" w:history="1">
        <w:r>
          <w:rPr>
            <w:rStyle w:val="a5"/>
            <w:rFonts w:ascii="Times New Roman" w:cs="Times New Roman" w:hAnsi="Times New Roman"/>
            <w:sz w:val="24"/>
          </w:rPr>
          <w:t>Псковская лента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 недопустимости незаконного вмешательства в работу железнодорожного транспорта</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угрозы совершения или совершенного акта незаконного вмешательства в деятельность железнодорожного транспорта (возгорания железнодорожного оборудования, повреждения: путей, вышек высоковольтных электросетей и т.д.) рекомендуется незамедлительно информировать правоохранительные органы - МВД, ФСБ, МЧС. </w:t>
      </w:r>
      <w:hyperlink r:id="rId3192" w:history="1">
        <w:r>
          <w:rPr>
            <w:rStyle w:val="a5"/>
            <w:rFonts w:ascii="Times New Roman" w:cs="Times New Roman" w:hAnsi="Times New Roman"/>
            <w:sz w:val="24"/>
          </w:rPr>
          <w:t>Russia24.pro -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устанавливают причины пожара в посёлке Искателей, в результате которого погиб человек</w:t>
      </w:r>
    </w:p>
    <w:p>
      <w:pPr>
        <w:pStyle w:val="aff4"/>
        <w:keepLines/>
        <w:rPr>
          <w:rFonts w:ascii="Times New Roman" w:cs="Times New Roman" w:hAnsi="Times New Roman"/>
          <w:sz w:val="24"/>
        </w:rPr>
      </w:pPr>
      <w:r>
        <w:rPr>
          <w:rFonts w:ascii="Times New Roman" w:cs="Times New Roman" w:hAnsi="Times New Roman"/>
          <w:sz w:val="24"/>
        </w:rPr>
        <w:t xml:space="preserve">Сегодня об этом региональным журналистам сообщил старший дознаватель отдела надзорной деятельности и профилактической работы ГУ МЧС России по НАО Евгений Антонычев Пожар произошёл в минувшие выходные в гаражной пристройке на переулке Газовиков.  </w:t>
      </w:r>
      <w:hyperlink r:id="rId3193" w:history="1">
        <w:r>
          <w:rPr>
            <w:rStyle w:val="a5"/>
            <w:rFonts w:ascii="Times New Roman" w:cs="Times New Roman" w:hAnsi="Times New Roman"/>
            <w:sz w:val="24"/>
          </w:rPr>
          <w:t>Лента новостей Нарьян-Мара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Попавших в шторм отдыхающих в Севастополе спасли росгвардейцы</w:t>
      </w:r>
    </w:p>
    <w:p>
      <w:pPr>
        <w:pStyle w:val="aff4"/>
        <w:keepLines/>
        <w:rPr>
          <w:rFonts w:ascii="Times New Roman" w:cs="Times New Roman" w:hAnsi="Times New Roman"/>
          <w:sz w:val="24"/>
        </w:rPr>
      </w:pPr>
      <w:r>
        <w:rPr>
          <w:rFonts w:ascii="Times New Roman" w:cs="Times New Roman" w:hAnsi="Times New Roman"/>
          <w:sz w:val="24"/>
        </w:rPr>
        <w:t xml:space="preserve">Росгвардейцы вызвали сотрудников МЧС для дальнейшей эвакуации на берег и оказания необходимой помощи, подытожили в ведомстве. На прошлой неделе 95-летняя женщина едва не утонула в Феодосии.  </w:t>
      </w:r>
      <w:hyperlink r:id="rId3194"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участием представителя межрегиональной транспортной прокураты рассмотрено представление об устранении нарушений в сфере государственного статистического учета</w:t>
      </w:r>
    </w:p>
    <w:p>
      <w:pPr>
        <w:pStyle w:val="aff4"/>
        <w:keepLines/>
        <w:rPr>
          <w:rFonts w:ascii="Times New Roman" w:cs="Times New Roman" w:hAnsi="Times New Roman"/>
          <w:sz w:val="24"/>
        </w:rPr>
      </w:pPr>
      <w:r>
        <w:rPr>
          <w:rFonts w:ascii="Times New Roman" w:cs="Times New Roman" w:hAnsi="Times New Roman"/>
          <w:sz w:val="24"/>
        </w:rPr>
        <w:t xml:space="preserve">Установлено, что следователи, дознаватели и сотрудники регистрационно-учетных подразделений органов МВД продолжают допускать грубые нарушения требований приказа Генеральной прокуратуры РФ, МВД России, МЧС России, Минюста России, ФСБ России, Минэкономразвития России и ФСКН России «О едином учете преступлений».  </w:t>
      </w:r>
      <w:hyperlink r:id="rId3195" w:history="1">
        <w:r>
          <w:rPr>
            <w:rStyle w:val="a5"/>
            <w:rFonts w:ascii="Times New Roman" w:cs="Times New Roman" w:hAnsi="Times New Roman"/>
            <w:sz w:val="24"/>
          </w:rPr>
          <w:t>Прокуратура РФ.Новости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Гремит гром, сверкают молнии. Как Москва переживает мощный ливень: онлайн-трансляция</w:t>
      </w:r>
    </w:p>
    <w:p>
      <w:pPr>
        <w:pStyle w:val="aff4"/>
        <w:keepLines/>
        <w:rPr>
          <w:rFonts w:ascii="Times New Roman" w:cs="Times New Roman" w:hAnsi="Times New Roman"/>
          <w:sz w:val="24"/>
        </w:rPr>
      </w:pPr>
      <w:r>
        <w:rPr>
          <w:rFonts w:ascii="Times New Roman" w:cs="Times New Roman" w:hAnsi="Times New Roman"/>
          <w:sz w:val="24"/>
        </w:rPr>
        <w:t xml:space="preserve">Сегодня утром МЧС выпустило экстренное предупреждение о непогоде в Москве. По прогнозам синоптиков, жителей столицы ждет сильный дождь, гроза, усиление ветра при грозе с порывами до 15 м/с. </w:t>
      </w:r>
      <w:hyperlink r:id="rId3196" w:history="1">
        <w:r>
          <w:rPr>
            <w:rStyle w:val="a5"/>
            <w:rFonts w:ascii="Times New Roman" w:cs="Times New Roman" w:hAnsi="Times New Roman"/>
            <w:sz w:val="24"/>
          </w:rPr>
          <w:t>Москва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отправил в отставку первого зама министра обороны из Осетии Цаликова</w:t>
      </w:r>
    </w:p>
    <w:p>
      <w:pPr>
        <w:pStyle w:val="aff4"/>
        <w:keepLines/>
        <w:rPr>
          <w:rFonts w:ascii="Times New Roman" w:cs="Times New Roman" w:hAnsi="Times New Roman"/>
          <w:sz w:val="24"/>
        </w:rPr>
      </w:pPr>
      <w:r>
        <w:rPr>
          <w:rFonts w:ascii="Times New Roman" w:cs="Times New Roman" w:hAnsi="Times New Roman"/>
          <w:sz w:val="24"/>
        </w:rPr>
        <w:t xml:space="preserve">Руслан Цаликов был министром финансов Северной Осетии (с 1990-го по 1994 год), затем работал в МЧС, а с мая по ноябрь 2012 года - вице-губернатором Московской области. С 2012-го - Цаликов был сначала заместителем, а с декабря 2015-го - первым заместителем министра обороны РФ.  </w:t>
      </w:r>
      <w:hyperlink r:id="rId3197" w:history="1">
        <w:r>
          <w:rPr>
            <w:rStyle w:val="a5"/>
            <w:rFonts w:ascii="Times New Roman" w:cs="Times New Roman" w:hAnsi="Times New Roman"/>
            <w:sz w:val="24"/>
          </w:rPr>
          <w:t>АиФ Ставрополь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Москвичей попросили быть предельно внимательными из-за ожидающейся непогоды</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ожидаются сильный дождь, гроза, а также усиление ветра с порывами до 15 метров в секунду.  </w:t>
      </w:r>
      <w:hyperlink r:id="rId3198"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Взрывы раздались в подконтрольном Киеву Херсоне</w:t>
      </w:r>
    </w:p>
    <w:p>
      <w:pPr>
        <w:pStyle w:val="aff4"/>
        <w:keepLines/>
        <w:rPr>
          <w:rFonts w:ascii="Times New Roman" w:cs="Times New Roman" w:hAnsi="Times New Roman"/>
          <w:sz w:val="24"/>
        </w:rPr>
      </w:pPr>
      <w:r>
        <w:rPr>
          <w:rFonts w:ascii="Times New Roman" w:cs="Times New Roman" w:hAnsi="Times New Roman"/>
          <w:sz w:val="24"/>
        </w:rPr>
        <w:t xml:space="preserve">До этого взрыв прогремел в административном центре Харьковской области Украины. По информации СМИ, там была объявлена воздушная тревога. Как утверждают местные власти, в Харькове был прилет.  </w:t>
      </w:r>
      <w:hyperlink r:id="rId3199" w:history="1">
        <w:r>
          <w:rPr>
            <w:rStyle w:val="a5"/>
            <w:rFonts w:ascii="Times New Roman" w:cs="Times New Roman" w:hAnsi="Times New Roman"/>
            <w:sz w:val="24"/>
          </w:rPr>
          <w:t>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Участники шоу «Выжить в Дубае. Возвращение» посмотрели премьерный выпуск вместе с Павлом Волей</w:t>
      </w:r>
    </w:p>
    <w:p>
      <w:pPr>
        <w:pStyle w:val="aff4"/>
        <w:keepLines/>
        <w:rPr>
          <w:rFonts w:ascii="Times New Roman" w:cs="Times New Roman" w:hAnsi="Times New Roman"/>
          <w:sz w:val="24"/>
        </w:rPr>
      </w:pPr>
      <w:r>
        <w:rPr>
          <w:rFonts w:ascii="Times New Roman" w:cs="Times New Roman" w:hAnsi="Times New Roman"/>
          <w:sz w:val="24"/>
        </w:rPr>
        <w:t xml:space="preserve">В народную команду вошли МЧСник Илья Жуков, сап-инструктор Остап Солдатов, строитель из Шахтерска Никита Плахотниченко, мастер погрузочно-разгрузочных работ с Крайнего Севера Андрей Зубенко, врач скорой помощи Анастасия Перун, мама в декрете Александра Сухорукова и маркетолог из Астрахани Ольга Воронцева.  </w:t>
      </w:r>
      <w:hyperlink r:id="rId320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крупном ивановском текстильном центре тушили условный пожар</w:t>
      </w:r>
    </w:p>
    <w:p>
      <w:pPr>
        <w:pStyle w:val="aff4"/>
        <w:keepLines/>
        <w:rPr>
          <w:rFonts w:ascii="Times New Roman" w:cs="Times New Roman" w:hAnsi="Times New Roman"/>
          <w:sz w:val="24"/>
        </w:rPr>
      </w:pPr>
      <w:r>
        <w:rPr>
          <w:rFonts w:ascii="Times New Roman" w:cs="Times New Roman" w:hAnsi="Times New Roman"/>
          <w:sz w:val="24"/>
        </w:rPr>
        <w:t xml:space="preserve">Прибывшие спасатели эвакуировали со второго этажа условно пострадавшего. Для проверки кровли торгового центра был задействован автоколенчатый подъёмник. Фото: МЧС </w:t>
      </w:r>
      <w:hyperlink r:id="rId3201" w:history="1">
        <w:r>
          <w:rPr>
            <w:rStyle w:val="a5"/>
            <w:rFonts w:ascii="Times New Roman" w:cs="Times New Roman" w:hAnsi="Times New Roman"/>
            <w:sz w:val="24"/>
          </w:rPr>
          <w:t>Ivanovonews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объявили новое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Региональное Управление МЧС предупреждает о том, что с 18 часов 17 июня и до 18 часов 18 июня над Ярославской областью будет проходить грозовой фронт. Во время грозы возможны сильные ливни, град, порывистый ветер силой до 17 метров в секунду.  </w:t>
      </w:r>
      <w:hyperlink r:id="rId3202" w:history="1">
        <w:r>
          <w:rPr>
            <w:rStyle w:val="a5"/>
            <w:rFonts w:ascii="Times New Roman" w:cs="Times New Roman" w:hAnsi="Times New Roman"/>
            <w:sz w:val="24"/>
          </w:rPr>
          <w:t>МК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 открытии пляжей, происшествиях на воде и мерах безопасности в прямом эфире программы «Телевышка» расскажет начальник отдела безопасности людей на водных объектах Владимир Филиппов</w:t>
      </w:r>
    </w:p>
    <w:p>
      <w:pPr>
        <w:pStyle w:val="aff4"/>
        <w:keepLines/>
        <w:rPr>
          <w:rFonts w:ascii="Times New Roman" w:cs="Times New Roman" w:hAnsi="Times New Roman"/>
          <w:sz w:val="24"/>
        </w:rPr>
      </w:pPr>
      <w:r>
        <w:rPr>
          <w:rFonts w:ascii="Times New Roman" w:cs="Times New Roman" w:hAnsi="Times New Roman"/>
          <w:sz w:val="24"/>
        </w:rPr>
        <w:t xml:space="preserve">Об открытии пляжей, происшествиях на воде и мерах безопасности в прямом эфире программы «Телевышка» расскажет начальник отдела безопасности людей на водных объектах Владимир Филиппов В 19:30 на телеканале Россия 24 или в социальных сетях @gtrkorenburglive Источник: Telegram-канал " ГУ МЧС России по Оренбургской области" </w:t>
      </w:r>
      <w:hyperlink r:id="rId3203"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уроженца Северной Осетии Цаликова с поста замминистра обороны</w:t>
      </w:r>
    </w:p>
    <w:p>
      <w:pPr>
        <w:pStyle w:val="aff4"/>
        <w:keepLines/>
        <w:rPr>
          <w:rFonts w:ascii="Times New Roman" w:cs="Times New Roman" w:hAnsi="Times New Roman"/>
          <w:sz w:val="24"/>
        </w:rPr>
      </w:pPr>
      <w:r>
        <w:rPr>
          <w:rFonts w:ascii="Times New Roman" w:cs="Times New Roman" w:hAnsi="Times New Roman"/>
          <w:sz w:val="24"/>
        </w:rPr>
        <w:t>После этого он начал развивать свою карьеру в МЧС, где плотно работал с Сергеем Шойгу.</w:t>
      </w:r>
    </w:p>
    <w:p>
      <w:pPr>
        <w:pStyle w:val="aff4"/>
        <w:keepLines/>
        <w:rPr>
          <w:rFonts w:ascii="Times New Roman" w:cs="Times New Roman" w:hAnsi="Times New Roman"/>
          <w:sz w:val="24"/>
        </w:rPr>
      </w:pPr>
      <w:r>
        <w:rPr>
          <w:rFonts w:ascii="Times New Roman" w:cs="Times New Roman" w:hAnsi="Times New Roman"/>
          <w:sz w:val="24"/>
        </w:rPr>
        <w:t xml:space="preserve">Вместе с ним Цаликов позже перешел на работу в руководство Московской области, а затем и в Минобороны.  </w:t>
      </w:r>
      <w:hyperlink r:id="rId3204" w:history="1">
        <w:r>
          <w:rPr>
            <w:rStyle w:val="a5"/>
            <w:rFonts w:ascii="Times New Roman" w:cs="Times New Roman" w:hAnsi="Times New Roman"/>
            <w:sz w:val="24"/>
          </w:rPr>
          <w:t>NewsTracker</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Ездил на моноколесе по жаре, а потом положил в кладовку (видео)</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приводят рассказ владельца, который весь день ездил на моноколесе по жаре. Вернувшись домой, он убрал транспорт в кладовку, где он и задымился.  </w:t>
      </w:r>
      <w:hyperlink r:id="rId320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Ездил на моноколесе по жаре, а потом положил в кладовку (видео)</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МЧС приводят рассказ владельца, который весь день ездил на моноколесе по жаре. Вернувшись домой, он убрал транспорт в кладовку, где он и задымился.  </w:t>
      </w:r>
      <w:hyperlink r:id="rId320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Оперативная обстановка на территории Тамбовской области с 10 по 16 июня 2024 года</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Тамбовской области напоминает, если вы стали свидетелем происшествия и необходима помощь спасателей, незамедлительно звоните по телефону - 101. Единый номер вызова экстренных оперативных служб - 112.  </w:t>
      </w:r>
      <w:hyperlink r:id="rId3207"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дома на Загребском бульваре эвакуировали 14 человек из-за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вывели из жилого дома на Загребском бульваре 14 человек, находившихся в опасной близости от пожара, сообщила пресс-служба ГУ МЧС по Петербургу и Ленобласти.В МЧС сообщили о пожаре в двухкомнатной квартире дома 21 на Загребском бульваре в 15:47.  </w:t>
      </w:r>
      <w:hyperlink r:id="rId3208" w:history="1">
        <w:r>
          <w:rPr>
            <w:rStyle w:val="a5"/>
            <w:rFonts w:ascii="Times New Roman" w:cs="Times New Roman" w:hAnsi="Times New Roman"/>
            <w:sz w:val="24"/>
          </w:rPr>
          <w:t>КоммерсантЪ.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дома на Загребском бульваре эвакуировали 14 человек из-за пожара – Коммерсантъ Санкт-Петербург</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вывели из жилого дома на Загребском бульваре 14 человек, находившихся в опасной близости от пожара, сообщила пресс-служба ГУ МЧС по Петербургу и Ленобласти. </w:t>
      </w:r>
      <w:hyperlink r:id="rId320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провела под завалами дома два дня</w:t>
      </w:r>
    </w:p>
    <w:p>
      <w:pPr>
        <w:pStyle w:val="aff4"/>
        <w:keepLines/>
        <w:rPr>
          <w:rFonts w:ascii="Times New Roman" w:cs="Times New Roman" w:hAnsi="Times New Roman"/>
          <w:sz w:val="24"/>
        </w:rPr>
      </w:pPr>
      <w:r>
        <w:rPr>
          <w:rFonts w:ascii="Times New Roman" w:cs="Times New Roman" w:hAnsi="Times New Roman"/>
          <w:sz w:val="24"/>
        </w:rPr>
        <w:t>По информации МЧС региона, 16 июня в частном доме в деревне Дели Лихославльского округа на женщину обрушилось потолочное перекрытие.</w:t>
      </w:r>
    </w:p>
    <w:p>
      <w:pPr>
        <w:pStyle w:val="aff4"/>
        <w:keepLines/>
        <w:rPr>
          <w:rFonts w:ascii="Times New Roman" w:cs="Times New Roman" w:hAnsi="Times New Roman"/>
          <w:sz w:val="24"/>
        </w:rPr>
      </w:pPr>
      <w:r>
        <w:rPr>
          <w:rFonts w:ascii="Times New Roman" w:cs="Times New Roman" w:hAnsi="Times New Roman"/>
          <w:sz w:val="24"/>
        </w:rPr>
        <w:t xml:space="preserve">Два дня она находилась под завалами.  </w:t>
      </w:r>
      <w:hyperlink r:id="rId3210"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Нижегородские энергетики готовятся к возможным ЧС из-за надвигающейся непогоды</w:t>
      </w:r>
    </w:p>
    <w:p>
      <w:pPr>
        <w:pStyle w:val="aff4"/>
        <w:keepLines/>
        <w:rPr>
          <w:rFonts w:ascii="Times New Roman" w:cs="Times New Roman" w:hAnsi="Times New Roman"/>
          <w:sz w:val="24"/>
        </w:rPr>
      </w:pPr>
      <w:r>
        <w:rPr>
          <w:rFonts w:ascii="Times New Roman" w:cs="Times New Roman" w:hAnsi="Times New Roman"/>
          <w:sz w:val="24"/>
        </w:rPr>
        <w:t>Нижегородцев предупреждают не подходить к оборванным проводам, а в случае обнаружения их обратиться в МЧС или энергокомпанию.</w:t>
      </w:r>
    </w:p>
    <w:p>
      <w:pPr>
        <w:pStyle w:val="aff4"/>
        <w:keepLines/>
        <w:rPr>
          <w:rFonts w:ascii="Times New Roman" w:cs="Times New Roman" w:hAnsi="Times New Roman"/>
          <w:sz w:val="24"/>
        </w:rPr>
      </w:pPr>
      <w:r>
        <w:rPr>
          <w:rFonts w:ascii="Times New Roman" w:cs="Times New Roman" w:hAnsi="Times New Roman"/>
          <w:sz w:val="24"/>
        </w:rPr>
        <w:t xml:space="preserve">Ранее ДОМОСТРОЙНН.РУ писал, что трамваи № 5 начали курсировать от Мызы до площади Лядова после реконструкции путей.  </w:t>
      </w:r>
      <w:hyperlink r:id="rId3211" w:history="1">
        <w:r>
          <w:rPr>
            <w:rStyle w:val="a5"/>
            <w:rFonts w:ascii="Times New Roman" w:cs="Times New Roman" w:hAnsi="Times New Roman"/>
            <w:sz w:val="24"/>
          </w:rPr>
          <w:t>Russia24.pro -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Петербурга назначил подростку пять лет условно за ложные вызовы о терактах</w:t>
      </w:r>
    </w:p>
    <w:p>
      <w:pPr>
        <w:pStyle w:val="aff4"/>
        <w:keepLines/>
        <w:rPr>
          <w:rFonts w:ascii="Times New Roman" w:cs="Times New Roman" w:hAnsi="Times New Roman"/>
          <w:sz w:val="24"/>
        </w:rPr>
      </w:pPr>
      <w:r>
        <w:rPr>
          <w:rFonts w:ascii="Times New Roman" w:cs="Times New Roman" w:hAnsi="Times New Roman"/>
          <w:sz w:val="24"/>
        </w:rPr>
        <w:t xml:space="preserve">Эти сообщения затрагивали важные органы власти и объекты социальной инфраструктуры, включая Петербургский городской суд, районные суды, аэропорт Пулково, Главное управление МЧС России по Петербургу, Государственный академический Мариинский театр-2, Государственный музей истории Петербурга, образовательное учреждение и медицинские, а также иные государственные учреждения. </w:t>
      </w:r>
      <w:hyperlink r:id="rId3212" w:history="1">
        <w:r>
          <w:rPr>
            <w:rStyle w:val="a5"/>
            <w:rFonts w:ascii="Times New Roman" w:cs="Times New Roman" w:hAnsi="Times New Roman"/>
            <w:sz w:val="24"/>
          </w:rPr>
          <w:t>Наша версия на Неве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ходе профилактического рейда составлено два протокола за купание под знаком «Купаться запрещено»</w:t>
      </w:r>
    </w:p>
    <w:p>
      <w:pPr>
        <w:pStyle w:val="aff4"/>
        <w:keepLines/>
        <w:rPr>
          <w:rFonts w:ascii="Times New Roman" w:cs="Times New Roman" w:hAnsi="Times New Roman"/>
          <w:sz w:val="24"/>
        </w:rPr>
      </w:pPr>
      <w:r>
        <w:rPr>
          <w:rFonts w:ascii="Times New Roman" w:cs="Times New Roman" w:hAnsi="Times New Roman"/>
          <w:sz w:val="24"/>
        </w:rPr>
        <w:t xml:space="preserve">17 июня на набережной г. Новочебоксарск сотрудники ГКЧС Чувашии совместно с сотрудниками ГИМС МЧС Чувашии, представителями КУ «Управление по делам ГО и ЧС» г. Новочебоксарска и с представителями правоохранительных органов провели профилактический рейд с целью профилактики происшествий на водных объектах.  </w:t>
      </w:r>
      <w:hyperlink r:id="rId3213" w:history="1">
        <w:r>
          <w:rPr>
            <w:rStyle w:val="a5"/>
            <w:rFonts w:ascii="Times New Roman" w:cs="Times New Roman" w:hAnsi="Times New Roman"/>
            <w:sz w:val="24"/>
          </w:rPr>
          <w:t>Государственный комитет по ГО и ЧС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несовершеннолетний получил пять лет условно за ложные минирования</w:t>
      </w:r>
    </w:p>
    <w:p>
      <w:pPr>
        <w:pStyle w:val="aff4"/>
        <w:keepLines/>
        <w:rPr>
          <w:rFonts w:ascii="Times New Roman" w:cs="Times New Roman" w:hAnsi="Times New Roman"/>
          <w:sz w:val="24"/>
        </w:rPr>
      </w:pPr>
      <w:r>
        <w:rPr>
          <w:rFonts w:ascii="Times New Roman" w:cs="Times New Roman" w:hAnsi="Times New Roman"/>
          <w:sz w:val="24"/>
        </w:rPr>
        <w:t xml:space="preserve">В Северной столице вынесли приговор подростку, который сообщал о ложных минированиях аэропорта Пулково, судов, больниц и гимназии. Молодой человек получил наказание в виде лишения свободы сроком на пять лет условно.  </w:t>
      </w:r>
      <w:hyperlink r:id="rId3214" w:history="1">
        <w:r>
          <w:rPr>
            <w:rStyle w:val="a5"/>
            <w:rFonts w:ascii="Times New Roman" w:cs="Times New Roman" w:hAnsi="Times New Roman"/>
            <w:sz w:val="24"/>
          </w:rPr>
          <w:t>Российская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​Нынешний дачный сезон – удачный?</w:t>
      </w:r>
    </w:p>
    <w:p>
      <w:pPr>
        <w:pStyle w:val="aff4"/>
        <w:keepLines/>
        <w:rPr>
          <w:rFonts w:ascii="Times New Roman" w:cs="Times New Roman" w:hAnsi="Times New Roman"/>
          <w:sz w:val="24"/>
        </w:rPr>
      </w:pPr>
      <w:r>
        <w:rPr>
          <w:rFonts w:ascii="Times New Roman" w:cs="Times New Roman" w:hAnsi="Times New Roman"/>
          <w:sz w:val="24"/>
        </w:rPr>
        <w:t xml:space="preserve">Повсеместно нельзя пользоваться открытыми мангалами, сжигать траву и листву, в том числе в бочках.Тем не менее, по данным заместителя начальника отдела организации надзорных и профилактических мероприятий Управления надзорной деятельности и профилактической работы ГУ МЧС России по Свердловской области Андрея Ушакова, на физических лиц, нарушивших запрет, уже составлено свыше 300 протоколов.  </w:t>
      </w:r>
      <w:hyperlink r:id="rId3215" w:history="1">
        <w:r>
          <w:rPr>
            <w:rStyle w:val="a5"/>
            <w:rFonts w:ascii="Times New Roman" w:cs="Times New Roman" w:hAnsi="Times New Roman"/>
            <w:sz w:val="24"/>
          </w:rPr>
          <w:t>Холдинг "Медиакруг"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Рязань обрушился тропический ливень с градом</w:t>
      </w:r>
    </w:p>
    <w:p>
      <w:pPr>
        <w:pStyle w:val="aff4"/>
        <w:keepLines/>
        <w:rPr>
          <w:rFonts w:ascii="Times New Roman" w:cs="Times New Roman" w:hAnsi="Times New Roman"/>
          <w:sz w:val="24"/>
        </w:rPr>
      </w:pPr>
      <w:r>
        <w:rPr>
          <w:rFonts w:ascii="Times New Roman" w:cs="Times New Roman" w:hAnsi="Times New Roman"/>
          <w:sz w:val="24"/>
        </w:rPr>
        <w:t xml:space="preserve">В центре города прошёл град. Сильные дожди сопровождались раскатами грома и молнией. Напомним, ранее МЧС выпустило метеопредупреждение о ливнях с грозами и порывистом ветре в Рязанской области. </w:t>
      </w:r>
      <w:hyperlink r:id="rId3216" w:history="1">
        <w:r>
          <w:rPr>
            <w:rStyle w:val="a5"/>
            <w:rFonts w:ascii="Times New Roman" w:cs="Times New Roman" w:hAnsi="Times New Roman"/>
            <w:sz w:val="24"/>
          </w:rPr>
          <w:t>МК Рязань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Думали «пронесёт»: свадебная фотосессия в поселке Сердовино чуть было не обернулась штрафом</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Самарской области напоминает о соблюдении мер пожарной безопасности в условиях особого противопожарного режима. Нарушения способны привести к трагическим последствиям.  </w:t>
      </w:r>
      <w:hyperlink r:id="rId3217"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30 человек пострадали при запуске самодельной ракеты в Таиланде</w:t>
      </w:r>
    </w:p>
    <w:p>
      <w:pPr>
        <w:pStyle w:val="aff4"/>
        <w:keepLines/>
        <w:rPr>
          <w:rFonts w:ascii="Times New Roman" w:cs="Times New Roman" w:hAnsi="Times New Roman"/>
          <w:sz w:val="24"/>
        </w:rPr>
      </w:pPr>
      <w:r>
        <w:rPr>
          <w:rFonts w:ascii="Times New Roman" w:cs="Times New Roman" w:hAnsi="Times New Roman"/>
          <w:sz w:val="24"/>
        </w:rPr>
        <w:t xml:space="preserve">В других новостях, взрыв произошел на оружейном заводе "Меско" в Польше, где один человек погиб, а также в пожаре в Валенсии, где четыре человека погибли и 20 пропали без вести. </w:t>
      </w:r>
      <w:hyperlink r:id="rId3218" w:history="1">
        <w:r>
          <w:rPr>
            <w:rStyle w:val="a5"/>
            <w:rFonts w:ascii="Times New Roman" w:cs="Times New Roman" w:hAnsi="Times New Roman"/>
            <w:sz w:val="24"/>
          </w:rPr>
          <w:t>Mos.News 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 ХМАО раскрыло адреса пунктов временного размещения жителей во время паводка. Список</w:t>
      </w:r>
    </w:p>
    <w:p>
      <w:pPr>
        <w:pStyle w:val="aff4"/>
        <w:keepLines/>
        <w:rPr>
          <w:rFonts w:ascii="Times New Roman" w:cs="Times New Roman" w:hAnsi="Times New Roman"/>
          <w:sz w:val="24"/>
        </w:rPr>
      </w:pPr>
      <w:r>
        <w:rPr>
          <w:rFonts w:ascii="Times New Roman" w:cs="Times New Roman" w:hAnsi="Times New Roman"/>
          <w:sz w:val="24"/>
        </w:rPr>
        <w:t xml:space="preserve">В МЧС по ХМАО назвали места, где расположены пункты временного размещения для жителей территорий, попавших в зону подтопления во время паводка. Они находятся в Нижневартовске, Лангепасе, Березовском, Сургутском и Нижневартовском районах ХМАО.  </w:t>
      </w:r>
      <w:hyperlink r:id="rId3219"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 ХМАО раскрыло адреса пунктов временного размещения жителей во время паводка. Список</w:t>
      </w:r>
    </w:p>
    <w:p>
      <w:pPr>
        <w:pStyle w:val="aff4"/>
        <w:keepLines/>
        <w:rPr>
          <w:rFonts w:ascii="Times New Roman" w:cs="Times New Roman" w:hAnsi="Times New Roman"/>
          <w:sz w:val="24"/>
        </w:rPr>
      </w:pPr>
      <w:r>
        <w:rPr>
          <w:rFonts w:ascii="Times New Roman" w:cs="Times New Roman" w:hAnsi="Times New Roman"/>
          <w:sz w:val="24"/>
        </w:rPr>
        <w:t xml:space="preserve">В МЧС по ХМАО назвали места, где расположены пункты временного размещения для жителей территорий, попавших в зону подтопления во время паводка. Они находятся в Нижневартовске, Лангепасе, Березовском, Сургутском и Нижневартовском районах ХМАО. </w:t>
      </w:r>
      <w:hyperlink r:id="rId3220"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подросток получил 5 лет условно за 18 "минирований" городских объектов</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уточнили, что среди "заминированных" хулиганом объектов оказались городской и ряд районных судов, аэропорт Пулково, ГУ МЧС России по Санкт-Петербургу, Мариинский театр, Государственный музей истории Санкт-Петербурга, 610-я городская гимназия, петербургский "Мостотрест", а также Детская городская больница №17 святителя Николая Чудотворца и ТРК "Радуга". </w:t>
      </w:r>
      <w:hyperlink r:id="rId3221"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по ХМАО раскрыло адреса пунктов временного размещения жителей во время паводка. Список</w:t>
      </w:r>
    </w:p>
    <w:p>
      <w:pPr>
        <w:pStyle w:val="aff4"/>
        <w:keepLines/>
        <w:rPr>
          <w:rFonts w:ascii="Times New Roman" w:cs="Times New Roman" w:hAnsi="Times New Roman"/>
          <w:sz w:val="24"/>
        </w:rPr>
      </w:pPr>
      <w:r>
        <w:rPr>
          <w:rFonts w:ascii="Times New Roman" w:cs="Times New Roman" w:hAnsi="Times New Roman"/>
          <w:sz w:val="24"/>
        </w:rPr>
        <w:t xml:space="preserve">В МЧС по ХМАО назвали места, где расположены пункты временного размещения для жителей территорий, попавших в зону подтопления во время паводка. Они находятся в Нижневартовске, Лангепасе, Березовском, Сургутском и Нижневартовском районах ХМАО.  </w:t>
      </w:r>
      <w:hyperlink r:id="rId322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сразу четырех заместителей министра обороны</w:t>
      </w:r>
    </w:p>
    <w:p>
      <w:pPr>
        <w:pStyle w:val="aff4"/>
        <w:keepLines/>
        <w:rPr>
          <w:rFonts w:ascii="Times New Roman" w:cs="Times New Roman" w:hAnsi="Times New Roman"/>
          <w:sz w:val="24"/>
        </w:rPr>
      </w:pPr>
      <w:r>
        <w:rPr>
          <w:rFonts w:ascii="Times New Roman" w:cs="Times New Roman" w:hAnsi="Times New Roman"/>
          <w:sz w:val="24"/>
        </w:rPr>
        <w:t>МЧС Цаликов и Шойгу покинули в один и тот же год, позже Цаликов стал заместителем Шойгу уже на посту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Панков занимал должность статс-секретаря — заместителя министра обороны, на эту должность Путин назначил его в 2005 году.  </w:t>
      </w:r>
      <w:hyperlink r:id="rId3223" w:history="1">
        <w:r>
          <w:rPr>
            <w:rStyle w:val="a5"/>
            <w:rFonts w:ascii="Times New Roman" w:cs="Times New Roman" w:hAnsi="Times New Roman"/>
            <w:sz w:val="24"/>
          </w:rPr>
          <w:t>БК55</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Защита лесов от пожаров – основная задача проекта «Экология»</w:t>
      </w:r>
    </w:p>
    <w:p>
      <w:pPr>
        <w:pStyle w:val="aff4"/>
        <w:keepLines/>
        <w:rPr>
          <w:rFonts w:ascii="Times New Roman" w:cs="Times New Roman" w:hAnsi="Times New Roman"/>
          <w:sz w:val="24"/>
        </w:rPr>
      </w:pPr>
      <w:r>
        <w:rPr>
          <w:rFonts w:ascii="Times New Roman" w:cs="Times New Roman" w:hAnsi="Times New Roman"/>
          <w:sz w:val="24"/>
        </w:rPr>
        <w:t xml:space="preserve">Если заметили огонь, сразу звоните в МЧС по номеру 112 или на прямую линию лесной охраны — 8 (800) 100-94-00. Также в любое время дня и ночи можно сообщить о лесном пожаре в Региональную диспетчерскую службу по номеру: 8(8162) 76-35-13.  </w:t>
      </w:r>
      <w:hyperlink r:id="rId3224" w:history="1">
        <w:r>
          <w:rPr>
            <w:rStyle w:val="a5"/>
            <w:rFonts w:ascii="Times New Roman" w:cs="Times New Roman" w:hAnsi="Times New Roman"/>
            <w:sz w:val="24"/>
          </w:rPr>
          <w:t>Новгород-ТВ.ру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Александр Гамбург объяснил, почему не открылся пляж в п. Первомайский</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 начальник ГУ МЧС России по Тульской области Алексей Павлов. Так не завершены работы по благоустройству. Сейчас там полностью снят настил и основание под пирсом.  </w:t>
      </w:r>
      <w:hyperlink r:id="rId3225"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25 выездов совершила псковская аварийно-спасательная служба за неделю</w:t>
      </w:r>
    </w:p>
    <w:p>
      <w:pPr>
        <w:pStyle w:val="aff4"/>
        <w:keepLines/>
        <w:rPr>
          <w:rFonts w:ascii="Times New Roman" w:cs="Times New Roman" w:hAnsi="Times New Roman"/>
          <w:sz w:val="24"/>
        </w:rPr>
      </w:pPr>
      <w:r>
        <w:rPr>
          <w:rFonts w:ascii="Times New Roman" w:cs="Times New Roman" w:hAnsi="Times New Roman"/>
          <w:sz w:val="24"/>
        </w:rPr>
        <w:t xml:space="preserve">Примерное время чтения: меньше минуты 0 ГУ МЧС по Хабаровскому краю Псков, 17 июня - АиФ-Псков. С 10 по 16 июня аварийно-спасательная служба Псковской области совершила 25 выездов.  </w:t>
      </w:r>
      <w:hyperlink r:id="rId3226"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Маршрутом выживания по Ельниковской роще</w:t>
      </w:r>
    </w:p>
    <w:p>
      <w:pPr>
        <w:pStyle w:val="aff4"/>
        <w:keepLines/>
        <w:rPr>
          <w:rFonts w:ascii="Times New Roman" w:cs="Times New Roman" w:hAnsi="Times New Roman"/>
          <w:sz w:val="24"/>
        </w:rPr>
      </w:pPr>
      <w:r>
        <w:rPr>
          <w:rFonts w:ascii="Times New Roman" w:cs="Times New Roman" w:hAnsi="Times New Roman"/>
          <w:sz w:val="24"/>
        </w:rPr>
        <w:t xml:space="preserve">На соревнования окружного уровня, которые состоятся на базе полевого лагеря МЧС в Мордовии, новочебоксарцы решили выставить объединенную команду, поэтому наставников у ребят два, это военруки НКЛ Александр НИКОЛАЕВ и школы № 5 Михаил СОРОКИН.  </w:t>
      </w:r>
      <w:hyperlink r:id="rId3227" w:history="1">
        <w:r>
          <w:rPr>
            <w:rStyle w:val="a5"/>
            <w:rFonts w:ascii="Times New Roman" w:cs="Times New Roman" w:hAnsi="Times New Roman"/>
            <w:sz w:val="24"/>
          </w:rPr>
          <w:t>BezFormata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справился с управлением: авария с пострадавшим в Самаре</w:t>
      </w:r>
    </w:p>
    <w:p>
      <w:pPr>
        <w:pStyle w:val="aff4"/>
        <w:keepLines/>
        <w:rPr>
          <w:rFonts w:ascii="Times New Roman" w:cs="Times New Roman" w:hAnsi="Times New Roman"/>
          <w:sz w:val="24"/>
        </w:rPr>
      </w:pPr>
      <w:r>
        <w:rPr>
          <w:rFonts w:ascii="Times New Roman" w:cs="Times New Roman" w:hAnsi="Times New Roman"/>
          <w:sz w:val="24"/>
        </w:rPr>
        <w:t xml:space="preserve">ДТП произошло в 18:15 в Кировском районе. 40-летний водитель, за рулем автомашины Kia Sportage, двигался по Ракитовскому шоссе в месте производства работ по реконструкции участка «автомагистраль Центральная» в направлении проспекта Карла Маркса.  </w:t>
      </w:r>
      <w:hyperlink r:id="rId3228" w:history="1">
        <w:r>
          <w:rPr>
            <w:rStyle w:val="a5"/>
            <w:rFonts w:ascii="Times New Roman" w:cs="Times New Roman" w:hAnsi="Times New Roman"/>
            <w:sz w:val="24"/>
          </w:rPr>
          <w:t>Скат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всегда случается внезапно</w:t>
      </w:r>
    </w:p>
    <w:p>
      <w:pPr>
        <w:pStyle w:val="aff4"/>
        <w:keepLines/>
        <w:rPr>
          <w:rFonts w:ascii="Times New Roman" w:cs="Times New Roman" w:hAnsi="Times New Roman"/>
          <w:sz w:val="24"/>
        </w:rPr>
      </w:pPr>
      <w:r>
        <w:rPr>
          <w:rFonts w:ascii="Times New Roman" w:cs="Times New Roman" w:hAnsi="Times New Roman"/>
          <w:sz w:val="24"/>
        </w:rPr>
        <w:t xml:space="preserve">Инспекторы рассказали о том, как не допустить пожара и о том, что делать, если возгорание все же произошло, а также научили работников АЗС пользоваться огнетушителем. МЧС Санкт-Петербурга Источник: Telegram-канал "МЧС Санкт-Петербург" </w:t>
      </w:r>
      <w:hyperlink r:id="rId3229" w:history="1">
        <w:r>
          <w:rPr>
            <w:rStyle w:val="a5"/>
            <w:rFonts w:ascii="Times New Roman" w:cs="Times New Roman" w:hAnsi="Times New Roman"/>
            <w:sz w:val="24"/>
          </w:rPr>
          <w:t>Лента новостей Санкт-Петербурга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Саранска!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работает служба МЧС. Причины устанавливаются, предположительная версия технической неисправности в подвижном составе произошла из-за попадание молнии. В последние дни в Саранске установилась жаркая погода с прогнозами на сильные грозы.  </w:t>
      </w:r>
      <w:hyperlink r:id="rId3230"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полицейские помогли спасти жильцов загоревшегося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Поздним вечером в дежурную часть ОМВД России по Усть-Лабинскому району поступило сообщение о возгорании пятиэтажного жилого дома по улице Красной города Усть-Лабинска. Полицейские, первыми прибыв на место происшествия, вызвали сотрудников МЧС, медиков и незамедлительно приступили к эвакуации жильцов. </w:t>
      </w:r>
      <w:hyperlink r:id="rId3231" w:history="1">
        <w:r>
          <w:rPr>
            <w:rStyle w:val="a5"/>
            <w:rFonts w:ascii="Times New Roman" w:cs="Times New Roman" w:hAnsi="Times New Roman"/>
            <w:sz w:val="24"/>
          </w:rPr>
          <w:t>МВД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Кубани полицейские помогли локализовать пожар и спасти жильцов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Первыми прибыв на место происшествия, полицейские вызвали сотрудников МЧС, медиков и незамедлительно приступили к эвакуации жильцов.</w:t>
      </w:r>
    </w:p>
    <w:p>
      <w:pPr>
        <w:pStyle w:val="aff4"/>
        <w:keepLines/>
        <w:rPr>
          <w:rFonts w:ascii="Times New Roman" w:cs="Times New Roman" w:hAnsi="Times New Roman"/>
          <w:sz w:val="24"/>
        </w:rPr>
      </w:pPr>
      <w:r>
        <w:rPr>
          <w:rFonts w:ascii="Times New Roman" w:cs="Times New Roman" w:hAnsi="Times New Roman"/>
          <w:sz w:val="24"/>
        </w:rPr>
        <w:t xml:space="preserve">Взломав запертую входную дверь одной из горящих квартир, капитан полиции Андрей Манин и майоры полиции Никина Вовк и Вазген Осипов вошли в помещение в поисках пострадавших.  </w:t>
      </w:r>
      <w:hyperlink r:id="rId3232" w:history="1">
        <w:r>
          <w:rPr>
            <w:rStyle w:val="a5"/>
            <w:rFonts w:ascii="Times New Roman" w:cs="Times New Roman" w:hAnsi="Times New Roman"/>
            <w:sz w:val="24"/>
          </w:rPr>
          <w:t>МВД России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Усть-Лабинске полицейские помогли локализовать пожар и спасти жильцов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Первыми прибыв на место происшествия, полицейские вызвали сотрудников МЧС, медиков и незамедлительно приступили к эвакуации жильцов. Рискуя жизнью, правоохранители заходили в объятые огнем квартиры и выводили людей, которые не могли самостоятельно выбраться из горящих помещений. </w:t>
      </w:r>
      <w:hyperlink r:id="rId3233" w:history="1">
        <w:r>
          <w:rPr>
            <w:rStyle w:val="a5"/>
            <w:rFonts w:ascii="Times New Roman" w:cs="Times New Roman" w:hAnsi="Times New Roman"/>
            <w:sz w:val="24"/>
          </w:rPr>
          <w:t>ГУ МВД России по Краснодарскому краю</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Народный корреспондент: «В Усть-Лыже произошло ЧП с паромом»</w:t>
      </w:r>
    </w:p>
    <w:p>
      <w:pPr>
        <w:pStyle w:val="aff4"/>
        <w:keepLines/>
        <w:rPr>
          <w:rFonts w:ascii="Times New Roman" w:cs="Times New Roman" w:hAnsi="Times New Roman"/>
          <w:sz w:val="24"/>
        </w:rPr>
      </w:pPr>
      <w:r>
        <w:rPr>
          <w:rFonts w:ascii="Times New Roman" w:cs="Times New Roman" w:hAnsi="Times New Roman"/>
          <w:sz w:val="24"/>
        </w:rPr>
        <w:t>В МЧС обращений по поводу парома также не было.</w:t>
      </w:r>
    </w:p>
    <w:p>
      <w:pPr>
        <w:pStyle w:val="aff4"/>
        <w:keepLines/>
        <w:rPr>
          <w:rFonts w:ascii="Times New Roman" w:cs="Times New Roman" w:hAnsi="Times New Roman"/>
          <w:sz w:val="24"/>
        </w:rPr>
      </w:pPr>
      <w:r>
        <w:rPr>
          <w:rFonts w:ascii="Times New Roman" w:cs="Times New Roman" w:hAnsi="Times New Roman"/>
          <w:sz w:val="24"/>
        </w:rPr>
        <w:t xml:space="preserve">«Речной-3» принадлежит «Речной транспортной компании Александра Петровича Милехина». Эта же компания владела теплоходом «Александр Милехин», который загорелся в районе Усть-Усы 21 июня 2023 года.  </w:t>
      </w:r>
      <w:hyperlink r:id="rId3234" w:history="1">
        <w:r>
          <w:rPr>
            <w:rStyle w:val="a5"/>
            <w:rFonts w:ascii="Times New Roman" w:cs="Times New Roman" w:hAnsi="Times New Roman"/>
            <w:sz w:val="24"/>
          </w:rPr>
          <w:t>ИА "Север-Медиа"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Котопсы, двуликие Янусы и тяни-толкаи автопрома</w:t>
      </w:r>
    </w:p>
    <w:p>
      <w:pPr>
        <w:pStyle w:val="aff4"/>
        <w:keepLines/>
        <w:rPr>
          <w:rFonts w:ascii="Times New Roman" w:cs="Times New Roman" w:hAnsi="Times New Roman"/>
          <w:sz w:val="24"/>
        </w:rPr>
      </w:pPr>
      <w:r>
        <w:rPr>
          <w:rFonts w:ascii="Times New Roman" w:cs="Times New Roman" w:hAnsi="Times New Roman"/>
          <w:sz w:val="24"/>
        </w:rPr>
        <w:t xml:space="preserve">Аналогичную задачу передвижения в туннелях без разворота решили учёные из Академии ГПС МЧС России совместно с инженерами Варгашинского завода противопожарного и специального оборудования. На шасси грузовиков IVECO они создали пару спецавтомобилей: пожарный ПСА-Тоннель и медицинский эвакуационный ПСА-Челнок (способный эвакуировать до 25 человек за раз).  </w:t>
      </w:r>
      <w:hyperlink r:id="rId3235" w:history="1">
        <w:r>
          <w:rPr>
            <w:rStyle w:val="a5"/>
            <w:rFonts w:ascii="Times New Roman" w:cs="Times New Roman" w:hAnsi="Times New Roman"/>
            <w:sz w:val="24"/>
          </w:rPr>
          <w:t>Drive2.ru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власти сообщили о взрывах в подконтрольном ВСУ Херсоне</w:t>
      </w:r>
    </w:p>
    <w:p>
      <w:pPr>
        <w:pStyle w:val="aff4"/>
        <w:keepLines/>
        <w:rPr>
          <w:rFonts w:ascii="Times New Roman" w:cs="Times New Roman" w:hAnsi="Times New Roman"/>
          <w:sz w:val="24"/>
        </w:rPr>
      </w:pPr>
      <w:r>
        <w:rPr>
          <w:rFonts w:ascii="Times New Roman" w:cs="Times New Roman" w:hAnsi="Times New Roman"/>
          <w:sz w:val="24"/>
        </w:rPr>
        <w:t xml:space="preserve">Киевский глава подконтрольного ВСУ Херсона Мрочко сообщил о взрывах в городе МОСКВА, 17 июн - РИА Новости. Взрывы прогремели в понедельник в подконтрольном Киеву городе Херсоне, сообщил назначенный украинскими властями глава городской военной администрации Роман Мрочко.  </w:t>
      </w:r>
      <w:hyperlink r:id="rId3236"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Новая волна шторма накроет Волгоград 18 июня</w:t>
      </w:r>
    </w:p>
    <w:p>
      <w:pPr>
        <w:pStyle w:val="aff4"/>
        <w:keepLines/>
        <w:rPr>
          <w:rFonts w:ascii="Times New Roman" w:cs="Times New Roman" w:hAnsi="Times New Roman"/>
          <w:sz w:val="24"/>
        </w:rPr>
      </w:pPr>
      <w:r>
        <w:rPr>
          <w:rFonts w:ascii="Times New Roman" w:cs="Times New Roman" w:hAnsi="Times New Roman"/>
          <w:sz w:val="24"/>
        </w:rPr>
        <w:t xml:space="preserve">Непогода разыграется в Волгограде и области вечером 17 июня, а также утром 18 июня, предупреждает региональные ГУ МЧС и ЦГМС. Так, сегодня стихия разгуляется в промежуток с 18:00 до 20:00, а затем шторм продолжится ночью и утром во вторник, 18 июня.  </w:t>
      </w:r>
      <w:hyperlink r:id="rId323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Кубани рассказали подробности поисков унесенной штормом девушки</w:t>
      </w:r>
    </w:p>
    <w:p>
      <w:pPr>
        <w:pStyle w:val="aff4"/>
        <w:keepLines/>
        <w:rPr>
          <w:rFonts w:ascii="Times New Roman" w:cs="Times New Roman" w:hAnsi="Times New Roman"/>
          <w:sz w:val="24"/>
        </w:rPr>
      </w:pPr>
      <w:r>
        <w:rPr>
          <w:rFonts w:ascii="Times New Roman" w:cs="Times New Roman" w:hAnsi="Times New Roman"/>
          <w:sz w:val="24"/>
        </w:rPr>
        <w:t xml:space="preserve">Тело унесенной штормом девушки ищут в открытом море. </w:t>
      </w:r>
      <w:hyperlink r:id="rId3238"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Ярославской области за неделю сотрудники МЧС совершили 37 выездов на тушение пожаров – «ГОРОД»</w:t>
      </w:r>
    </w:p>
    <w:p>
      <w:pPr>
        <w:pStyle w:val="aff4"/>
        <w:keepLines/>
        <w:rPr>
          <w:rFonts w:ascii="Times New Roman" w:cs="Times New Roman" w:hAnsi="Times New Roman"/>
          <w:sz w:val="24"/>
        </w:rPr>
      </w:pPr>
      <w:r>
        <w:rPr>
          <w:rFonts w:ascii="Times New Roman" w:cs="Times New Roman" w:hAnsi="Times New Roman"/>
          <w:sz w:val="24"/>
        </w:rPr>
        <w:t>В Главном управлении МЧС России по Ярославской области подведены итоги недели.</w:t>
      </w:r>
    </w:p>
    <w:p>
      <w:pPr>
        <w:pStyle w:val="aff4"/>
        <w:keepLines/>
        <w:rPr>
          <w:rFonts w:ascii="Times New Roman" w:cs="Times New Roman" w:hAnsi="Times New Roman"/>
          <w:sz w:val="24"/>
        </w:rPr>
      </w:pPr>
      <w:r>
        <w:rPr>
          <w:rFonts w:ascii="Times New Roman" w:cs="Times New Roman" w:hAnsi="Times New Roman"/>
          <w:sz w:val="24"/>
        </w:rPr>
        <w:t xml:space="preserve">– Сотрудники МЧС совершили 37 выездов на тушение пожаров, 8 раз привлекались на ликвидацию последствий ДТП, 4 человека спасено, – сообщили в ведомстве. </w:t>
      </w:r>
      <w:hyperlink r:id="rId3239" w:history="1">
        <w:r>
          <w:rPr>
            <w:rStyle w:val="a5"/>
            <w:rFonts w:ascii="Times New Roman" w:cs="Times New Roman" w:hAnsi="Times New Roman"/>
            <w:sz w:val="24"/>
          </w:rPr>
          <w:t>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центре Севастополя загорелся легковой автомобиль</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МЧС по Севастополю, сообщение о возгорании поступило в 15:04, на место прибыла одна машина и 6 человек личного состава. Через 14 минут пожар ликвидировали, причины возгорания устанавливаются. Пострадавших нет. </w:t>
      </w:r>
      <w:hyperlink r:id="rId3240"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Новом Уренгое больше часа тушили пожар в модульном общежитии</w:t>
      </w:r>
    </w:p>
    <w:p>
      <w:pPr>
        <w:pStyle w:val="aff4"/>
        <w:keepLines/>
        <w:rPr>
          <w:rFonts w:ascii="Times New Roman" w:cs="Times New Roman" w:hAnsi="Times New Roman"/>
          <w:sz w:val="24"/>
        </w:rPr>
      </w:pPr>
      <w:r>
        <w:rPr>
          <w:rFonts w:ascii="Times New Roman" w:cs="Times New Roman" w:hAnsi="Times New Roman"/>
          <w:sz w:val="24"/>
        </w:rPr>
        <w:t xml:space="preserve">В Новом Уренгое горело модульное общежитие по улице имени Константина Ватолина Сегодня, 17 июня, в Новом Уренгое загорелось модульное общежитие по улице имени Константина Ватолина. Как сообщили в ГУ МЧС России по ЯНАО, погибших и пострадавших в происшествии нет. </w:t>
      </w:r>
      <w:hyperlink r:id="rId3241" w:history="1">
        <w:r>
          <w:rPr>
            <w:rStyle w:val="a5"/>
            <w:rFonts w:ascii="Times New Roman" w:cs="Times New Roman" w:hAnsi="Times New Roman"/>
            <w:sz w:val="24"/>
          </w:rPr>
          <w:t>КП Ямал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пожаре на Загребском бульваре пострадал человек, еще 14 эвакуировали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ГУ МЧС по Петербургу, огнеборцев на Загребский бульвар, 21 вызвали в 15:47. Пламя вспыхнуло в двухкомнатной квартире, охватив 10 квадратных метров. Прибывшие спасатели эвакуировали жильцов из опасной зоны.  </w:t>
      </w:r>
      <w:hyperlink r:id="rId3242"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регионах УрФО за неделю утонули 32 человека</w:t>
      </w:r>
    </w:p>
    <w:p>
      <w:pPr>
        <w:pStyle w:val="aff4"/>
        <w:keepLines/>
        <w:rPr>
          <w:rFonts w:ascii="Times New Roman" w:cs="Times New Roman" w:hAnsi="Times New Roman"/>
          <w:sz w:val="24"/>
        </w:rPr>
      </w:pPr>
      <w:r>
        <w:rPr>
          <w:rFonts w:ascii="Times New Roman" w:cs="Times New Roman" w:hAnsi="Times New Roman"/>
          <w:sz w:val="24"/>
        </w:rPr>
        <w:t xml:space="preserve">В Ямало-Ненецком автономном округе (ЯНАО) утонувших нет.Напомним, в водоемах Свердловской области вне официальных пляжей 15 июня утонули пять человек. МЧС признало безопасными для купания только четыре свердловских водоема. </w:t>
      </w:r>
      <w:hyperlink r:id="rId3243" w:history="1">
        <w:r>
          <w:rPr>
            <w:rStyle w:val="a5"/>
            <w:rFonts w:ascii="Times New Roman" w:cs="Times New Roman" w:hAnsi="Times New Roman"/>
            <w:sz w:val="24"/>
          </w:rPr>
          <w:t>КоммерсантЪ. Урал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Часть Горловского муниципального округа осталась без света после сильного ливня</w:t>
      </w:r>
    </w:p>
    <w:p>
      <w:pPr>
        <w:pStyle w:val="aff4"/>
        <w:keepLines/>
        <w:rPr>
          <w:rFonts w:ascii="Times New Roman" w:cs="Times New Roman" w:hAnsi="Times New Roman"/>
          <w:sz w:val="24"/>
        </w:rPr>
      </w:pPr>
      <w:r>
        <w:rPr>
          <w:rFonts w:ascii="Times New Roman" w:cs="Times New Roman" w:hAnsi="Times New Roman"/>
          <w:sz w:val="24"/>
        </w:rPr>
        <w:t xml:space="preserve">МЧС ДНР напоминают, что во время такой погоды стоит быть предельно осторожными: закрывать окна и двери, отключать электроприборы дома, а на улице остерегаться металлических конструкций, отказаться от езды на велосипеде или мопеде, опасаться высоких деревьев и водоемов.  </w:t>
      </w:r>
      <w:hyperlink r:id="rId3244"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Жительницу дома на Загребском госпитализировали после пожара</w:t>
      </w:r>
    </w:p>
    <w:p>
      <w:pPr>
        <w:pStyle w:val="aff4"/>
        <w:keepLines/>
        <w:rPr>
          <w:rFonts w:ascii="Times New Roman" w:cs="Times New Roman" w:hAnsi="Times New Roman"/>
          <w:sz w:val="24"/>
        </w:rPr>
      </w:pPr>
      <w:r>
        <w:rPr>
          <w:rFonts w:ascii="Times New Roman" w:cs="Times New Roman" w:hAnsi="Times New Roman"/>
          <w:sz w:val="24"/>
        </w:rPr>
        <w:t xml:space="preserve">Для ликвидации пожара были направлены 15 огнеборцев и 3 пожарные машины. Об этом сообщили в пресс-службе МЧС по Петербургу. После прибытия […] </w:t>
      </w:r>
      <w:hyperlink r:id="rId3245"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Карачаево-Черкесии потушен пожар в доме подозреваемого в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Пожар возник в вечернее время примерно в 19:45 по местному времени. На место происшествия оперативно прибыли подразделения МЧС. Согласно официальным данным Министерства чрезвычайных ситуаций, на борьбу с огнем было задействовано пять единиц техники и 20 человек личного состава.  </w:t>
      </w:r>
      <w:hyperlink r:id="rId3246"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загорелся дом фигуранта дела о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 Фото: МЧС РФ Сотрудники МЧС России по Карачаево-Черкесской Республике потушили пожар в частном доме, который, по данным ФСБ, принадлежит одному из подозреваемых дела о похищении около 60 миллионов рублей.  </w:t>
      </w:r>
      <w:hyperlink r:id="rId324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загорелся дом фигуранта дела о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Карачаево-Черкесской Республике потушили пожар в частном доме, который, по данным ФСБ, принадлежит одному из подозреваемых дела о похищении около 60 миллионов рублей.  </w:t>
      </w:r>
      <w:hyperlink r:id="rId3248"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Безопасность при грозе. Местами грозы и порывы ветра до 14 м/с в Донецкой Народной Республике и по акватории Азовского моря...</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Донецкой Народной Республике напоминает, что во время грозы важно помнить о правилах безопасности. Дома: - закрой окна и двери; - отключи электроприборы.  </w:t>
      </w:r>
      <w:hyperlink r:id="rId3249" w:history="1">
        <w:r>
          <w:rPr>
            <w:rStyle w:val="a5"/>
            <w:rFonts w:ascii="Times New Roman" w:cs="Times New Roman" w:hAnsi="Times New Roman"/>
            <w:sz w:val="24"/>
          </w:rPr>
          <w:t>Лента новостей Горловки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загорелся дом фигуранта дела о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Карачаево-Черкесской Республике потушили пожар в частном доме, который, по данным ФСБ, принадлежит одному из подозреваемых дела о похищении около 60 миллионов рублей.  </w:t>
      </w:r>
      <w:hyperlink r:id="rId3250"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КЧР произошел пожар в доме фигуранта дела о хищении 60 миллионов рублей</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по Карачаево-Черкесии успешно потушили пожар в частном доме, который, согласно информации ФСБ, принадлежит одному из фигурантов дела о похищении около 60 миллионов рублей.  </w:t>
      </w:r>
      <w:hyperlink r:id="rId3251" w:history="1">
        <w:r>
          <w:rPr>
            <w:rStyle w:val="a5"/>
            <w:rFonts w:ascii="Times New Roman" w:cs="Times New Roman" w:hAnsi="Times New Roman"/>
            <w:sz w:val="24"/>
          </w:rPr>
          <w:t>ПолитАналитика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Рязань обрушился сильный ливень</w:t>
      </w:r>
    </w:p>
    <w:p>
      <w:pPr>
        <w:pStyle w:val="aff4"/>
        <w:keepLines/>
        <w:rPr>
          <w:rFonts w:ascii="Times New Roman" w:cs="Times New Roman" w:hAnsi="Times New Roman"/>
          <w:sz w:val="24"/>
        </w:rPr>
      </w:pPr>
      <w:r>
        <w:rPr>
          <w:rFonts w:ascii="Times New Roman" w:cs="Times New Roman" w:hAnsi="Times New Roman"/>
          <w:sz w:val="24"/>
        </w:rPr>
        <w:t>Житель дома на Касимовском шоссе заснял сильный ливень, который пришел в Рязань. Видео он прислал в редакцию YA62.ru.</w:t>
      </w:r>
    </w:p>
    <w:p>
      <w:pPr>
        <w:pStyle w:val="aff4"/>
        <w:keepLines/>
        <w:rPr>
          <w:rFonts w:ascii="Times New Roman" w:cs="Times New Roman" w:hAnsi="Times New Roman"/>
          <w:sz w:val="24"/>
        </w:rPr>
      </w:pPr>
      <w:r>
        <w:rPr>
          <w:rFonts w:ascii="Times New Roman" w:cs="Times New Roman" w:hAnsi="Times New Roman"/>
          <w:sz w:val="24"/>
        </w:rPr>
        <w:t xml:space="preserve">Напомним, ранее МЧС предупреждало, что во вторник в Рязанской области ожидаются ливни и сильный ветер. </w:t>
      </w:r>
      <w:hyperlink r:id="rId3252" w:history="1">
        <w:r>
          <w:rPr>
            <w:rStyle w:val="a5"/>
            <w:rFonts w:ascii="Times New Roman" w:cs="Times New Roman" w:hAnsi="Times New Roman"/>
            <w:sz w:val="24"/>
          </w:rPr>
          <w:t>Ya62.ru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Таких не берут в пожарные МЧС России</w:t>
      </w:r>
    </w:p>
    <w:p>
      <w:pPr>
        <w:pStyle w:val="aff4"/>
        <w:keepLines/>
        <w:rPr>
          <w:rFonts w:ascii="Times New Roman" w:cs="Times New Roman" w:hAnsi="Times New Roman"/>
          <w:sz w:val="24"/>
        </w:rPr>
      </w:pPr>
      <w:r>
        <w:rPr>
          <w:rFonts w:ascii="Times New Roman" w:cs="Times New Roman" w:hAnsi="Times New Roman"/>
          <w:sz w:val="24"/>
        </w:rPr>
        <w:t xml:space="preserve">Таких не берут в пожарные МЧС России Студент из Оренбуржья с детства мечтал стать пожарным. Чтобы увидеть со стороны работу огнеборцев МЧС России, он поджигал сараи, гаражи и другие постройки.  </w:t>
      </w:r>
      <w:hyperlink r:id="rId3253"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сделал перестановки в руководстве Минобороны. Новыми замминистра стали сын бывшего премьера и жена главы Минэнерго</w:t>
      </w:r>
    </w:p>
    <w:p>
      <w:pPr>
        <w:pStyle w:val="aff4"/>
        <w:keepLines/>
        <w:rPr>
          <w:rFonts w:ascii="Times New Roman" w:cs="Times New Roman" w:hAnsi="Times New Roman"/>
          <w:sz w:val="24"/>
        </w:rPr>
      </w:pPr>
      <w:r>
        <w:rPr>
          <w:rFonts w:ascii="Times New Roman" w:cs="Times New Roman" w:hAnsi="Times New Roman"/>
          <w:sz w:val="24"/>
        </w:rPr>
        <w:t xml:space="preserve">С 2000 по 2012-й год Цаликов под непосредственным руководством Шойгу работал в МЧС России, в 2012 году стал вице-губернатором Московской области в период, когда регион возглавлял Шойгу. А позднее в том же году Цаликов стал заместителем Шойгу уже в Минобороны (с 2015 года — первым заместителем).  </w:t>
      </w:r>
      <w:hyperlink r:id="rId3254"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Глава МЧС РФ Александр Куренков посетил предприятия Челябинской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Глава МЧС РФ Александр Куренков посетил предприятия Челябинской области Начальнику ведомства продемонстрировали базовую линейку продукции и перспективные разработки машин для пожарных, сообщили в ГУ МЧС по региону.  </w:t>
      </w:r>
      <w:hyperlink r:id="rId3255"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Испытано на себе: журналист "Про Города" примерила на себя профессию спасателя</w:t>
      </w:r>
    </w:p>
    <w:p>
      <w:pPr>
        <w:pStyle w:val="aff4"/>
        <w:keepLines/>
        <w:rPr>
          <w:rFonts w:ascii="Times New Roman" w:cs="Times New Roman" w:hAnsi="Times New Roman"/>
          <w:sz w:val="24"/>
        </w:rPr>
      </w:pPr>
      <w:r>
        <w:rPr>
          <w:rFonts w:ascii="Times New Roman" w:cs="Times New Roman" w:hAnsi="Times New Roman"/>
          <w:sz w:val="24"/>
        </w:rPr>
        <w:t xml:space="preserve">Специально для «Про Города» Главное управление МЧС России по Коми организовало эксклюзивные учения. Наш внештатный корреспондент, как в сказке, прошла через огонь, воду и медные трубы. </w:t>
      </w:r>
      <w:hyperlink r:id="rId3256"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полицейские помогли спасти жильцов загоревшегося многоквартирного дома</w:t>
      </w:r>
    </w:p>
    <w:p>
      <w:pPr>
        <w:pStyle w:val="aff4"/>
        <w:keepLines/>
        <w:rPr>
          <w:rFonts w:ascii="Times New Roman" w:cs="Times New Roman" w:hAnsi="Times New Roman"/>
          <w:sz w:val="24"/>
        </w:rPr>
      </w:pPr>
      <w:r>
        <w:rPr>
          <w:rFonts w:ascii="Times New Roman" w:cs="Times New Roman" w:hAnsi="Times New Roman"/>
          <w:sz w:val="24"/>
        </w:rPr>
        <w:t xml:space="preserve">По обращению граждан, проживающих в доме по улице Красной города Усть-Лабинска, где произошло возгорание, шестеро сотрудников полиции представлены к награждению. </w:t>
      </w:r>
      <w:hyperlink r:id="rId3257" w:history="1">
        <w:r>
          <w:rPr>
            <w:rStyle w:val="a5"/>
            <w:rFonts w:ascii="Times New Roman" w:cs="Times New Roman" w:hAnsi="Times New Roman"/>
            <w:sz w:val="24"/>
          </w:rPr>
          <w:t>Дежурка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Испытано на себе: журналист "Про Города" примерила на себя профессию спасателя</w:t>
      </w:r>
    </w:p>
    <w:p>
      <w:pPr>
        <w:pStyle w:val="aff4"/>
        <w:keepLines/>
        <w:rPr>
          <w:rFonts w:ascii="Times New Roman" w:cs="Times New Roman" w:hAnsi="Times New Roman"/>
          <w:sz w:val="24"/>
        </w:rPr>
      </w:pPr>
      <w:r>
        <w:rPr>
          <w:rFonts w:ascii="Times New Roman" w:cs="Times New Roman" w:hAnsi="Times New Roman"/>
          <w:sz w:val="24"/>
        </w:rPr>
        <w:t xml:space="preserve">Специально для «Про Города» Главное управление МЧС России по Коми организовало эксклюзивные учения. Наш внештатный корреспондент, как в сказке, прошла через огонь, воду и медные трубы.  </w:t>
      </w:r>
      <w:hyperlink r:id="rId325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Испытано на себе: журналист "Про Города" примерила на себя профессию спасателя</w:t>
      </w:r>
    </w:p>
    <w:p>
      <w:pPr>
        <w:pStyle w:val="aff4"/>
        <w:keepLines/>
        <w:rPr>
          <w:rFonts w:ascii="Times New Roman" w:cs="Times New Roman" w:hAnsi="Times New Roman"/>
          <w:sz w:val="24"/>
        </w:rPr>
      </w:pPr>
      <w:r>
        <w:rPr>
          <w:rFonts w:ascii="Times New Roman" w:cs="Times New Roman" w:hAnsi="Times New Roman"/>
          <w:sz w:val="24"/>
        </w:rPr>
        <w:t xml:space="preserve">Специально для «Про Города» Главное управление МЧС России по Коми организовало эксклюзивные учения. Наш внештатный корреспондент, как в сказке, прошла через огонь, воду и медные трубы.  </w:t>
      </w:r>
      <w:hyperlink r:id="rId3259" w:history="1">
        <w:r>
          <w:rPr>
            <w:rStyle w:val="a5"/>
            <w:rFonts w:ascii="Times New Roman" w:cs="Times New Roman" w:hAnsi="Times New Roman"/>
            <w:sz w:val="24"/>
          </w:rPr>
          <w:t>Новости Сыктывкара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Новой Елюзани загорелся жилой дом из-за электропроводки</w:t>
      </w:r>
    </w:p>
    <w:p>
      <w:pPr>
        <w:pStyle w:val="aff4"/>
        <w:keepLines/>
        <w:rPr>
          <w:rFonts w:ascii="Times New Roman" w:cs="Times New Roman" w:hAnsi="Times New Roman"/>
          <w:sz w:val="24"/>
        </w:rPr>
      </w:pPr>
      <w:r>
        <w:rPr>
          <w:rFonts w:ascii="Times New Roman" w:cs="Times New Roman" w:hAnsi="Times New Roman"/>
          <w:sz w:val="24"/>
        </w:rPr>
        <w:t xml:space="preserve">15 июня 2024 года в селе Новая Елюзань произошел пожар в жилом доме по улице Ольховская. Тревожный вызов поступил в ПСЧ-52 пожарно-спасательного центра в 14:40. Известно, что причиной возгорания стала неисправность электропроводки.  </w:t>
      </w:r>
      <w:hyperlink r:id="rId3260" w:history="1">
        <w:r>
          <w:rPr>
            <w:rStyle w:val="a5"/>
            <w:rFonts w:ascii="Times New Roman" w:cs="Times New Roman" w:hAnsi="Times New Roman"/>
            <w:sz w:val="24"/>
          </w:rPr>
          <w:t>Stolica58.ru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Мурманской области с 17 июня ожидается повышенный класс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При обнаружении лесного пожара или задымления в лесу обеспечьте собственную безопасность и незамедлительно сообщите информацию о существующей угрозе и факте возникновения пожара на единый телефон экстренных служб 112, - рекомендовали северянам в ГУ МЧС по Мурманской области.  </w:t>
      </w:r>
      <w:hyperlink r:id="rId3261" w:history="1">
        <w:r>
          <w:rPr>
            <w:rStyle w:val="a5"/>
            <w:rFonts w:ascii="Times New Roman" w:cs="Times New Roman" w:hAnsi="Times New Roman"/>
            <w:sz w:val="24"/>
          </w:rPr>
          <w:t>Nord-News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больше двух суток пролежала под завалами</w:t>
      </w:r>
    </w:p>
    <w:p>
      <w:pPr>
        <w:pStyle w:val="aff4"/>
        <w:keepLines/>
        <w:rPr>
          <w:rFonts w:ascii="Times New Roman" w:cs="Times New Roman" w:hAnsi="Times New Roman"/>
          <w:sz w:val="24"/>
        </w:rPr>
      </w:pPr>
      <w:r>
        <w:rPr>
          <w:rFonts w:ascii="Times New Roman" w:cs="Times New Roman" w:hAnsi="Times New Roman"/>
          <w:sz w:val="24"/>
        </w:rPr>
        <w:t xml:space="preserve">В деревне Дели Лихославльского округа спасатели МЧС России достали из-под завалов женщину. На нее обрушилось потолочное перекрытие в частном доме. Пострадавшую передали медикам скорой помощи.  </w:t>
      </w:r>
      <w:hyperlink r:id="rId3262" w:history="1">
        <w:r>
          <w:rPr>
            <w:rStyle w:val="a5"/>
            <w:rFonts w:ascii="Times New Roman" w:cs="Times New Roman" w:hAnsi="Times New Roman"/>
            <w:sz w:val="24"/>
          </w:rPr>
          <w:t>ТОП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Саранске из-за молнии загорелся троллейбус</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 Саранске выясняют обстоятельства инцидента, произошедшего в салоне троллейбуса №11. Внутри транспорта вспыхнула панель приборов. Водитель не растерялся и с помощью огнетушителя ликвидировал возгорание.  </w:t>
      </w:r>
      <w:hyperlink r:id="rId3263" w:history="1">
        <w:r>
          <w:rPr>
            <w:rStyle w:val="a5"/>
            <w:rFonts w:ascii="Times New Roman" w:cs="Times New Roman" w:hAnsi="Times New Roman"/>
            <w:sz w:val="24"/>
          </w:rPr>
          <w:t>Газета "Известия Мордовии"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Предупреждение о метеорологических явлениях на территории Ленинградской области 18-20 июня 2024 года</w:t>
      </w:r>
    </w:p>
    <w:p>
      <w:pPr>
        <w:pStyle w:val="aff4"/>
        <w:keepLines/>
        <w:rPr>
          <w:rFonts w:ascii="Times New Roman" w:cs="Times New Roman" w:hAnsi="Times New Roman"/>
          <w:sz w:val="24"/>
        </w:rPr>
      </w:pPr>
      <w:r>
        <w:rPr>
          <w:rFonts w:ascii="Times New Roman" w:cs="Times New Roman" w:hAnsi="Times New Roman"/>
          <w:sz w:val="24"/>
        </w:rPr>
        <w:t xml:space="preserve">Согласно ежедневному прогнозу ФГБУ «Северо-Западное УГМС» от 17.06.2024: 18 июня в большинстве районов кратковременные дожди, местами грозы, ливни, град, при грозе порывистый ветер до 15 м/с. 19 июня местами кратковременные дожди, днем в отдельных районах грозы, ливни, при грозе порывистый ветер. 20 июня кратковременные дожди, местами грозы, ливни, местами порывы ветра 15-17 м/с. МЧС России по Ленинградской области </w:t>
      </w:r>
      <w:hyperlink r:id="rId3264" w:history="1">
        <w:r>
          <w:rPr>
            <w:rStyle w:val="a5"/>
            <w:rFonts w:ascii="Times New Roman" w:cs="Times New Roman" w:hAnsi="Times New Roman"/>
            <w:sz w:val="24"/>
          </w:rPr>
          <w:t>Между прочим обо всем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по Севастополю провели очередные спортивные соревнования</w:t>
      </w:r>
    </w:p>
    <w:p>
      <w:pPr>
        <w:pStyle w:val="aff4"/>
        <w:keepLines/>
        <w:rPr>
          <w:rFonts w:ascii="Times New Roman" w:cs="Times New Roman" w:hAnsi="Times New Roman"/>
          <w:sz w:val="24"/>
        </w:rPr>
      </w:pPr>
      <w:r>
        <w:rPr>
          <w:rFonts w:ascii="Times New Roman" w:cs="Times New Roman" w:hAnsi="Times New Roman"/>
          <w:sz w:val="24"/>
        </w:rPr>
        <w:t xml:space="preserve">Сотрудники Главного управления МЧС России по Севастополю постоянно укрепляют командный дух, совершенствуют физическую подготовку и воспитывают волю к победе, принимая участие в разнообразных спортивных состязаниях.  </w:t>
      </w:r>
      <w:hyperlink r:id="rId3265"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детей и двое взрослых ранены в Курской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Пострадавшие были доставлены в больницу. По факту ДТП проводится проверка, полиция выясняет обстоятельства происшествия. Сергей Яшин, фото противопожарной службы Курской области </w:t>
      </w:r>
      <w:hyperlink r:id="rId3266" w:history="1">
        <w:r>
          <w:rPr>
            <w:rStyle w:val="a5"/>
            <w:rFonts w:ascii="Times New Roman" w:cs="Times New Roman" w:hAnsi="Times New Roman"/>
            <w:sz w:val="24"/>
          </w:rPr>
          <w:t>Друг для друга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Москве до конца дня ожидается дождь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Ранее подобное предупреждение выпустило столичное управление МЧС. По данным ведомства, ливень с грозой ожидается до 22:00. Автомобилистам посоветовали соблюдать скоростной режим и дистанцию на дорогах, избегать внезапных маневров и не парковать транспорт вблизи деревьев. </w:t>
      </w:r>
      <w:hyperlink r:id="rId3267" w:history="1">
        <w:r>
          <w:rPr>
            <w:rStyle w:val="a5"/>
            <w:rFonts w:ascii="Times New Roman" w:cs="Times New Roman" w:hAnsi="Times New Roman"/>
            <w:sz w:val="24"/>
          </w:rPr>
          <w:t>Daily Storm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Видеообзор оперативной обстановки на территории Тамбовской области за прошедшую неделю</w:t>
      </w:r>
    </w:p>
    <w:p>
      <w:pPr>
        <w:pStyle w:val="aff4"/>
        <w:keepLines/>
        <w:rPr>
          <w:rFonts w:ascii="Times New Roman" w:cs="Times New Roman" w:hAnsi="Times New Roman"/>
          <w:sz w:val="24"/>
        </w:rPr>
      </w:pPr>
      <w:r>
        <w:rPr>
          <w:rFonts w:ascii="Times New Roman" w:cs="Times New Roman" w:hAnsi="Times New Roman"/>
          <w:sz w:val="24"/>
        </w:rPr>
        <w:t xml:space="preserve">Видеообзор оперативной обстановки на территории Тамбовской области за прошедшую неделю С 10 по 16 июня: произошло 45 техногенных пожаров; 5 происшествий на воде; Если вы стали свидетелем происшествия и необходима помощь спасателей, звоните по телефонам — 101 или 112 Комментарий: начальник пресс-службы ГУ МЧС России по Тамбовской области Миронова Алена Источник: Telegram-канал "Главное управление МЧС России по Тамбовской области" </w:t>
      </w:r>
      <w:hyperlink r:id="rId3268" w:history="1">
        <w:r>
          <w:rPr>
            <w:rStyle w:val="a5"/>
            <w:rFonts w:ascii="Times New Roman" w:cs="Times New Roman" w:hAnsi="Times New Roman"/>
            <w:sz w:val="24"/>
          </w:rPr>
          <w:t>Новости Тамбова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 сколько слов найдешь ты</w:t>
      </w:r>
    </w:p>
    <w:p>
      <w:pPr>
        <w:pStyle w:val="aff4"/>
        <w:keepLines/>
        <w:rPr>
          <w:rFonts w:ascii="Times New Roman" w:cs="Times New Roman" w:hAnsi="Times New Roman"/>
          <w:sz w:val="24"/>
        </w:rPr>
      </w:pPr>
      <w:r>
        <w:rPr>
          <w:rFonts w:ascii="Times New Roman" w:cs="Times New Roman" w:hAnsi="Times New Roman"/>
          <w:sz w:val="24"/>
        </w:rPr>
        <w:t xml:space="preserve">А сколько слов найдешь ты Время рубрики #ИграСловОтМЧС_Смоленск Напоминаем правила: из букв слова на картинке нужно составить как можно больше слов Важно Одно слово - один комментарий а их количество не ограниченоТак как слов составить можно очень много, то предлагаем исключить повторения Мы нашли 68 слов @mchs_smolensk #МЧСРоссии #тренируеммозг Источник: Telegram-канал "ГУ МЧС России по Смоленской области" </w:t>
      </w:r>
      <w:hyperlink r:id="rId3269" w:history="1">
        <w:r>
          <w:rPr>
            <w:rStyle w:val="a5"/>
            <w:rFonts w:ascii="Times New Roman" w:cs="Times New Roman" w:hAnsi="Times New Roman"/>
            <w:sz w:val="24"/>
          </w:rPr>
          <w:t>Новости Смоленска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приходом жары спасатели всё чаще выходят в профилактические рейды по уральским пляжам</w:t>
      </w:r>
    </w:p>
    <w:p>
      <w:pPr>
        <w:pStyle w:val="aff4"/>
        <w:keepLines/>
        <w:rPr>
          <w:rFonts w:ascii="Times New Roman" w:cs="Times New Roman" w:hAnsi="Times New Roman"/>
          <w:sz w:val="24"/>
        </w:rPr>
      </w:pPr>
      <w:r>
        <w:rPr>
          <w:rFonts w:ascii="Times New Roman" w:cs="Times New Roman" w:hAnsi="Times New Roman"/>
          <w:sz w:val="24"/>
        </w:rPr>
        <w:t xml:space="preserve">Купаться здесь не рекомендуют ни сотрудники МЧС, ни Роспотребнадзора. Потому кто-то ограничивается отдыхом на берегу, а вот другие спасаются от жары, зайдя в воду.  </w:t>
      </w:r>
      <w:hyperlink r:id="rId3270" w:history="1">
        <w:r>
          <w:rPr>
            <w:rStyle w:val="a5"/>
            <w:rFonts w:ascii="Times New Roman" w:cs="Times New Roman" w:hAnsi="Times New Roman"/>
            <w:sz w:val="24"/>
          </w:rPr>
          <w:t>Телекомпания "Первоуральск"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Площадь лесных пожаров в Свердловской области сократилась в 10 раз</w:t>
      </w:r>
    </w:p>
    <w:p>
      <w:pPr>
        <w:pStyle w:val="aff4"/>
        <w:keepLines/>
        <w:rPr>
          <w:rFonts w:ascii="Times New Roman" w:cs="Times New Roman" w:hAnsi="Times New Roman"/>
          <w:sz w:val="24"/>
        </w:rPr>
      </w:pPr>
      <w:r>
        <w:rPr>
          <w:rFonts w:ascii="Times New Roman" w:cs="Times New Roman" w:hAnsi="Times New Roman"/>
          <w:sz w:val="24"/>
        </w:rPr>
        <w:t xml:space="preserve">Сотрудники лесничеств, администраций муниципалитетов, МЧС и полиции продолжают патрулировать леса, прибрежные зоны, садовые и дачные участки. За прошлую неделю специалистами были зафиксированы 219 нарушений требований особого противопожарного режима.  </w:t>
      </w:r>
      <w:hyperlink r:id="rId3271" w:history="1">
        <w:r>
          <w:rPr>
            <w:rStyle w:val="a5"/>
            <w:rFonts w:ascii="Times New Roman" w:cs="Times New Roman" w:hAnsi="Times New Roman"/>
            <w:sz w:val="24"/>
          </w:rPr>
          <w:t>Телекомпания "Первоуральск"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сгорел нежилой дом</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МЧС в 00:45, случилось оно 17 июня. Произошло в Жиздринском районе, деревне Улемец на улице Центральная. Обошлось без пострадавших.  </w:t>
      </w:r>
      <w:hyperlink r:id="rId3272" w:history="1">
        <w:r>
          <w:rPr>
            <w:rStyle w:val="a5"/>
            <w:rFonts w:ascii="Times New Roman" w:cs="Times New Roman" w:hAnsi="Times New Roman"/>
            <w:sz w:val="24"/>
          </w:rPr>
          <w:t>АиФ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Молодой костромич спас годовалую малышку из огня</w:t>
      </w:r>
    </w:p>
    <w:p>
      <w:pPr>
        <w:pStyle w:val="aff4"/>
        <w:keepLines/>
        <w:rPr>
          <w:rFonts w:ascii="Times New Roman" w:cs="Times New Roman" w:hAnsi="Times New Roman"/>
          <w:sz w:val="24"/>
        </w:rPr>
      </w:pPr>
      <w:r>
        <w:rPr>
          <w:rFonts w:ascii="Times New Roman" w:cs="Times New Roman" w:hAnsi="Times New Roman"/>
          <w:sz w:val="24"/>
        </w:rPr>
        <w:t xml:space="preserve">Этот пожар попал в сводку регионального МЧС. — Я помчалась в отделение полиции. Там увидела сына с небольшими ожогами, в одежде, испачканной кровью.  </w:t>
      </w:r>
      <w:hyperlink r:id="rId3273"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#МЧС26Прогноз. по данным Ставропольского ЦГМС 18 ИЮНЯ в Ставропольском крае переменная облачность, местами кратковременный дождь, гроза, в отдельных районах сильные дожди, ливни в сочетании с грозой, градом и сильным ветром 20-25 м/с</w:t>
      </w:r>
    </w:p>
    <w:p>
      <w:pPr>
        <w:pStyle w:val="aff4"/>
        <w:keepLines/>
        <w:rPr>
          <w:rFonts w:ascii="Times New Roman" w:cs="Times New Roman" w:hAnsi="Times New Roman"/>
          <w:sz w:val="24"/>
        </w:rPr>
      </w:pPr>
      <w:r>
        <w:rPr>
          <w:rFonts w:ascii="Times New Roman" w:cs="Times New Roman" w:hAnsi="Times New Roman"/>
          <w:sz w:val="24"/>
        </w:rPr>
        <w:t xml:space="preserve">В восточной части местами чрезвычайная пожароопасность (5 класс), в южной части и северо-восточных районах местами – высокая пожароопасность (4 класс). МЧС Ставрополья | Подпишись #МЧССтаврополь #МЧС26 Источник: Telegram-канал "ГУ МЧС России по Ставропольскому краю" </w:t>
      </w:r>
      <w:hyperlink r:id="rId3274" w:history="1">
        <w:r>
          <w:rPr>
            <w:rStyle w:val="a5"/>
            <w:rFonts w:ascii="Times New Roman" w:cs="Times New Roman" w:hAnsi="Times New Roman"/>
            <w:sz w:val="24"/>
          </w:rPr>
          <w:t>Новости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Саранске из-за молнии загорелся троллейбус</w:t>
      </w:r>
    </w:p>
    <w:p>
      <w:pPr>
        <w:pStyle w:val="aff4"/>
        <w:keepLines/>
        <w:rPr>
          <w:rFonts w:ascii="Times New Roman" w:cs="Times New Roman" w:hAnsi="Times New Roman"/>
          <w:sz w:val="24"/>
        </w:rPr>
      </w:pPr>
      <w:r>
        <w:rPr>
          <w:rFonts w:ascii="Times New Roman" w:cs="Times New Roman" w:hAnsi="Times New Roman"/>
          <w:sz w:val="24"/>
        </w:rPr>
        <w:t xml:space="preserve">В Саранске из-за молнии загорелся троллейбус Сотрудники МЧС в Саранске выясняют обстоятельства инцидента, произошедшего в салоне троллейбуса №11. Внутри транспорта вспыхнула панель приборов. Водитель не растерялся и с помощью огнетушителя ликвидировал возгорание.  </w:t>
      </w:r>
      <w:hyperlink r:id="rId3275" w:history="1">
        <w:r>
          <w:rPr>
            <w:rStyle w:val="a5"/>
            <w:rFonts w:ascii="Times New Roman" w:cs="Times New Roman" w:hAnsi="Times New Roman"/>
            <w:sz w:val="24"/>
          </w:rPr>
          <w:t>Лента новостей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более двух суток пролежала под завалами рухнувшего потолка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вызволили пострадавшую и передали врачам «скорой». В деревне Дели под Лихославлем женщина более двух суток пролежала одна под завалами обрушившегося потолочного перекрытия в частном доме.  </w:t>
      </w:r>
      <w:hyperlink r:id="rId3276" w:history="1">
        <w:r>
          <w:rPr>
            <w:rStyle w:val="a5"/>
            <w:rFonts w:ascii="Times New Roman" w:cs="Times New Roman" w:hAnsi="Times New Roman"/>
            <w:sz w:val="24"/>
          </w:rPr>
          <w:t>TVERIGRAD.RU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Проукраинская администрация Херсона сообщила о взрывах в городе</w:t>
      </w:r>
    </w:p>
    <w:p>
      <w:pPr>
        <w:pStyle w:val="aff4"/>
        <w:keepLines/>
        <w:rPr>
          <w:rFonts w:ascii="Times New Roman" w:cs="Times New Roman" w:hAnsi="Times New Roman"/>
          <w:sz w:val="24"/>
        </w:rPr>
      </w:pPr>
      <w:r>
        <w:rPr>
          <w:rFonts w:ascii="Times New Roman" w:cs="Times New Roman" w:hAnsi="Times New Roman"/>
          <w:sz w:val="24"/>
        </w:rPr>
        <w:t xml:space="preserve">В городе Херсоне, подконтрольном Киеву, в понедельник, 17 июня, произошли взрывы. Об этом сообщил глава проукраинской военной администрации населенного пункта Роман Мрочко. «В Херсоне раздаются взрывы», — проинформировал спикер в своем Telegram-канале.  </w:t>
      </w:r>
      <w:hyperlink r:id="rId3277"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горящего дома в Краснодарском крае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 xml:space="preserve">Они вызвали медиков и МЧС. Далее силовики принялись эвакуировать жильцов. «Рискуя жизнью, они заходили в объятые огнем квартиры и выводили людей, которые не могли самостоятельно выбраться из горящих помещений», – говорится в сообщении.  </w:t>
      </w:r>
      <w:hyperlink r:id="rId3278" w:history="1">
        <w:r>
          <w:rPr>
            <w:rStyle w:val="a5"/>
            <w:rFonts w:ascii="Times New Roman" w:cs="Times New Roman" w:hAnsi="Times New Roman"/>
            <w:sz w:val="24"/>
          </w:rPr>
          <w:t>Сочи Стрим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учебно-методическом центре военно-патриотического воспитания «Авангард» состоялось открытие второй профильной смены для ребят кадетских классов</w:t>
      </w:r>
    </w:p>
    <w:p>
      <w:pPr>
        <w:pStyle w:val="aff4"/>
        <w:keepLines/>
        <w:rPr>
          <w:rFonts w:ascii="Times New Roman" w:cs="Times New Roman" w:hAnsi="Times New Roman"/>
          <w:sz w:val="24"/>
        </w:rPr>
      </w:pPr>
      <w:r>
        <w:rPr>
          <w:rFonts w:ascii="Times New Roman" w:cs="Times New Roman" w:hAnsi="Times New Roman"/>
          <w:sz w:val="24"/>
        </w:rPr>
        <w:t xml:space="preserve">Сегодня состоялось открытие профильной смены на базе областного государственного бюджетного учреждения Учебно-методический центр военно-патриотического воспитания «Авангард» имени Героя Советского Союза А. Матросова для обучающихся в кадетских классах по профилю МЧС. </w:t>
      </w:r>
      <w:hyperlink r:id="rId3279" w:history="1">
        <w:r>
          <w:rPr>
            <w:rStyle w:val="a5"/>
            <w:rFonts w:ascii="Times New Roman" w:cs="Times New Roman" w:hAnsi="Times New Roman"/>
            <w:sz w:val="24"/>
          </w:rPr>
          <w:t>BezFormata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"Очень большой объем воды": Юрий Шалабаев прокомментировал надвигающиеся на Нижний Новгород ливни</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о надвигающихся на Нижегородскую область сильных дождях с грозой предупреждали МЧС России. Осадки будут сохраняться с вечера понедельника, 17 июня, до утра вторника, 18 июня.  </w:t>
      </w:r>
      <w:hyperlink r:id="rId3280"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вторник - ливни, грозы, град в отдельных районах Ленобласти</w:t>
      </w:r>
    </w:p>
    <w:p>
      <w:pPr>
        <w:pStyle w:val="aff4"/>
        <w:keepLines/>
        <w:rPr>
          <w:rFonts w:ascii="Times New Roman" w:cs="Times New Roman" w:hAnsi="Times New Roman"/>
          <w:sz w:val="24"/>
        </w:rPr>
      </w:pPr>
      <w:r>
        <w:rPr>
          <w:rFonts w:ascii="Times New Roman" w:cs="Times New Roman" w:hAnsi="Times New Roman"/>
          <w:sz w:val="24"/>
        </w:rPr>
        <w:t>О погоде в Ленинградской области на завтра, 17 июня, сообщает телеграм-канал регионального МЧС.</w:t>
      </w:r>
    </w:p>
    <w:p>
      <w:pPr>
        <w:pStyle w:val="aff4"/>
        <w:keepLines/>
        <w:rPr>
          <w:rFonts w:ascii="Times New Roman" w:cs="Times New Roman" w:hAnsi="Times New Roman"/>
          <w:sz w:val="24"/>
        </w:rPr>
      </w:pPr>
      <w:r>
        <w:rPr>
          <w:rFonts w:ascii="Times New Roman" w:cs="Times New Roman" w:hAnsi="Times New Roman"/>
          <w:sz w:val="24"/>
        </w:rPr>
        <w:t xml:space="preserve">17 июня - облачная погода. Дожди, днем на западе кратковременные.  </w:t>
      </w:r>
      <w:hyperlink r:id="rId3281" w:history="1">
        <w:r>
          <w:rPr>
            <w:rStyle w:val="a5"/>
            <w:rFonts w:ascii="Times New Roman" w:cs="Times New Roman" w:hAnsi="Times New Roman"/>
            <w:sz w:val="24"/>
          </w:rPr>
          <w:t>BezFormata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Военные из КНР примут участие в параде по случаю Дня Независимости Белоруссии</w:t>
      </w:r>
    </w:p>
    <w:p>
      <w:pPr>
        <w:pStyle w:val="aff4"/>
        <w:keepLines/>
        <w:rPr>
          <w:rFonts w:ascii="Times New Roman" w:cs="Times New Roman" w:hAnsi="Times New Roman"/>
          <w:sz w:val="24"/>
        </w:rPr>
      </w:pPr>
      <w:r>
        <w:rPr>
          <w:rFonts w:ascii="Times New Roman" w:cs="Times New Roman" w:hAnsi="Times New Roman"/>
          <w:sz w:val="24"/>
        </w:rPr>
        <w:t xml:space="preserve">Свои парадные расчеты представит минобороны, МВД, государственный пограничный комитет, МЧС, Следственный комитет, кадетские училища и специализированные лицеи. Также в небе над Минском появятся боевые самолеты и вертолеты.  </w:t>
      </w:r>
      <w:hyperlink r:id="rId328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Севастополе росгвардейцы спасли отдыхающих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Они доставили отдыхающих на ближайший безопасный участок суши, а затем вызвали спасателей МЧС для дальнейшей эвакуации и помощи. Подписаться на РИА Новости Крым </w:t>
      </w:r>
      <w:hyperlink r:id="rId3283"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Штормовое предупреждение! 17 июня 2024 в ближайший час в Саранске и местами по Республике Мордовия ожидается гроза, с сохранением в дневные и вечерние часы.</w:t>
      </w:r>
    </w:p>
    <w:p>
      <w:pPr>
        <w:pStyle w:val="aff4"/>
        <w:keepLines/>
        <w:rPr>
          <w:rFonts w:ascii="Times New Roman" w:cs="Times New Roman" w:hAnsi="Times New Roman"/>
          <w:sz w:val="24"/>
        </w:rPr>
      </w:pPr>
      <w:r>
        <w:rPr>
          <w:rFonts w:ascii="Times New Roman" w:cs="Times New Roman" w:hAnsi="Times New Roman"/>
          <w:sz w:val="24"/>
        </w:rPr>
        <w:t>- при возникновении экстренных ситуаций (происшествий) немедленно информировать старшего оперативного дежурного ЦУКС ГУ МЧС России по Республике Мордовия;</w:t>
      </w:r>
    </w:p>
    <w:p>
      <w:pPr>
        <w:pStyle w:val="aff4"/>
        <w:keepLines/>
        <w:rPr>
          <w:rFonts w:ascii="Times New Roman" w:cs="Times New Roman" w:hAnsi="Times New Roman"/>
          <w:sz w:val="24"/>
        </w:rPr>
      </w:pPr>
      <w:r>
        <w:rPr>
          <w:rFonts w:ascii="Times New Roman" w:cs="Times New Roman" w:hAnsi="Times New Roman"/>
          <w:sz w:val="24"/>
        </w:rPr>
        <w:t xml:space="preserve">- в целях предотвращения угрозы возникновения чрезвычайной ситуации на территории муниципальных образований, связанных с возникновением неблагоприятных метеорологических условий вводить режим функционирования «повышенная готовность»; </w:t>
      </w:r>
      <w:hyperlink r:id="rId3284" w:history="1">
        <w:r>
          <w:rPr>
            <w:rStyle w:val="a5"/>
            <w:rFonts w:ascii="Times New Roman" w:cs="Times New Roman" w:hAnsi="Times New Roman"/>
            <w:sz w:val="24"/>
          </w:rPr>
          <w:t>Гад Саранска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карьере в Черемхово утонул подросток</w:t>
      </w:r>
    </w:p>
    <w:p>
      <w:pPr>
        <w:pStyle w:val="aff4"/>
        <w:keepLines/>
        <w:rPr>
          <w:rFonts w:ascii="Times New Roman" w:cs="Times New Roman" w:hAnsi="Times New Roman"/>
          <w:sz w:val="24"/>
        </w:rPr>
      </w:pPr>
      <w:r>
        <w:rPr>
          <w:rFonts w:ascii="Times New Roman" w:cs="Times New Roman" w:hAnsi="Times New Roman"/>
          <w:sz w:val="24"/>
        </w:rPr>
        <w:t xml:space="preserve">Его пытались спасти, но не вышло, сообщает пресс-служба ГУ МЧС по Иркутской области. Глубина водоёма до 8 метров, берега крутые. Купание здесь запрещено.  </w:t>
      </w:r>
      <w:hyperlink r:id="rId3285" w:history="1">
        <w:r>
          <w:rPr>
            <w:rStyle w:val="a5"/>
            <w:rFonts w:ascii="Times New Roman" w:cs="Times New Roman" w:hAnsi="Times New Roman"/>
            <w:sz w:val="24"/>
          </w:rPr>
          <w:t>ИА "БайкалИнформ"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карьере в Черемхово утонул подросток</w:t>
      </w:r>
    </w:p>
    <w:p>
      <w:pPr>
        <w:pStyle w:val="aff4"/>
        <w:keepLines/>
        <w:rPr>
          <w:rFonts w:ascii="Times New Roman" w:cs="Times New Roman" w:hAnsi="Times New Roman"/>
          <w:sz w:val="24"/>
        </w:rPr>
      </w:pPr>
      <w:r>
        <w:rPr>
          <w:rFonts w:ascii="Times New Roman" w:cs="Times New Roman" w:hAnsi="Times New Roman"/>
          <w:sz w:val="24"/>
        </w:rPr>
        <w:t xml:space="preserve">В Черемхово на карьере «Камушки» утонул 14-летний мальчик (2010 г.р.). Его пытались спасти, но не вышло, сообщает пресс-служба ГУ МЧС по Иркутской области. </w:t>
      </w:r>
      <w:hyperlink r:id="rId3286"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поселке Большая Вишера 16 июня</w:t>
      </w:r>
    </w:p>
    <w:p>
      <w:pPr>
        <w:pStyle w:val="aff4"/>
        <w:keepLines/>
        <w:rPr>
          <w:rFonts w:ascii="Times New Roman" w:cs="Times New Roman" w:hAnsi="Times New Roman"/>
          <w:sz w:val="24"/>
        </w:rPr>
      </w:pPr>
      <w:r>
        <w:rPr>
          <w:rFonts w:ascii="Times New Roman" w:cs="Times New Roman" w:hAnsi="Times New Roman"/>
          <w:sz w:val="24"/>
        </w:rPr>
        <w:t xml:space="preserve">Вечером 16 июня в 20:48 в поселке Большая Вишера Маловишерского района Новгородской области произошел пожар. На момент прибытия пожарных отрядов 8-го отряда противопожарной службы области неэксплуатируемом здание Большевишерского лесничества находилось в состоянии горения.  </w:t>
      </w:r>
      <w:hyperlink r:id="rId3287" w:history="1">
        <w:r>
          <w:rPr>
            <w:rStyle w:val="a5"/>
            <w:rFonts w:ascii="Times New Roman" w:cs="Times New Roman" w:hAnsi="Times New Roman"/>
            <w:sz w:val="24"/>
          </w:rPr>
          <w:t>МК Великий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Фура перекрыла въезд в Балобаново после аварии</w:t>
      </w:r>
    </w:p>
    <w:p>
      <w:pPr>
        <w:pStyle w:val="aff4"/>
        <w:keepLines/>
        <w:rPr>
          <w:rFonts w:ascii="Times New Roman" w:cs="Times New Roman" w:hAnsi="Times New Roman"/>
          <w:sz w:val="24"/>
        </w:rPr>
      </w:pPr>
      <w:r>
        <w:rPr>
          <w:rFonts w:ascii="Times New Roman" w:cs="Times New Roman" w:hAnsi="Times New Roman"/>
          <w:sz w:val="24"/>
        </w:rPr>
        <w:t xml:space="preserve">На данный момент ликвидировать происшествие уже прибыли сотрудники МЧС. Также в РИЦ отметили, что движение на въезде в Балабаново затруднено. Ранее в Балобанове произошла другая авария с фурой.  </w:t>
      </w:r>
      <w:hyperlink r:id="rId3288"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Профилaктические рейды – неотъемлемая часть пожарной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проводить рейды, подворовые обходы и беседы с волгоградцами. В ходе рейдов огнеборцы рассказывают жителям о необходимости соблюдения правил пожарной безопасности, правильность эксплуатации печей, газового оборудования и электроприборов.  </w:t>
      </w:r>
      <w:hyperlink r:id="rId3289"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подросток получил срок за сообщения о лже-минированиях</w:t>
      </w:r>
    </w:p>
    <w:p>
      <w:pPr>
        <w:pStyle w:val="aff4"/>
        <w:keepLines/>
        <w:rPr>
          <w:rFonts w:ascii="Times New Roman" w:cs="Times New Roman" w:hAnsi="Times New Roman"/>
          <w:sz w:val="24"/>
        </w:rPr>
      </w:pPr>
      <w:r>
        <w:rPr>
          <w:rFonts w:ascii="Times New Roman" w:cs="Times New Roman" w:hAnsi="Times New Roman"/>
          <w:sz w:val="24"/>
        </w:rPr>
        <w:t xml:space="preserve">Его признали виновным в 18 подобных преступных эпизодах.Выборгский районный суд дал пять лет условного срока подростку из Парголово, который с апреля по июнь 2022 года разослал множество писем о лже-минированиях и поджогах общественных учреждений.В частности, он писал про минирование здания Санкт-Петербургского городского суда и районных судов, аэропорта «Пулково», ГУ МЧС России... </w:t>
      </w:r>
      <w:hyperlink r:id="rId3290" w:history="1">
        <w:r>
          <w:rPr>
            <w:rStyle w:val="a5"/>
            <w:rFonts w:ascii="Times New Roman" w:cs="Times New Roman" w:hAnsi="Times New Roman"/>
            <w:sz w:val="24"/>
          </w:rPr>
          <w:t>Peterburg2.ru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Ботлихском и Чародинском районах прошёл дождь с мелким градом</w:t>
      </w:r>
    </w:p>
    <w:p>
      <w:pPr>
        <w:pStyle w:val="aff4"/>
        <w:keepLines/>
        <w:rPr>
          <w:rFonts w:ascii="Times New Roman" w:cs="Times New Roman" w:hAnsi="Times New Roman"/>
          <w:sz w:val="24"/>
        </w:rPr>
      </w:pPr>
      <w:r>
        <w:rPr>
          <w:rFonts w:ascii="Times New Roman" w:cs="Times New Roman" w:hAnsi="Times New Roman"/>
          <w:sz w:val="24"/>
        </w:rPr>
        <w:t xml:space="preserve">В Ботлихском и Чародинском районах прошёл дождь с мелким градом Жалоб и звонков от населения не поступало, сообщает МЧС по РД. @RGVKDAGESTAN Источник: Telegram-канал "РГВК «Дагестан»" </w:t>
      </w:r>
      <w:hyperlink r:id="rId3291"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сделал перестановки в руководстве Минобороны. Новыми замминистра стали сын бывшего премьера и жена главы Минэнерго</w:t>
      </w:r>
    </w:p>
    <w:p>
      <w:pPr>
        <w:pStyle w:val="aff4"/>
        <w:keepLines/>
        <w:rPr>
          <w:rFonts w:ascii="Times New Roman" w:cs="Times New Roman" w:hAnsi="Times New Roman"/>
          <w:sz w:val="24"/>
        </w:rPr>
      </w:pPr>
      <w:r>
        <w:rPr>
          <w:rFonts w:ascii="Times New Roman" w:cs="Times New Roman" w:hAnsi="Times New Roman"/>
          <w:sz w:val="24"/>
        </w:rPr>
        <w:t xml:space="preserve">С 2000 по 2012-й год Цаликов под непосредственным руководством Шойгу работал в МЧС России, в 2012 году стал вице-губернатором Московской области в период, когда регион возглавлял Шойгу. А позднее в том же году Цаликов стал заместителем Шойгу уже в Минобороны (с 2015 года — первым заместителем).  </w:t>
      </w:r>
      <w:hyperlink r:id="rId3292" w:history="1">
        <w:r>
          <w:rPr>
            <w:rStyle w:val="a5"/>
            <w:rFonts w:ascii="Times New Roman" w:cs="Times New Roman" w:hAnsi="Times New Roman"/>
            <w:sz w:val="24"/>
          </w:rPr>
          <w:t>Lentka.com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«Евразийская алкогольная группа» влияет на экологию в Подмосковье</w:t>
      </w:r>
    </w:p>
    <w:p>
      <w:pPr>
        <w:pStyle w:val="aff4"/>
        <w:keepLines/>
        <w:rPr>
          <w:rFonts w:ascii="Times New Roman" w:cs="Times New Roman" w:hAnsi="Times New Roman"/>
          <w:sz w:val="24"/>
        </w:rPr>
      </w:pPr>
      <w:r>
        <w:rPr>
          <w:rFonts w:ascii="Times New Roman" w:cs="Times New Roman" w:hAnsi="Times New Roman"/>
          <w:sz w:val="24"/>
        </w:rPr>
        <w:t xml:space="preserve">Органы МЧС также никак не реагируют на ситуацию с пожарным водоемом на территории предприятия, который заполнен отходами производства красно-бурого цвета и непригоден для нужд пожаротушения.  </w:t>
      </w:r>
      <w:hyperlink r:id="rId3293" w:history="1">
        <w:r>
          <w:rPr>
            <w:rStyle w:val="a5"/>
            <w:rFonts w:ascii="Times New Roman" w:cs="Times New Roman" w:hAnsi="Times New Roman"/>
            <w:sz w:val="24"/>
          </w:rPr>
          <w:t>База компромата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Для мониторинга лесов в Пермском крае закупят беспилотники</w:t>
      </w:r>
    </w:p>
    <w:p>
      <w:pPr>
        <w:pStyle w:val="aff4"/>
        <w:keepLines/>
        <w:rPr>
          <w:rFonts w:ascii="Times New Roman" w:cs="Times New Roman" w:hAnsi="Times New Roman"/>
          <w:sz w:val="24"/>
        </w:rPr>
      </w:pPr>
      <w:r>
        <w:rPr>
          <w:rFonts w:ascii="Times New Roman" w:cs="Times New Roman" w:hAnsi="Times New Roman"/>
          <w:sz w:val="24"/>
        </w:rPr>
        <w:t xml:space="preserve">Там также отметили, что использование БПЛА позволит быстрее находить очаги возгорания и снизить риски для пожарных. Оборудование будет использоваться в подведомственных лесничествах региона. Ранее в государственной противопожарной службе Удмуртии заявили о чрезвычайной пожароопасности лесов до 21 июня. </w:t>
      </w:r>
      <w:hyperlink r:id="rId3294"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подросток получил срок за сообщения о лже-минированиях</w:t>
      </w:r>
    </w:p>
    <w:p>
      <w:pPr>
        <w:pStyle w:val="aff4"/>
        <w:keepLines/>
        <w:rPr>
          <w:rFonts w:ascii="Times New Roman" w:cs="Times New Roman" w:hAnsi="Times New Roman"/>
          <w:sz w:val="24"/>
        </w:rPr>
      </w:pPr>
      <w:r>
        <w:rPr>
          <w:rFonts w:ascii="Times New Roman" w:cs="Times New Roman" w:hAnsi="Times New Roman"/>
          <w:sz w:val="24"/>
        </w:rPr>
        <w:t xml:space="preserve">В частности, он писал про минирование здания Санкт-Петербургского городского суда и районных судов, аэропорта «Пулково», ГУ МЧС России по ггороду, Мариинского театра-2, СПб ГБУК «Государственный музей истории Санкт-Петербурга», Гимназии № 610, СПб ГБУ «Мостотрест», Детской городской больницы №17 Святителя Николая Чудотворца и ТРК «Радуга». </w:t>
      </w:r>
      <w:hyperlink r:id="rId3295"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Оперативный прогноз на 18 июня</w:t>
      </w:r>
    </w:p>
    <w:p>
      <w:pPr>
        <w:pStyle w:val="aff4"/>
        <w:keepLines/>
        <w:rPr>
          <w:rFonts w:ascii="Times New Roman" w:cs="Times New Roman" w:hAnsi="Times New Roman"/>
          <w:sz w:val="24"/>
        </w:rPr>
      </w:pPr>
      <w:r>
        <w:rPr>
          <w:rFonts w:ascii="Times New Roman" w:cs="Times New Roman" w:hAnsi="Times New Roman"/>
          <w:sz w:val="24"/>
        </w:rPr>
        <w:t xml:space="preserve">Ночью без существенных осадков, местами туман. Утром, днем местами кратковременный дождь, гроза. Ветер западный ночью 2-7 м/с, днем 5-10 м/с. Температура воздуха ночью 14…19°С, днем 25…30°С. МЧС России </w:t>
      </w:r>
      <w:hyperlink r:id="rId3296"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в ближайшие сутки ожидаются сильный ветер, дождь, гроза</w:t>
      </w:r>
    </w:p>
    <w:p>
      <w:pPr>
        <w:pStyle w:val="aff4"/>
        <w:keepLines/>
        <w:rPr>
          <w:rFonts w:ascii="Times New Roman" w:cs="Times New Roman" w:hAnsi="Times New Roman"/>
          <w:sz w:val="24"/>
        </w:rPr>
      </w:pPr>
      <w:r>
        <w:rPr>
          <w:rFonts w:ascii="Times New Roman" w:cs="Times New Roman" w:hAnsi="Times New Roman"/>
          <w:sz w:val="24"/>
        </w:rPr>
        <w:t xml:space="preserve">В Ивановской области от 18:00 часов 17 июня до 18:00 часов 18 июня местами ожидаются сильный дождь, гроза, при грозе местами порывы 12-17 м/с. Сотрудники ГУ МЧС России по Ивановской области дают советы, как вести себя при неблагоприятных погодных условиях.  </w:t>
      </w:r>
      <w:hyperlink r:id="rId3297"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Авиабомба, мина и артснаряд: в Крыму обезвредили три боеприпаса времен войны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республиканского главка МЧС России. В Ленинском районе обнаружили фугасную авиабомбу, артиллерийский снаряд и минометную мину. Обезвреживанием занимались пиротехники Специального морского отряда ГУ МЧС России по РК.  </w:t>
      </w:r>
      <w:hyperlink r:id="rId3298" w:history="1">
        <w:r>
          <w:rPr>
            <w:rStyle w:val="a5"/>
            <w:rFonts w:ascii="Times New Roman" w:cs="Times New Roman" w:hAnsi="Times New Roman"/>
            <w:sz w:val="24"/>
          </w:rPr>
          <w:t>КП Крым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Обезврежены взрывоопасные предметы</w:t>
      </w:r>
    </w:p>
    <w:p>
      <w:pPr>
        <w:pStyle w:val="aff4"/>
        <w:keepLines/>
        <w:rPr>
          <w:rFonts w:ascii="Times New Roman" w:cs="Times New Roman" w:hAnsi="Times New Roman"/>
          <w:sz w:val="24"/>
        </w:rPr>
      </w:pPr>
      <w:r>
        <w:rPr>
          <w:rFonts w:ascii="Times New Roman" w:cs="Times New Roman" w:hAnsi="Times New Roman"/>
          <w:sz w:val="24"/>
        </w:rPr>
        <w:t xml:space="preserve">Обезврежены взрывоопасные предметы Сегодня силами пиротехнических подразделений МЧС России было уничтожено 3 единицы взрывоопасных предметов времён ВОВ в Ленинском районе (1 артиллерийский снаряд, 1 фугасная авиационная бомба и 1 минометная мина) При обнаружении предметов, напоминающих взрывоопасные необходимо: быстро и осторожно отдалиться от предмета на безопасное расстояние; предупредить окружающих об опасной находке; немедленно сообщить об опасной находке в полицию (по телефону «102») и в МЧС России (по телефонам «101» или «112») Берегите себя! </w:t>
      </w:r>
      <w:hyperlink r:id="rId3299"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МЧС России проводит конкурс для учителей и преподавателей ОБЖ</w:t>
      </w:r>
    </w:p>
    <w:p>
      <w:pPr>
        <w:pStyle w:val="aff4"/>
        <w:keepLines/>
        <w:rPr>
          <w:rFonts w:ascii="Times New Roman" w:cs="Times New Roman" w:hAnsi="Times New Roman"/>
          <w:sz w:val="24"/>
        </w:rPr>
      </w:pPr>
      <w:r>
        <w:rPr>
          <w:rFonts w:ascii="Times New Roman" w:cs="Times New Roman" w:hAnsi="Times New Roman"/>
          <w:sz w:val="24"/>
        </w:rPr>
        <w:t xml:space="preserve">Мотивировать школьников изучать предмет «Основы безопасности и защиты Родины» - основная цель всероссийского конкурса, объявленного Министерством Российской Федерации по делам гражданской обороны, чрезвычайным ситуациям и ликвидации последствий стихийных бедствий.  </w:t>
      </w:r>
      <w:hyperlink r:id="rId3300"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квартире омской многоэтажки чуть не случился пожар из-за еды на плите</w:t>
      </w:r>
    </w:p>
    <w:p>
      <w:pPr>
        <w:pStyle w:val="aff4"/>
        <w:keepLines/>
        <w:rPr>
          <w:rFonts w:ascii="Times New Roman" w:cs="Times New Roman" w:hAnsi="Times New Roman"/>
          <w:sz w:val="24"/>
        </w:rPr>
      </w:pPr>
      <w:r>
        <w:rPr>
          <w:rFonts w:ascii="Times New Roman" w:cs="Times New Roman" w:hAnsi="Times New Roman"/>
          <w:sz w:val="24"/>
        </w:rPr>
        <w:t xml:space="preserve">Из окон квартиры в доме по улице Лукашевича начал просачиваться дым, об этом Городу55 сообщили очевидцы. В региональном МЧС рассказали, что причиной задымления стала оставленная на плите еда. </w:t>
      </w:r>
      <w:hyperlink r:id="rId3301"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Брянской области 18 июня ожидаются грозы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МЧС и Гидрометцентр предупредили жителей Брянской области о том, что во вторник, 18 июня, на территории региона пройдут кратковременные дожди и прогремят грозы. При грозе возможно усиление западного ветра до 15 метров в секунду.  </w:t>
      </w:r>
      <w:hyperlink r:id="rId330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Фракция КПРФ поддержала закон о дополнительных мерах поддержки соцработникам Подмосковья</w:t>
      </w:r>
    </w:p>
    <w:p>
      <w:pPr>
        <w:pStyle w:val="aff4"/>
        <w:keepLines/>
        <w:rPr>
          <w:rFonts w:ascii="Times New Roman" w:cs="Times New Roman" w:hAnsi="Times New Roman"/>
          <w:sz w:val="24"/>
        </w:rPr>
      </w:pPr>
      <w:r>
        <w:rPr>
          <w:rFonts w:ascii="Times New Roman" w:cs="Times New Roman" w:hAnsi="Times New Roman"/>
          <w:sz w:val="24"/>
        </w:rPr>
        <w:t xml:space="preserve">Условия работы и гарантии социальной защиты работников «Мособлпожспас», существенно отличаются от мер поддержки, как в системе МЧС России, так и в некоторых аналогичных подразделениях ряда регионов Российской Федерации.  </w:t>
      </w:r>
      <w:hyperlink r:id="rId3303" w:history="1">
        <w:r>
          <w:rPr>
            <w:rStyle w:val="a5"/>
            <w:rFonts w:ascii="Times New Roman" w:cs="Times New Roman" w:hAnsi="Times New Roman"/>
            <w:sz w:val="24"/>
          </w:rPr>
          <w:t>БезФормата Руза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второй день ищут пропавшую в Черном море туристку</w:t>
      </w:r>
    </w:p>
    <w:p>
      <w:pPr>
        <w:pStyle w:val="aff4"/>
        <w:keepLines/>
        <w:rPr>
          <w:rFonts w:ascii="Times New Roman" w:cs="Times New Roman" w:hAnsi="Times New Roman"/>
          <w:sz w:val="24"/>
        </w:rPr>
      </w:pPr>
      <w:r>
        <w:rPr>
          <w:rFonts w:ascii="Times New Roman" w:cs="Times New Roman" w:hAnsi="Times New Roman"/>
          <w:sz w:val="24"/>
        </w:rPr>
        <w:t>Прибыв на место вызова, сотрудники МЧС опросили очевидцев, обследовали береговую полосу.</w:t>
      </w:r>
    </w:p>
    <w:p>
      <w:pPr>
        <w:pStyle w:val="aff4"/>
        <w:keepLines/>
        <w:rPr>
          <w:rFonts w:ascii="Times New Roman" w:cs="Times New Roman" w:hAnsi="Times New Roman"/>
          <w:sz w:val="24"/>
        </w:rPr>
      </w:pPr>
      <w:r>
        <w:rPr>
          <w:rFonts w:ascii="Times New Roman" w:cs="Times New Roman" w:hAnsi="Times New Roman"/>
          <w:sz w:val="24"/>
        </w:rPr>
        <w:t xml:space="preserve">Также спасатели Центрального подразделения ЮРПСО на катере обследовали акваторию Черного моря от пляжа «Ривьера» до микрорайона Мамайка на удалении 150 метров от берега. </w:t>
      </w:r>
      <w:hyperlink r:id="rId3304" w:history="1">
        <w:r>
          <w:rPr>
            <w:rStyle w:val="a5"/>
            <w:rFonts w:ascii="Times New Roman" w:cs="Times New Roman" w:hAnsi="Times New Roman"/>
            <w:sz w:val="24"/>
          </w:rPr>
          <w:t>ИА ParkInfo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Полицейские помогли эвакуировать 50 жителей из горящего дома в Усть-Лабинске</w:t>
      </w:r>
    </w:p>
    <w:p>
      <w:pPr>
        <w:pStyle w:val="aff4"/>
        <w:keepLines/>
        <w:rPr>
          <w:rFonts w:ascii="Times New Roman" w:cs="Times New Roman" w:hAnsi="Times New Roman"/>
          <w:sz w:val="24"/>
        </w:rPr>
      </w:pPr>
      <w:r>
        <w:rPr>
          <w:rFonts w:ascii="Times New Roman" w:cs="Times New Roman" w:hAnsi="Times New Roman"/>
          <w:sz w:val="24"/>
        </w:rPr>
        <w:t xml:space="preserve">Полицейские прибыли на место, вызвали МЧС, медиков и приступили к эвакуации жильцов. Правоохранители заходили в охваченные огнем квартиры и выводили жильцов, которые не могли самостоятельно выбраться из горящих помещений.  </w:t>
      </w:r>
      <w:hyperlink r:id="rId3305"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некоторых районах Мурманской области ожидается повышенный класс пожарной опасности</w:t>
      </w:r>
    </w:p>
    <w:p>
      <w:pPr>
        <w:pStyle w:val="aff4"/>
        <w:keepLines/>
        <w:rPr>
          <w:rFonts w:ascii="Times New Roman" w:cs="Times New Roman" w:hAnsi="Times New Roman"/>
          <w:sz w:val="24"/>
        </w:rPr>
      </w:pPr>
      <w:r>
        <w:rPr>
          <w:rFonts w:ascii="Times New Roman" w:cs="Times New Roman" w:hAnsi="Times New Roman"/>
          <w:sz w:val="24"/>
        </w:rPr>
        <w:t xml:space="preserve">В связи с этим пресс-служба регионального МЧС информирует, что завтра в Терском районе, Апатитах и Кировске ожидается четвертый региональный класс пожарной опасности. А c 18 по 19 июня на севере Печенгского района ожидается и вовсе пятый класс. </w:t>
      </w:r>
      <w:hyperlink r:id="rId3306" w:history="1">
        <w:r>
          <w:rPr>
            <w:rStyle w:val="a5"/>
            <w:rFonts w:ascii="Times New Roman" w:cs="Times New Roman" w:hAnsi="Times New Roman"/>
            <w:sz w:val="24"/>
          </w:rPr>
          <w:t>Мурманский вестник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Срок за диверсию на железной дороге, 12 утонувших и критика в адрес дорожников</w:t>
      </w:r>
    </w:p>
    <w:p>
      <w:pPr>
        <w:pStyle w:val="aff4"/>
        <w:keepLines/>
        <w:rPr>
          <w:rFonts w:ascii="Times New Roman" w:cs="Times New Roman" w:hAnsi="Times New Roman"/>
          <w:sz w:val="24"/>
        </w:rPr>
      </w:pPr>
      <w:r>
        <w:rPr>
          <w:rFonts w:ascii="Times New Roman" w:cs="Times New Roman" w:hAnsi="Times New Roman"/>
          <w:sz w:val="24"/>
        </w:rPr>
        <w:t xml:space="preserve">Глава региона раскритиковал качество ремонта дорог, а МЧС назвали число утонувших с начала лета. Udm-info подводит информационные итоги понедельника, 17 июня. Дорожники подверглись критике Глава региона Александр Бречалов на совещании высказал критику в адрес заместителя премьер-министра региона Игоря Асабина за недостаточный контроль за качеством работ по ремонту дорог.  </w:t>
      </w:r>
      <w:hyperlink r:id="rId3307" w:history="1">
        <w:r>
          <w:rPr>
            <w:rStyle w:val="a5"/>
            <w:rFonts w:ascii="Times New Roman" w:cs="Times New Roman" w:hAnsi="Times New Roman"/>
            <w:sz w:val="24"/>
          </w:rPr>
          <w:t>Udm Info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Чувашии за купание в запрещенных местах привлекают к ответственности</w:t>
      </w:r>
    </w:p>
    <w:p>
      <w:pPr>
        <w:pStyle w:val="aff4"/>
        <w:keepLines/>
        <w:rPr>
          <w:rFonts w:ascii="Times New Roman" w:cs="Times New Roman" w:hAnsi="Times New Roman"/>
          <w:sz w:val="24"/>
        </w:rPr>
      </w:pPr>
      <w:r>
        <w:rPr>
          <w:rFonts w:ascii="Times New Roman" w:cs="Times New Roman" w:hAnsi="Times New Roman"/>
          <w:sz w:val="24"/>
        </w:rPr>
        <w:t xml:space="preserve">17 июня в Новочебоксарске представителями ГКЧС Чувашии, ГИМС МЧС Чувашии, управления по чрезвычайным ситуациям и защите населения города, а также силовыми структурами был организован рейд по предотвращению инцидентов на воде.  </w:t>
      </w:r>
      <w:hyperlink r:id="rId3308" w:history="1">
        <w:r>
          <w:rPr>
            <w:rStyle w:val="a5"/>
            <w:rFonts w:ascii="Times New Roman" w:cs="Times New Roman" w:hAnsi="Times New Roman"/>
            <w:sz w:val="24"/>
          </w:rPr>
          <w:t>МК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 жечь и не разжигать: в Тверской области действует особый противопожарный режим</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настоятельно рекомендуют не сжигать мусор и не жарить шашлыки на природе. Режим действует вплоть до отдельного распоряжения о его прекращении. В профилактический рейд по популярным местам отдыха тверитян вместе с мобильной группой регионального МЧС отправилась и наша съемочная группа. </w:t>
      </w:r>
      <w:hyperlink r:id="rId3309" w:history="1">
        <w:r>
          <w:rPr>
            <w:rStyle w:val="a5"/>
            <w:rFonts w:ascii="Times New Roman" w:cs="Times New Roman" w:hAnsi="Times New Roman"/>
            <w:sz w:val="24"/>
          </w:rPr>
          <w:t>ГТРК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ЛНР начнут подготовку техников и операторов БПЛА гражданского назначения</w:t>
      </w:r>
    </w:p>
    <w:p>
      <w:pPr>
        <w:pStyle w:val="aff4"/>
        <w:keepLines/>
        <w:rPr>
          <w:rFonts w:ascii="Times New Roman" w:cs="Times New Roman" w:hAnsi="Times New Roman"/>
          <w:sz w:val="24"/>
        </w:rPr>
      </w:pPr>
      <w:r>
        <w:rPr>
          <w:rFonts w:ascii="Times New Roman" w:cs="Times New Roman" w:hAnsi="Times New Roman"/>
          <w:sz w:val="24"/>
        </w:rPr>
        <w:t xml:space="preserve">Это решение было принято Министерством чрезвычайных ситуаций и ликвидации последствий стихийных бедствий, а также Министерством образования и науки ЛНР. Основная цель института - повышение эффективности и качества аварийно-спасательных работ, а также обеспечение защиты населения и территорий региона.  </w:t>
      </w:r>
      <w:hyperlink r:id="rId3310"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290 единиц техники и 300 бригад Мосводостока дежурят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Ранее столичное управление МЧС РФ предупредило, что ливень с грозой ожидается до 22:00. В некоторых районах города прогнозируется град. Порывы ветра при грозе будут достигать 17 метров в секунду. </w:t>
      </w:r>
      <w:hyperlink r:id="rId331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290 единиц техники и 300 бригад Мосводостока дежурят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Кроме того, столичное управление МЧС РФ предупредило о возможности града и ливня до 22:00. В связи с этим, жителей города просят не стоять возле деревьев и шатких конструкций, а также не отвлекаться на телефоны во время грозы.  </w:t>
      </w:r>
      <w:hyperlink r:id="rId3312" w:history="1">
        <w:r>
          <w:rPr>
            <w:rStyle w:val="a5"/>
            <w:rFonts w:ascii="Times New Roman" w:cs="Times New Roman" w:hAnsi="Times New Roman"/>
            <w:sz w:val="24"/>
          </w:rPr>
          <w:t>Юго-Восток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290 единиц техники и 300 бригад Мосводостока дежурят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Это связано с предупреждением столичного управления МЧС РФ о ливне с грозой, который ожидается до 22:00. В некоторых районах города прогнозируется град. Порывы ветра при грозе будут достигать 17 метров в секунду.  </w:t>
      </w:r>
      <w:hyperlink r:id="rId3313" w:history="1">
        <w:r>
          <w:rPr>
            <w:rStyle w:val="a5"/>
            <w:rFonts w:ascii="Times New Roman" w:cs="Times New Roman" w:hAnsi="Times New Roman"/>
            <w:sz w:val="24"/>
          </w:rPr>
          <w:t>Новости Юга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Около 290 единиц техники и 300 бригад Мосводостока дежурят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Важно учитывать, что столичное управление МЧС РФ предупредило о приближении ливня с грозой до 22:00. В некоторых районах города ожидается град. Порывы ветра во время грозы могут достигать 17 метров в секунду.  </w:t>
      </w:r>
      <w:hyperlink r:id="rId3314" w:history="1">
        <w:r>
          <w:rPr>
            <w:rStyle w:val="a5"/>
            <w:rFonts w:ascii="Times New Roman" w:cs="Times New Roman" w:hAnsi="Times New Roman"/>
            <w:sz w:val="24"/>
          </w:rPr>
          <w:t>Mos.news Новости Зеленограда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Дрессировщик Куклачёв поблагодарил пермских пожарных за спасение котенка и послал «горячий мяу-мяу привет». Видео</w:t>
      </w:r>
    </w:p>
    <w:p>
      <w:pPr>
        <w:pStyle w:val="aff4"/>
        <w:keepLines/>
        <w:rPr>
          <w:rFonts w:ascii="Times New Roman" w:cs="Times New Roman" w:hAnsi="Times New Roman"/>
          <w:sz w:val="24"/>
        </w:rPr>
      </w:pPr>
      <w:r>
        <w:rPr>
          <w:rFonts w:ascii="Times New Roman" w:cs="Times New Roman" w:hAnsi="Times New Roman"/>
          <w:sz w:val="24"/>
        </w:rPr>
        <w:t xml:space="preserve">В апреле в одной из ее квартир начался пожар и малыши едва не погибли. После ЧП двух котят приютили жители дома, а третьего забрали и выкормили при помощи шприца пожарные.  </w:t>
      </w:r>
      <w:hyperlink r:id="rId3315" w:history="1">
        <w:r>
          <w:rPr>
            <w:rStyle w:val="a5"/>
            <w:rFonts w:ascii="Times New Roman" w:cs="Times New Roman" w:hAnsi="Times New Roman"/>
            <w:sz w:val="24"/>
          </w:rPr>
          <w:t>59.RU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 дома на Загребском бульваре эвакуировали 14 человек из-за пожара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вывели из жилого дома на Загребском бульваре 14 человек, находившихся в опасной близости от пожара, сообщила пресс-служба ГУ МЧС по Петербургу и Ленобласти.  </w:t>
      </w:r>
      <w:hyperlink r:id="rId3316"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«Всплыл без признаков жизни». Кто на самом деле спас четырехлетнего мальчика на озере в Мичуринском?</w:t>
      </w:r>
    </w:p>
    <w:p>
      <w:pPr>
        <w:pStyle w:val="aff4"/>
        <w:keepLines/>
        <w:rPr>
          <w:rFonts w:ascii="Times New Roman" w:cs="Times New Roman" w:hAnsi="Times New Roman"/>
          <w:sz w:val="24"/>
        </w:rPr>
      </w:pPr>
      <w:r>
        <w:rPr>
          <w:rFonts w:ascii="Times New Roman" w:cs="Times New Roman" w:hAnsi="Times New Roman"/>
          <w:sz w:val="24"/>
        </w:rPr>
        <w:t xml:space="preserve">Когда ребенок закричал, подключились сотрудники МЧС. Врач убедился, что мальчик приходит в себя, и передал его спасателям, так как его самого трясло от произошедшего.  </w:t>
      </w:r>
      <w:hyperlink r:id="rId3317"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Сильная магнитная буря обрушится на Волжский во вторник</w:t>
      </w:r>
    </w:p>
    <w:p>
      <w:pPr>
        <w:pStyle w:val="aff4"/>
        <w:keepLines/>
        <w:rPr>
          <w:rFonts w:ascii="Times New Roman" w:cs="Times New Roman" w:hAnsi="Times New Roman"/>
          <w:sz w:val="24"/>
        </w:rPr>
      </w:pPr>
      <w:r>
        <w:rPr>
          <w:rFonts w:ascii="Times New Roman" w:cs="Times New Roman" w:hAnsi="Times New Roman"/>
          <w:sz w:val="24"/>
        </w:rPr>
        <w:t xml:space="preserve">В то же время штормовое предупреждение опубликовали на сайте регионального главка МЧС. Таким образом, днем 17 июня в Волжском также возможны дожди и сильный ветер, по области — шторм. </w:t>
      </w:r>
      <w:hyperlink r:id="rId3318" w:history="1">
        <w:r>
          <w:rPr>
            <w:rStyle w:val="a5"/>
            <w:rFonts w:ascii="Times New Roman" w:cs="Times New Roman" w:hAnsi="Times New Roman"/>
            <w:sz w:val="24"/>
          </w:rPr>
          <w:t>Блокнот Волжский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Заставят убрать вещи из подъездов: штрафы за велосипеды и коляски под лестницей до 400 тысяч рублей</w:t>
      </w:r>
    </w:p>
    <w:p>
      <w:pPr>
        <w:pStyle w:val="aff4"/>
        <w:keepLines/>
        <w:rPr>
          <w:rFonts w:ascii="Times New Roman" w:cs="Times New Roman" w:hAnsi="Times New Roman"/>
          <w:sz w:val="24"/>
        </w:rPr>
      </w:pPr>
      <w:r>
        <w:rPr>
          <w:rFonts w:ascii="Times New Roman" w:cs="Times New Roman" w:hAnsi="Times New Roman"/>
          <w:sz w:val="24"/>
        </w:rPr>
        <w:t>Кроме того, нельзя хранить вещи под лестничными маршами, устраивать кладовые на лестничных клетках, в тамбурах и проходах, —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 Согласно п. 1 части 1 статьи 36 Жилищного кодекса РФ коридоры, межквартирные площадки и другие пространства, которые не являются частью квартиры, а предназначены для обслуживания нескольких помещений, считаются общим имуществом жителей многоквартирного дома, - говорят... </w:t>
      </w:r>
      <w:hyperlink r:id="rId3319" w:history="1">
        <w:r>
          <w:rPr>
            <w:rStyle w:val="a5"/>
            <w:rFonts w:ascii="Times New Roman" w:cs="Times New Roman" w:hAnsi="Times New Roman"/>
            <w:sz w:val="24"/>
          </w:rPr>
          <w:t>Pro Город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Заставят убрать вещи из подъездов: штрафы за велосипеды и коляски под лестницей до 400 тысяч рублей</w:t>
      </w:r>
    </w:p>
    <w:p>
      <w:pPr>
        <w:pStyle w:val="aff4"/>
        <w:keepLines/>
        <w:rPr>
          <w:rFonts w:ascii="Times New Roman" w:cs="Times New Roman" w:hAnsi="Times New Roman"/>
          <w:sz w:val="24"/>
        </w:rPr>
      </w:pPr>
      <w:r>
        <w:rPr>
          <w:rFonts w:ascii="Times New Roman" w:cs="Times New Roman" w:hAnsi="Times New Roman"/>
          <w:sz w:val="24"/>
        </w:rPr>
        <w:t xml:space="preserve">Кроме того, нельзя хранить вещи под лестничными маршами, устраивать кладовые на лестничных клетках, в тамбурах и проходах, — сообщает МЧС. - Согласно п. 1 части 1 статьи 36 Жилищного кодекса РФ коридоры, межквартирные площадки и другие пространства, которые не являются частью квартиры, а предназначены для обслуживания нескольких помещений, считаются общим имуществом жителей многоквартирного дома, - говорят... </w:t>
      </w:r>
      <w:hyperlink r:id="rId33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МЧС России ликвидировали пожар в Бердянске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ликвидировали пожар в Бердянске Сегодня утром на территории частного домовладения в Бердянске, на улице Макарова произошёл пожар. Горела хозяйственная постройка.  </w:t>
      </w:r>
      <w:hyperlink r:id="rId3321"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Подростка петербургский суд приговорил за 18 сообщений о "минировании"</w:t>
      </w:r>
    </w:p>
    <w:p>
      <w:pPr>
        <w:pStyle w:val="aff4"/>
        <w:keepLines/>
        <w:rPr>
          <w:rFonts w:ascii="Times New Roman" w:cs="Times New Roman" w:hAnsi="Times New Roman"/>
          <w:sz w:val="24"/>
        </w:rPr>
      </w:pPr>
      <w:r>
        <w:rPr>
          <w:rFonts w:ascii="Times New Roman" w:cs="Times New Roman" w:hAnsi="Times New Roman"/>
          <w:sz w:val="24"/>
        </w:rPr>
        <w:t xml:space="preserve">Фигурант с 17 апреля по 12 июня 2022 года, находясь в квартире дома в Парголово, "заминировал" Санкт-Петербургский городской суд, районные суды, аэропорт Пулково, региональное ГУ МЧС России, Государственный академический Мариинский театр, СПб ГБУК "Государственный музей истории Санкт-Петербурга", ГБОУ Гимназии №610, СПб ГБУ "Мостотрест", СПб ГБУЗ "Детская городская... </w:t>
      </w:r>
      <w:hyperlink r:id="rId3322"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Усть-Лабинске полицейские спасли жильцов из горящей пятиэтажки</w:t>
      </w:r>
    </w:p>
    <w:p>
      <w:pPr>
        <w:pStyle w:val="aff4"/>
        <w:keepLines/>
        <w:rPr>
          <w:rFonts w:ascii="Times New Roman" w:cs="Times New Roman" w:hAnsi="Times New Roman"/>
          <w:sz w:val="24"/>
        </w:rPr>
      </w:pPr>
      <w:r>
        <w:rPr>
          <w:rFonts w:ascii="Times New Roman" w:cs="Times New Roman" w:hAnsi="Times New Roman"/>
          <w:sz w:val="24"/>
        </w:rPr>
        <w:t xml:space="preserve">Они передали сообщение МЧС, но ждать пожарных были слишком рискованно. «Мы понимали, что счет идет на секунды. - Взломав запертую входную дверь одной из горящих квартир, капитан полиции Андрей Манин и майоры полиции Никина Вовк и Вазген Осипов вошли в помещение в поисках пострадавших», - рассказывает начальник полиции ОМВД России по... </w:t>
      </w:r>
      <w:hyperlink r:id="rId3323" w:history="1">
        <w:r>
          <w:rPr>
            <w:rStyle w:val="a5"/>
            <w:rFonts w:ascii="Times New Roman" w:cs="Times New Roman" w:hAnsi="Times New Roman"/>
            <w:sz w:val="24"/>
          </w:rPr>
          <w:t>КП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Мусор, льготные авиаперевозки и инфраструктура. Калининград за неделю</w:t>
      </w:r>
    </w:p>
    <w:p>
      <w:pPr>
        <w:pStyle w:val="aff4"/>
        <w:keepLines/>
        <w:rPr>
          <w:rFonts w:ascii="Times New Roman" w:cs="Times New Roman" w:hAnsi="Times New Roman"/>
          <w:sz w:val="24"/>
        </w:rPr>
      </w:pPr>
      <w:r>
        <w:rPr>
          <w:rFonts w:ascii="Times New Roman" w:cs="Times New Roman" w:hAnsi="Times New Roman"/>
          <w:sz w:val="24"/>
        </w:rPr>
        <w:t xml:space="preserve">Воинствующие соседи На оружейном заводе Mesko на юго-востоке Польши 10 июня произошел взрыв. Предприятие производит ПЗРК Piorun и боеприпасы для Украины. Премьер-министр Польши Дональд Туск отмечал, что никаких оснований для версии о вмешательстве внешних сил нет.  </w:t>
      </w:r>
      <w:hyperlink r:id="rId3324" w:history="1">
        <w:r>
          <w:rPr>
            <w:rStyle w:val="a5"/>
            <w:rFonts w:ascii="Times New Roman" w:cs="Times New Roman" w:hAnsi="Times New Roman"/>
            <w:sz w:val="24"/>
          </w:rPr>
          <w:t>ИА "Красная весна"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«Желтый» уровень погодной опасности из-за дождя и грозы объявили в Петербурге</w:t>
      </w:r>
    </w:p>
    <w:p>
      <w:pPr>
        <w:pStyle w:val="aff4"/>
        <w:keepLines/>
        <w:rPr>
          <w:rFonts w:ascii="Times New Roman" w:cs="Times New Roman" w:hAnsi="Times New Roman"/>
          <w:sz w:val="24"/>
        </w:rPr>
      </w:pPr>
      <w:r>
        <w:rPr>
          <w:rFonts w:ascii="Times New Roman" w:cs="Times New Roman" w:hAnsi="Times New Roman"/>
          <w:sz w:val="24"/>
        </w:rPr>
        <w:t>По информации Росгидрометцентра, в указанное время в Северной столице ожидается дождь, а в некоторых районах ливни и грозы.</w:t>
      </w:r>
    </w:p>
    <w:p>
      <w:pPr>
        <w:pStyle w:val="aff4"/>
        <w:keepLines/>
        <w:rPr>
          <w:rFonts w:ascii="Times New Roman" w:cs="Times New Roman" w:hAnsi="Times New Roman"/>
          <w:sz w:val="24"/>
        </w:rPr>
      </w:pPr>
      <w:r>
        <w:rPr>
          <w:rFonts w:ascii="Times New Roman" w:cs="Times New Roman" w:hAnsi="Times New Roman"/>
          <w:sz w:val="24"/>
        </w:rPr>
        <w:t>В городской администрации обратились к жителям и гостям города с просьбой проявлять особую осторожность.</w:t>
      </w:r>
    </w:p>
    <w:p>
      <w:pPr>
        <w:pStyle w:val="aff4"/>
        <w:keepLines/>
        <w:rPr>
          <w:rFonts w:ascii="Times New Roman" w:cs="Times New Roman" w:hAnsi="Times New Roman"/>
          <w:sz w:val="24"/>
        </w:rPr>
      </w:pPr>
      <w:r>
        <w:rPr>
          <w:rFonts w:ascii="Times New Roman" w:cs="Times New Roman" w:hAnsi="Times New Roman"/>
          <w:sz w:val="24"/>
        </w:rPr>
        <w:t xml:space="preserve">Ранее Город+ писал, что о грозе и ветре в Петербурге предупредили в региональном МЧС. </w:t>
      </w:r>
      <w:hyperlink r:id="rId3325" w:history="1">
        <w:r>
          <w:rPr>
            <w:rStyle w:val="a5"/>
            <w:rFonts w:ascii="Times New Roman" w:cs="Times New Roman" w:hAnsi="Times New Roman"/>
            <w:sz w:val="24"/>
          </w:rPr>
          <w:t>Город +</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Борис Чернышов обратился в Генпрокуратуру РФ по факту пожара в «СКА-Арена»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в результате пожара сгорели трибуны на площади 200 квадратных метров, выгорел электронный информационный видеобортик чаши, сгорело 100 квадратных метров пластикового покрытия чаши главной арены и еще 300 кв. метров оплавилось.  </w:t>
      </w:r>
      <w:hyperlink r:id="rId3326"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месте обрушения подъезда в Шебекино обнаружили двух погибших</w:t>
      </w:r>
    </w:p>
    <w:p>
      <w:pPr>
        <w:pStyle w:val="aff4"/>
        <w:keepLines/>
        <w:rPr>
          <w:rFonts w:ascii="Times New Roman" w:cs="Times New Roman" w:hAnsi="Times New Roman"/>
          <w:sz w:val="24"/>
        </w:rPr>
      </w:pPr>
      <w:r>
        <w:rPr>
          <w:rFonts w:ascii="Times New Roman" w:cs="Times New Roman" w:hAnsi="Times New Roman"/>
          <w:sz w:val="24"/>
        </w:rPr>
        <w:t>МЧС обнаружило тела мужчины и женщины на месте обрушения подъезда в Шебекино</w:t>
      </w:r>
    </w:p>
    <w:p>
      <w:pPr>
        <w:pStyle w:val="aff4"/>
        <w:keepLines/>
        <w:rPr>
          <w:rFonts w:ascii="Times New Roman" w:cs="Times New Roman" w:hAnsi="Times New Roman"/>
          <w:sz w:val="24"/>
        </w:rPr>
      </w:pPr>
      <w:r>
        <w:rPr>
          <w:rFonts w:ascii="Times New Roman" w:cs="Times New Roman" w:hAnsi="Times New Roman"/>
          <w:sz w:val="24"/>
        </w:rPr>
        <w:t xml:space="preserve">На месте обрушения подъезда жилого дома в Белгородском районе Шебекино найдены двое погибших.  </w:t>
      </w:r>
      <w:hyperlink r:id="rId3327"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Ангар с тяжелой спецтехникой загорелся на предприятии в Смоленской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по региону, внутри сооружения находилась тяжелая техника и спецматериалы. К моменту прибытия на место, весь ангар был охвачен пламенем.  </w:t>
      </w:r>
      <w:hyperlink r:id="rId3328" w:history="1">
        <w:r>
          <w:rPr>
            <w:rStyle w:val="a5"/>
            <w:rFonts w:ascii="Times New Roman" w:cs="Times New Roman" w:hAnsi="Times New Roman"/>
            <w:sz w:val="24"/>
          </w:rPr>
          <w:t>Провинция.ру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Нижегородская канатная дорога временно не работает из-за ливня</w:t>
      </w:r>
    </w:p>
    <w:p>
      <w:pPr>
        <w:pStyle w:val="aff4"/>
        <w:keepLines/>
        <w:rPr>
          <w:rFonts w:ascii="Times New Roman" w:cs="Times New Roman" w:hAnsi="Times New Roman"/>
          <w:sz w:val="24"/>
        </w:rPr>
      </w:pPr>
      <w:r>
        <w:rPr>
          <w:rFonts w:ascii="Times New Roman" w:cs="Times New Roman" w:hAnsi="Times New Roman"/>
          <w:sz w:val="24"/>
        </w:rPr>
        <w:t xml:space="preserve">Канатная дорога Нижний Новгород — Бор временно приостановила работу из-за непогоды. Об этом сообщает автоинформатор. Напомним, что о надвигающихся на Нижегородскую область сильных дождях с грозой предупреждали МЧС России. </w:t>
      </w:r>
      <w:hyperlink r:id="rId3329"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объявили «желтый» уровень опасности в ожидании грозы</w:t>
      </w:r>
    </w:p>
    <w:p>
      <w:pPr>
        <w:pStyle w:val="aff4"/>
        <w:keepLines/>
        <w:rPr>
          <w:rFonts w:ascii="Times New Roman" w:cs="Times New Roman" w:hAnsi="Times New Roman"/>
          <w:sz w:val="24"/>
        </w:rPr>
      </w:pPr>
      <w:r>
        <w:rPr>
          <w:rFonts w:ascii="Times New Roman" w:cs="Times New Roman" w:hAnsi="Times New Roman"/>
          <w:sz w:val="24"/>
        </w:rPr>
        <w:t>Ранее в МЧС предупреждали об усилении ветра во вторник до 14 м/с. Жителей и гостей города просят быть особенно осторожными.</w:t>
      </w:r>
    </w:p>
    <w:p>
      <w:pPr>
        <w:pStyle w:val="aff4"/>
        <w:keepLines/>
        <w:rPr>
          <w:rFonts w:ascii="Times New Roman" w:cs="Times New Roman" w:hAnsi="Times New Roman"/>
          <w:sz w:val="24"/>
        </w:rPr>
      </w:pPr>
      <w:r>
        <w:rPr>
          <w:rFonts w:ascii="Times New Roman" w:cs="Times New Roman" w:hAnsi="Times New Roman"/>
          <w:sz w:val="24"/>
        </w:rPr>
        <w:t xml:space="preserve">В Ленобласти — тоже «желтый» уровень. Дожди, а местами ливни и грозы, туда придут пораньше и задержатся дольше: с 21 часа 17 июня до 21 часа 18 июня. </w:t>
      </w:r>
      <w:hyperlink r:id="rId3330" w:history="1">
        <w:r>
          <w:rPr>
            <w:rStyle w:val="a5"/>
            <w:rFonts w:ascii="Times New Roman" w:cs="Times New Roman" w:hAnsi="Times New Roman"/>
            <w:sz w:val="24"/>
          </w:rPr>
          <w:t>Городской портал.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объявили «желтый» уровень опасности в ожидании грозы</w:t>
      </w:r>
    </w:p>
    <w:p>
      <w:pPr>
        <w:pStyle w:val="aff4"/>
        <w:keepLines/>
        <w:rPr>
          <w:rFonts w:ascii="Times New Roman" w:cs="Times New Roman" w:hAnsi="Times New Roman"/>
          <w:sz w:val="24"/>
        </w:rPr>
      </w:pPr>
      <w:r>
        <w:rPr>
          <w:rFonts w:ascii="Times New Roman" w:cs="Times New Roman" w:hAnsi="Times New Roman"/>
          <w:sz w:val="24"/>
        </w:rPr>
        <w:t xml:space="preserve">Ранее в МЧС предупреждали об усилении ветра во вторник до 14 м/с. Жителей и гостей города просят быть особенно осторожными. В Ленобласти — тоже «желтый» уровень. Дожди, а местами ливни и грозы, туда придут пораньше и задержатся дольше: с 21 часа 17 июня до 21 часа 18 июня.  </w:t>
      </w:r>
      <w:hyperlink r:id="rId333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Ивановской области напоминает: если вы стали участником или свидетелем трагедии, несчастного случая или оказались в непростой ситуации, звоните на Единый номер вызова экстренных служб — «01 или 101» (звонки принимаются круглосуточно и бесплатно с городских и мобильных телефонов). </w:t>
      </w:r>
      <w:hyperlink r:id="rId3332" w:history="1">
        <w:r>
          <w:rPr>
            <w:rStyle w:val="a5"/>
            <w:rFonts w:ascii="Times New Roman" w:cs="Times New Roman" w:hAnsi="Times New Roman"/>
            <w:sz w:val="24"/>
          </w:rPr>
          <w:t>Газета "Пучежские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новороссийском полигоне продолжается «процесс по достижению полной ликвидации»</w:t>
      </w:r>
    </w:p>
    <w:p>
      <w:pPr>
        <w:pStyle w:val="aff4"/>
        <w:keepLines/>
        <w:rPr>
          <w:rFonts w:ascii="Times New Roman" w:cs="Times New Roman" w:hAnsi="Times New Roman"/>
          <w:sz w:val="24"/>
        </w:rPr>
      </w:pPr>
      <w:r>
        <w:rPr>
          <w:rFonts w:ascii="Times New Roman" w:cs="Times New Roman" w:hAnsi="Times New Roman"/>
          <w:sz w:val="24"/>
        </w:rPr>
        <w:t xml:space="preserve">Как пояснили в пресс-службе ГУ МЧС России по Краснодарскому краю сегодня, 17 июня, на полигоне продолжается процесс по достижению полной ликвидации. Проводятся работы по изоляции зоны тления путём насыпа грунта и проливкой огнетушащих веществ.  </w:t>
      </w:r>
      <w:hyperlink r:id="rId3333" w:history="1">
        <w:r>
          <w:rPr>
            <w:rStyle w:val="a5"/>
            <w:rFonts w:ascii="Times New Roman" w:cs="Times New Roman" w:hAnsi="Times New Roman"/>
            <w:sz w:val="24"/>
          </w:rPr>
          <w:t>59 минут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Из-за опасности грозы и града на Ставрополье ввели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Сотрудникам МЧС нужно быть начеку, а мобильные операторы должны разослать соответствующие предупреждения. Фото: портал правовой информации Стоит отметить, что распоряжение вышло сразу после отмены предыдущего документа.  </w:t>
      </w:r>
      <w:hyperlink r:id="rId3334" w:history="1">
        <w:r>
          <w:rPr>
            <w:rStyle w:val="a5"/>
            <w:rFonts w:ascii="Times New Roman" w:cs="Times New Roman" w:hAnsi="Times New Roman"/>
            <w:sz w:val="24"/>
          </w:rPr>
          <w:t>Блокнот Ставрополя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Хочешь сделать этот мир безопаснее? Тогда присоединяйся к нам!</w:t>
      </w:r>
    </w:p>
    <w:p>
      <w:pPr>
        <w:pStyle w:val="aff4"/>
        <w:keepLines/>
        <w:rPr>
          <w:rFonts w:ascii="Times New Roman" w:cs="Times New Roman" w:hAnsi="Times New Roman"/>
          <w:sz w:val="24"/>
        </w:rPr>
      </w:pPr>
      <w:r>
        <w:rPr>
          <w:rFonts w:ascii="Times New Roman" w:cs="Times New Roman" w:hAnsi="Times New Roman"/>
          <w:sz w:val="24"/>
        </w:rPr>
        <w:t xml:space="preserve">Хочешь сделать этот мир безопаснее? Тогда присоединяйся к нам! ВАКАНСИИ Главного управления МЧС России по Новгородской области 53.mchs.gov.ru Будем рады видеть тебя в нашей команде! </w:t>
      </w:r>
      <w:hyperlink r:id="rId3335" w:history="1">
        <w:r>
          <w:rPr>
            <w:rStyle w:val="a5"/>
            <w:rFonts w:ascii="Times New Roman" w:cs="Times New Roman" w:hAnsi="Times New Roman"/>
            <w:sz w:val="24"/>
          </w:rPr>
          <w:t>ИнфоНовгород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76 нарушений выявили инспекторы ГИМС с начала навигационного сезона в Новгородской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Новгородской области напоминает владельцам маломерных судов, что при себе необходимо иметь: удостоверение на право управления маломерным судном; судовой билет с отметкой о прохождении освидетельствования или его копии, заверенной в установленном порядке; Плавсредство должно быть укомплектовано согласно нормам снабжения Особое внимание следует обратить на... </w:t>
      </w:r>
      <w:hyperlink r:id="rId3336" w:history="1">
        <w:r>
          <w:rPr>
            <w:rStyle w:val="a5"/>
            <w:rFonts w:ascii="Times New Roman" w:cs="Times New Roman" w:hAnsi="Times New Roman"/>
            <w:sz w:val="24"/>
          </w:rPr>
          <w:t>ИнфоНовгород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третье воскресенье июня в России отмечается День медицинского работника</w:t>
      </w:r>
    </w:p>
    <w:p>
      <w:pPr>
        <w:pStyle w:val="aff4"/>
        <w:keepLines/>
        <w:rPr>
          <w:rFonts w:ascii="Times New Roman" w:cs="Times New Roman" w:hAnsi="Times New Roman"/>
          <w:sz w:val="24"/>
        </w:rPr>
      </w:pPr>
      <w:r>
        <w:rPr>
          <w:rFonts w:ascii="Times New Roman" w:cs="Times New Roman" w:hAnsi="Times New Roman"/>
          <w:sz w:val="24"/>
        </w:rPr>
        <w:t xml:space="preserve">В Главном управлении МЧС России по Новгородской области также несут службу более 10 медиков. Они не только обеспечивают медицинское сопровождение сотрудников, но и выезжают на пожары и дорожно-транспортные происшествия, где оказывают людям как первую медицинскую, так и психологическую помощь.  </w:t>
      </w:r>
      <w:hyperlink r:id="rId3337" w:history="1">
        <w:r>
          <w:rPr>
            <w:rStyle w:val="a5"/>
            <w:rFonts w:ascii="Times New Roman" w:cs="Times New Roman" w:hAnsi="Times New Roman"/>
            <w:sz w:val="24"/>
          </w:rPr>
          <w:t>ИнфоНовгород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поход в лес. Маршрут действий:</w:t>
      </w:r>
    </w:p>
    <w:p>
      <w:pPr>
        <w:pStyle w:val="aff4"/>
        <w:keepLines/>
        <w:rPr>
          <w:rFonts w:ascii="Times New Roman" w:cs="Times New Roman" w:hAnsi="Times New Roman"/>
          <w:sz w:val="24"/>
        </w:rPr>
      </w:pPr>
      <w:r>
        <w:rPr>
          <w:rFonts w:ascii="Times New Roman" w:cs="Times New Roman" w:hAnsi="Times New Roman"/>
          <w:sz w:val="24"/>
        </w:rPr>
        <w:t xml:space="preserve">7. Если вы потерялись или потерялся ваш родственник - сообщите по номеру 112. @mchstatarstan Источник: Telegram-канал "Главное управление МЧС России по Республике Татарстан &amp; МЧС Республики Татарстан" </w:t>
      </w:r>
      <w:hyperlink r:id="rId3338" w:history="1">
        <w:r>
          <w:rPr>
            <w:rStyle w:val="a5"/>
            <w:rFonts w:ascii="Times New Roman" w:cs="Times New Roman" w:hAnsi="Times New Roman"/>
            <w:sz w:val="24"/>
          </w:rPr>
          <w:t>Лента новостей Казани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Нижегородская канатная дорога временно не работает из-за ливня</w:t>
      </w:r>
    </w:p>
    <w:p>
      <w:pPr>
        <w:pStyle w:val="aff4"/>
        <w:keepLines/>
        <w:rPr>
          <w:rFonts w:ascii="Times New Roman" w:cs="Times New Roman" w:hAnsi="Times New Roman"/>
          <w:sz w:val="24"/>
        </w:rPr>
      </w:pPr>
      <w:r>
        <w:rPr>
          <w:rFonts w:ascii="Times New Roman" w:cs="Times New Roman" w:hAnsi="Times New Roman"/>
          <w:sz w:val="24"/>
        </w:rPr>
        <w:t xml:space="preserve">Напомним, что о надвигающихся на Нижегородскую область сильных дождях с грозой предупреждали МЧС России. Осадки будут сохраняться с вечера понедельника, 17 июня, до утра вторника, 18 июня.  </w:t>
      </w:r>
      <w:hyperlink r:id="rId3339" w:history="1">
        <w:r>
          <w:rPr>
            <w:rStyle w:val="a5"/>
            <w:rFonts w:ascii="Times New Roman" w:cs="Times New Roman" w:hAnsi="Times New Roman"/>
            <w:sz w:val="24"/>
          </w:rPr>
          <w:t>Лента новостей Нижнего Новгорода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главе МЧС России презентовали минный трал и устроили тест-драйв вездеходов</w:t>
      </w:r>
    </w:p>
    <w:p>
      <w:pPr>
        <w:pStyle w:val="aff4"/>
        <w:keepLines/>
        <w:rPr>
          <w:rFonts w:ascii="Times New Roman" w:cs="Times New Roman" w:hAnsi="Times New Roman"/>
          <w:sz w:val="24"/>
        </w:rPr>
      </w:pPr>
      <w:r>
        <w:rPr>
          <w:rFonts w:ascii="Times New Roman" w:cs="Times New Roman" w:hAnsi="Times New Roman"/>
          <w:sz w:val="24"/>
        </w:rPr>
        <w:t>В Челябинской области главе МЧС России презентовали пожарную спецтехнику и минный трал, передает корреспондент Агентства новостей «Доступ».</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Александр Куренков посетил производственные предприятия Миасса, выпускающие пожарную технику и оборудование. </w:t>
      </w:r>
      <w:hyperlink r:id="rId3340" w:history="1">
        <w:r>
          <w:rPr>
            <w:rStyle w:val="a5"/>
            <w:rFonts w:ascii="Times New Roman" w:cs="Times New Roman" w:hAnsi="Times New Roman"/>
            <w:sz w:val="24"/>
          </w:rPr>
          <w:t>Городской портал.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Челябинской области главе МЧС России презентовали минный трал и устроили тест-драйв вездеходов</w:t>
      </w:r>
    </w:p>
    <w:p>
      <w:pPr>
        <w:pStyle w:val="aff4"/>
        <w:keepLines/>
        <w:rPr>
          <w:rFonts w:ascii="Times New Roman" w:cs="Times New Roman" w:hAnsi="Times New Roman"/>
          <w:sz w:val="24"/>
        </w:rPr>
      </w:pPr>
      <w:r>
        <w:rPr>
          <w:rFonts w:ascii="Times New Roman" w:cs="Times New Roman" w:hAnsi="Times New Roman"/>
          <w:sz w:val="24"/>
        </w:rPr>
        <w:t xml:space="preserve">В тест-драйве Куренков лично оценил технические возможности уральских вездеходов. </w:t>
      </w:r>
      <w:hyperlink r:id="rId3341"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Жительница Тверской области провела два дня под завалами</w:t>
      </w:r>
    </w:p>
    <w:p>
      <w:pPr>
        <w:pStyle w:val="aff4"/>
        <w:keepLines/>
        <w:rPr>
          <w:rFonts w:ascii="Times New Roman" w:cs="Times New Roman" w:hAnsi="Times New Roman"/>
          <w:sz w:val="24"/>
        </w:rPr>
      </w:pPr>
      <w:r>
        <w:rPr>
          <w:rFonts w:ascii="Times New Roman" w:cs="Times New Roman" w:hAnsi="Times New Roman"/>
          <w:sz w:val="24"/>
        </w:rPr>
        <w:t>Сотрудники МЧС прибыли на место происшествия и вызволили женщину, у которой диагностированы переломы обеих ног.</w:t>
      </w:r>
    </w:p>
    <w:p>
      <w:pPr>
        <w:pStyle w:val="aff4"/>
        <w:keepLines/>
        <w:rPr>
          <w:rFonts w:ascii="Times New Roman" w:cs="Times New Roman" w:hAnsi="Times New Roman"/>
          <w:sz w:val="24"/>
        </w:rPr>
      </w:pPr>
      <w:r>
        <w:rPr>
          <w:rFonts w:ascii="Times New Roman" w:cs="Times New Roman" w:hAnsi="Times New Roman"/>
          <w:sz w:val="24"/>
        </w:rPr>
        <w:t xml:space="preserve">Ранее TVTVER.ru публиковал видео, на котором запечатлен спуск мужчины по простыням из окна многоквартирного дома. </w:t>
      </w:r>
      <w:hyperlink r:id="rId3342" w:history="1">
        <w:r>
          <w:rPr>
            <w:rStyle w:val="a5"/>
            <w:rFonts w:ascii="Times New Roman" w:cs="Times New Roman" w:hAnsi="Times New Roman"/>
            <w:sz w:val="24"/>
          </w:rPr>
          <w:t>TVTVER.ru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Ягодный сезон, пожар в трамвае и своя Силиконовая долина. Что произошло на Алтае 17 июня</w:t>
      </w:r>
    </w:p>
    <w:p>
      <w:pPr>
        <w:pStyle w:val="aff4"/>
        <w:keepLines/>
        <w:rPr>
          <w:rFonts w:ascii="Times New Roman" w:cs="Times New Roman" w:hAnsi="Times New Roman"/>
          <w:sz w:val="24"/>
        </w:rPr>
      </w:pPr>
      <w:r>
        <w:rPr>
          <w:rFonts w:ascii="Times New Roman" w:cs="Times New Roman" w:hAnsi="Times New Roman"/>
          <w:sz w:val="24"/>
        </w:rPr>
        <w:t>«Горэлектротранс» созвал комиссию для расследования пожара, который произошел в Барнауле в трамвае №7.</w:t>
      </w:r>
    </w:p>
    <w:p>
      <w:pPr>
        <w:pStyle w:val="aff4"/>
        <w:keepLines/>
        <w:rPr>
          <w:rFonts w:ascii="Times New Roman" w:cs="Times New Roman" w:hAnsi="Times New Roman"/>
          <w:sz w:val="24"/>
        </w:rPr>
      </w:pPr>
      <w:r>
        <w:rPr>
          <w:rFonts w:ascii="Times New Roman" w:cs="Times New Roman" w:hAnsi="Times New Roman"/>
          <w:sz w:val="24"/>
        </w:rPr>
        <w:t xml:space="preserve">Институт имени Лисавенко пригласил всех желающих на сбор жимолости в Барнауле и Новоалтайске. </w:t>
      </w:r>
      <w:hyperlink r:id="rId3343"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16 июня в Советском районе, г. страхань, ул. орозова, д. произошло загорание кровли, внутренней отделки жилого дома и вещей б/у на общей площади 80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Установи в жилье пожарный извещатель: среагирует на дым; издаст громкий звук; разбудит тебя; спасешься сам и предупредишь других. Ваша безопасность - ваша ответственность! Источник: Telegram-канал "ГУ МЧС России по Астраханской области" </w:t>
      </w:r>
      <w:hyperlink r:id="rId3344" w:history="1">
        <w:r>
          <w:rPr>
            <w:rStyle w:val="a5"/>
            <w:rFonts w:ascii="Times New Roman" w:cs="Times New Roman" w:hAnsi="Times New Roman"/>
            <w:sz w:val="24"/>
          </w:rPr>
          <w:t>Новости Астрахани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Смотр-конкурс. на определение лучших курсов гражданской обороны муниципального образования Московской области с 17.06.2024 по 15.07.2024 проводит региональное чрезвычайное ведомство</w:t>
      </w:r>
    </w:p>
    <w:p>
      <w:pPr>
        <w:pStyle w:val="aff4"/>
        <w:keepLines/>
        <w:rPr>
          <w:rFonts w:ascii="Times New Roman" w:cs="Times New Roman" w:hAnsi="Times New Roman"/>
          <w:sz w:val="24"/>
        </w:rPr>
      </w:pPr>
      <w:r>
        <w:rPr>
          <w:rFonts w:ascii="Times New Roman" w:cs="Times New Roman" w:hAnsi="Times New Roman"/>
          <w:sz w:val="24"/>
        </w:rPr>
        <w:t xml:space="preserve">Смотр-конкурс на определение лучших курсов гражданской обороны муниципального образования Московской области с 17.06.2024 по 15.07.2024 проводит региональное чрезвычайное ведомство. ПОДРОБНЕЕ @mchs_mo @mchs_official Источник: Telegram-канал "ГУ МЧС России по Московской области" </w:t>
      </w:r>
      <w:hyperlink r:id="rId334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Четыре украинских дрона попытались атаковать завод НЛМК</w:t>
      </w:r>
    </w:p>
    <w:p>
      <w:pPr>
        <w:pStyle w:val="aff4"/>
        <w:keepLines/>
        <w:rPr>
          <w:rFonts w:ascii="Times New Roman" w:cs="Times New Roman" w:hAnsi="Times New Roman"/>
          <w:sz w:val="24"/>
        </w:rPr>
      </w:pPr>
      <w:r>
        <w:rPr>
          <w:rFonts w:ascii="Times New Roman" w:cs="Times New Roman" w:hAnsi="Times New Roman"/>
          <w:sz w:val="24"/>
        </w:rPr>
        <w:t xml:space="preserve">Ранее сообщалось,В Польше взорвался завод с боеприпасамиВзрыв произошел в центре ракетного топлива, который был введен в эксплуатацию несколько лет назад что 10 июня в Польше на одном из крупнейших заводов по производству боеприпасов Mesko случился взрыв.  </w:t>
      </w:r>
      <w:hyperlink r:id="rId3346" w:history="1">
        <w:r>
          <w:rPr>
            <w:rStyle w:val="a5"/>
            <w:rFonts w:ascii="Times New Roman" w:cs="Times New Roman" w:hAnsi="Times New Roman"/>
            <w:sz w:val="24"/>
          </w:rPr>
          <w:t>Readovka.news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Лукашенко наградил сотрудников МЧС за спасение людей в свободное от службы время</w:t>
      </w:r>
    </w:p>
    <w:p>
      <w:pPr>
        <w:pStyle w:val="aff4"/>
        <w:keepLines/>
        <w:rPr>
          <w:rFonts w:ascii="Times New Roman" w:cs="Times New Roman" w:hAnsi="Times New Roman"/>
          <w:sz w:val="24"/>
        </w:rPr>
      </w:pPr>
      <w:r>
        <w:rPr>
          <w:rFonts w:ascii="Times New Roman" w:cs="Times New Roman" w:hAnsi="Times New Roman"/>
          <w:sz w:val="24"/>
        </w:rPr>
        <w:t xml:space="preserve">Президент Беларуси Александр Лукашенко 17 июня подписал указ, в соответствии с которым 48 представителей различных сфер деятельности удостоены государственных наград. В их числе оказались и сотрудники МЧС, которые в свободное от несения службы время спасли людей в чрезвычайных ситуациях, сообщает БЕЛТА. </w:t>
      </w:r>
      <w:hyperlink r:id="rId3347" w:history="1">
        <w:r>
          <w:rPr>
            <w:rStyle w:val="a5"/>
            <w:rFonts w:ascii="Times New Roman" w:cs="Times New Roman" w:hAnsi="Times New Roman"/>
            <w:sz w:val="24"/>
          </w:rPr>
          <w:t>RSS+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Ивановском районе сгорели 2 бани</w:t>
      </w:r>
    </w:p>
    <w:p>
      <w:pPr>
        <w:pStyle w:val="aff4"/>
        <w:keepLines/>
        <w:rPr>
          <w:rFonts w:ascii="Times New Roman" w:cs="Times New Roman" w:hAnsi="Times New Roman"/>
          <w:sz w:val="24"/>
        </w:rPr>
      </w:pPr>
      <w:r>
        <w:rPr>
          <w:rFonts w:ascii="Times New Roman" w:cs="Times New Roman" w:hAnsi="Times New Roman"/>
          <w:sz w:val="24"/>
        </w:rPr>
        <w:t xml:space="preserve">Первый пожар случился в деревне Дягтерево. Баня горела на площади 8 кв.м. Второе возгорание в деревне Иневеж. Когда спасатели прибыли на место, горела кровля.  </w:t>
      </w:r>
      <w:hyperlink r:id="rId3348" w:history="1">
        <w:r>
          <w:rPr>
            <w:rStyle w:val="a5"/>
            <w:rFonts w:ascii="Times New Roman" w:cs="Times New Roman" w:hAnsi="Times New Roman"/>
            <w:sz w:val="24"/>
          </w:rPr>
          <w:t>ГТРК "Ивтелерадио"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Егор Ковальчук: Еженедельное аппаратное совещание началось с обсуждения вопросов общегородского значения</w:t>
      </w:r>
    </w:p>
    <w:p>
      <w:pPr>
        <w:pStyle w:val="aff4"/>
        <w:keepLines/>
        <w:rPr>
          <w:rFonts w:ascii="Times New Roman" w:cs="Times New Roman" w:hAnsi="Times New Roman"/>
          <w:sz w:val="24"/>
        </w:rPr>
      </w:pPr>
      <w:r>
        <w:rPr>
          <w:rFonts w:ascii="Times New Roman" w:cs="Times New Roman" w:hAnsi="Times New Roman"/>
          <w:sz w:val="24"/>
        </w:rPr>
        <w:t xml:space="preserve">Коллектив Администрации округа получил Благодарность от Начальника Главного управления МЧС России по Челябинской области Юрия Николаевича Буренко за помощь в организации областных конкурсов на звания «Лучший государственный инспектор по пожарному надзору» и «Лучший дознаватель органов государственного пожарного надзора».  </w:t>
      </w:r>
      <w:hyperlink r:id="rId334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 информации ФГБУ «Северное УГМС»: шквалистое усиление ветра порывами 19-24 м/с местами 14.06.2024 г. с 15 до 18 час.</w:t>
      </w:r>
    </w:p>
    <w:p>
      <w:pPr>
        <w:pStyle w:val="aff4"/>
        <w:keepLines/>
        <w:rPr>
          <w:rFonts w:ascii="Times New Roman" w:cs="Times New Roman" w:hAnsi="Times New Roman"/>
          <w:sz w:val="24"/>
        </w:rPr>
      </w:pPr>
      <w:r>
        <w:rPr>
          <w:rFonts w:ascii="Times New Roman" w:cs="Times New Roman" w:hAnsi="Times New Roman"/>
          <w:sz w:val="24"/>
        </w:rPr>
        <w:t xml:space="preserve">По линии ЕДДС муниципальных образований организовать до 13:00 14.06.2024 представление в ЦУКС ГУ МЧС России по Архангельской области в электронном виде доклады о режиме функционирования звеньев ТП РСЧС и проведении превентивных мероприятий по недопущению и/или смягчению последствий ЧС за подписью дежурного ЕДДС. </w:t>
      </w:r>
      <w:hyperlink r:id="rId3350" w:history="1">
        <w:r>
          <w:rPr>
            <w:rStyle w:val="a5"/>
            <w:rFonts w:ascii="Times New Roman" w:cs="Times New Roman" w:hAnsi="Times New Roman"/>
            <w:sz w:val="24"/>
          </w:rPr>
          <w:t>BezFormata Архангельск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Самарской области объявлен оранжевый уровень опасности из-за погоды</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МЧС Самарской области.В связи с этим объявлен оранжевый уровень опасности, штормовое предупреждение.Пока на большей части Самарской области температура фиксируется от +33 до +35 градусов жары. </w:t>
      </w:r>
      <w:hyperlink r:id="rId3351" w:history="1">
        <w:r>
          <w:rPr>
            <w:rStyle w:val="a5"/>
            <w:rFonts w:ascii="Times New Roman" w:cs="Times New Roman" w:hAnsi="Times New Roman"/>
            <w:sz w:val="24"/>
          </w:rPr>
          <w:t>КоммерсантЪ. Волга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территории Самарской области объявлен оранжевый уровень опасности из-за погоды – Коммерсантъ Самара</w:t>
      </w:r>
    </w:p>
    <w:p>
      <w:pPr>
        <w:pStyle w:val="aff4"/>
        <w:keepLines/>
        <w:rPr>
          <w:rFonts w:ascii="Times New Roman" w:cs="Times New Roman" w:hAnsi="Times New Roman"/>
          <w:sz w:val="24"/>
        </w:rPr>
      </w:pPr>
      <w:r>
        <w:rPr>
          <w:rFonts w:ascii="Times New Roman" w:cs="Times New Roman" w:hAnsi="Times New Roman"/>
          <w:sz w:val="24"/>
        </w:rPr>
        <w:t xml:space="preserve">В ближайшее время сегодня, 17 июня, местами на территории региона ожидаются гроза, ливень, шквалистое усиление ветра 17-22 м/с, а местами и 25-28 м/с, а также крупный град с сохранением до конца ночи. Об этом сообщает МЧС Самарской области. </w:t>
      </w:r>
      <w:hyperlink r:id="rId335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Ивановской области бензовоз не смог разъехаться на узкой дороге и попал в кювет</w:t>
      </w:r>
    </w:p>
    <w:p>
      <w:pPr>
        <w:pStyle w:val="aff4"/>
        <w:keepLines/>
        <w:rPr>
          <w:rFonts w:ascii="Times New Roman" w:cs="Times New Roman" w:hAnsi="Times New Roman"/>
          <w:sz w:val="24"/>
        </w:rPr>
      </w:pPr>
      <w:r>
        <w:rPr>
          <w:rFonts w:ascii="Times New Roman" w:cs="Times New Roman" w:hAnsi="Times New Roman"/>
          <w:sz w:val="24"/>
        </w:rPr>
        <w:t xml:space="preserve">Об этом "Ивановским новостям" сообщили в пресс-службе ГУ МЧС России по Ивановской области. Сам дорожный инцидент произошел в Ильинском районе около населенного пункта Никольское. </w:t>
      </w:r>
      <w:hyperlink r:id="rId3353"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получено штормовое предупреждение: «Объявлен желтый уровень опасности. В период с 17 по 24 июня в Самарской области сохраняется высокая пожароопасность лесов 4 класс».</w:t>
      </w:r>
    </w:p>
    <w:p>
      <w:pPr>
        <w:pStyle w:val="aff4"/>
        <w:keepLines/>
        <w:rPr>
          <w:rFonts w:ascii="Times New Roman" w:cs="Times New Roman" w:hAnsi="Times New Roman"/>
          <w:sz w:val="24"/>
        </w:rPr>
      </w:pPr>
      <w:r>
        <w:rPr>
          <w:rFonts w:ascii="Times New Roman" w:cs="Times New Roman" w:hAnsi="Times New Roman"/>
          <w:sz w:val="24"/>
        </w:rPr>
        <w:t xml:space="preserve">Главное управление МЧС России по Самарской области напоминает о соблюдении мер пожарной безопасности в условиях особого противопожарного режима: – соблюдайте запрет на посещение лесов; – не разводите костер в лесу или на территориях, граничащих с лесными участками (даже вблизи водоёмов); – не поджигайте сухую траву на полях или полянах в лесу.  </w:t>
      </w:r>
      <w:hyperlink r:id="rId3354" w:history="1">
        <w:r>
          <w:rPr>
            <w:rStyle w:val="a5"/>
            <w:rFonts w:ascii="Times New Roman" w:cs="Times New Roman" w:hAnsi="Times New Roman"/>
            <w:sz w:val="24"/>
          </w:rPr>
          <w:t>Администрация г. Смышляевки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Расследование дела замначальника ТУАД Новосибирской области Константина Громенко</w:t>
      </w:r>
    </w:p>
    <w:p>
      <w:pPr>
        <w:pStyle w:val="aff4"/>
        <w:keepLines/>
        <w:rPr>
          <w:rFonts w:ascii="Times New Roman" w:cs="Times New Roman" w:hAnsi="Times New Roman"/>
          <w:sz w:val="24"/>
        </w:rPr>
      </w:pPr>
      <w:r>
        <w:rPr>
          <w:rFonts w:ascii="Times New Roman" w:cs="Times New Roman" w:hAnsi="Times New Roman"/>
          <w:sz w:val="24"/>
        </w:rPr>
        <w:t xml:space="preserve">Сотни ушлые дорожники и продажные чиновники продолжают заказывать 1000000 в асфальт о сибиряки портить свои автомобили на разбитых дорогах Ксения к именно Сергей Бабичев Александр Ганов вести дежурная часть Новосибирская область, глава МЧС России находит. </w:t>
      </w:r>
      <w:hyperlink r:id="rId3355"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Мужчина спас продавщицу из горящего павильона в Иркутске</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по Иркутской области, первую помощь продавцу оказали сотрудники пожарной охраны, после чего женщина была госпитализирована. Возгорание в павильоне было оперативно потушено, предварительная причина инцидента – короткое замыкание. </w:t>
      </w:r>
      <w:hyperlink r:id="rId3356" w:history="1">
        <w:r>
          <w:rPr>
            <w:rStyle w:val="a5"/>
            <w:rFonts w:ascii="Times New Roman" w:cs="Times New Roman" w:hAnsi="Times New Roman"/>
            <w:sz w:val="24"/>
          </w:rPr>
          <w:t>ИА "БайкалИнформ"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Более 400 домов в Тюменской области остаются подтопленными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ежедневно мониторить состояние дамб и временных земляных насыпей в населенных пунктах, находящихся в зоне подтопления по руслам рек Иртыш и Тобол. </w:t>
      </w:r>
      <w:hyperlink r:id="rId3357"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Путешествия на несколько дней с туроператором обходится туристу значительно дешевле самостоятельной поездки</w:t>
      </w:r>
    </w:p>
    <w:p>
      <w:pPr>
        <w:pStyle w:val="aff4"/>
        <w:keepLines/>
        <w:rPr>
          <w:rFonts w:ascii="Times New Roman" w:cs="Times New Roman" w:hAnsi="Times New Roman"/>
          <w:sz w:val="24"/>
        </w:rPr>
      </w:pPr>
      <w:r>
        <w:rPr>
          <w:rFonts w:ascii="Times New Roman" w:cs="Times New Roman" w:hAnsi="Times New Roman"/>
          <w:sz w:val="24"/>
        </w:rPr>
        <w:t xml:space="preserve">В преддверии пожароопасного сезона сотрудники МЧС края напоминают о штрафах за нарушение правил пожарной безопасности Поджигателям травы и лесов грозит серьёзная ответственность, вплоть до уголовного... </w:t>
      </w:r>
      <w:hyperlink r:id="rId3358" w:history="1">
        <w:r>
          <w:rPr>
            <w:rStyle w:val="a5"/>
            <w:rFonts w:ascii="Times New Roman" w:cs="Times New Roman" w:hAnsi="Times New Roman"/>
            <w:sz w:val="24"/>
          </w:rPr>
          <w:t>Красноярск Главный 102.8 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Коммунальщики готовы откачивать воду с улиц Нижнего Новгорода</w:t>
      </w:r>
    </w:p>
    <w:p>
      <w:pPr>
        <w:pStyle w:val="aff4"/>
        <w:keepLines/>
        <w:rPr>
          <w:rFonts w:ascii="Times New Roman" w:cs="Times New Roman" w:hAnsi="Times New Roman"/>
          <w:sz w:val="24"/>
        </w:rPr>
      </w:pPr>
      <w:r>
        <w:rPr>
          <w:rFonts w:ascii="Times New Roman" w:cs="Times New Roman" w:hAnsi="Times New Roman"/>
          <w:sz w:val="24"/>
        </w:rPr>
        <w:t>Сейчас в районах на низком старте бригады для откачки воды с проблемных улиц", - отметил градоначальник.</w:t>
      </w:r>
    </w:p>
    <w:p>
      <w:pPr>
        <w:pStyle w:val="aff4"/>
        <w:keepLines/>
        <w:rPr>
          <w:rFonts w:ascii="Times New Roman" w:cs="Times New Roman" w:hAnsi="Times New Roman"/>
          <w:sz w:val="24"/>
        </w:rPr>
      </w:pPr>
      <w:r>
        <w:rPr>
          <w:rFonts w:ascii="Times New Roman" w:cs="Times New Roman" w:hAnsi="Times New Roman"/>
          <w:sz w:val="24"/>
        </w:rPr>
        <w:t>Он также попросил нижегородских водителей соблюдать скорость и дистанцию.</w:t>
      </w:r>
    </w:p>
    <w:p>
      <w:pPr>
        <w:pStyle w:val="aff4"/>
        <w:keepLines/>
        <w:rPr>
          <w:rFonts w:ascii="Times New Roman" w:cs="Times New Roman" w:hAnsi="Times New Roman"/>
          <w:sz w:val="24"/>
        </w:rPr>
      </w:pPr>
      <w:r>
        <w:rPr>
          <w:rFonts w:ascii="Times New Roman" w:cs="Times New Roman" w:hAnsi="Times New Roman"/>
          <w:sz w:val="24"/>
        </w:rPr>
        <w:t xml:space="preserve">Как сообщалось ранее, МЧС предупредило о сильных дождях в Нижегородской области 17 и 18 июня. </w:t>
      </w:r>
      <w:hyperlink r:id="rId3359" w:history="1">
        <w:r>
          <w:rPr>
            <w:rStyle w:val="a5"/>
            <w:rFonts w:ascii="Times New Roman" w:cs="Times New Roman" w:hAnsi="Times New Roman"/>
            <w:sz w:val="24"/>
          </w:rPr>
          <w:t>Russia24.pro -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Подросток и мужчина утонули в реке Китой</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по Иркутской области, в Ангарском городском округе вблизи Китойского моста утонул мальчик 2010 года рождения. Его подхватило течением, справиться с которым он не смог.  </w:t>
      </w:r>
      <w:hyperlink r:id="rId3360" w:history="1">
        <w:r>
          <w:rPr>
            <w:rStyle w:val="a5"/>
            <w:rFonts w:ascii="Times New Roman" w:cs="Times New Roman" w:hAnsi="Times New Roman"/>
            <w:sz w:val="24"/>
          </w:rPr>
          <w:t>ИА "БайкалИнформ"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19:02:54</w:t>
      </w:r>
    </w:p>
    <w:p>
      <w:pPr>
        <w:pStyle w:val="aff4"/>
        <w:keepLines/>
        <w:rPr>
          <w:rFonts w:ascii="Times New Roman" w:cs="Times New Roman" w:hAnsi="Times New Roman"/>
          <w:sz w:val="24"/>
        </w:rPr>
      </w:pPr>
      <w:r>
        <w:rPr>
          <w:rFonts w:ascii="Times New Roman" w:cs="Times New Roman" w:hAnsi="Times New Roman"/>
          <w:sz w:val="24"/>
        </w:rPr>
        <w:t xml:space="preserve">Вести дежурная часть Новосибирская область, глава МЧС России находится с рабочей поездкой в Челябинской области там он ознакомился с новейшими разработками российских производителей пожарной техники и оценил их мощности частности оценил возможностях нового автомобиля Урал надо мамой на данный момент на заводе собираются обкатываются 250 модификации машин продемонстрированы арктический автобусы... </w:t>
      </w:r>
      <w:hyperlink r:id="rId3361" w:history="1">
        <w:r>
          <w:rPr>
            <w:rStyle w:val="a5"/>
            <w:rFonts w:ascii="Times New Roman" w:cs="Times New Roman" w:hAnsi="Times New Roman"/>
            <w:sz w:val="24"/>
          </w:rPr>
          <w:t>Россия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более 400 домов остаются затопленными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ежедневно контролировать состояние дамб и временных земляных насыпей в населенных пунктах, находящихся в зоне подтопления по руслам рек Иртыш и Тобол.  </w:t>
      </w:r>
      <w:hyperlink r:id="rId3362"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более 400 домов остаются затопленными из-за паводка</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продолжают ежедневно мониторить состояние дамб и временных земляных насыпей в населенных пунктах, находящихся в зоне подтопления по руслам рек Иртыш и Тобол.  </w:t>
      </w:r>
      <w:hyperlink r:id="rId336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Ямала стартуют рейды для обеспечения безопасности и экологического контроля</w:t>
      </w:r>
    </w:p>
    <w:p>
      <w:pPr>
        <w:pStyle w:val="aff4"/>
        <w:keepLines/>
        <w:rPr>
          <w:rFonts w:ascii="Times New Roman" w:cs="Times New Roman" w:hAnsi="Times New Roman"/>
          <w:sz w:val="24"/>
        </w:rPr>
      </w:pPr>
      <w:r>
        <w:rPr>
          <w:rFonts w:ascii="Times New Roman" w:cs="Times New Roman" w:hAnsi="Times New Roman"/>
          <w:sz w:val="24"/>
        </w:rPr>
        <w:t xml:space="preserve">Проверки на воде будут осуществлять специалисты окружного департамента гражданской защиты и пожарной безопасности и госинспекции по маломерным судам МЧС России. Службой по охране биоресурсов ЯНАО будут выявляться и пресекаться случаи незаконного вылова рыбы и браконьерства. </w:t>
      </w:r>
      <w:hyperlink r:id="rId3364"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 человек утонули за один жаркий выходной на водоёмах Свердловской области, в том числе в Серове</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России напоминают: — купаться вне оборудованных мест опасно. Дно на «диких» пляжах не очищено от мусора, зоны, безопасные для купания никак не отмечены, а главное – на таких пляжах не организовано дежурство спасателей, которые могли бы прийти на помощь утопающему.  </w:t>
      </w:r>
      <w:hyperlink r:id="rId3365" w:history="1">
        <w:r>
          <w:rPr>
            <w:rStyle w:val="a5"/>
            <w:rFonts w:ascii="Times New Roman" w:cs="Times New Roman" w:hAnsi="Times New Roman"/>
            <w:sz w:val="24"/>
          </w:rPr>
          <w:t>Канал-С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Испытано на себе: журналист "Про Города" примерила на себя профессию спасателя</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РК </w:t>
      </w:r>
    </w:p>
    <w:p>
      <w:pPr>
        <w:pStyle w:val="aff4"/>
        <w:keepLines/>
        <w:rPr>
          <w:rFonts w:ascii="Times New Roman" w:cs="Times New Roman" w:hAnsi="Times New Roman"/>
          <w:sz w:val="24"/>
        </w:rPr>
      </w:pPr>
      <w:r>
        <w:rPr>
          <w:rFonts w:ascii="Times New Roman" w:cs="Times New Roman" w:hAnsi="Times New Roman"/>
          <w:sz w:val="24"/>
        </w:rPr>
        <w:t xml:space="preserve">Специально для «Про Города» Главное управление МЧС России по Коми организовало эксклюзивные учения. Наш внештатный корреспондент, как в сказке, прошла через огонь, воду и медные трубы. </w:t>
      </w:r>
      <w:hyperlink r:id="rId3366" w:history="1">
        <w:r>
          <w:rPr>
            <w:rStyle w:val="a5"/>
            <w:rFonts w:ascii="Times New Roman" w:cs="Times New Roman" w:hAnsi="Times New Roman"/>
            <w:sz w:val="24"/>
          </w:rPr>
          <w:t>BezFormata Сыктывкар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Ямала стартуют рейды для обеспечения безопасности и экологического контроля</w:t>
      </w:r>
    </w:p>
    <w:p>
      <w:pPr>
        <w:pStyle w:val="aff4"/>
        <w:keepLines/>
        <w:rPr>
          <w:rFonts w:ascii="Times New Roman" w:cs="Times New Roman" w:hAnsi="Times New Roman"/>
          <w:sz w:val="24"/>
        </w:rPr>
      </w:pPr>
      <w:r>
        <w:rPr>
          <w:rFonts w:ascii="Times New Roman" w:cs="Times New Roman" w:hAnsi="Times New Roman"/>
          <w:sz w:val="24"/>
        </w:rPr>
        <w:t xml:space="preserve">Проверки на воде будут осуществлять специалисты окружного департамента гражданской защиты и пожарной безопасности и госинспекции по маломерным судам МЧС России. Службой по охране биоресурсов ЯНАО будут выявляться и пресекаться случаи незаконного вылова рыбы и браконьерства. </w:t>
      </w:r>
      <w:hyperlink r:id="rId3367" w:history="1">
        <w:r>
          <w:rPr>
            <w:rStyle w:val="a5"/>
            <w:rFonts w:ascii="Times New Roman" w:cs="Times New Roman" w:hAnsi="Times New Roman"/>
            <w:sz w:val="24"/>
          </w:rPr>
          <w:t>URA.RU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Пензе с помощью экскаватора спасли крупного лося</w:t>
      </w:r>
    </w:p>
    <w:p>
      <w:pPr>
        <w:pStyle w:val="aff4"/>
        <w:keepLines/>
        <w:rPr>
          <w:rFonts w:ascii="Times New Roman" w:cs="Times New Roman" w:hAnsi="Times New Roman"/>
          <w:sz w:val="24"/>
        </w:rPr>
      </w:pPr>
      <w:r>
        <w:rPr>
          <w:rFonts w:ascii="Times New Roman" w:cs="Times New Roman" w:hAnsi="Times New Roman"/>
          <w:sz w:val="24"/>
        </w:rPr>
        <w:t xml:space="preserve">Работникам минлесхоза Пензенской области, сотрудникам МЧС и дорожным строителям совместными усилиями удалось спасти крупное животное. Для этого у компании ООО «Виадук» пришлось позаимствовать экскаватор и применить технику, чтобы вызволить зверя.  </w:t>
      </w:r>
      <w:hyperlink r:id="rId3368" w:history="1">
        <w:r>
          <w:rPr>
            <w:rStyle w:val="a5"/>
            <w:rFonts w:ascii="Times New Roman" w:cs="Times New Roman" w:hAnsi="Times New Roman"/>
            <w:sz w:val="24"/>
          </w:rPr>
          <w:t>Пенза 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учебно-методическом центре военно-патриотического воспитания Авангард состоялось открытие второй профильной смены для ребят кадетских классов</w:t>
      </w:r>
    </w:p>
    <w:p>
      <w:pPr>
        <w:pStyle w:val="aff4"/>
        <w:keepLines/>
        <w:rPr>
          <w:rFonts w:ascii="Times New Roman" w:cs="Times New Roman" w:hAnsi="Times New Roman"/>
          <w:sz w:val="24"/>
        </w:rPr>
      </w:pPr>
      <w:r>
        <w:rPr>
          <w:rFonts w:ascii="Times New Roman" w:cs="Times New Roman" w:hAnsi="Times New Roman"/>
          <w:sz w:val="24"/>
        </w:rPr>
        <w:t xml:space="preserve">В учебно-методическом центре военно-патриотического воспитания «Авангард» состоялось открытие второй профильной смены для ребят кадетских классов На торжественной церемонии открытия присутствовали директор Учебно-методического центра военно-патриотического воспитания «Авангард» им. А. Матросова Андрей Романов, первый заместитель начальника Главного управления МЧС России по Ульяновской области Сергей Аникин, Директор департамента воспитания, дополнительного образования и социализации детей Министерства просвещения и воспитания Ульяновской области Марина Алексеева, ветераны Совета ветеранов регионального МЧС.  </w:t>
      </w:r>
      <w:hyperlink r:id="rId3369" w:history="1">
        <w:r>
          <w:rPr>
            <w:rStyle w:val="a5"/>
            <w:rFonts w:ascii="Times New Roman" w:cs="Times New Roman" w:hAnsi="Times New Roman"/>
            <w:sz w:val="24"/>
          </w:rPr>
          <w:t>ИнфоУльяновск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Приморья предупредили об антитеррористической тренировке 18 июня</w:t>
      </w:r>
    </w:p>
    <w:p>
      <w:pPr>
        <w:pStyle w:val="aff4"/>
        <w:keepLines/>
        <w:rPr>
          <w:rFonts w:ascii="Times New Roman" w:cs="Times New Roman" w:hAnsi="Times New Roman"/>
          <w:sz w:val="24"/>
        </w:rPr>
      </w:pPr>
      <w:r>
        <w:rPr>
          <w:rFonts w:ascii="Times New Roman" w:cs="Times New Roman" w:hAnsi="Times New Roman"/>
          <w:sz w:val="24"/>
        </w:rPr>
        <w:t xml:space="preserve">Планом учения предусмотрено привлечение группировки сил и средств оперативной группы из числа силовых ведомств, МЧС; применение законных полномочий в необходимом объеме, в том числе возможно введение временных правовых ограничений. </w:t>
      </w:r>
      <w:hyperlink r:id="rId3370" w:history="1">
        <w:r>
          <w:rPr>
            <w:rStyle w:val="a5"/>
            <w:rFonts w:ascii="Times New Roman" w:cs="Times New Roman" w:hAnsi="Times New Roman"/>
            <w:sz w:val="24"/>
          </w:rPr>
          <w:t>BezFormata Владивосток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Руслан Кухарук: Провел заседание комиссии по предупреждению и ликвидации чрезвычайных ситуаций и обеспечению пожарной безопасности в автономном округе</w:t>
      </w:r>
    </w:p>
    <w:p>
      <w:pPr>
        <w:pStyle w:val="aff4"/>
        <w:keepLines/>
        <w:rPr>
          <w:rFonts w:ascii="Times New Roman" w:cs="Times New Roman" w:hAnsi="Times New Roman"/>
          <w:sz w:val="24"/>
        </w:rPr>
      </w:pPr>
      <w:r>
        <w:rPr>
          <w:rFonts w:ascii="Times New Roman" w:cs="Times New Roman" w:hAnsi="Times New Roman"/>
          <w:sz w:val="24"/>
        </w:rPr>
        <w:t xml:space="preserve">Принял доклады глав этих муниципальных образований и отвественных от МЧС, правительства Югры. Глава Березовского района Руслан Владимирович Александров доложил с места событий, в настоящий момент работает в сельском поселении Саранпауль, принимает личное участие в противопаводковых мероприятиях.  </w:t>
      </w:r>
      <w:hyperlink r:id="rId3371"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Заставят убрать вещи из подъездов: штрафы за велосипеды и коляски под лестницей до 400 тысяч рублей</w:t>
      </w:r>
    </w:p>
    <w:p>
      <w:pPr>
        <w:pStyle w:val="aff4"/>
        <w:keepLines/>
        <w:rPr>
          <w:rFonts w:ascii="Times New Roman" w:cs="Times New Roman" w:hAnsi="Times New Roman"/>
          <w:sz w:val="24"/>
        </w:rPr>
      </w:pPr>
      <w:r>
        <w:rPr>
          <w:rFonts w:ascii="Times New Roman" w:cs="Times New Roman" w:hAnsi="Times New Roman"/>
          <w:sz w:val="24"/>
        </w:rPr>
        <w:t>Кроме того, нельзя хранить вещи под лестничными маршами, устраивать кладовые на лестничных клетках, в тамбурах и проходах, — сообщает МЧС.</w:t>
      </w:r>
    </w:p>
    <w:p>
      <w:pPr>
        <w:pStyle w:val="aff4"/>
        <w:keepLines/>
        <w:rPr>
          <w:rFonts w:ascii="Times New Roman" w:cs="Times New Roman" w:hAnsi="Times New Roman"/>
          <w:sz w:val="24"/>
        </w:rPr>
      </w:pPr>
      <w:r>
        <w:rPr>
          <w:rFonts w:ascii="Times New Roman" w:cs="Times New Roman" w:hAnsi="Times New Roman"/>
          <w:sz w:val="24"/>
        </w:rPr>
        <w:t xml:space="preserve">- Согласно п. 1 части 1 статьи 36 Жилищного кодекса РФ коридоры, межквартирные площадки и другие пространства, которые не являются частью квартиры, а предназначены для обслуживания нескольких помещений, считаются общим имуществом жителей многоквартирного дома, - говорят... </w:t>
      </w:r>
      <w:hyperlink r:id="rId3372" w:history="1">
        <w:r>
          <w:rPr>
            <w:rStyle w:val="a5"/>
            <w:rFonts w:ascii="Times New Roman" w:cs="Times New Roman" w:hAnsi="Times New Roman"/>
            <w:sz w:val="24"/>
          </w:rPr>
          <w:t>BezFormata Владимир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Найти работу в Липецке помогают участникам специальной военной операции</w:t>
      </w:r>
    </w:p>
    <w:p>
      <w:pPr>
        <w:pStyle w:val="aff4"/>
        <w:keepLines/>
        <w:rPr>
          <w:rFonts w:ascii="Times New Roman" w:cs="Times New Roman" w:hAnsi="Times New Roman"/>
          <w:sz w:val="24"/>
        </w:rPr>
      </w:pPr>
      <w:r>
        <w:rPr>
          <w:rFonts w:ascii="Times New Roman" w:cs="Times New Roman" w:hAnsi="Times New Roman"/>
          <w:sz w:val="24"/>
        </w:rPr>
        <w:t>Это МВД, МЧС, УФСИН, Росгвардия, много интересных вакансий, сейчас там хорошие зарплаты.</w:t>
      </w:r>
    </w:p>
    <w:p>
      <w:pPr>
        <w:pStyle w:val="aff4"/>
        <w:keepLines/>
        <w:rPr>
          <w:rFonts w:ascii="Times New Roman" w:cs="Times New Roman" w:hAnsi="Times New Roman"/>
          <w:sz w:val="24"/>
        </w:rPr>
      </w:pPr>
      <w:r>
        <w:rPr>
          <w:rFonts w:ascii="Times New Roman" w:cs="Times New Roman" w:hAnsi="Times New Roman"/>
          <w:sz w:val="24"/>
        </w:rPr>
        <w:t xml:space="preserve">Помимо трех десятков предприятий и организаций, в ярмарке вакансий участвуют 4 вуза — рассказывают о возможностях получить высшее образование на льготных условиях. </w:t>
      </w:r>
      <w:hyperlink r:id="rId3373" w:history="1">
        <w:r>
          <w:rPr>
            <w:rStyle w:val="a5"/>
            <w:rFonts w:ascii="Times New Roman" w:cs="Times New Roman" w:hAnsi="Times New Roman"/>
            <w:sz w:val="24"/>
          </w:rPr>
          <w:t>ГТРК "Липецк"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Фейк: в Белгородской области произошли взрывы на складе с боеприпасами</w:t>
      </w:r>
    </w:p>
    <w:p>
      <w:pPr>
        <w:pStyle w:val="aff4"/>
        <w:keepLines/>
        <w:rPr>
          <w:rFonts w:ascii="Times New Roman" w:cs="Times New Roman" w:hAnsi="Times New Roman"/>
          <w:sz w:val="24"/>
        </w:rPr>
      </w:pPr>
      <w:r>
        <w:rPr>
          <w:rFonts w:ascii="Times New Roman" w:cs="Times New Roman" w:hAnsi="Times New Roman"/>
          <w:sz w:val="24"/>
        </w:rPr>
        <w:t xml:space="preserve">Сообщение о пожаре спасатели получили 17 июня около 10:00. На место происшествия выехали спасатели. В мэрии Белгорода уточнили, что пожар произошел под навесом вблизи цеха, отметило местное издание Bel.ru В 11.03 пожар полностью потушили.  </w:t>
      </w:r>
      <w:hyperlink r:id="rId3374" w:history="1">
        <w:r>
          <w:rPr>
            <w:rStyle w:val="a5"/>
            <w:rFonts w:ascii="Times New Roman" w:cs="Times New Roman" w:hAnsi="Times New Roman"/>
            <w:sz w:val="24"/>
          </w:rPr>
          <w:t>Телеканал 360</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Сюжет от 19:08:02</w:t>
      </w:r>
    </w:p>
    <w:p>
      <w:pPr>
        <w:pStyle w:val="aff4"/>
        <w:keepLines/>
        <w:rPr>
          <w:rFonts w:ascii="Times New Roman" w:cs="Times New Roman" w:hAnsi="Times New Roman"/>
          <w:sz w:val="24"/>
        </w:rPr>
      </w:pPr>
      <w:r>
        <w:rPr>
          <w:rFonts w:ascii="Times New Roman" w:cs="Times New Roman" w:hAnsi="Times New Roman"/>
          <w:sz w:val="24"/>
        </w:rPr>
        <w:t xml:space="preserve">2 человека едва они сгорели заживо в результате огненного ДТП в Ингушетии машины на высокой скорости врезалась в газопровод после чего мгновенно вспыхнула сильное пламя оно полностью охватил автомобилей перекинулось на расположенные рядом магазин чудом не произошло взрыва очевидцы помогли пострадавшим выбраться из салона и оттащили их на безопасное расстояние... </w:t>
      </w:r>
      <w:hyperlink r:id="rId3375"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Найти работу в Липецке помогают участникам специальной военной операции</w:t>
      </w:r>
    </w:p>
    <w:p>
      <w:pPr>
        <w:pStyle w:val="aff4"/>
        <w:keepLines/>
        <w:rPr>
          <w:rFonts w:ascii="Times New Roman" w:cs="Times New Roman" w:hAnsi="Times New Roman"/>
          <w:sz w:val="24"/>
        </w:rPr>
      </w:pPr>
      <w:r>
        <w:rPr>
          <w:rFonts w:ascii="Times New Roman" w:cs="Times New Roman" w:hAnsi="Times New Roman"/>
          <w:sz w:val="24"/>
        </w:rPr>
        <w:t xml:space="preserve">Это МВД, МЧС, УФСИН, Росгвардия, много интересных вакансий, сейчас там хорошие зарплаты. Помимо трех десятков предприятий и организаций, в ярмарке вакансий участвуют 4 вуза — рассказывают о возможностях получить высшее образование на льготных условиях.  </w:t>
      </w:r>
      <w:hyperlink r:id="rId3376" w:history="1">
        <w:r>
          <w:rPr>
            <w:rStyle w:val="a5"/>
            <w:rFonts w:ascii="Times New Roman" w:cs="Times New Roman" w:hAnsi="Times New Roman"/>
            <w:sz w:val="24"/>
          </w:rPr>
          <w:t>Газета "Грязинские известия"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Метеорологи предупреждают о надвигающейся непогоде</w:t>
      </w:r>
    </w:p>
    <w:p>
      <w:pPr>
        <w:pStyle w:val="aff4"/>
        <w:keepLines/>
        <w:rPr>
          <w:rFonts w:ascii="Times New Roman" w:cs="Times New Roman" w:hAnsi="Times New Roman"/>
          <w:sz w:val="24"/>
        </w:rPr>
      </w:pPr>
      <w:r>
        <w:rPr>
          <w:rFonts w:ascii="Times New Roman" w:cs="Times New Roman" w:hAnsi="Times New Roman"/>
          <w:sz w:val="24"/>
        </w:rPr>
        <w:t xml:space="preserve">Новая Свирица, предупредили в МЧС Ленинградской области. Рекомендуется соблюдать меры безопасности при сильном дожде и ливне: воздержитесь от поездок по городу, по возможности оставайтесь в квартире или на работе.  </w:t>
      </w:r>
      <w:hyperlink r:id="rId3377"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#Профилактика. Представители государственного пожарного надзора Главного управления МЧС России по Псковской области ведут...</w:t>
      </w:r>
    </w:p>
    <w:p>
      <w:pPr>
        <w:pStyle w:val="aff4"/>
        <w:keepLines/>
        <w:rPr>
          <w:rFonts w:ascii="Times New Roman" w:cs="Times New Roman" w:hAnsi="Times New Roman"/>
          <w:sz w:val="24"/>
        </w:rPr>
      </w:pPr>
      <w:r>
        <w:rPr>
          <w:rFonts w:ascii="Times New Roman" w:cs="Times New Roman" w:hAnsi="Times New Roman"/>
          <w:sz w:val="24"/>
        </w:rPr>
        <w:t xml:space="preserve">#Профилактика Представители государственного пожарного надзора Главного управления МЧС России по Псковской области ведут профилактическую работу со всеми группами населения и на регулярной основе проводят рейдовые мероприятия, в том числе, и в населенных пунктах, где они беседуют о необходимости соблюдения требований пожарной безопасности.  </w:t>
      </w:r>
      <w:hyperlink r:id="rId3378" w:history="1">
        <w:r>
          <w:rPr>
            <w:rStyle w:val="a5"/>
            <w:rFonts w:ascii="Times New Roman" w:cs="Times New Roman" w:hAnsi="Times New Roman"/>
            <w:sz w:val="24"/>
          </w:rPr>
          <w:t>Новости Пскова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Кубанское информационное агентство – На Кубани из горящей пятиэтажки в Усть-Лабинске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Поздним вечером в полицию сообщили о возгорании жилой пятиэтажки по улице Красной в кубанском городе Усть-Лабинске.</w:t>
      </w:r>
    </w:p>
    <w:p>
      <w:pPr>
        <w:pStyle w:val="aff4"/>
        <w:keepLines/>
        <w:rPr>
          <w:rFonts w:ascii="Times New Roman" w:cs="Times New Roman" w:hAnsi="Times New Roman"/>
          <w:sz w:val="24"/>
        </w:rPr>
      </w:pPr>
      <w:r>
        <w:rPr>
          <w:rFonts w:ascii="Times New Roman" w:cs="Times New Roman" w:hAnsi="Times New Roman"/>
          <w:sz w:val="24"/>
        </w:rPr>
        <w:t xml:space="preserve">Сообщается, что прибыв первыми, полицейские вызвали МЧС, медиков и приступили к эвакуации жильцов. </w:t>
      </w:r>
      <w:hyperlink r:id="rId3379" w:history="1">
        <w:r>
          <w:rPr>
            <w:rStyle w:val="a5"/>
            <w:rFonts w:ascii="Times New Roman" w:cs="Times New Roman" w:hAnsi="Times New Roman"/>
            <w:sz w:val="24"/>
          </w:rPr>
          <w:t>Кубанское информационное агентство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Тело третьего погибшего извлекли из-под рухнувшего подъезда в Шебекино</w:t>
      </w:r>
    </w:p>
    <w:p>
      <w:pPr>
        <w:pStyle w:val="aff4"/>
        <w:keepLines/>
        <w:rPr>
          <w:rFonts w:ascii="Times New Roman" w:cs="Times New Roman" w:hAnsi="Times New Roman"/>
          <w:sz w:val="24"/>
        </w:rPr>
      </w:pPr>
      <w:r>
        <w:rPr>
          <w:rFonts w:ascii="Times New Roman" w:cs="Times New Roman" w:hAnsi="Times New Roman"/>
          <w:sz w:val="24"/>
        </w:rPr>
        <w:t>МЧС: тело третьего погибшего извлекли из-под завалов в Шебекино</w:t>
      </w:r>
    </w:p>
    <w:p>
      <w:pPr>
        <w:pStyle w:val="aff4"/>
        <w:keepLines/>
        <w:rPr>
          <w:rFonts w:ascii="Times New Roman" w:cs="Times New Roman" w:hAnsi="Times New Roman"/>
          <w:sz w:val="24"/>
        </w:rPr>
      </w:pPr>
      <w:r>
        <w:rPr>
          <w:rFonts w:ascii="Times New Roman" w:cs="Times New Roman" w:hAnsi="Times New Roman"/>
          <w:sz w:val="24"/>
        </w:rPr>
        <w:t xml:space="preserve">Тело третьего погибшего извлекли из-под завалов на месте обрушения подъезда пятиэтажного дома в Шебекино Белгородской области.  </w:t>
      </w:r>
      <w:hyperlink r:id="rId338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Днепропетровской области заявили о повреждении промышленного предприятия</w:t>
      </w:r>
    </w:p>
    <w:p>
      <w:pPr>
        <w:pStyle w:val="aff4"/>
        <w:keepLines/>
        <w:rPr>
          <w:rFonts w:ascii="Times New Roman" w:cs="Times New Roman" w:hAnsi="Times New Roman"/>
          <w:sz w:val="24"/>
        </w:rPr>
      </w:pPr>
      <w:r>
        <w:rPr>
          <w:rFonts w:ascii="Times New Roman" w:cs="Times New Roman" w:hAnsi="Times New Roman"/>
          <w:sz w:val="24"/>
        </w:rPr>
        <w:t xml:space="preserve">В Никопольском районе Днепропетровской области на востоке Украины в результате удара ВС России повреждения получило промышленное предприятие. Об этом сообщил глава местной областной администрации Сергей Лысак. </w:t>
      </w:r>
      <w:hyperlink r:id="rId3381"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Подведены итоги регионального оперативно-профилактического мероприятия «Защита»</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Марксовского района совместно с представителями МЧС России посетили детские оздоровительные лагеря, где рассказали подросткам о мерах безопасности на водных объектах, напомнили о детском телефоне доверия с единым номером 8-800-2000-122. </w:t>
      </w:r>
      <w:hyperlink r:id="rId3382" w:history="1">
        <w:r>
          <w:rPr>
            <w:rStyle w:val="a5"/>
            <w:rFonts w:ascii="Times New Roman" w:cs="Times New Roman" w:hAnsi="Times New Roman"/>
            <w:sz w:val="24"/>
          </w:rPr>
          <w:t>Балаковские вести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ГУ МЧС России по Херсонской области заработал единый телефон доверия — по нему жители могут сообщить о нарушениях в работе ведомства или рассказать о ЧС</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Херсонской области заработал единый телефон доверия — по нему жители могут сообщить о нарушениях в работе ведомства или рассказать о ЧС Главное Управление МЧС России по нашему округу отчиталось о том, что свою работу начал единый телефон доверия, по которому жители Херсонской области сообщить о любых нарушениях.  </w:t>
      </w:r>
      <w:hyperlink r:id="rId3383"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Руслан Кухарук провел заседание комиссии по предупреждению и ликвидации чрезвычайных ситуаций и обеспечению пожарной безопасности в автономном округе</w:t>
      </w:r>
    </w:p>
    <w:p>
      <w:pPr>
        <w:pStyle w:val="aff4"/>
        <w:keepLines/>
        <w:rPr>
          <w:rFonts w:ascii="Times New Roman" w:cs="Times New Roman" w:hAnsi="Times New Roman"/>
          <w:sz w:val="24"/>
        </w:rPr>
      </w:pPr>
      <w:r>
        <w:rPr>
          <w:rFonts w:ascii="Times New Roman" w:cs="Times New Roman" w:hAnsi="Times New Roman"/>
          <w:sz w:val="24"/>
        </w:rPr>
        <w:t xml:space="preserve">По поручениям, которые были даны ранее, утверждены конкретные сроки», - сообщил Руслан Кухарук. Также врио губернатора поддержал предложение начальника ГУ МЧС России по Югре Петра Кугуя о привлечении к работе Гуманитарного добровольческого корпуса. </w:t>
      </w:r>
      <w:hyperlink r:id="rId3384" w:history="1">
        <w:r>
          <w:rPr>
            <w:rStyle w:val="a5"/>
            <w:rFonts w:ascii="Times New Roman" w:cs="Times New Roman" w:hAnsi="Times New Roman"/>
            <w:sz w:val="24"/>
          </w:rPr>
          <w:t>МК Югра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Лошадь провалилась в заброшенный погреб и провела там 2 дня</w:t>
      </w:r>
    </w:p>
    <w:p>
      <w:pPr>
        <w:pStyle w:val="aff4"/>
        <w:keepLines/>
        <w:rPr>
          <w:rFonts w:ascii="Times New Roman" w:cs="Times New Roman" w:hAnsi="Times New Roman"/>
          <w:sz w:val="24"/>
        </w:rPr>
      </w:pPr>
      <w:r>
        <w:rPr>
          <w:rFonts w:ascii="Times New Roman" w:cs="Times New Roman" w:hAnsi="Times New Roman"/>
          <w:sz w:val="24"/>
        </w:rPr>
        <w:t>На место выехали сотрудники МЧС. Они 4 часа доставали бедное животное из западни.</w:t>
      </w:r>
    </w:p>
    <w:p>
      <w:pPr>
        <w:pStyle w:val="aff4"/>
        <w:keepLines/>
        <w:rPr>
          <w:rFonts w:ascii="Times New Roman" w:cs="Times New Roman" w:hAnsi="Times New Roman"/>
          <w:sz w:val="24"/>
        </w:rPr>
      </w:pPr>
      <w:r>
        <w:rPr>
          <w:rFonts w:ascii="Times New Roman" w:cs="Times New Roman" w:hAnsi="Times New Roman"/>
          <w:sz w:val="24"/>
        </w:rPr>
        <w:t xml:space="preserve">Напуганное животное вело себя буйно, но, к счастью, ее удалось вытащить.  </w:t>
      </w:r>
      <w:hyperlink r:id="rId3385" w:history="1">
        <w:r>
          <w:rPr>
            <w:rStyle w:val="a5"/>
            <w:rFonts w:ascii="Times New Roman" w:cs="Times New Roman" w:hAnsi="Times New Roman"/>
            <w:sz w:val="24"/>
          </w:rPr>
          <w:t>PetPop</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Усть-Лабинске полицейские помогли спасти 50 жильцов горящей пятиэтажки</w:t>
      </w:r>
    </w:p>
    <w:p>
      <w:pPr>
        <w:pStyle w:val="aff4"/>
        <w:keepLines/>
        <w:rPr>
          <w:rFonts w:ascii="Times New Roman" w:cs="Times New Roman" w:hAnsi="Times New Roman"/>
          <w:sz w:val="24"/>
        </w:rPr>
      </w:pPr>
      <w:r>
        <w:rPr>
          <w:rFonts w:ascii="Times New Roman" w:cs="Times New Roman" w:hAnsi="Times New Roman"/>
          <w:sz w:val="24"/>
        </w:rPr>
        <w:t xml:space="preserve">Совместными усилиями сотрудников МЧС, полиции и Росгвардии было эвакуировано 50 человек, в том числе 10 детей. К награждению были представлены 6 сотрудников ОМВД России по Усть-Лабинскому району.  </w:t>
      </w:r>
      <w:hyperlink r:id="rId3386"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Паводок может оставить югорчан без света, а стая собак атаковала ребенка</w:t>
      </w:r>
    </w:p>
    <w:p>
      <w:pPr>
        <w:pStyle w:val="aff4"/>
        <w:keepLines/>
        <w:rPr>
          <w:rFonts w:ascii="Times New Roman" w:cs="Times New Roman" w:hAnsi="Times New Roman"/>
          <w:sz w:val="24"/>
        </w:rPr>
      </w:pPr>
      <w:r>
        <w:rPr>
          <w:rFonts w:ascii="Times New Roman" w:cs="Times New Roman" w:hAnsi="Times New Roman"/>
          <w:sz w:val="24"/>
        </w:rPr>
        <w:t xml:space="preserve">Тем не менее, по прогнозу МЧС подтопления возможны. Причиной такого подъема воды в местной речке стало таяние вод в ее горной части, которое прогнозировалось еще в конце прошлой недели.  </w:t>
      </w:r>
      <w:hyperlink r:id="rId3387"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ДОСЬЕ: Что известно о заместителях министра обороны РФ, ушедших в отставку</w:t>
      </w:r>
    </w:p>
    <w:p>
      <w:pPr>
        <w:pStyle w:val="aff4"/>
        <w:keepLines/>
        <w:rPr>
          <w:rFonts w:ascii="Times New Roman" w:cs="Times New Roman" w:hAnsi="Times New Roman"/>
          <w:sz w:val="24"/>
        </w:rPr>
      </w:pPr>
      <w:r>
        <w:rPr>
          <w:rFonts w:ascii="Times New Roman" w:cs="Times New Roman" w:hAnsi="Times New Roman"/>
          <w:sz w:val="24"/>
        </w:rPr>
        <w:t xml:space="preserve">В 1994 г. стал начальником главного финансово-экономического управления, затем департамента финансово-экономической деятельности МЧС России (глава ведомства - Сергей Шойгу). В 2007-2012 гг. занимал должность первого заместителя главы МЧС.  </w:t>
      </w:r>
      <w:hyperlink r:id="rId338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этом году пожарной охране Москвы лет, а пожарной охране России лет!</w:t>
      </w:r>
    </w:p>
    <w:p>
      <w:pPr>
        <w:pStyle w:val="aff4"/>
        <w:keepLines/>
        <w:rPr>
          <w:rFonts w:ascii="Times New Roman" w:cs="Times New Roman" w:hAnsi="Times New Roman"/>
          <w:sz w:val="24"/>
        </w:rPr>
      </w:pPr>
      <w:r>
        <w:rPr>
          <w:rFonts w:ascii="Times New Roman" w:cs="Times New Roman" w:hAnsi="Times New Roman"/>
          <w:sz w:val="24"/>
        </w:rPr>
        <w:t xml:space="preserve">В рамках празднования Дня пожарной охраны Москвы и России российский музыкант, исполнитель песен в жанре R’n’B и рэп MC Doni поздравляет огнеборцев! А ещё больше поздравлений смотри тут @mchsmsk Источник: Telegram-канал "ГУ МЧС России по г.Москве" </w:t>
      </w:r>
      <w:hyperlink r:id="rId3389"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Учения МЧС прошли в одном из торговых текстильных комплексов Иванова</w:t>
      </w:r>
    </w:p>
    <w:p>
      <w:pPr>
        <w:pStyle w:val="aff4"/>
        <w:keepLines/>
        <w:rPr>
          <w:rFonts w:ascii="Times New Roman" w:cs="Times New Roman" w:hAnsi="Times New Roman"/>
          <w:sz w:val="24"/>
        </w:rPr>
      </w:pPr>
      <w:r>
        <w:rPr>
          <w:rFonts w:ascii="Times New Roman" w:cs="Times New Roman" w:hAnsi="Times New Roman"/>
          <w:sz w:val="24"/>
        </w:rPr>
        <w:t xml:space="preserve">Учения МЧС прошли в торговом текстильном комплексе на Кохомском шоссе в Иванове. В ТЦ сработала автоматическая сигнализация и система оповещения, к тушению приступила местная пожарная команда. </w:t>
      </w:r>
      <w:hyperlink r:id="rId3390" w:history="1">
        <w:r>
          <w:rPr>
            <w:rStyle w:val="a5"/>
            <w:rFonts w:ascii="Times New Roman" w:cs="Times New Roman" w:hAnsi="Times New Roman"/>
            <w:sz w:val="24"/>
          </w:rPr>
          <w:t>ГТРК "Ивтелерадио"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завалами подъезда в Шебекино нашли тело четвертого погибшего</w:t>
      </w:r>
    </w:p>
    <w:p>
      <w:pPr>
        <w:pStyle w:val="aff4"/>
        <w:keepLines/>
        <w:rPr>
          <w:rFonts w:ascii="Times New Roman" w:cs="Times New Roman" w:hAnsi="Times New Roman"/>
          <w:sz w:val="24"/>
        </w:rPr>
      </w:pPr>
      <w:r>
        <w:rPr>
          <w:rFonts w:ascii="Times New Roman" w:cs="Times New Roman" w:hAnsi="Times New Roman"/>
          <w:sz w:val="24"/>
        </w:rPr>
        <w:t>МЧС: под завалами подъезда в Шебекино нашли тело четвертого погибшего</w:t>
      </w:r>
    </w:p>
    <w:p>
      <w:pPr>
        <w:pStyle w:val="aff4"/>
        <w:keepLines/>
        <w:rPr>
          <w:rFonts w:ascii="Times New Roman" w:cs="Times New Roman" w:hAnsi="Times New Roman"/>
          <w:sz w:val="24"/>
        </w:rPr>
      </w:pPr>
      <w:r>
        <w:rPr>
          <w:rFonts w:ascii="Times New Roman" w:cs="Times New Roman" w:hAnsi="Times New Roman"/>
          <w:sz w:val="24"/>
        </w:rPr>
        <w:t xml:space="preserve">Под завалами обрушившегося подъезда пятиэтажного дома в Шебекино Белгородской области нашли тело четвертого погибшего.  </w:t>
      </w:r>
      <w:hyperlink r:id="rId3391"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Сильные дожди, грозы и ветер ожидаются в Вологодской области 18 и 19 июня</w:t>
      </w:r>
    </w:p>
    <w:p>
      <w:pPr>
        <w:pStyle w:val="aff4"/>
        <w:keepLines/>
        <w:rPr>
          <w:rFonts w:ascii="Times New Roman" w:cs="Times New Roman" w:hAnsi="Times New Roman"/>
          <w:sz w:val="24"/>
        </w:rPr>
      </w:pPr>
      <w:r>
        <w:rPr>
          <w:rFonts w:ascii="Times New Roman" w:cs="Times New Roman" w:hAnsi="Times New Roman"/>
          <w:sz w:val="24"/>
        </w:rPr>
        <w:t xml:space="preserve">Непогода начнется с западных округов и будет распространяться на восток, сообщила пресс-служба регионального МЧС в telegram-канале. ВНИМАНИЕ. По данным Вологодского центра по гидрометеорологии и мониторингу окружающей среды, в связи с прохождением циклона днём и вечером 18 июня и в ночные часы 19 июня на территории Вологодской области (начиная с западных округов с распространением на восток) ожидается сильный дождь... </w:t>
      </w:r>
      <w:hyperlink r:id="rId3392" w:history="1">
        <w:r>
          <w:rPr>
            <w:rStyle w:val="a5"/>
            <w:rFonts w:ascii="Times New Roman" w:cs="Times New Roman" w:hAnsi="Times New Roman"/>
            <w:sz w:val="24"/>
          </w:rPr>
          <w:t>Бриф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Учения МЧС прошли в одном из торговых текстильных комплексов Иванова</w:t>
      </w:r>
    </w:p>
    <w:p>
      <w:pPr>
        <w:pStyle w:val="aff4"/>
        <w:keepLines/>
        <w:rPr>
          <w:rFonts w:ascii="Times New Roman" w:cs="Times New Roman" w:hAnsi="Times New Roman"/>
          <w:sz w:val="24"/>
        </w:rPr>
      </w:pPr>
      <w:r>
        <w:rPr>
          <w:rFonts w:ascii="Times New Roman" w:cs="Times New Roman" w:hAnsi="Times New Roman"/>
          <w:sz w:val="24"/>
        </w:rPr>
        <w:t xml:space="preserve">Фото: ГУ МЧС по Ивановской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Учения МЧС прошли в торговом текстильном комплексе на Кохомском шоссе в Иванове. В ТЦ сработала автоматическая сигнализация и система оповещения, к тушению приступила местная пожарная команда. </w:t>
      </w:r>
      <w:hyperlink r:id="rId3393"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Двое суток не могут найти девушку, пропавшую в акватории Сочи</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пресс-служба ЮРПСО МЧС России Поиски результатов не дали. </w:t>
      </w:r>
    </w:p>
    <w:p>
      <w:pPr>
        <w:pStyle w:val="aff4"/>
        <w:keepLines/>
        <w:rPr>
          <w:rFonts w:ascii="Times New Roman" w:cs="Times New Roman" w:hAnsi="Times New Roman"/>
          <w:sz w:val="24"/>
        </w:rPr>
      </w:pPr>
      <w:r>
        <w:rPr>
          <w:rFonts w:ascii="Times New Roman" w:cs="Times New Roman" w:hAnsi="Times New Roman"/>
          <w:sz w:val="24"/>
        </w:rPr>
        <w:t xml:space="preserve">20-летнюю туристку унесло в море на пляже «Ривьера» в Сочи. Трагедия произошла днем 16 июня.  </w:t>
      </w:r>
      <w:hyperlink r:id="rId3394"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Каракулинском районе Удмуртии загорелся лес</w:t>
      </w:r>
    </w:p>
    <w:p>
      <w:pPr>
        <w:pStyle w:val="aff4"/>
        <w:keepLines/>
        <w:rPr>
          <w:rFonts w:ascii="Times New Roman" w:cs="Times New Roman" w:hAnsi="Times New Roman"/>
          <w:sz w:val="24"/>
        </w:rPr>
      </w:pPr>
      <w:r>
        <w:rPr>
          <w:rFonts w:ascii="Times New Roman" w:cs="Times New Roman" w:hAnsi="Times New Roman"/>
          <w:sz w:val="24"/>
        </w:rPr>
        <w:t>Фото: Государственная противопожарная служба Удмуртии</w:t>
      </w:r>
    </w:p>
    <w:p>
      <w:pPr>
        <w:pStyle w:val="aff4"/>
        <w:keepLines/>
        <w:rPr>
          <w:rFonts w:ascii="Times New Roman" w:cs="Times New Roman" w:hAnsi="Times New Roman"/>
          <w:sz w:val="24"/>
        </w:rPr>
      </w:pPr>
      <w:r>
        <w:rPr>
          <w:rFonts w:ascii="Times New Roman" w:cs="Times New Roman" w:hAnsi="Times New Roman"/>
          <w:sz w:val="24"/>
        </w:rPr>
        <w:t>В лесном массиве, расположенном между селом Вятское и деревней Боярка в Каракулинском районе Удмуртии, местные жители обнаружили возгорание.</w:t>
      </w:r>
    </w:p>
    <w:p>
      <w:pPr>
        <w:pStyle w:val="aff4"/>
        <w:keepLines/>
        <w:rPr>
          <w:rFonts w:ascii="Times New Roman" w:cs="Times New Roman" w:hAnsi="Times New Roman"/>
          <w:sz w:val="24"/>
        </w:rPr>
      </w:pPr>
      <w:r>
        <w:rPr>
          <w:rFonts w:ascii="Times New Roman" w:cs="Times New Roman" w:hAnsi="Times New Roman"/>
          <w:sz w:val="24"/>
        </w:rPr>
        <w:t xml:space="preserve">Как сказано в сообщении Государственной противопожарной службе республики, инцидент произошел днем 17 июня.  </w:t>
      </w:r>
      <w:hyperlink r:id="rId3395" w:history="1">
        <w:r>
          <w:rPr>
            <w:rStyle w:val="a5"/>
            <w:rFonts w:ascii="Times New Roman" w:cs="Times New Roman" w:hAnsi="Times New Roman"/>
            <w:sz w:val="24"/>
          </w:rPr>
          <w:t>BezFormata Ижевск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Что известно о заместителях министра обороны РФ, ушедших в отставку</w:t>
      </w:r>
    </w:p>
    <w:p>
      <w:pPr>
        <w:pStyle w:val="aff4"/>
        <w:keepLines/>
        <w:rPr>
          <w:rFonts w:ascii="Times New Roman" w:cs="Times New Roman" w:hAnsi="Times New Roman"/>
          <w:sz w:val="24"/>
        </w:rPr>
      </w:pPr>
      <w:r>
        <w:rPr>
          <w:rFonts w:ascii="Times New Roman" w:cs="Times New Roman" w:hAnsi="Times New Roman"/>
          <w:sz w:val="24"/>
        </w:rPr>
        <w:t xml:space="preserve">В 1994 году стал начальником главного финансово-экономического управления, затем департамента финансово-экономической деятельности МЧС России (глава ведомства - Сергей Шойгу). В 2007-2012 годах занимал должность первого заместителя главы МЧС.  </w:t>
      </w:r>
      <w:hyperlink r:id="rId3396"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Головчино FPV-дроны атаковали КамАЗ и два комбайна</w:t>
      </w:r>
    </w:p>
    <w:p>
      <w:pPr>
        <w:pStyle w:val="aff4"/>
        <w:keepLines/>
        <w:rPr>
          <w:rFonts w:ascii="Times New Roman" w:cs="Times New Roman" w:hAnsi="Times New Roman"/>
          <w:sz w:val="24"/>
        </w:rPr>
      </w:pPr>
      <w:r>
        <w:rPr>
          <w:rFonts w:ascii="Times New Roman" w:cs="Times New Roman" w:hAnsi="Times New Roman"/>
          <w:sz w:val="24"/>
        </w:rPr>
        <w:t xml:space="preserve">Похожие новости Белгорода и области По предварительному заключению экспертов, повреждённая в Шебекино часть дома восстановлению не подлежит «Начиная с сегодняшнего дня администрация Шебекинского округа совместно с МЧС будет оказывать помощь в вывозе имущества жителей повреждённого дома.  </w:t>
      </w:r>
      <w:hyperlink r:id="rId3397" w:history="1">
        <w:r>
          <w:rPr>
            <w:rStyle w:val="a5"/>
            <w:rFonts w:ascii="Times New Roman" w:cs="Times New Roman" w:hAnsi="Times New Roman"/>
            <w:sz w:val="24"/>
          </w:rPr>
          <w:t>Лента новостей Белгорода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Встреча с четвероногими чемпионами на набережной</w:t>
      </w:r>
    </w:p>
    <w:p>
      <w:pPr>
        <w:pStyle w:val="aff4"/>
        <w:keepLines/>
        <w:rPr>
          <w:rFonts w:ascii="Times New Roman" w:cs="Times New Roman" w:hAnsi="Times New Roman"/>
          <w:sz w:val="24"/>
        </w:rPr>
      </w:pPr>
      <w:r>
        <w:rPr>
          <w:rFonts w:ascii="Times New Roman" w:cs="Times New Roman" w:hAnsi="Times New Roman"/>
          <w:sz w:val="24"/>
        </w:rPr>
        <w:t xml:space="preserve">Некоторые из них являются аттестованными поисково-спасательными собаками МЧС, другие - готовятся получить это звание. На набережной выступала также руководитель клуба владельцев собак-проводников «Вектор» и ее незаменимый помощник - лабрадор Флай.  </w:t>
      </w:r>
      <w:hyperlink r:id="rId3398" w:history="1">
        <w:r>
          <w:rPr>
            <w:rStyle w:val="a5"/>
            <w:rFonts w:ascii="Times New Roman" w:cs="Times New Roman" w:hAnsi="Times New Roman"/>
            <w:sz w:val="24"/>
          </w:rPr>
          <w:t>Ivanovonews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Мечтавший стать пожарным студент-пироман задержан в Оренбуржье</w:t>
      </w:r>
    </w:p>
    <w:p>
      <w:pPr>
        <w:pStyle w:val="aff4"/>
        <w:keepLines/>
        <w:rPr>
          <w:rFonts w:ascii="Times New Roman" w:cs="Times New Roman" w:hAnsi="Times New Roman"/>
          <w:sz w:val="24"/>
        </w:rPr>
      </w:pPr>
      <w:r>
        <w:rPr>
          <w:rFonts w:ascii="Times New Roman" w:cs="Times New Roman" w:hAnsi="Times New Roman"/>
          <w:sz w:val="24"/>
        </w:rPr>
        <w:t xml:space="preserve">В МЧС уточнили, что четыре возгорания были оперативно потушены. Полицейские установили причастность к ночным возгораниям 18-летнего студента. Юноша признался, что складывал сухую траву у забора и поджигал её с помощью зажигалки.  </w:t>
      </w:r>
      <w:hyperlink r:id="rId3399"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Курской области произошло серьёзное ДТП</w:t>
      </w:r>
    </w:p>
    <w:p>
      <w:pPr>
        <w:pStyle w:val="aff4"/>
        <w:keepLines/>
        <w:rPr>
          <w:rFonts w:ascii="Times New Roman" w:cs="Times New Roman" w:hAnsi="Times New Roman"/>
          <w:sz w:val="24"/>
        </w:rPr>
      </w:pPr>
      <w:r>
        <w:rPr>
          <w:rFonts w:ascii="Times New Roman" w:cs="Times New Roman" w:hAnsi="Times New Roman"/>
          <w:sz w:val="24"/>
        </w:rPr>
        <w:t xml:space="preserve">Обошлось без пострадавших. Устанавливаются подробности аварии. Фото: Противопожарная служба Курской области Источник: seyminfo.ru </w:t>
      </w:r>
      <w:hyperlink r:id="rId3400" w:history="1">
        <w:r>
          <w:rPr>
            <w:rStyle w:val="a5"/>
            <w:rFonts w:ascii="Times New Roman" w:cs="Times New Roman" w:hAnsi="Times New Roman"/>
            <w:sz w:val="24"/>
          </w:rPr>
          <w:t>Новости Курска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Усть-Лабинске 50 человек эвакуировали из полыхающей пятиэтажки</w:t>
      </w:r>
    </w:p>
    <w:p>
      <w:pPr>
        <w:pStyle w:val="aff4"/>
        <w:keepLines/>
        <w:rPr>
          <w:rFonts w:ascii="Times New Roman" w:cs="Times New Roman" w:hAnsi="Times New Roman"/>
          <w:sz w:val="24"/>
        </w:rPr>
      </w:pPr>
      <w:r>
        <w:rPr>
          <w:rFonts w:ascii="Times New Roman" w:cs="Times New Roman" w:hAnsi="Times New Roman"/>
          <w:sz w:val="24"/>
        </w:rPr>
        <w:t>Возгорание произошло по улице Красной поздно ночью. Жильцов выводили из объятых огнем квартир.</w:t>
      </w:r>
    </w:p>
    <w:p>
      <w:pPr>
        <w:pStyle w:val="aff4"/>
        <w:keepLines/>
        <w:rPr>
          <w:rFonts w:ascii="Times New Roman" w:cs="Times New Roman" w:hAnsi="Times New Roman"/>
          <w:sz w:val="24"/>
        </w:rPr>
      </w:pPr>
      <w:r>
        <w:rPr>
          <w:rFonts w:ascii="Times New Roman" w:cs="Times New Roman" w:hAnsi="Times New Roman"/>
          <w:sz w:val="24"/>
        </w:rPr>
        <w:t xml:space="preserve">Врачи оказывали необходимую помощь гражданам, получившим ожоги и отравление продуктами горения.  </w:t>
      </w:r>
      <w:hyperlink r:id="rId3401"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Жители станицы Старокорсунской полдня сидят без света из-за замыкания на подстанции</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пресс-службе ГУ МЧС России по региону, тому причина — короткое замыкание на подстанции. Никто не пострадал. В результате несколько ЛЭП были отключены, уточил вице-мэр Краснодара Максим Онищенко По информации муниципального центра управления городом, первая коммунальная авария почти устранена.  </w:t>
      </w:r>
      <w:hyperlink r:id="rId3402"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под Белгородом погибла семья с годовалым ребенком</w:t>
      </w:r>
    </w:p>
    <w:p>
      <w:pPr>
        <w:pStyle w:val="aff4"/>
        <w:keepLines/>
        <w:rPr>
          <w:rFonts w:ascii="Times New Roman" w:cs="Times New Roman" w:hAnsi="Times New Roman"/>
          <w:sz w:val="24"/>
        </w:rPr>
      </w:pPr>
      <w:r>
        <w:rPr>
          <w:rFonts w:ascii="Times New Roman" w:cs="Times New Roman" w:hAnsi="Times New Roman"/>
          <w:sz w:val="24"/>
        </w:rPr>
        <w:t xml:space="preserve">На месте происшествия работали сотрудники ГИБДД, МЧС, и медицинские службы. Водитель грузовика, 45-летний Сергей Петров, не пострадал, но находится в состоянии шока. Он заявил, что автомобиль семейной пары внезапно выехал на его полосу, и он не успел среагировать.  </w:t>
      </w:r>
      <w:hyperlink r:id="rId3403"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Теперь подробности удивительной истории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итоге сотрудником МЧС задержанный теперь уже точно не станет. В отношении него возбуждено уголовное дело. Кроме того, молодому человеку предстоит пройти проверку на вменяемость. </w:t>
      </w:r>
      <w:hyperlink r:id="rId3404" w:history="1">
        <w:r>
          <w:rPr>
            <w:rStyle w:val="a5"/>
            <w:rFonts w:ascii="Times New Roman" w:cs="Times New Roman" w:hAnsi="Times New Roman"/>
            <w:sz w:val="24"/>
          </w:rPr>
          <w:t>РЕНТВ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3-летняя девочка попала под машину</w:t>
      </w:r>
    </w:p>
    <w:p>
      <w:pPr>
        <w:pStyle w:val="aff4"/>
        <w:keepLines/>
        <w:rPr>
          <w:rFonts w:ascii="Times New Roman" w:cs="Times New Roman" w:hAnsi="Times New Roman"/>
          <w:sz w:val="24"/>
        </w:rPr>
      </w:pPr>
      <w:r>
        <w:rPr>
          <w:rFonts w:ascii="Times New Roman" w:cs="Times New Roman" w:hAnsi="Times New Roman"/>
          <w:sz w:val="24"/>
        </w:rPr>
        <w:t>Мать пострадавшей сообщает, что из видимых повреждений у ребенка - покраснение на спине. Девочка находится в сознании.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скорая помощь, Госавтоинспекция и МЧС. </w:t>
      </w:r>
      <w:hyperlink r:id="rId3405" w:history="1">
        <w:r>
          <w:rPr>
            <w:rStyle w:val="a5"/>
            <w:rFonts w:ascii="Times New Roman" w:cs="Times New Roman" w:hAnsi="Times New Roman"/>
            <w:sz w:val="24"/>
          </w:rPr>
          <w:t>Афанасий-бизнес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Нижегородцам посоветовали не находиться у воды во время грозы</w:t>
      </w:r>
    </w:p>
    <w:p>
      <w:pPr>
        <w:pStyle w:val="aff4"/>
        <w:keepLines/>
        <w:rPr>
          <w:rFonts w:ascii="Times New Roman" w:cs="Times New Roman" w:hAnsi="Times New Roman"/>
          <w:sz w:val="24"/>
        </w:rPr>
      </w:pPr>
      <w:r>
        <w:rPr>
          <w:rFonts w:ascii="Times New Roman" w:cs="Times New Roman" w:hAnsi="Times New Roman"/>
          <w:sz w:val="24"/>
        </w:rPr>
        <w:t xml:space="preserve">Ее распространило региональное управление МЧС. Если непогода застала вас на улице, стоит следовать следующим правилам: Избегать одиноких деревьев. Особенно, которые уже пострадали от молнии.  </w:t>
      </w:r>
      <w:hyperlink r:id="rId3406" w:history="1">
        <w:r>
          <w:rPr>
            <w:rStyle w:val="a5"/>
            <w:rFonts w:ascii="Times New Roman" w:cs="Times New Roman" w:hAnsi="Times New Roman"/>
            <w:sz w:val="24"/>
          </w:rPr>
          <w:t>Ньюс-НН.ру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Экстренный вызов 112. Расследование дела о серии поджогов в Оренбургской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Теперь подробности удивительные истории в Оренбургской области там задержали восемнадцатилетнего пиромана который устраивал поджоги потому что мечтал стать пожарным и хотел посмотреть как они работают юноша так увлёкся, что едва не спорю весь посёлок орудовал по ночам подкладываю к заборам садовых участков сутраву которую и поджигал пламя перекидывалась на дома и другие постройки лишь чудом не погибли люди самое интересное, что пироман не скрывался он всегда оставался на месте преступления и с интересом наблюдал за пожарными снимай их на видео в итоге сотрудникам МЧС задержаны теперь уже точно не станет в отношении него возбуждено уголовное дело кроме того молодому человеку предстоит пройти проверку на вменяемость.  </w:t>
      </w:r>
      <w:hyperlink r:id="rId3407" w:history="1">
        <w:r>
          <w:rPr>
            <w:rStyle w:val="a5"/>
            <w:rFonts w:ascii="Times New Roman" w:cs="Times New Roman" w:hAnsi="Times New Roman"/>
            <w:sz w:val="24"/>
          </w:rPr>
          <w:t>РЕН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Молодой костромич совершил подвиг и попал в полицию</w:t>
      </w:r>
    </w:p>
    <w:p>
      <w:pPr>
        <w:pStyle w:val="aff4"/>
        <w:keepLines/>
        <w:rPr>
          <w:rFonts w:ascii="Times New Roman" w:cs="Times New Roman" w:hAnsi="Times New Roman"/>
          <w:sz w:val="24"/>
        </w:rPr>
      </w:pPr>
      <w:r>
        <w:rPr>
          <w:rFonts w:ascii="Times New Roman" w:cs="Times New Roman" w:hAnsi="Times New Roman"/>
          <w:sz w:val="24"/>
        </w:rPr>
        <w:t xml:space="preserve">Оказалось, что приятели, к которыми он поехал в гости, жили в том самом доме на улице Симановского, в котором 16 июня приключился пожар, фото с которого публиковало областное МЧС.  </w:t>
      </w:r>
      <w:hyperlink r:id="rId3408" w:history="1">
        <w:r>
          <w:rPr>
            <w:rStyle w:val="a5"/>
            <w:rFonts w:ascii="Times New Roman" w:cs="Times New Roman" w:hAnsi="Times New Roman"/>
            <w:sz w:val="24"/>
          </w:rPr>
          <w:t>МК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Понедельника, 17 июня 2024 г.: Херсонщина по обе стороны войны</w:t>
      </w:r>
    </w:p>
    <w:p>
      <w:pPr>
        <w:pStyle w:val="aff4"/>
        <w:keepLines/>
        <w:rPr>
          <w:rFonts w:ascii="Times New Roman" w:cs="Times New Roman" w:hAnsi="Times New Roman"/>
          <w:sz w:val="24"/>
        </w:rPr>
      </w:pPr>
      <w:r>
        <w:rPr>
          <w:rFonts w:ascii="Times New Roman" w:cs="Times New Roman" w:hAnsi="Times New Roman"/>
          <w:sz w:val="24"/>
        </w:rPr>
        <w:t xml:space="preserve">В полях около п. Лазурное МЧС ликвидировало пять очагов возгорания. На правобережье Херсонщины под попали 19 н.п. и г.Херсон. В Херсонской ГТО прилетело 5 раз (1,2) Вчера: 2 пострадавших в Антоновке и Кизомысе.  </w:t>
      </w:r>
      <w:hyperlink r:id="rId3409"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Продолжение отчета за 17 июня 2024 г.: Херсонщина по обе стороны войны</w:t>
      </w:r>
    </w:p>
    <w:p>
      <w:pPr>
        <w:pStyle w:val="aff4"/>
        <w:keepLines/>
        <w:rPr>
          <w:rFonts w:ascii="Times New Roman" w:cs="Times New Roman" w:hAnsi="Times New Roman"/>
          <w:sz w:val="24"/>
        </w:rPr>
      </w:pPr>
      <w:r>
        <w:rPr>
          <w:rFonts w:ascii="Times New Roman" w:cs="Times New Roman" w:hAnsi="Times New Roman"/>
          <w:sz w:val="24"/>
        </w:rPr>
        <w:t xml:space="preserve">помощи от Народного фронта ( 40 чел., из которых 15 детей и трое немобильных) ЗАКОН и ПОРЯДОК В Главном управлении МЧС России по Херсонской области начал работать единый телефон доверия: +7 (990) 290-25-05 По требованию прокуратуры снижены цены на социально значимые продукты и прекращена продажа просроченной продукции (Скадовск) Двое жителей региона предстанут перед судом за... </w:t>
      </w:r>
      <w:hyperlink r:id="rId3410" w:history="1">
        <w:r>
          <w:rPr>
            <w:rStyle w:val="a5"/>
            <w:rFonts w:ascii="Times New Roman" w:cs="Times New Roman" w:hAnsi="Times New Roman"/>
            <w:sz w:val="24"/>
          </w:rPr>
          <w:t>Херсон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Лесные пожары в Якутии: огонь охватил площадь размером с два Сингапура</w:t>
      </w:r>
    </w:p>
    <w:p>
      <w:pPr>
        <w:pStyle w:val="aff4"/>
        <w:keepLines/>
        <w:rPr>
          <w:rFonts w:ascii="Times New Roman" w:cs="Times New Roman" w:hAnsi="Times New Roman"/>
          <w:sz w:val="24"/>
        </w:rPr>
      </w:pPr>
      <w:r>
        <w:rPr>
          <w:rFonts w:ascii="Times New Roman" w:cs="Times New Roman" w:hAnsi="Times New Roman"/>
          <w:sz w:val="24"/>
        </w:rPr>
        <w:t xml:space="preserve">«Сейчас в лесах у нас очень сухо, из-за чего любая искра либо непотушенные после шашлыков угли могут привести к опасным последствиям», – рассказала инженер отдела надзорной деятельности по городу Якутску ГУ МЧС России по Якутии Марина Губарева. </w:t>
      </w:r>
      <w:hyperlink r:id="rId3411" w:history="1">
        <w:r>
          <w:rPr>
            <w:rStyle w:val="a5"/>
            <w:rFonts w:ascii="Times New Roman" w:cs="Times New Roman" w:hAnsi="Times New Roman"/>
            <w:sz w:val="24"/>
          </w:rPr>
          <w:t>МТРК "МИР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вторник, 18 июня, синоптики прогнозируют в Ивановской области дождь и грозу</w:t>
      </w:r>
    </w:p>
    <w:p>
      <w:pPr>
        <w:pStyle w:val="aff4"/>
        <w:keepLines/>
        <w:rPr>
          <w:rFonts w:ascii="Times New Roman" w:cs="Times New Roman" w:hAnsi="Times New Roman"/>
          <w:sz w:val="24"/>
        </w:rPr>
      </w:pPr>
      <w:r>
        <w:rPr>
          <w:rFonts w:ascii="Times New Roman" w:cs="Times New Roman" w:hAnsi="Times New Roman"/>
          <w:sz w:val="24"/>
        </w:rPr>
        <w:t xml:space="preserve">Ветер восточный 6-11 м/с, при грозе местами порывы 12-17 м/с. Ночью по области от +14 до +19 ˚С. Днем от +24 до +29 ˚С, сообщает ГУ МЧС по Ивановской области со ссылкой на синоптиков. </w:t>
      </w:r>
      <w:hyperlink r:id="rId3412" w:history="1">
        <w:r>
          <w:rPr>
            <w:rStyle w:val="a5"/>
            <w:rFonts w:ascii="Times New Roman" w:cs="Times New Roman" w:hAnsi="Times New Roman"/>
            <w:sz w:val="24"/>
          </w:rPr>
          <w:t>Известно.ру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Балаково произошел пожар в общежитии</w:t>
      </w:r>
    </w:p>
    <w:p>
      <w:pPr>
        <w:pStyle w:val="aff4"/>
        <w:keepLines/>
        <w:rPr>
          <w:rFonts w:ascii="Times New Roman" w:cs="Times New Roman" w:hAnsi="Times New Roman"/>
          <w:sz w:val="24"/>
        </w:rPr>
      </w:pPr>
      <w:r>
        <w:rPr>
          <w:rFonts w:ascii="Times New Roman" w:cs="Times New Roman" w:hAnsi="Times New Roman"/>
          <w:sz w:val="24"/>
        </w:rPr>
        <w:t xml:space="preserve">В Балаково сегодня произошел пожар на улице 20 лет ВЛКСМ, 55. По информации пресс-службы МЧС Саратовской области, на балконе на четвертом этаже горел мусор.  </w:t>
      </w:r>
      <w:hyperlink r:id="rId3413" w:history="1">
        <w:r>
          <w:rPr>
            <w:rStyle w:val="a5"/>
            <w:rFonts w:ascii="Times New Roman" w:cs="Times New Roman" w:hAnsi="Times New Roman"/>
            <w:sz w:val="24"/>
          </w:rPr>
          <w:t>ПроБалаково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Твери 3-летняя девочка попала под машину</w:t>
      </w:r>
    </w:p>
    <w:p>
      <w:pPr>
        <w:pStyle w:val="aff4"/>
        <w:keepLines/>
        <w:rPr>
          <w:rFonts w:ascii="Times New Roman" w:cs="Times New Roman" w:hAnsi="Times New Roman"/>
          <w:sz w:val="24"/>
        </w:rPr>
      </w:pPr>
      <w:r>
        <w:rPr>
          <w:rFonts w:ascii="Times New Roman" w:cs="Times New Roman" w:hAnsi="Times New Roman"/>
          <w:sz w:val="24"/>
        </w:rPr>
        <w:t>Мать пострадавшей сообщает, что из видимых повреждений у ребенка - красная спина. Она находится в сознании.</w:t>
      </w:r>
    </w:p>
    <w:p>
      <w:pPr>
        <w:pStyle w:val="aff4"/>
        <w:keepLines/>
        <w:rPr>
          <w:rFonts w:ascii="Times New Roman" w:cs="Times New Roman" w:hAnsi="Times New Roman"/>
          <w:sz w:val="24"/>
        </w:rPr>
      </w:pPr>
      <w:r>
        <w:rPr>
          <w:rFonts w:ascii="Times New Roman" w:cs="Times New Roman" w:hAnsi="Times New Roman"/>
          <w:sz w:val="24"/>
        </w:rPr>
        <w:t xml:space="preserve">На место происшествия выехали скорая помощь, Госавтоинспекция и МЧС. </w:t>
      </w:r>
      <w:hyperlink r:id="rId3414"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назначил жену министра энергетики и трех гражданских лиц заместителями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МЧС Цаликов и Шойгу покинули в один и тот же год, позже Цаликов стал заместителем Шойгу уже на посту министра обороны. Через три года его назначили первым заместителем главы оборонного ведомства.  </w:t>
      </w:r>
      <w:hyperlink r:id="rId3415" w:history="1">
        <w:r>
          <w:rPr>
            <w:rStyle w:val="a5"/>
            <w:rFonts w:ascii="Times New Roman" w:cs="Times New Roman" w:hAnsi="Times New Roman"/>
            <w:sz w:val="24"/>
          </w:rPr>
          <w:t>Телеканал "Красная линия"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w:t>
      </w:r>
    </w:p>
    <w:p>
      <w:pPr>
        <w:pStyle w:val="aff4"/>
        <w:keepLines/>
        <w:rPr>
          <w:rFonts w:ascii="Times New Roman" w:cs="Times New Roman" w:hAnsi="Times New Roman"/>
          <w:sz w:val="24"/>
        </w:rPr>
      </w:pPr>
      <w:r>
        <w:rPr>
          <w:rFonts w:ascii="Times New Roman" w:cs="Times New Roman" w:hAnsi="Times New Roman"/>
          <w:sz w:val="24"/>
        </w:rPr>
        <w:t xml:space="preserve">Источник: ГУ МЧС России по Ивановской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От 18 час. 00 мин. 17.06.24 г. до 18 час. 00 мин.  </w:t>
      </w:r>
      <w:hyperlink r:id="rId3416" w:history="1">
        <w:r>
          <w:rPr>
            <w:rStyle w:val="a5"/>
            <w:rFonts w:ascii="Times New Roman" w:cs="Times New Roman" w:hAnsi="Times New Roman"/>
            <w:sz w:val="24"/>
          </w:rPr>
          <w:t>BezFormata Иваново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Сильный ливень с ветром обрушится на Петербург 18 июня</w:t>
      </w:r>
    </w:p>
    <w:p>
      <w:pPr>
        <w:pStyle w:val="aff4"/>
        <w:keepLines/>
        <w:rPr>
          <w:rFonts w:ascii="Times New Roman" w:cs="Times New Roman" w:hAnsi="Times New Roman"/>
          <w:sz w:val="24"/>
        </w:rPr>
      </w:pPr>
      <w:r>
        <w:rPr>
          <w:rFonts w:ascii="Times New Roman" w:cs="Times New Roman" w:hAnsi="Times New Roman"/>
          <w:sz w:val="24"/>
        </w:rPr>
        <w:t xml:space="preserve">В связи с предстоящим ухудшением погоды, Главное управление МЧС России по Петербургу призывает жителей и гостей города проявлять особую осторожность, особенно при нахождении на улице в этот день.  </w:t>
      </w:r>
      <w:hyperlink r:id="rId3417" w:history="1">
        <w:r>
          <w:rPr>
            <w:rStyle w:val="a5"/>
            <w:rFonts w:ascii="Times New Roman" w:cs="Times New Roman" w:hAnsi="Times New Roman"/>
            <w:sz w:val="24"/>
          </w:rPr>
          <w:t>ABNews.ru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Моздокском районе продолжаются поиски упавшего в реку 14-летнего подростка</w:t>
      </w:r>
    </w:p>
    <w:p>
      <w:pPr>
        <w:pStyle w:val="aff4"/>
        <w:keepLines/>
        <w:rPr>
          <w:rFonts w:ascii="Times New Roman" w:cs="Times New Roman" w:hAnsi="Times New Roman"/>
          <w:sz w:val="24"/>
        </w:rPr>
      </w:pPr>
      <w:r>
        <w:rPr>
          <w:rFonts w:ascii="Times New Roman" w:cs="Times New Roman" w:hAnsi="Times New Roman"/>
          <w:sz w:val="24"/>
        </w:rPr>
        <w:t>Поиски 14-летнего подростка, упавшего в реку, продолжаются в Моздокском районе. Как сообщает пресс-служба МЧС Северной Осетии, спасатели патрулируют берега и акваторию Терека.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20 специалистов и 4 единицы техники. </w:t>
      </w:r>
      <w:hyperlink r:id="rId3418" w:history="1">
        <w:r>
          <w:rPr>
            <w:rStyle w:val="a5"/>
            <w:rFonts w:ascii="Times New Roman" w:cs="Times New Roman" w:hAnsi="Times New Roman"/>
            <w:sz w:val="24"/>
          </w:rPr>
          <w:t>REGION15.RU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200 спасателей будут обеспечивать летом безопасность в море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Главного Управления МЧС России по городу. Специалисты проанализировали происшествия за последние 10 лет, их основные причины – купание в запрещённых местах, либо на диких пляжах.  </w:t>
      </w:r>
      <w:hyperlink r:id="rId3419" w:history="1">
        <w:r>
          <w:rPr>
            <w:rStyle w:val="a5"/>
            <w:rFonts w:ascii="Times New Roman" w:cs="Times New Roman" w:hAnsi="Times New Roman"/>
            <w:sz w:val="24"/>
          </w:rPr>
          <w:t>Новости Севастополя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18 июня в Самарской области ожидается гроза, шквалистое усиление ветра,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Днем 18 июня местами по Самарской области ожидается гроза, шквалистое усиление ветра 15-20 м/с, возможен град. Во избежание несчастных случаев Главное управление МЧС России по Самарской области при усилении ветра рекомендует: - ограничить выход из зданий; - если сильный ветер застал Вас на улице, рекомендуем укрыться в подземных переходах или подъездах... </w:t>
      </w:r>
      <w:hyperlink r:id="rId342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20-летнюю девушку унесло в море в Сочи. Ее ищут спасатели</w:t>
      </w:r>
    </w:p>
    <w:p>
      <w:pPr>
        <w:pStyle w:val="aff4"/>
        <w:keepLines/>
        <w:rPr>
          <w:rFonts w:ascii="Times New Roman" w:cs="Times New Roman" w:hAnsi="Times New Roman"/>
          <w:sz w:val="24"/>
        </w:rPr>
      </w:pPr>
      <w:r>
        <w:rPr>
          <w:rFonts w:ascii="Times New Roman" w:cs="Times New Roman" w:hAnsi="Times New Roman"/>
          <w:sz w:val="24"/>
        </w:rPr>
        <w:t xml:space="preserve">Работы продолжаются, сообщает пресс-служба ЮРПСО МЧС России. Ранее сообщалось, что за первые 13 дней лета на водоемах Краснодарского края утонуло 13 человек, 8 из которых дети и подростки.  </w:t>
      </w:r>
      <w:hyperlink r:id="rId3421"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Футбольный матч на «Петровском» посвятили 300-летию СПбГУ</w:t>
      </w:r>
    </w:p>
    <w:p>
      <w:pPr>
        <w:pStyle w:val="aff4"/>
        <w:keepLines/>
        <w:rPr>
          <w:rFonts w:ascii="Times New Roman" w:cs="Times New Roman" w:hAnsi="Times New Roman"/>
          <w:sz w:val="24"/>
        </w:rPr>
      </w:pPr>
      <w:r>
        <w:rPr>
          <w:rFonts w:ascii="Times New Roman" w:cs="Times New Roman" w:hAnsi="Times New Roman"/>
          <w:sz w:val="24"/>
        </w:rPr>
        <w:t xml:space="preserve">Наградами в команде правительства города были отмечены голкипер Дмитрий Игоревич Павлов (заместитель директора Центра подготовки сборных команд Санкт-Петербурга), защитник Алексей Геннадьевич Аникин (начальник Главного управления МЧС России по Санкт-Петербургу), полузащитник Александр Николаевич Бельский (председатель Законодательного собрания Санкт-Петербурга), бомбардир Михаил Иванович Барышников (депутат Законодательного собрания Санкт-Петербурга) и игрок... </w:t>
      </w:r>
      <w:hyperlink r:id="rId3422"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Костромичи выходят на середину Волги без спасательных жилетов</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проверили, как владельцы моторных лодок и катеров соблюдают правила передвижения по воде. Самым частым нарушением оказалось отсутствие спасательных жилетов на пассажирах.  </w:t>
      </w:r>
      <w:hyperlink r:id="rId3423" w:history="1">
        <w:r>
          <w:rPr>
            <w:rStyle w:val="a5"/>
            <w:rFonts w:ascii="Times New Roman" w:cs="Times New Roman" w:hAnsi="Times New Roman"/>
            <w:sz w:val="24"/>
          </w:rPr>
          <w:t>BezFormata Кострома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любимого города. 17.06.2024</w:t>
      </w:r>
    </w:p>
    <w:p>
      <w:pPr>
        <w:pStyle w:val="aff4"/>
        <w:keepLines/>
        <w:rPr>
          <w:rFonts w:ascii="Times New Roman" w:cs="Times New Roman" w:hAnsi="Times New Roman"/>
          <w:sz w:val="24"/>
        </w:rPr>
      </w:pPr>
      <w:r>
        <w:rPr>
          <w:rFonts w:ascii="Times New Roman" w:cs="Times New Roman" w:hAnsi="Times New Roman"/>
          <w:sz w:val="24"/>
        </w:rPr>
        <w:t xml:space="preserve">Ученики кадетского класса МЧС России из Новой Майны готовятся к соревнованиям в Оренбурге. Первое интервью Наталии Емангуловой нашему телеканалу в качестве почетного гражданина Димитровграда.  </w:t>
      </w:r>
      <w:hyperlink r:id="rId3424" w:history="1">
        <w:r>
          <w:rPr>
            <w:rStyle w:val="a5"/>
            <w:rFonts w:ascii="Times New Roman" w:cs="Times New Roman" w:hAnsi="Times New Roman"/>
            <w:sz w:val="24"/>
          </w:rPr>
          <w:t>Ульяновская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Викуловском районе наградили участников борьбы с паводком</w:t>
      </w:r>
    </w:p>
    <w:p>
      <w:pPr>
        <w:pStyle w:val="aff4"/>
        <w:keepLines/>
        <w:rPr>
          <w:rFonts w:ascii="Times New Roman" w:cs="Times New Roman" w:hAnsi="Times New Roman"/>
          <w:sz w:val="24"/>
        </w:rPr>
      </w:pPr>
      <w:r>
        <w:rPr>
          <w:rFonts w:ascii="Times New Roman" w:cs="Times New Roman" w:hAnsi="Times New Roman"/>
          <w:sz w:val="24"/>
        </w:rPr>
        <w:t xml:space="preserve">На торжественном мероприятии отмечены сотрудники МЧС и правоохранительных органов, дорожные службы, коллективы предприятий и другие жители района, которые заготавливали мешки с песком для укрепления гидросооружений.  </w:t>
      </w:r>
      <w:hyperlink r:id="rId3425" w:history="1">
        <w:r>
          <w:rPr>
            <w:rStyle w:val="a5"/>
            <w:rFonts w:ascii="Times New Roman" w:cs="Times New Roman" w:hAnsi="Times New Roman"/>
            <w:sz w:val="24"/>
          </w:rPr>
          <w:t>Новости Тюмени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самые затопленные паводком территории ХМАО</w:t>
      </w:r>
    </w:p>
    <w:p>
      <w:pPr>
        <w:pStyle w:val="aff4"/>
        <w:keepLines/>
        <w:rPr>
          <w:rFonts w:ascii="Times New Roman" w:cs="Times New Roman" w:hAnsi="Times New Roman"/>
          <w:sz w:val="24"/>
        </w:rPr>
      </w:pPr>
      <w:r>
        <w:rPr>
          <w:rFonts w:ascii="Times New Roman" w:cs="Times New Roman" w:hAnsi="Times New Roman"/>
          <w:sz w:val="24"/>
        </w:rPr>
        <w:t>Карту затопления опубликовали на сайте МЧС ХМАО. О самой актуальной информации о паводке в регионе на 17 июня, — в материале URA.RU.</w:t>
      </w:r>
    </w:p>
    <w:p>
      <w:pPr>
        <w:pStyle w:val="aff4"/>
        <w:keepLines/>
        <w:rPr>
          <w:rFonts w:ascii="Times New Roman" w:cs="Times New Roman" w:hAnsi="Times New Roman"/>
          <w:sz w:val="24"/>
        </w:rPr>
      </w:pPr>
      <w:r>
        <w:rPr>
          <w:rFonts w:ascii="Times New Roman" w:cs="Times New Roman" w:hAnsi="Times New Roman"/>
          <w:sz w:val="24"/>
        </w:rPr>
        <w:t xml:space="preserve">«На 20:00 17 июня в Нижневартовске уровень воды в реке Обь составляет 961 см, подтоплено 494 участка.  </w:t>
      </w:r>
      <w:hyperlink r:id="rId3426" w:history="1">
        <w:r>
          <w:rPr>
            <w:rStyle w:val="a5"/>
            <w:rFonts w:ascii="Times New Roman" w:cs="Times New Roman" w:hAnsi="Times New Roman"/>
            <w:sz w:val="24"/>
          </w:rPr>
          <w:t>Городской портал.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самые затопленные паводком территории ХМАО</w:t>
      </w:r>
    </w:p>
    <w:p>
      <w:pPr>
        <w:pStyle w:val="aff4"/>
        <w:keepLines/>
        <w:rPr>
          <w:rFonts w:ascii="Times New Roman" w:cs="Times New Roman" w:hAnsi="Times New Roman"/>
          <w:sz w:val="24"/>
        </w:rPr>
      </w:pPr>
      <w:r>
        <w:rPr>
          <w:rFonts w:ascii="Times New Roman" w:cs="Times New Roman" w:hAnsi="Times New Roman"/>
          <w:sz w:val="24"/>
        </w:rPr>
        <w:t xml:space="preserve">Карту затопления опубликовали на сайте МЧС ХМАО. О самой актуальной информации о паводке в регионе на 17 июня, — в материале URA.RU. Читать далее </w:t>
      </w:r>
      <w:hyperlink r:id="rId342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назвали самые затопленные паводком территории ХМАО</w:t>
      </w:r>
    </w:p>
    <w:p>
      <w:pPr>
        <w:pStyle w:val="aff4"/>
        <w:keepLines/>
        <w:rPr>
          <w:rFonts w:ascii="Times New Roman" w:cs="Times New Roman" w:hAnsi="Times New Roman"/>
          <w:sz w:val="24"/>
        </w:rPr>
      </w:pPr>
      <w:r>
        <w:rPr>
          <w:rFonts w:ascii="Times New Roman" w:cs="Times New Roman" w:hAnsi="Times New Roman"/>
          <w:sz w:val="24"/>
        </w:rPr>
        <w:t xml:space="preserve">Карту затопления опубликовали на сайте МЧС ХМАО. О самой актуальной информации о паводке в регионе на 17 июня, — в материале URA.RU. «На 20:00 17 июня в Нижневартовске уровень воды в реке Обь составляет 961 см, подтоплено 494 участка.  </w:t>
      </w:r>
      <w:hyperlink r:id="rId3428"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Сорочинске мощный ураган срывал с домов крыши</w:t>
      </w:r>
    </w:p>
    <w:p>
      <w:pPr>
        <w:pStyle w:val="aff4"/>
        <w:keepLines/>
        <w:rPr>
          <w:rFonts w:ascii="Times New Roman" w:cs="Times New Roman" w:hAnsi="Times New Roman"/>
          <w:sz w:val="24"/>
        </w:rPr>
      </w:pPr>
      <w:r>
        <w:rPr>
          <w:rFonts w:ascii="Times New Roman" w:cs="Times New Roman" w:hAnsi="Times New Roman"/>
          <w:sz w:val="24"/>
        </w:rPr>
        <w:t xml:space="preserve">По данным ГУ МЧС России по Оренбургской области, 16 июня по Сорочинскому городскому округу пронесся ураган. Скорость ветра достигала 19 метров в секунду. Порывы ветра сносили крыши с домов.  </w:t>
      </w:r>
      <w:hyperlink r:id="rId3429" w:history="1">
        <w:r>
          <w:rPr>
            <w:rStyle w:val="a5"/>
            <w:rFonts w:ascii="Times New Roman" w:cs="Times New Roman" w:hAnsi="Times New Roman"/>
            <w:sz w:val="24"/>
          </w:rPr>
          <w:t>МК Оренбург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От ФГБУ «Приволжское УГМС» получена консультация: «Объявлен желтый уровень опасности. Днем 18.06.2024 местами по Самарской области ожидается гроза, шквалистое усиление ветра 15-20 м/с,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От ФГБУ «Приволжское УГМС» получена консультация: «Объявлен желтый уровень опасности. Днем 18.06.2024 местами по Самарской области ожидается гроза, шквалистое усиление ветра 15-20 м/с, возможен град». Источник: Telegram-канал "МЧС Самарской области" </w:t>
      </w:r>
      <w:hyperlink r:id="rId3430"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 МВД России «Кушвинский»: Безопасность детсва</w:t>
      </w:r>
    </w:p>
    <w:p>
      <w:pPr>
        <w:pStyle w:val="aff4"/>
        <w:keepLines/>
        <w:rPr>
          <w:rFonts w:ascii="Times New Roman" w:cs="Times New Roman" w:hAnsi="Times New Roman"/>
          <w:sz w:val="24"/>
        </w:rPr>
      </w:pPr>
      <w:r>
        <w:rPr>
          <w:rFonts w:ascii="Times New Roman" w:cs="Times New Roman" w:hAnsi="Times New Roman"/>
          <w:sz w:val="24"/>
        </w:rPr>
        <w:t xml:space="preserve">В рамках Всероссийской акции «Безопасность детства» с целью профилактики и предупреждения травмированы детей, а также недопущения происшествий при нахождении детей на водных объектах сотрудники Кушвинской полиции совместно с сотрудниками администрацией Кушвинского городского округа, представителями общественного совета при МО МВД России «Кушвиснкий» и субъектами профилактики, а также с представителями МЧС осуществляют патрулирование береговой линии... </w:t>
      </w:r>
      <w:hyperlink r:id="rId3431" w:history="1">
        <w:r>
          <w:rPr>
            <w:rStyle w:val="a5"/>
            <w:rFonts w:ascii="Times New Roman" w:cs="Times New Roman" w:hAnsi="Times New Roman"/>
            <w:sz w:val="24"/>
          </w:rPr>
          <w:t>Кушва 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рабочим визитом Нижневартовск посетил врио губернатора Югры Руслан Кухарук</w:t>
      </w:r>
    </w:p>
    <w:p>
      <w:pPr>
        <w:pStyle w:val="aff4"/>
        <w:keepLines/>
        <w:rPr>
          <w:rFonts w:ascii="Times New Roman" w:cs="Times New Roman" w:hAnsi="Times New Roman"/>
          <w:sz w:val="24"/>
        </w:rPr>
      </w:pPr>
      <w:r>
        <w:rPr>
          <w:rFonts w:ascii="Times New Roman" w:cs="Times New Roman" w:hAnsi="Times New Roman"/>
          <w:sz w:val="24"/>
        </w:rPr>
        <w:t xml:space="preserve">Ситуация под контролем регионального МЧС и других структур. Завершился визит временно исполняющего обязанности губернатора посещением фестиваля «Самотлорские ночи». Это событие оставило яркие впечатления, как и общение с вартовчанами, которые переживают и заботятся о своем городе, о будущем своих семей.  </w:t>
      </w:r>
      <w:hyperlink r:id="rId3432" w:history="1">
        <w:r>
          <w:rPr>
            <w:rStyle w:val="a5"/>
            <w:rFonts w:ascii="Times New Roman" w:cs="Times New Roman" w:hAnsi="Times New Roman"/>
            <w:sz w:val="24"/>
          </w:rPr>
          <w:t>Самотлор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в общежитии: из здания эвакуировали четырех человек</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региональном ГУ МЧС. В доме № 55 на улице 20 лет ВЛКСМ загорелся балкон четвертого этажа, там находился мусор. Огонь быстро потушили.  </w:t>
      </w:r>
      <w:hyperlink r:id="rId3433" w:history="1">
        <w:r>
          <w:rPr>
            <w:rStyle w:val="a5"/>
            <w:rFonts w:ascii="Times New Roman" w:cs="Times New Roman" w:hAnsi="Times New Roman"/>
            <w:sz w:val="24"/>
          </w:rPr>
          <w:t>Лента новостей Саратова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Орле состоялся традиционный Тургеневский праздник, в городе были замечены дети, сбрасывающие с крыши многоэтажки различные предметы</w:t>
      </w:r>
    </w:p>
    <w:p>
      <w:pPr>
        <w:pStyle w:val="aff4"/>
        <w:keepLines/>
        <w:rPr>
          <w:rFonts w:ascii="Times New Roman" w:cs="Times New Roman" w:hAnsi="Times New Roman"/>
          <w:sz w:val="24"/>
        </w:rPr>
      </w:pPr>
      <w:r>
        <w:rPr>
          <w:rFonts w:ascii="Times New Roman" w:cs="Times New Roman" w:hAnsi="Times New Roman"/>
          <w:sz w:val="24"/>
        </w:rPr>
        <w:t>****************В Орловской области подростки сдерживали огонь до прибытия сотрудников МЧС России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 служба ГУ МЧС по Орловской области, во время прогулки трое восьмиклассников заметили, возгорание сухой растительности вблизи жилых домов.  </w:t>
      </w:r>
      <w:hyperlink r:id="rId3434" w:history="1">
        <w:r>
          <w:rPr>
            <w:rStyle w:val="a5"/>
            <w:rFonts w:ascii="Times New Roman" w:cs="Times New Roman" w:hAnsi="Times New Roman"/>
            <w:sz w:val="24"/>
          </w:rPr>
          <w:t>Russia24.pro - Орел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Дерево угрожает жителям Кондрово</w:t>
      </w:r>
    </w:p>
    <w:p>
      <w:pPr>
        <w:pStyle w:val="aff4"/>
        <w:keepLines/>
        <w:rPr>
          <w:rFonts w:ascii="Times New Roman" w:cs="Times New Roman" w:hAnsi="Times New Roman"/>
          <w:sz w:val="24"/>
        </w:rPr>
      </w:pPr>
      <w:r>
        <w:rPr>
          <w:rFonts w:ascii="Times New Roman" w:cs="Times New Roman" w:hAnsi="Times New Roman"/>
          <w:sz w:val="24"/>
        </w:rPr>
        <w:t xml:space="preserve">Дерево угрожает жителям Кондрово - Было сообщение в администрацию и в МЧС, - рассказала 17 июня наша читательница. - Прошла неделя, до сих пор никаких мер не принято.  </w:t>
      </w:r>
      <w:hyperlink r:id="rId3435" w:history="1">
        <w:r>
          <w:rPr>
            <w:rStyle w:val="a5"/>
            <w:rFonts w:ascii="Times New Roman" w:cs="Times New Roman" w:hAnsi="Times New Roman"/>
            <w:sz w:val="24"/>
          </w:rPr>
          <w:t>Лента новостей Калуги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Костромичи выходят на середину Волги без спасательных жилетов</w:t>
      </w:r>
    </w:p>
    <w:p>
      <w:pPr>
        <w:pStyle w:val="aff4"/>
        <w:keepLines/>
        <w:rPr>
          <w:rFonts w:ascii="Times New Roman" w:cs="Times New Roman" w:hAnsi="Times New Roman"/>
          <w:sz w:val="24"/>
        </w:rPr>
      </w:pPr>
      <w:r>
        <w:rPr>
          <w:rFonts w:ascii="Times New Roman" w:cs="Times New Roman" w:hAnsi="Times New Roman"/>
          <w:sz w:val="24"/>
        </w:rPr>
        <w:t xml:space="preserve">Инспекторы ГИМС проверили, как владельцы моторных лодок и катеров соблюдают правила передвижения по воде. Самым частым нарушением оказалось отсутствие спасательных жилетов на пассажирах.  </w:t>
      </w:r>
      <w:hyperlink r:id="rId3436" w:history="1">
        <w:r>
          <w:rPr>
            <w:rStyle w:val="a5"/>
            <w:rFonts w:ascii="Times New Roman" w:cs="Times New Roman" w:hAnsi="Times New Roman"/>
            <w:sz w:val="24"/>
          </w:rPr>
          <w:t>Все новости Костромы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Суд Петербурга дал школьнику пять лет условно за массовое лжеминирование</w:t>
      </w:r>
    </w:p>
    <w:p>
      <w:pPr>
        <w:pStyle w:val="aff4"/>
        <w:keepLines/>
        <w:rPr>
          <w:rFonts w:ascii="Times New Roman" w:cs="Times New Roman" w:hAnsi="Times New Roman"/>
          <w:sz w:val="24"/>
        </w:rPr>
      </w:pPr>
      <w:r>
        <w:rPr>
          <w:rFonts w:ascii="Times New Roman" w:cs="Times New Roman" w:hAnsi="Times New Roman"/>
          <w:sz w:val="24"/>
        </w:rPr>
        <w:t xml:space="preserve">По данным следствия, в период с апреля по июнь 2022 года школьник отправлял на электронные адреса местного аэропорта, городского МЧС, Мариинского театра, Музея истории Санкт-Петербурга, гимназии, больниц и торгового комплекса электронные письма, в которых говорилось о готовящихся взрывах и поджогах.  </w:t>
      </w:r>
      <w:hyperlink r:id="rId3437" w:history="1">
        <w:r>
          <w:rPr>
            <w:rStyle w:val="a5"/>
            <w:rFonts w:ascii="Times New Roman" w:cs="Times New Roman" w:hAnsi="Times New Roman"/>
            <w:sz w:val="24"/>
          </w:rPr>
          <w:t>RTVI</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регионов: моноколесо загорелось в подъезде жилого дома в Удмуртии</w:t>
      </w:r>
    </w:p>
    <w:p>
      <w:pPr>
        <w:pStyle w:val="aff4"/>
        <w:keepLines/>
        <w:rPr>
          <w:rFonts w:ascii="Times New Roman" w:cs="Times New Roman" w:hAnsi="Times New Roman"/>
          <w:sz w:val="24"/>
        </w:rPr>
      </w:pPr>
      <w:r>
        <w:rPr>
          <w:rFonts w:ascii="Times New Roman" w:cs="Times New Roman" w:hAnsi="Times New Roman"/>
          <w:sz w:val="24"/>
        </w:rPr>
        <w:t xml:space="preserve">В Удмуртии произошел пожар в многоэтажном жилом доме. В одном из его подъездов вспыхнуло моноколесо. Пожарные вовремя прибыли на вызов и успели потушить пламя.  </w:t>
      </w:r>
      <w:hyperlink r:id="rId3438"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Основные новости дня на 19:45 мск, понедельник, 17 июня</w:t>
      </w:r>
    </w:p>
    <w:p>
      <w:pPr>
        <w:pStyle w:val="aff4"/>
        <w:keepLines/>
        <w:rPr>
          <w:rFonts w:ascii="Times New Roman" w:cs="Times New Roman" w:hAnsi="Times New Roman"/>
          <w:sz w:val="24"/>
        </w:rPr>
      </w:pPr>
      <w:r>
        <w:rPr>
          <w:rFonts w:ascii="Times New Roman" w:cs="Times New Roman" w:hAnsi="Times New Roman"/>
          <w:sz w:val="24"/>
        </w:rPr>
        <w:t xml:space="preserve">ЗАРУБЕЖНЫЕ ПОЕЗДКИ ПРЕЗИДЕНТА ================================== МОСКВА. Лидеры России и КНДР Владимир Путин и Ким Чен Ын помимо переговоров продолжительное время будут общаться один на один во время прогулки и чаепития, рассказал помощник президента по международным делам Юрий Ушаков. МОСКВА.  </w:t>
      </w:r>
      <w:hyperlink r:id="rId343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неэксплуатируемый склад горит на площади 900 “квадратов”</w:t>
      </w:r>
    </w:p>
    <w:p>
      <w:pPr>
        <w:pStyle w:val="aff4"/>
        <w:keepLines/>
        <w:rPr>
          <w:rFonts w:ascii="Times New Roman" w:cs="Times New Roman" w:hAnsi="Times New Roman"/>
          <w:sz w:val="24"/>
        </w:rPr>
      </w:pPr>
      <w:r>
        <w:rPr>
          <w:rFonts w:ascii="Times New Roman" w:cs="Times New Roman" w:hAnsi="Times New Roman"/>
          <w:sz w:val="24"/>
        </w:rPr>
        <w:t xml:space="preserve">“В 14.40 поступило сообщение о возгорании в хуторе Новоалександровка, площадь Свободы, 2. Предварительно, неэксплуатируемое складское помещение”, – сказал представитель ведомства. В 15.11 пожар был локализован на 900 “квадратах”.  </w:t>
      </w:r>
      <w:hyperlink r:id="rId3440"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Госавтоинспекции Кировграда совместно с педагогами провели квест-игру по ПДД с детьми в лагере школы № 2</w:t>
      </w:r>
    </w:p>
    <w:p>
      <w:pPr>
        <w:pStyle w:val="aff4"/>
        <w:keepLines/>
        <w:rPr>
          <w:rFonts w:ascii="Times New Roman" w:cs="Times New Roman" w:hAnsi="Times New Roman"/>
          <w:sz w:val="24"/>
        </w:rPr>
      </w:pPr>
      <w:r>
        <w:rPr>
          <w:rFonts w:ascii="Times New Roman" w:cs="Times New Roman" w:hAnsi="Times New Roman"/>
          <w:sz w:val="24"/>
        </w:rPr>
        <w:t xml:space="preserve">Ранее мы писали о том, что Во время летних каникул сотрудники Госавтоинспекции Кировграда , Управления образования, МЧС и ТКДНиЗП приняли участие в онлайн- собрании для родителей </w:t>
      </w:r>
      <w:hyperlink r:id="rId3441"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Тюменью паводок привел к затоплению более 400 домов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ежедневно проводят мониторинг состояния дамб и временных земляных насыпей в населенных пунктах, которые находятся в зоне подтопления по руслам рек Иртыш и Тобол. </w:t>
      </w:r>
      <w:hyperlink r:id="rId3442" w:history="1">
        <w:r>
          <w:rPr>
            <w:rStyle w:val="a5"/>
            <w:rFonts w:ascii="Times New Roman" w:cs="Times New Roman" w:hAnsi="Times New Roman"/>
            <w:sz w:val="24"/>
          </w:rPr>
          <w:t>Телеканал "Звезда"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Тюменью паводок привел к затоплению более 400 домов</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ежедневно проводят мониторинг состояния дамб и временных земляных насыпей в населенных пунктах, которые находятся в зоне подтопления по руслам рек Иртыш и Тобол.  </w:t>
      </w:r>
      <w:hyperlink r:id="rId3443" w:history="1">
        <w:r>
          <w:rPr>
            <w:rStyle w:val="a5"/>
            <w:rFonts w:ascii="Times New Roman" w:cs="Times New Roman" w:hAnsi="Times New Roman"/>
            <w:sz w:val="24"/>
          </w:rPr>
          <w:t>Vsesmi.ru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освободил от должности 4 заместителей министра обороны России</w:t>
      </w:r>
    </w:p>
    <w:p>
      <w:pPr>
        <w:pStyle w:val="aff4"/>
        <w:keepLines/>
        <w:rPr>
          <w:rFonts w:ascii="Times New Roman" w:cs="Times New Roman" w:hAnsi="Times New Roman"/>
          <w:sz w:val="24"/>
        </w:rPr>
      </w:pPr>
      <w:r>
        <w:rPr>
          <w:rFonts w:ascii="Times New Roman" w:cs="Times New Roman" w:hAnsi="Times New Roman"/>
          <w:sz w:val="24"/>
        </w:rPr>
        <w:t xml:space="preserve">Руслан Цаликов работал в должности замминистра во время, когда Шойгу был главой МЧС. Татьяна Шевцова, Николай Панков были заместителями министра при Анатолии Сердюкове и Сергее Шойгу.  </w:t>
      </w:r>
      <w:hyperlink r:id="rId3444" w:history="1">
        <w:r>
          <w:rPr>
            <w:rStyle w:val="a5"/>
            <w:rFonts w:ascii="Times New Roman" w:cs="Times New Roman" w:hAnsi="Times New Roman"/>
            <w:sz w:val="24"/>
          </w:rPr>
          <w:t>Overclockers.ru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Факультет управления и комплексной безопасности института отметил 18-летие</w:t>
      </w:r>
    </w:p>
    <w:p>
      <w:pPr>
        <w:pStyle w:val="aff4"/>
        <w:keepLines/>
        <w:rPr>
          <w:rFonts w:ascii="Times New Roman" w:cs="Times New Roman" w:hAnsi="Times New Roman"/>
          <w:sz w:val="24"/>
        </w:rPr>
      </w:pPr>
      <w:r>
        <w:rPr>
          <w:rFonts w:ascii="Times New Roman" w:cs="Times New Roman" w:hAnsi="Times New Roman"/>
          <w:sz w:val="24"/>
        </w:rPr>
        <w:t>Наиболее достойные были представлены к награждению памятным знаком «95 лет Уральскому институту ГПС МЧС России».</w:t>
      </w:r>
    </w:p>
    <w:p>
      <w:pPr>
        <w:pStyle w:val="aff4"/>
        <w:keepLines/>
        <w:rPr>
          <w:rFonts w:ascii="Times New Roman" w:cs="Times New Roman" w:hAnsi="Times New Roman"/>
          <w:sz w:val="24"/>
        </w:rPr>
      </w:pPr>
      <w:r>
        <w:rPr>
          <w:rFonts w:ascii="Times New Roman" w:cs="Times New Roman" w:hAnsi="Times New Roman"/>
          <w:sz w:val="24"/>
        </w:rPr>
        <w:t xml:space="preserve">Кульминацией праздника стал творческий музыкальный конкурс «Мисс и Мистер факультета 2024».  </w:t>
      </w:r>
      <w:hyperlink r:id="rId3445" w:history="1">
        <w:r>
          <w:rPr>
            <w:rStyle w:val="a5"/>
            <w:rFonts w:ascii="Times New Roman" w:cs="Times New Roman" w:hAnsi="Times New Roman"/>
            <w:sz w:val="24"/>
          </w:rPr>
          <w:t>BezFormata Екатеринбург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Фракция КПРФ в Мособлдуме поддержала закон о мерах поддержки соцработникам</w:t>
      </w:r>
    </w:p>
    <w:p>
      <w:pPr>
        <w:pStyle w:val="aff4"/>
        <w:keepLines/>
        <w:rPr>
          <w:rFonts w:ascii="Times New Roman" w:cs="Times New Roman" w:hAnsi="Times New Roman"/>
          <w:sz w:val="24"/>
        </w:rPr>
      </w:pPr>
      <w:r>
        <w:rPr>
          <w:rFonts w:ascii="Times New Roman" w:cs="Times New Roman" w:hAnsi="Times New Roman"/>
          <w:sz w:val="24"/>
        </w:rPr>
        <w:t xml:space="preserve">Условия работы и гарантии социальной защиты работников «Мособлпожспас», существенно отличаются от мер поддержки, как в системе МЧС России, так и в некоторых аналогичных подразделениях ряда регионов Российской Федерации.  </w:t>
      </w:r>
      <w:hyperlink r:id="rId3446" w:history="1">
        <w:r>
          <w:rPr>
            <w:rStyle w:val="a5"/>
            <w:rFonts w:ascii="Times New Roman" w:cs="Times New Roman" w:hAnsi="Times New Roman"/>
            <w:sz w:val="24"/>
          </w:rPr>
          <w:t>РИАМО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с фурой и автобусом под Балабаново пострадали люди</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происшествия сообщили в областном ГУ МЧС России. Дорогу не поделили большегруз Mercedes-Benz и автобус ПАЗ. На съемке видно, что у меньшего по размерам транспорта поврежден передний бампер и выбиты стекла.  </w:t>
      </w:r>
      <w:hyperlink r:id="rId3447"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Жара до +37, ливни и шквалистый ветер накроют Оренбуржье 18 июня</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пресс-служба ГУ МЧС России по Оренбургской области, в ближайшие сутки 18 июня днём повсеместно ожидается жара, столбики термометров поднимутся до +32...+37 градусов.  </w:t>
      </w:r>
      <w:hyperlink r:id="rId3448"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 началом вступительной кампании в вузы ЛНР Далевский университет ввел новую специальность – «Оператор БПЛА»</w:t>
      </w:r>
    </w:p>
    <w:p>
      <w:pPr>
        <w:pStyle w:val="aff4"/>
        <w:keepLines/>
        <w:rPr>
          <w:rFonts w:ascii="Times New Roman" w:cs="Times New Roman" w:hAnsi="Times New Roman"/>
          <w:sz w:val="24"/>
        </w:rPr>
      </w:pPr>
      <w:r>
        <w:rPr>
          <w:rFonts w:ascii="Times New Roman" w:cs="Times New Roman" w:hAnsi="Times New Roman"/>
          <w:sz w:val="24"/>
        </w:rPr>
        <w:t xml:space="preserve">Для дипломированных специалистов, прошедших подготовку, в МЧС создан специальный отдел – операторов беспилотных авиационных систем. Все подробности – в репортаже Максима Мельникова. Подписаться на канал | Обратная связь </w:t>
      </w:r>
      <w:hyperlink r:id="rId3449"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Шебекино из-под завалов спасли шесть человек</w:t>
      </w:r>
    </w:p>
    <w:p>
      <w:pPr>
        <w:pStyle w:val="aff4"/>
        <w:keepLines/>
        <w:rPr>
          <w:rFonts w:ascii="Times New Roman" w:cs="Times New Roman" w:hAnsi="Times New Roman"/>
          <w:sz w:val="24"/>
        </w:rPr>
      </w:pPr>
      <w:r>
        <w:rPr>
          <w:rFonts w:ascii="Times New Roman" w:cs="Times New Roman" w:hAnsi="Times New Roman"/>
          <w:sz w:val="24"/>
        </w:rPr>
        <w:t>МЧС: поисковые работы в Шебекино завершены, из-под завала спасены шесть человек</w:t>
      </w:r>
    </w:p>
    <w:p>
      <w:pPr>
        <w:pStyle w:val="aff4"/>
        <w:keepLines/>
        <w:rPr>
          <w:rFonts w:ascii="Times New Roman" w:cs="Times New Roman" w:hAnsi="Times New Roman"/>
          <w:sz w:val="24"/>
        </w:rPr>
      </w:pPr>
      <w:r>
        <w:rPr>
          <w:rFonts w:ascii="Times New Roman" w:cs="Times New Roman" w:hAnsi="Times New Roman"/>
          <w:sz w:val="24"/>
        </w:rPr>
        <w:t xml:space="preserve">Поисково-спасательные работы после обрушения подъезда пятиэтажного дома в Шебекино Белгородской области завершены, об этом сообщили в МЧС России. </w:t>
      </w:r>
      <w:hyperlink r:id="rId3450" w:history="1">
        <w:r>
          <w:rPr>
            <w:rStyle w:val="a5"/>
            <w:rFonts w:ascii="Times New Roman" w:cs="Times New Roman" w:hAnsi="Times New Roman"/>
            <w:sz w:val="24"/>
          </w:rPr>
          <w:t>Лента новостей. Главные новости часа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Накануне вечером в Ялте потушили пожар в многоквартирном доме</w:t>
      </w:r>
    </w:p>
    <w:p>
      <w:pPr>
        <w:pStyle w:val="aff4"/>
        <w:keepLines/>
        <w:rPr>
          <w:rFonts w:ascii="Times New Roman" w:cs="Times New Roman" w:hAnsi="Times New Roman"/>
          <w:sz w:val="24"/>
        </w:rPr>
      </w:pPr>
      <w:r>
        <w:rPr>
          <w:rFonts w:ascii="Times New Roman" w:cs="Times New Roman" w:hAnsi="Times New Roman"/>
          <w:sz w:val="24"/>
        </w:rPr>
        <w:t>Вечером 16 июня (в 21:30) в МЧС поступило сообщение о пожаре на 3-м этаже многоквартирного дома в Ялте, на ул. Свердлова.</w:t>
      </w:r>
    </w:p>
    <w:p>
      <w:pPr>
        <w:pStyle w:val="aff4"/>
        <w:keepLines/>
        <w:rPr>
          <w:rFonts w:ascii="Times New Roman" w:cs="Times New Roman" w:hAnsi="Times New Roman"/>
          <w:sz w:val="24"/>
        </w:rPr>
      </w:pPr>
      <w:r>
        <w:rPr>
          <w:rFonts w:ascii="Times New Roman" w:cs="Times New Roman" w:hAnsi="Times New Roman"/>
          <w:sz w:val="24"/>
        </w:rPr>
        <w:t xml:space="preserve">По прибытии на место происшествия первых пожарных расчётов было установлено, что квартира полностью охвачена пламенем на площади 25 кв. метров, — сообщили в ГУ МЧС России по РК. </w:t>
      </w:r>
      <w:hyperlink r:id="rId3451"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Ленобласти предупредили о грозах и граде во вторник</w:t>
      </w:r>
    </w:p>
    <w:p>
      <w:pPr>
        <w:pStyle w:val="aff4"/>
        <w:keepLines/>
        <w:rPr>
          <w:rFonts w:ascii="Times New Roman" w:cs="Times New Roman" w:hAnsi="Times New Roman"/>
          <w:sz w:val="24"/>
        </w:rPr>
      </w:pPr>
      <w:r>
        <w:rPr>
          <w:rFonts w:ascii="Times New Roman" w:cs="Times New Roman" w:hAnsi="Times New Roman"/>
          <w:sz w:val="24"/>
        </w:rPr>
        <w:t xml:space="preserve">В отдельных районах пройдут дожди, ливни, грозы и град, сообщили «Форпосту» в областном МЧС. Температура воздуха ночью опустится до +12 градусов. Днём потеплеет до +23 градусов.  </w:t>
      </w:r>
      <w:hyperlink r:id="rId3452"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Юным орловцам напомнили правила поведения у воды и научили оказывать первую помощь</w:t>
      </w:r>
    </w:p>
    <w:p>
      <w:pPr>
        <w:pStyle w:val="aff4"/>
        <w:keepLines/>
        <w:rPr>
          <w:rFonts w:ascii="Times New Roman" w:cs="Times New Roman" w:hAnsi="Times New Roman"/>
          <w:sz w:val="24"/>
        </w:rPr>
      </w:pPr>
      <w:r>
        <w:rPr>
          <w:rFonts w:ascii="Times New Roman" w:cs="Times New Roman" w:hAnsi="Times New Roman"/>
          <w:sz w:val="24"/>
        </w:rPr>
        <w:t xml:space="preserve">Полезную акцию провели сотрудники ГИМС. Государственной инспекции по маломерным судам МЧС России исполнилось 40 лет. В честь праздника орловские спасатели провели для детей акцию "Спасательный круг знаний".  </w:t>
      </w:r>
      <w:hyperlink r:id="rId345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Тамбовской области выявлено 88 нарушений лесного законодательства</w:t>
      </w:r>
    </w:p>
    <w:p>
      <w:pPr>
        <w:pStyle w:val="aff4"/>
        <w:keepLines/>
        <w:rPr>
          <w:rFonts w:ascii="Times New Roman" w:cs="Times New Roman" w:hAnsi="Times New Roman"/>
          <w:sz w:val="24"/>
        </w:rPr>
      </w:pPr>
      <w:r>
        <w:rPr>
          <w:rFonts w:ascii="Times New Roman" w:cs="Times New Roman" w:hAnsi="Times New Roman"/>
          <w:sz w:val="24"/>
        </w:rPr>
        <w:t xml:space="preserve">Всю информацию о выявленных нарушениях направили в ГУ МЧС по Тамбовской области для принятия мер административного воздействия и приведения территорий в соответствии с требованиями пожарной безопасности. </w:t>
      </w:r>
      <w:hyperlink r:id="rId345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Смоленский «Сальвар» опубликовал полный отчет о поисках 9-летнего мальчика</w:t>
      </w:r>
    </w:p>
    <w:p>
      <w:pPr>
        <w:pStyle w:val="aff4"/>
        <w:keepLines/>
        <w:rPr>
          <w:rFonts w:ascii="Times New Roman" w:cs="Times New Roman" w:hAnsi="Times New Roman"/>
          <w:sz w:val="24"/>
        </w:rPr>
      </w:pPr>
      <w:r>
        <w:rPr>
          <w:rFonts w:ascii="Times New Roman" w:cs="Times New Roman" w:hAnsi="Times New Roman"/>
          <w:sz w:val="24"/>
        </w:rPr>
        <w:t xml:space="preserve">На место пропажи оперативно прибыли сотрудники уголовного розыска, местные жители, сотрудники МЧС и военные. Также, одними из первых на место прибывают волонтёры водолазной группы «ДобротворецЪ» для проверки акватории», - рассказывает один из координаторов ПСО «Сальвар».  </w:t>
      </w:r>
      <w:hyperlink r:id="rId3455" w:history="1">
        <w:r>
          <w:rPr>
            <w:rStyle w:val="a5"/>
            <w:rFonts w:ascii="Times New Roman" w:cs="Times New Roman" w:hAnsi="Times New Roman"/>
            <w:sz w:val="24"/>
          </w:rPr>
          <w:t>Газета "Рабочий путь"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чествовали жителей, участвовавших в противостоянии паводку</w:t>
      </w:r>
    </w:p>
    <w:p>
      <w:pPr>
        <w:pStyle w:val="aff4"/>
        <w:keepLines/>
        <w:rPr>
          <w:rFonts w:ascii="Times New Roman" w:cs="Times New Roman" w:hAnsi="Times New Roman"/>
          <w:sz w:val="24"/>
        </w:rPr>
      </w:pPr>
      <w:r>
        <w:rPr>
          <w:rFonts w:ascii="Times New Roman" w:cs="Times New Roman" w:hAnsi="Times New Roman"/>
          <w:sz w:val="24"/>
        </w:rPr>
        <w:t xml:space="preserve">На мероприятии отметили труд сотрудников МЧС и правоохранительных органов, дорожных служб, вспомнили помощь коллективов организаций и предприятий, а также рядовых жителей муниципалитета, помогавших в формировании мешков с песком для укрепления гидросооружений. </w:t>
      </w:r>
      <w:hyperlink r:id="rId3456" w:history="1">
        <w:r>
          <w:rPr>
            <w:rStyle w:val="a5"/>
            <w:rFonts w:ascii="Times New Roman" w:cs="Times New Roman" w:hAnsi="Times New Roman"/>
            <w:sz w:val="24"/>
          </w:rPr>
          <w:t>Тюменская область сегодня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Россиянин поджигал сараи и гаражи ради детской мечты</w:t>
      </w:r>
    </w:p>
    <w:p>
      <w:pPr>
        <w:pStyle w:val="aff4"/>
        <w:keepLines/>
        <w:rPr>
          <w:rFonts w:ascii="Times New Roman" w:cs="Times New Roman" w:hAnsi="Times New Roman"/>
          <w:sz w:val="24"/>
        </w:rPr>
      </w:pPr>
      <w:r>
        <w:rPr>
          <w:rFonts w:ascii="Times New Roman" w:cs="Times New Roman" w:hAnsi="Times New Roman"/>
          <w:sz w:val="24"/>
        </w:rPr>
        <w:t>Впоследствии он рассказал, что с детства мечтал стать пожарным и хотел увидеть, как действуют при тушении пожаров настоящие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Возбуждено уголовное дело. </w:t>
      </w:r>
      <w:hyperlink r:id="rId3457" w:history="1">
        <w:r>
          <w:rPr>
            <w:rStyle w:val="a5"/>
            <w:rFonts w:ascii="Times New Roman" w:cs="Times New Roman" w:hAnsi="Times New Roman"/>
            <w:sz w:val="24"/>
          </w:rPr>
          <w:t>Алтапресс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Неправильно подобранная обувь и невнимательность. Туристка получила травму на тропе Голицына</w:t>
      </w:r>
    </w:p>
    <w:p>
      <w:pPr>
        <w:pStyle w:val="aff4"/>
        <w:keepLines/>
        <w:rPr>
          <w:rFonts w:ascii="Times New Roman" w:cs="Times New Roman" w:hAnsi="Times New Roman"/>
          <w:sz w:val="24"/>
        </w:rPr>
      </w:pPr>
      <w:r>
        <w:rPr>
          <w:rFonts w:ascii="Times New Roman" w:cs="Times New Roman" w:hAnsi="Times New Roman"/>
          <w:sz w:val="24"/>
        </w:rPr>
        <w:t xml:space="preserve">К месту вызова направилась дежурная смена Судакского аварийно-спасательного отряда «КРЫМ-СПАС» в составе 3-х человек совместно с сотрудниками ГУ МЧС России по РК. Прибыв к тропе, сотрудники МЧС Республики Крым начали поиски в пешем порядке.  </w:t>
      </w:r>
      <w:hyperlink r:id="rId3458"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Названы сроки открытия пляжа в Первомайском, благоустройство которого затянули на 9 месяцев</w:t>
      </w:r>
    </w:p>
    <w:p>
      <w:pPr>
        <w:pStyle w:val="aff4"/>
        <w:keepLines/>
        <w:rPr>
          <w:rFonts w:ascii="Times New Roman" w:cs="Times New Roman" w:hAnsi="Times New Roman"/>
          <w:sz w:val="24"/>
        </w:rPr>
      </w:pPr>
      <w:r>
        <w:rPr>
          <w:rFonts w:ascii="Times New Roman" w:cs="Times New Roman" w:hAnsi="Times New Roman"/>
          <w:sz w:val="24"/>
        </w:rPr>
        <w:t xml:space="preserve">И в МЧС не устают повторять: купаться в запрещенных местах нельзя. А как пляжные зоны попадают в места разрешенные? Эту тему поднимали на оперативном совещании.  </w:t>
      </w:r>
      <w:hyperlink r:id="rId3459" w:history="1">
        <w:r>
          <w:rPr>
            <w:rStyle w:val="a5"/>
            <w:rFonts w:ascii="Times New Roman" w:cs="Times New Roman" w:hAnsi="Times New Roman"/>
            <w:sz w:val="24"/>
          </w:rPr>
          <w:t>Первый Тульский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назначил Анну Цивилеву новым замминистра обороны РФ</w:t>
      </w:r>
    </w:p>
    <w:p>
      <w:pPr>
        <w:pStyle w:val="aff4"/>
        <w:keepLines/>
        <w:rPr>
          <w:rFonts w:ascii="Times New Roman" w:cs="Times New Roman" w:hAnsi="Times New Roman"/>
          <w:sz w:val="24"/>
        </w:rPr>
      </w:pPr>
      <w:r>
        <w:rPr>
          <w:rFonts w:ascii="Times New Roman" w:cs="Times New Roman" w:hAnsi="Times New Roman"/>
          <w:sz w:val="24"/>
        </w:rPr>
        <w:t xml:space="preserve">Цаликов больше 20 лет работал с бывшим главой Минобороны Сергеем Шойгу, был его заместителем на трех разных постах: с 2000 по 2012-й год работал в МЧС РФ Цаликов под руководством Шойгу, после стал вице-губернатором Подмосковья, когда Шойгу возглавлял регион.  </w:t>
      </w:r>
      <w:hyperlink r:id="rId3460"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Юным орловцам напомнили правила поведения у воды и научили оказывать первую помощь</w:t>
      </w:r>
    </w:p>
    <w:p>
      <w:pPr>
        <w:pStyle w:val="aff4"/>
        <w:keepLines/>
        <w:rPr>
          <w:rFonts w:ascii="Times New Roman" w:cs="Times New Roman" w:hAnsi="Times New Roman"/>
          <w:sz w:val="24"/>
        </w:rPr>
      </w:pPr>
      <w:r>
        <w:rPr>
          <w:rFonts w:ascii="Times New Roman" w:cs="Times New Roman" w:hAnsi="Times New Roman"/>
          <w:sz w:val="24"/>
        </w:rPr>
        <w:t xml:space="preserve">Юным орловцам напомнили правила поведения у воды и научили оказывать первую помощь Полезную акцию провели сотрудники ГИМС Подробнее в сюжете Антона Сорокина Вести-Орел. Подписаться Источник: Telegram-канал "Вести-Орел" </w:t>
      </w:r>
      <w:hyperlink r:id="rId3461" w:history="1">
        <w:r>
          <w:rPr>
            <w:rStyle w:val="a5"/>
            <w:rFonts w:ascii="Times New Roman" w:cs="Times New Roman" w:hAnsi="Times New Roman"/>
            <w:sz w:val="24"/>
          </w:rPr>
          <w:t>Новости Орла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Мы предупреждали. Они утонули там, где купаться запрещено: В Башкортостане: в Уфе на реке Белой утонул уроженец...</w:t>
      </w:r>
    </w:p>
    <w:p>
      <w:pPr>
        <w:pStyle w:val="aff4"/>
        <w:keepLines/>
        <w:rPr>
          <w:rFonts w:ascii="Times New Roman" w:cs="Times New Roman" w:hAnsi="Times New Roman"/>
          <w:sz w:val="24"/>
        </w:rPr>
      </w:pPr>
      <w:r>
        <w:rPr>
          <w:rFonts w:ascii="Times New Roman" w:cs="Times New Roman" w:hAnsi="Times New Roman"/>
          <w:sz w:val="24"/>
        </w:rPr>
        <w:t xml:space="preserve">Предварительно, ему стало плохо в воде; в городе Сибай на реке Худолаз с промежутом в несколько часов очевидцы вытащили тела мужчин 69 и 57 лет; вблизи села Анисимово-Поляна на местном водоеме утонул 32-летний мужчина. Его тело нашли местные жители. @mchs_official Источник: Telegram-канал "МЧС Башкортостан" </w:t>
      </w:r>
      <w:hyperlink r:id="rId3462"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Туристку унесло в море на юге России</w:t>
      </w:r>
    </w:p>
    <w:p>
      <w:pPr>
        <w:pStyle w:val="aff4"/>
        <w:keepLines/>
        <w:rPr>
          <w:rFonts w:ascii="Times New Roman" w:cs="Times New Roman" w:hAnsi="Times New Roman"/>
          <w:sz w:val="24"/>
        </w:rPr>
      </w:pPr>
      <w:r>
        <w:rPr>
          <w:rFonts w:ascii="Times New Roman" w:cs="Times New Roman" w:hAnsi="Times New Roman"/>
          <w:sz w:val="24"/>
        </w:rPr>
        <w:t xml:space="preserve">На место прибыли сотрудники МЧС, полиции и скорой. Спасатели вышли в море, но женщину не нашли. Как отметили очевидцы, перед штормом сотрудники пляжа унесли все спасательные круги.  </w:t>
      </w:r>
      <w:hyperlink r:id="rId3463" w:history="1">
        <w:r>
          <w:rPr>
            <w:rStyle w:val="a5"/>
            <w:rFonts w:ascii="Times New Roman" w:cs="Times New Roman" w:hAnsi="Times New Roman"/>
            <w:sz w:val="24"/>
          </w:rPr>
          <w:t>Петрозаводск говорит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на участке Боровского шоссе приостановлено из-за сверхинтенсивных осадков</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ожидаются сильный дождь, гроза, а также усиление ветра с порывами до 15 метров в секунду. </w:t>
      </w:r>
      <w:hyperlink r:id="rId3464"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прошедшей недели</w:t>
      </w:r>
    </w:p>
    <w:p>
      <w:pPr>
        <w:pStyle w:val="aff4"/>
        <w:keepLines/>
        <w:rPr>
          <w:rFonts w:ascii="Times New Roman" w:cs="Times New Roman" w:hAnsi="Times New Roman"/>
          <w:sz w:val="24"/>
        </w:rPr>
      </w:pPr>
      <w:r>
        <w:rPr>
          <w:rFonts w:ascii="Times New Roman" w:cs="Times New Roman" w:hAnsi="Times New Roman"/>
          <w:sz w:val="24"/>
        </w:rPr>
        <w:t xml:space="preserve">Обзор прошедшей недели 10 событий из жизни МЧС Московской области В этом : Профилактические рейды на воде и на суше Первенство Главного управления по пожарно-спасательному спорту Пожарно-тактические учения на объектах экономики Проведи лето безопасно и помни: Безопасность начинается с тебя!  </w:t>
      </w:r>
      <w:hyperlink r:id="rId3465"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Кронштадте представили новый безэкипажный катер разработанный в России</w:t>
      </w:r>
    </w:p>
    <w:p>
      <w:pPr>
        <w:pStyle w:val="aff4"/>
        <w:keepLines/>
        <w:rPr>
          <w:rFonts w:ascii="Times New Roman" w:cs="Times New Roman" w:hAnsi="Times New Roman"/>
          <w:sz w:val="24"/>
        </w:rPr>
      </w:pPr>
      <w:r>
        <w:rPr>
          <w:rFonts w:ascii="Times New Roman" w:cs="Times New Roman" w:hAnsi="Times New Roman"/>
          <w:sz w:val="24"/>
        </w:rPr>
        <w:t xml:space="preserve">Катер «Визир-2M» разработан на предприятии КМЗ (Кингисеппский машиностроительный завод), которое специализируется на производстве патрульных катеров для различных силовых структур России, включая МЧС, Росгвардию и ФСБ.  </w:t>
      </w:r>
      <w:hyperlink r:id="rId3466" w:history="1">
        <w:r>
          <w:rPr>
            <w:rStyle w:val="a5"/>
            <w:rFonts w:ascii="Times New Roman" w:cs="Times New Roman" w:hAnsi="Times New Roman"/>
            <w:sz w:val="24"/>
          </w:rPr>
          <w:t>МК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Студент из Оренбуржья совершил четыре поджога, чтобы научиться тушить огонь</w:t>
      </w:r>
    </w:p>
    <w:p>
      <w:pPr>
        <w:pStyle w:val="aff4"/>
        <w:keepLines/>
        <w:rPr>
          <w:rFonts w:ascii="Times New Roman" w:cs="Times New Roman" w:hAnsi="Times New Roman"/>
          <w:sz w:val="24"/>
        </w:rPr>
      </w:pPr>
      <w:r>
        <w:rPr>
          <w:rFonts w:ascii="Times New Roman" w:cs="Times New Roman" w:hAnsi="Times New Roman"/>
          <w:sz w:val="24"/>
        </w:rPr>
        <w:t xml:space="preserve">Пресс-служба регионального УМЧС Приезд огнеборцев и их работу снимал на видео. Теперь 18-летнему юноше вместо школы МЧС грозит до пяти лет лишения свободы за порчу чужого имущества. </w:t>
      </w:r>
      <w:hyperlink r:id="rId3467"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Октябрьском районе Курской области пожарные потушили времянку</w:t>
      </w:r>
    </w:p>
    <w:p>
      <w:pPr>
        <w:pStyle w:val="aff4"/>
        <w:keepLines/>
        <w:rPr>
          <w:rFonts w:ascii="Times New Roman" w:cs="Times New Roman" w:hAnsi="Times New Roman"/>
          <w:sz w:val="24"/>
        </w:rPr>
      </w:pPr>
      <w:r>
        <w:rPr>
          <w:rFonts w:ascii="Times New Roman" w:cs="Times New Roman" w:hAnsi="Times New Roman"/>
          <w:sz w:val="24"/>
        </w:rPr>
        <w:t>Фото: противопожарная служба Курской области</w:t>
      </w:r>
    </w:p>
    <w:p>
      <w:pPr>
        <w:pStyle w:val="aff4"/>
        <w:keepLines/>
        <w:rPr>
          <w:rFonts w:ascii="Times New Roman" w:cs="Times New Roman" w:hAnsi="Times New Roman"/>
          <w:sz w:val="24"/>
        </w:rPr>
      </w:pPr>
      <w:r>
        <w:rPr>
          <w:rFonts w:ascii="Times New Roman" w:cs="Times New Roman" w:hAnsi="Times New Roman"/>
          <w:sz w:val="24"/>
        </w:rPr>
        <w:t>В деревне Плотава Октябрьского района горела постройка.</w:t>
      </w:r>
    </w:p>
    <w:p>
      <w:pPr>
        <w:pStyle w:val="aff4"/>
        <w:keepLines/>
        <w:rPr>
          <w:rFonts w:ascii="Times New Roman" w:cs="Times New Roman" w:hAnsi="Times New Roman"/>
          <w:sz w:val="24"/>
        </w:rPr>
      </w:pPr>
      <w:r>
        <w:rPr>
          <w:rFonts w:ascii="Times New Roman" w:cs="Times New Roman" w:hAnsi="Times New Roman"/>
          <w:sz w:val="24"/>
        </w:rPr>
        <w:t xml:space="preserve">Прибывшие на место пожарные увидели, что открытым пламенем горит времянка.  </w:t>
      </w:r>
      <w:hyperlink r:id="rId3468" w:history="1">
        <w:r>
          <w:rPr>
            <w:rStyle w:val="a5"/>
            <w:rFonts w:ascii="Times New Roman" w:cs="Times New Roman" w:hAnsi="Times New Roman"/>
            <w:sz w:val="24"/>
          </w:rPr>
          <w:t>Курская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Итоги понедельника, 17 июня, — в дайджесте ИА «Первое областное»</w:t>
      </w:r>
    </w:p>
    <w:p>
      <w:pPr>
        <w:pStyle w:val="aff4"/>
        <w:keepLines/>
        <w:rPr>
          <w:rFonts w:ascii="Times New Roman" w:cs="Times New Roman" w:hAnsi="Times New Roman"/>
          <w:sz w:val="24"/>
        </w:rPr>
      </w:pPr>
      <w:r>
        <w:rPr>
          <w:rFonts w:ascii="Times New Roman" w:cs="Times New Roman" w:hAnsi="Times New Roman"/>
          <w:sz w:val="24"/>
        </w:rPr>
        <w:t xml:space="preserve">Глава МЧС России посетил завод «УРАЛ» в Миассе. В Челябинске приступили к механизированной очистке русла реки Миасс. В Челябинске назначены выборы новой городской думы.  </w:t>
      </w:r>
      <w:hyperlink r:id="rId3469" w:history="1">
        <w:r>
          <w:rPr>
            <w:rStyle w:val="a5"/>
            <w:rFonts w:ascii="Times New Roman" w:cs="Times New Roman" w:hAnsi="Times New Roman"/>
            <w:sz w:val="24"/>
          </w:rPr>
          <w:t>Лента новостей Челябинска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Новоспасском горит незаконная свалка - едкий дым распространяется на несколько километров</w:t>
      </w:r>
    </w:p>
    <w:p>
      <w:pPr>
        <w:pStyle w:val="aff4"/>
        <w:keepLines/>
        <w:rPr>
          <w:rFonts w:ascii="Times New Roman" w:cs="Times New Roman" w:hAnsi="Times New Roman"/>
          <w:sz w:val="24"/>
        </w:rPr>
      </w:pPr>
      <w:r>
        <w:rPr>
          <w:rFonts w:ascii="Times New Roman" w:cs="Times New Roman" w:hAnsi="Times New Roman"/>
          <w:sz w:val="24"/>
        </w:rPr>
        <w:t xml:space="preserve">Сегодня в 14:53 в МЧС России поступило сообщение о загорании на несанкционированной свалке в поселке Новоспасское Ульяновской области. Кадры с места происшествия очевидцы публикуют в социальных сетях. Клубы едкого дыма распространяются по округе.  </w:t>
      </w:r>
      <w:hyperlink r:id="rId3470"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Затонул как "Титаник": тамбовские мотоциклисты рассказали, как спаслись с тонущего парома - ПроТамбов</w:t>
      </w:r>
    </w:p>
    <w:p>
      <w:pPr>
        <w:pStyle w:val="aff4"/>
        <w:keepLines/>
        <w:rPr>
          <w:rFonts w:ascii="Times New Roman" w:cs="Times New Roman" w:hAnsi="Times New Roman"/>
          <w:sz w:val="24"/>
        </w:rPr>
      </w:pPr>
      <w:r>
        <w:rPr>
          <w:rFonts w:ascii="Times New Roman" w:cs="Times New Roman" w:hAnsi="Times New Roman"/>
          <w:sz w:val="24"/>
        </w:rPr>
        <w:t xml:space="preserve">После этого участники происшествия начали звонить в МЧС, однако выяснилось, что водолазы прибыть не смогут. Тем не менее, на место прибыли полиция и спасатели, зафиксировали происшествие и опросили всех, кто был на пароме.  </w:t>
      </w:r>
      <w:hyperlink r:id="rId3471" w:history="1">
        <w:r>
          <w:rPr>
            <w:rStyle w:val="a5"/>
            <w:rFonts w:ascii="Times New Roman" w:cs="Times New Roman" w:hAnsi="Times New Roman"/>
            <w:sz w:val="24"/>
          </w:rPr>
          <w:t>ПроТамбов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произошел крупный пожар на складе перчаток</w:t>
      </w:r>
    </w:p>
    <w:p>
      <w:pPr>
        <w:pStyle w:val="aff4"/>
        <w:keepLines/>
        <w:rPr>
          <w:rFonts w:ascii="Times New Roman" w:cs="Times New Roman" w:hAnsi="Times New Roman"/>
          <w:sz w:val="24"/>
        </w:rPr>
      </w:pPr>
      <w:r>
        <w:rPr>
          <w:rFonts w:ascii="Times New Roman" w:cs="Times New Roman" w:hAnsi="Times New Roman"/>
          <w:sz w:val="24"/>
        </w:rPr>
        <w:t xml:space="preserve">Там горел склад перчаток. Огонь охватил около 300 квадратных метров. Подробности рассказали в краевом МЧС. </w:t>
      </w:r>
      <w:hyperlink r:id="rId3472" w:history="1">
        <w:r>
          <w:rPr>
            <w:rStyle w:val="a5"/>
            <w:rFonts w:ascii="Times New Roman" w:cs="Times New Roman" w:hAnsi="Times New Roman"/>
            <w:sz w:val="24"/>
          </w:rPr>
          <w:t>КП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МЧС России по Волгоградской области: открытие купального сезона, "безопасные каникулы" и пожары в городе</w:t>
      </w:r>
    </w:p>
    <w:p>
      <w:pPr>
        <w:pStyle w:val="aff4"/>
        <w:keepLines/>
        <w:rPr>
          <w:rFonts w:ascii="Times New Roman" w:cs="Times New Roman" w:hAnsi="Times New Roman"/>
          <w:sz w:val="24"/>
        </w:rPr>
      </w:pPr>
      <w:r>
        <w:rPr>
          <w:rFonts w:ascii="Times New Roman" w:cs="Times New Roman" w:hAnsi="Times New Roman"/>
          <w:sz w:val="24"/>
        </w:rPr>
        <w:t xml:space="preserve">День образования Государственной инспекции по маломерным судам - одного из важнейших подразделений МЧС России, открытие купального сезона 2024, Всероссийская акция «Мои безопасные каникулы» и пожар в Красноармейском районе.  </w:t>
      </w:r>
      <w:hyperlink r:id="rId3473"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Обзор МЧС России по Волгоградской области: открытие купального сезона, "безопасные каникулы" и пожары в городе</w:t>
      </w:r>
    </w:p>
    <w:p>
      <w:pPr>
        <w:pStyle w:val="aff4"/>
        <w:keepLines/>
        <w:rPr>
          <w:rFonts w:ascii="Times New Roman" w:cs="Times New Roman" w:hAnsi="Times New Roman"/>
          <w:sz w:val="24"/>
        </w:rPr>
      </w:pPr>
      <w:r>
        <w:rPr>
          <w:rFonts w:ascii="Times New Roman" w:cs="Times New Roman" w:hAnsi="Times New Roman"/>
          <w:sz w:val="24"/>
        </w:rPr>
        <w:t xml:space="preserve">День образования Государственной инспекции по маломерным судам - одного из важнейших подразделений МЧС России, открытие купального сезона 2024, Всероссийская акция «Мои безопасные каникулы» и пожар в Красноармейском районе.  </w:t>
      </w:r>
      <w:hyperlink r:id="rId3474" w:history="1">
        <w:r>
          <w:rPr>
            <w:rStyle w:val="a5"/>
            <w:rFonts w:ascii="Times New Roman" w:cs="Times New Roman" w:hAnsi="Times New Roman"/>
            <w:sz w:val="24"/>
          </w:rPr>
          <w:t>МТВ.онлайн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Противопожарный режим в ЛНР продлен – нарушителей ждут штрафы до миллиона</w:t>
      </w:r>
    </w:p>
    <w:p>
      <w:pPr>
        <w:pStyle w:val="aff4"/>
        <w:keepLines/>
        <w:rPr>
          <w:rFonts w:ascii="Times New Roman" w:cs="Times New Roman" w:hAnsi="Times New Roman"/>
          <w:sz w:val="24"/>
        </w:rPr>
      </w:pPr>
      <w:r>
        <w:rPr>
          <w:rFonts w:ascii="Times New Roman" w:cs="Times New Roman" w:hAnsi="Times New Roman"/>
          <w:sz w:val="24"/>
        </w:rPr>
        <w:t xml:space="preserve">За нарушения в лесах в указанный период последует административная ответственность: - на физических лиц от 40 до 50 тысяч рублей; - на должностных лиц от 60 до 90 тысяч рублей; - на юридических лиц от 600 тысяч до миллиона рублей. Только за прошедшую неделю на территории республики спасатели ликвидировали 62 возгорания в экосистеме, сообщили в ГУ МЧС России по ЛНР. Владимир Журавлев </w:t>
      </w:r>
      <w:hyperlink r:id="rId3475" w:history="1">
        <w:r>
          <w:rPr>
            <w:rStyle w:val="a5"/>
            <w:rFonts w:ascii="Times New Roman" w:cs="Times New Roman" w:hAnsi="Times New Roman"/>
            <w:sz w:val="24"/>
          </w:rPr>
          <w:t>Блокнот Луганск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за три дня утонули восемь человек</w:t>
      </w:r>
    </w:p>
    <w:p>
      <w:pPr>
        <w:pStyle w:val="aff4"/>
        <w:keepLines/>
        <w:rPr>
          <w:rFonts w:ascii="Times New Roman" w:cs="Times New Roman" w:hAnsi="Times New Roman"/>
          <w:sz w:val="24"/>
        </w:rPr>
      </w:pPr>
      <w:r>
        <w:rPr>
          <w:rFonts w:ascii="Times New Roman" w:cs="Times New Roman" w:hAnsi="Times New Roman"/>
          <w:sz w:val="24"/>
        </w:rPr>
        <w:t>Такие данные приводит региональное МЧС. Трагедии произошли в Уфе, Нефтекамске, Учалах, а также в Краснокамском, Бирском и Буздякском районах.</w:t>
      </w:r>
    </w:p>
    <w:p>
      <w:pPr>
        <w:pStyle w:val="aff4"/>
        <w:keepLines/>
        <w:rPr>
          <w:rFonts w:ascii="Times New Roman" w:cs="Times New Roman" w:hAnsi="Times New Roman"/>
          <w:sz w:val="24"/>
        </w:rPr>
      </w:pPr>
      <w:r>
        <w:rPr>
          <w:rFonts w:ascii="Times New Roman" w:cs="Times New Roman" w:hAnsi="Times New Roman"/>
          <w:sz w:val="24"/>
        </w:rPr>
        <w:t xml:space="preserve">15 числа сразу двоих мужчин забрала водная стихия в Аургазинском районе.  </w:t>
      </w:r>
      <w:hyperlink r:id="rId3476" w:history="1">
        <w:r>
          <w:rPr>
            <w:rStyle w:val="a5"/>
            <w:rFonts w:ascii="Times New Roman" w:cs="Times New Roman" w:hAnsi="Times New Roman"/>
            <w:sz w:val="24"/>
          </w:rPr>
          <w:t>Bash.News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Старт флешмоба #Памятныеместа в ЛНР</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18 июня в Республике от 14 градусов выше нуля ночью до 30 градусов тепла днем, ночью местами туман, утром и днем в отдельных районах кратковременный дождь с грозой. Об этом сообщила пресс-служба Главного управления МЧС по ЛНР. </w:t>
      </w:r>
      <w:hyperlink r:id="rId3477" w:history="1">
        <w:r>
          <w:rPr>
            <w:rStyle w:val="a5"/>
            <w:rFonts w:ascii="Times New Roman" w:cs="Times New Roman" w:hAnsi="Times New Roman"/>
            <w:sz w:val="24"/>
          </w:rPr>
          <w:t>Лента новостей ЛНР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НЛМК рассказали об атаке дронов на металлургический комбинат</w:t>
      </w:r>
    </w:p>
    <w:p>
      <w:pPr>
        <w:pStyle w:val="aff4"/>
        <w:keepLines/>
        <w:rPr>
          <w:rFonts w:ascii="Times New Roman" w:cs="Times New Roman" w:hAnsi="Times New Roman"/>
          <w:sz w:val="24"/>
        </w:rPr>
      </w:pPr>
      <w:r>
        <w:rPr>
          <w:rFonts w:ascii="Times New Roman" w:cs="Times New Roman" w:hAnsi="Times New Roman"/>
          <w:sz w:val="24"/>
        </w:rPr>
        <w:t xml:space="preserve">МЧС по Липецкой области объявило красный уровень «угрозы атаки БПЛА» для Липецка, Липецкого муниципального образования, Хлевенского муниципального района в 3:17 мск, а отменило в 6:15 мск.  </w:t>
      </w:r>
      <w:hyperlink r:id="rId347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Вологжан просят быть осторожными при купании на Крещение</w:t>
      </w:r>
    </w:p>
    <w:p>
      <w:pPr>
        <w:pStyle w:val="aff4"/>
        <w:keepLines/>
        <w:rPr>
          <w:rFonts w:ascii="Times New Roman" w:cs="Times New Roman" w:hAnsi="Times New Roman"/>
          <w:sz w:val="24"/>
        </w:rPr>
      </w:pPr>
      <w:r>
        <w:rPr>
          <w:rFonts w:ascii="Times New Roman" w:cs="Times New Roman" w:hAnsi="Times New Roman"/>
          <w:sz w:val="24"/>
        </w:rPr>
        <w:t xml:space="preserve">МЧС сообщает, что в области имеется 39 специально оборудованных купелей, в которых окунётся примерно 11 тысяч граждан. Контролировать безопасность вологжан будут полицейские, медики и спасатели. Несмотря на это, людей просят придерживаться простых правил предосторожности, дабы не превратить праздничное купание в трагедию.  </w:t>
      </w:r>
      <w:hyperlink r:id="rId3479" w:history="1">
        <w:r>
          <w:rPr>
            <w:rStyle w:val="a5"/>
            <w:rFonts w:ascii="Times New Roman" w:cs="Times New Roman" w:hAnsi="Times New Roman"/>
            <w:sz w:val="24"/>
          </w:rPr>
          <w:t>Новости Вологды и Вологодской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произошел лесной пожар в районе Горячего Ключа</w:t>
      </w:r>
    </w:p>
    <w:p>
      <w:pPr>
        <w:pStyle w:val="aff4"/>
        <w:keepLines/>
        <w:rPr>
          <w:rFonts w:ascii="Times New Roman" w:cs="Times New Roman" w:hAnsi="Times New Roman"/>
          <w:sz w:val="24"/>
        </w:rPr>
      </w:pPr>
      <w:r>
        <w:rPr>
          <w:rFonts w:ascii="Times New Roman" w:cs="Times New Roman" w:hAnsi="Times New Roman"/>
          <w:sz w:val="24"/>
        </w:rPr>
        <w:t>Возгорание локализовали на площади около 1,2 га</w:t>
      </w:r>
    </w:p>
    <w:p>
      <w:pPr>
        <w:pStyle w:val="aff4"/>
        <w:keepLines/>
        <w:rPr>
          <w:rFonts w:ascii="Times New Roman" w:cs="Times New Roman" w:hAnsi="Times New Roman"/>
          <w:sz w:val="24"/>
        </w:rPr>
      </w:pPr>
      <w:r>
        <w:rPr>
          <w:rFonts w:ascii="Times New Roman" w:cs="Times New Roman" w:hAnsi="Times New Roman"/>
          <w:sz w:val="24"/>
        </w:rPr>
        <w:t xml:space="preserve">КРАСНОДАР, 17 июня. /ТАСС/. Лесной пожар в районе Горячего Ключа Краснодарского края локализован на площади около 1,2 га.  </w:t>
      </w:r>
      <w:hyperlink r:id="rId3480" w:history="1">
        <w:r>
          <w:rPr>
            <w:rStyle w:val="a5"/>
            <w:rFonts w:ascii="Times New Roman" w:cs="Times New Roman" w:hAnsi="Times New Roman"/>
            <w:sz w:val="24"/>
          </w:rPr>
          <w:t>ТАСС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#МЧСРоссииПредупреждает</w:t>
      </w:r>
    </w:p>
    <w:p>
      <w:pPr>
        <w:pStyle w:val="aff4"/>
        <w:keepLines/>
        <w:rPr>
          <w:rFonts w:ascii="Times New Roman" w:cs="Times New Roman" w:hAnsi="Times New Roman"/>
          <w:sz w:val="24"/>
        </w:rPr>
      </w:pPr>
      <w:r>
        <w:rPr>
          <w:rFonts w:ascii="Times New Roman" w:cs="Times New Roman" w:hAnsi="Times New Roman"/>
          <w:sz w:val="24"/>
        </w:rPr>
        <w:t xml:space="preserve">Силы и средства ГУ МЧС России по Чеченской Республике находятся в готовности к реагированию на возможные происшествия. МЧС России МЧС Чеченской Республики Источник: Telegram-канал "ГУ МЧС России по Чеченской Республике" </w:t>
      </w:r>
      <w:hyperlink r:id="rId3481"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ЧР с 17 по 18 июня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Об этом сообщили в Главном Управлении МЧС России по ЧР.</w:t>
      </w:r>
    </w:p>
    <w:p>
      <w:pPr>
        <w:pStyle w:val="aff4"/>
        <w:keepLines/>
        <w:rPr>
          <w:rFonts w:ascii="Times New Roman" w:cs="Times New Roman" w:hAnsi="Times New Roman"/>
          <w:sz w:val="24"/>
        </w:rPr>
      </w:pPr>
      <w:r>
        <w:rPr>
          <w:rFonts w:ascii="Times New Roman" w:cs="Times New Roman" w:hAnsi="Times New Roman"/>
          <w:sz w:val="24"/>
        </w:rPr>
        <w:t>17.06.2024 20:28</w:t>
      </w:r>
    </w:p>
    <w:p>
      <w:pPr>
        <w:pStyle w:val="aff4"/>
        <w:keepLines/>
        <w:rPr>
          <w:rFonts w:ascii="Times New Roman" w:cs="Times New Roman" w:hAnsi="Times New Roman"/>
          <w:sz w:val="24"/>
        </w:rPr>
      </w:pPr>
      <w:r>
        <w:rPr>
          <w:rFonts w:ascii="Times New Roman" w:cs="Times New Roman" w:hAnsi="Times New Roman"/>
          <w:sz w:val="24"/>
        </w:rPr>
        <w:t xml:space="preserve">На реках возможен подъем уровней воды до неблагоприятных отметок. Также возможно отключение электроэнергии.  </w:t>
      </w:r>
      <w:hyperlink r:id="rId3482" w:history="1">
        <w:r>
          <w:rPr>
            <w:rStyle w:val="a5"/>
            <w:rFonts w:ascii="Times New Roman" w:cs="Times New Roman" w:hAnsi="Times New Roman"/>
            <w:sz w:val="24"/>
          </w:rPr>
          <w:t>ИА "Грозный-Информ"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Бывшего чиновника задержали за хищение двух миллиардов после 12 лет в бегах: новости за 17 июня</w:t>
      </w:r>
    </w:p>
    <w:p>
      <w:pPr>
        <w:pStyle w:val="aff4"/>
        <w:keepLines/>
        <w:rPr>
          <w:rFonts w:ascii="Times New Roman" w:cs="Times New Roman" w:hAnsi="Times New Roman"/>
          <w:sz w:val="24"/>
        </w:rPr>
      </w:pPr>
      <w:r>
        <w:rPr>
          <w:rFonts w:ascii="Times New Roman" w:cs="Times New Roman" w:hAnsi="Times New Roman"/>
          <w:sz w:val="24"/>
        </w:rPr>
        <w:t>О ЧП рассказали в МЧС России.</w:t>
      </w:r>
    </w:p>
    <w:p>
      <w:pPr>
        <w:pStyle w:val="aff4"/>
        <w:keepLines/>
        <w:rPr>
          <w:rFonts w:ascii="Times New Roman" w:cs="Times New Roman" w:hAnsi="Times New Roman"/>
          <w:sz w:val="24"/>
        </w:rPr>
      </w:pPr>
      <w:r>
        <w:rPr>
          <w:rFonts w:ascii="Times New Roman" w:cs="Times New Roman" w:hAnsi="Times New Roman"/>
          <w:sz w:val="24"/>
        </w:rPr>
        <w:t xml:space="preserve">— Огонь охватил 350 квадратных метров здания. Самостоятельно на улицу вышли 25 человек.  </w:t>
      </w:r>
      <w:hyperlink r:id="rId3483" w:history="1">
        <w:r>
          <w:rPr>
            <w:rStyle w:val="a5"/>
            <w:rFonts w:ascii="Times New Roman" w:cs="Times New Roman" w:hAnsi="Times New Roman"/>
            <w:sz w:val="24"/>
          </w:rPr>
          <w:t>178.RU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Бывшего чиновника задержали за хищение двух миллиардов после 12 лет в бегах: новости за 17 июня</w:t>
      </w:r>
    </w:p>
    <w:p>
      <w:pPr>
        <w:pStyle w:val="aff4"/>
        <w:keepLines/>
        <w:rPr>
          <w:rFonts w:ascii="Times New Roman" w:cs="Times New Roman" w:hAnsi="Times New Roman"/>
          <w:sz w:val="24"/>
        </w:rPr>
      </w:pPr>
      <w:r>
        <w:rPr>
          <w:rFonts w:ascii="Times New Roman" w:cs="Times New Roman" w:hAnsi="Times New Roman"/>
          <w:sz w:val="24"/>
        </w:rPr>
        <w:t xml:space="preserve">Происшествия В Челябинске вспыхнул цех по производству троллейбусов О ЧП рассказали в МЧС России. — Огонь охватил 350 квадратных метров здания. Самостоятельно на улицу вышли 25 человек.  </w:t>
      </w:r>
      <w:hyperlink r:id="rId3484" w:history="1">
        <w:r>
          <w:rPr>
            <w:rStyle w:val="a5"/>
            <w:rFonts w:ascii="Times New Roman" w:cs="Times New Roman" w:hAnsi="Times New Roman"/>
            <w:sz w:val="24"/>
          </w:rPr>
          <w:t>72.RU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пожара в Советском районе</w:t>
      </w:r>
    </w:p>
    <w:p>
      <w:pPr>
        <w:pStyle w:val="aff4"/>
        <w:keepLines/>
        <w:rPr>
          <w:rFonts w:ascii="Times New Roman" w:cs="Times New Roman" w:hAnsi="Times New Roman"/>
          <w:sz w:val="24"/>
        </w:rPr>
      </w:pPr>
      <w:r>
        <w:rPr>
          <w:rFonts w:ascii="Times New Roman" w:cs="Times New Roman" w:hAnsi="Times New Roman"/>
          <w:sz w:val="24"/>
        </w:rPr>
        <w:t>О происшествии, которое случилось вчера, 16 июня, рассказали в МЧС Воронежской области.</w:t>
      </w:r>
    </w:p>
    <w:p>
      <w:pPr>
        <w:pStyle w:val="aff4"/>
        <w:keepLines/>
        <w:rPr>
          <w:rFonts w:ascii="Times New Roman" w:cs="Times New Roman" w:hAnsi="Times New Roman"/>
          <w:sz w:val="24"/>
        </w:rPr>
      </w:pPr>
      <w:r>
        <w:rPr>
          <w:rFonts w:ascii="Times New Roman" w:cs="Times New Roman" w:hAnsi="Times New Roman"/>
          <w:sz w:val="24"/>
        </w:rPr>
        <w:t>Сообщение о возгорании поступило в 17:57. Пламя вспыхнуло в двухкомнатной квартире на кухне.</w:t>
      </w:r>
    </w:p>
    <w:p>
      <w:pPr>
        <w:pStyle w:val="aff4"/>
        <w:keepLines/>
        <w:rPr>
          <w:rFonts w:ascii="Times New Roman" w:cs="Times New Roman" w:hAnsi="Times New Roman"/>
          <w:sz w:val="24"/>
        </w:rPr>
      </w:pPr>
      <w:r>
        <w:rPr>
          <w:rFonts w:ascii="Times New Roman" w:cs="Times New Roman" w:hAnsi="Times New Roman"/>
          <w:sz w:val="24"/>
        </w:rPr>
        <w:t xml:space="preserve">Пожар потушили в 18:15. Пострадавших нет.  </w:t>
      </w:r>
      <w:hyperlink r:id="rId3485" w:history="1">
        <w:r>
          <w:rPr>
            <w:rStyle w:val="a5"/>
            <w:rFonts w:ascii="Times New Roman" w:cs="Times New Roman" w:hAnsi="Times New Roman"/>
            <w:sz w:val="24"/>
          </w:rPr>
          <w:t>МОЁ! Online</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Ураган сорвал крыши в Башкирии</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МЧС, в Ермекеево произошел частичный срыв кровли здания филиала Белебеевского колледжа механизации и электрификации. Площадь повреждения составляет около 100 м². В Абзелиловском районе пострадала школа в селе Целинный.  </w:t>
      </w:r>
      <w:hyperlink r:id="rId3486" w:history="1">
        <w:r>
          <w:rPr>
            <w:rStyle w:val="a5"/>
            <w:rFonts w:ascii="Times New Roman" w:cs="Times New Roman" w:hAnsi="Times New Roman"/>
            <w:sz w:val="24"/>
          </w:rPr>
          <w:t>Медиакорсеть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Появились подробности пожара в Советском районе</w:t>
      </w:r>
    </w:p>
    <w:p>
      <w:pPr>
        <w:pStyle w:val="aff4"/>
        <w:keepLines/>
        <w:rPr>
          <w:rFonts w:ascii="Times New Roman" w:cs="Times New Roman" w:hAnsi="Times New Roman"/>
          <w:sz w:val="24"/>
        </w:rPr>
      </w:pPr>
      <w:r>
        <w:rPr>
          <w:rFonts w:ascii="Times New Roman" w:cs="Times New Roman" w:hAnsi="Times New Roman"/>
          <w:sz w:val="24"/>
        </w:rPr>
        <w:t xml:space="preserve">О происшествии, которое случилось вчера, 16 июня, рассказали в МЧС Воронежской области.Сообщение о возгорании поступило в 17:57. Пламя вспыхнуло в двухкомнатной квартире на кухне.Пожар потушили в 18:15. Пострадавши... </w:t>
      </w:r>
      <w:hyperlink r:id="rId348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Пожарная эстафета</w:t>
      </w:r>
    </w:p>
    <w:p>
      <w:pPr>
        <w:pStyle w:val="aff4"/>
        <w:keepLines/>
        <w:rPr>
          <w:rFonts w:ascii="Times New Roman" w:cs="Times New Roman" w:hAnsi="Times New Roman"/>
          <w:sz w:val="24"/>
        </w:rPr>
      </w:pPr>
      <w:r>
        <w:rPr>
          <w:rFonts w:ascii="Times New Roman" w:cs="Times New Roman" w:hAnsi="Times New Roman"/>
          <w:sz w:val="24"/>
        </w:rPr>
        <w:t xml:space="preserve">Организаторами проведения мероприятия стали местное отделения ВДПО, пожарно-спасательный отряд Колпинского района, отдел гражданско-патриотичекого воспитания ДТДиМ и управление МЧС района. В ходе таких мероприятий ребенок понимает и запоминает, что и как он должен сделать, оказавшись в сложной ситуации.  </w:t>
      </w:r>
      <w:hyperlink r:id="rId3488"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17 июня - всемирный день мотоциклиста</w:t>
      </w:r>
    </w:p>
    <w:p>
      <w:pPr>
        <w:pStyle w:val="aff4"/>
        <w:keepLines/>
        <w:rPr>
          <w:rFonts w:ascii="Times New Roman" w:cs="Times New Roman" w:hAnsi="Times New Roman"/>
          <w:sz w:val="24"/>
        </w:rPr>
      </w:pPr>
      <w:r>
        <w:rPr>
          <w:rFonts w:ascii="Times New Roman" w:cs="Times New Roman" w:hAnsi="Times New Roman"/>
          <w:sz w:val="24"/>
        </w:rPr>
        <w:t xml:space="preserve">Любая стихия им под силу, если они быстрее ветра. Их лучшие боевые товарищи не огромные пожарные машины, а двухколесный друг. Подробнее о работе группы экстренного реагирования Донского МЧС в Дон24 </w:t>
      </w:r>
      <w:hyperlink r:id="rId3489" w:history="1">
        <w:r>
          <w:rPr>
            <w:rStyle w:val="a5"/>
            <w:rFonts w:ascii="Times New Roman" w:cs="Times New Roman" w:hAnsi="Times New Roman"/>
            <w:sz w:val="24"/>
          </w:rPr>
          <w:t>Лента новостей Ростова-на-Дону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 уходит в глубину</w:t>
      </w:r>
    </w:p>
    <w:p>
      <w:pPr>
        <w:pStyle w:val="aff4"/>
        <w:keepLines/>
        <w:rPr>
          <w:rFonts w:ascii="Times New Roman" w:cs="Times New Roman" w:hAnsi="Times New Roman"/>
          <w:sz w:val="24"/>
        </w:rPr>
      </w:pPr>
      <w:r>
        <w:rPr>
          <w:rFonts w:ascii="Times New Roman" w:cs="Times New Roman" w:hAnsi="Times New Roman"/>
          <w:sz w:val="24"/>
        </w:rPr>
        <w:t xml:space="preserve">Пожар на мусорном полигоне «Терра-Н» в Новороссийске, который начался 9 июня, до сих пор не ликвидирован, сообщили в региональном управлении МЧС. Площадь активного тления удалось сократить до 80 кв. м. Тушение, по словам спасателей, осложнено «огромным количеством горючих материалов».  </w:t>
      </w:r>
      <w:hyperlink r:id="rId3490"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НИУ «МЭИ» разработали быстровозводимые электрические сети</w:t>
      </w:r>
    </w:p>
    <w:p>
      <w:pPr>
        <w:pStyle w:val="aff4"/>
        <w:keepLines/>
        <w:rPr>
          <w:rFonts w:ascii="Times New Roman" w:cs="Times New Roman" w:hAnsi="Times New Roman"/>
          <w:sz w:val="24"/>
        </w:rPr>
      </w:pPr>
      <w:r>
        <w:rPr>
          <w:rFonts w:ascii="Times New Roman" w:cs="Times New Roman" w:hAnsi="Times New Roman"/>
          <w:sz w:val="24"/>
        </w:rPr>
        <w:t xml:space="preserve">БЭС позволяют оперативно в сложных условиях развернуть электроснабжение потребителей небольшой мощности: вахтовые поселки на месторождениях природных ресурсов, строительные площадки, сельскохозяйственные объекты, развертываемые подразделениями МЧС, а также различные временные объекты.  </w:t>
      </w:r>
      <w:hyperlink r:id="rId3491" w:history="1">
        <w:r>
          <w:rPr>
            <w:rStyle w:val="a5"/>
            <w:rFonts w:ascii="Times New Roman" w:cs="Times New Roman" w:hAnsi="Times New Roman"/>
            <w:sz w:val="24"/>
          </w:rPr>
          <w:t>Журнал "Автоматизация в промышленности"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и гости Республики Дагестан!</w:t>
      </w:r>
    </w:p>
    <w:p>
      <w:pPr>
        <w:pStyle w:val="aff4"/>
        <w:keepLines/>
        <w:rPr>
          <w:rFonts w:ascii="Times New Roman" w:cs="Times New Roman" w:hAnsi="Times New Roman"/>
          <w:sz w:val="24"/>
        </w:rPr>
      </w:pPr>
      <w:r>
        <w:rPr>
          <w:rFonts w:ascii="Times New Roman" w:cs="Times New Roman" w:hAnsi="Times New Roman"/>
          <w:sz w:val="24"/>
        </w:rPr>
        <w:t xml:space="preserve">Одновременно сообщаем, что гражданин на данном видео не имеет никакого отношения к системе МЧС России! @mchsdagestan #МЧСДагестан #МЧС05 Источник: Telegram-канал "ГУ МЧС России по Республике Дагестан" </w:t>
      </w:r>
      <w:hyperlink r:id="rId3492"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Русских поручил усилить меры безопасности на водоёмах Ульяновской области</w:t>
      </w:r>
    </w:p>
    <w:p>
      <w:pPr>
        <w:pStyle w:val="aff4"/>
        <w:keepLines/>
        <w:rPr>
          <w:rFonts w:ascii="Times New Roman" w:cs="Times New Roman" w:hAnsi="Times New Roman"/>
          <w:sz w:val="24"/>
        </w:rPr>
      </w:pPr>
      <w:r>
        <w:rPr>
          <w:rFonts w:ascii="Times New Roman" w:cs="Times New Roman" w:hAnsi="Times New Roman"/>
          <w:sz w:val="24"/>
        </w:rPr>
        <w:t>Так, инспекторским составом Центра ГИМС по окончании учебного процесса в школах проведён инструктаж с учащимися, розданы памятки с правилами безопасного поведения на воде.</w:t>
      </w:r>
    </w:p>
    <w:p>
      <w:pPr>
        <w:pStyle w:val="aff4"/>
        <w:keepLines/>
        <w:rPr>
          <w:rFonts w:ascii="Times New Roman" w:cs="Times New Roman" w:hAnsi="Times New Roman"/>
          <w:sz w:val="24"/>
        </w:rPr>
      </w:pPr>
      <w:r>
        <w:rPr>
          <w:rFonts w:ascii="Times New Roman" w:cs="Times New Roman" w:hAnsi="Times New Roman"/>
          <w:sz w:val="24"/>
        </w:rPr>
        <w:t xml:space="preserve">«В течение летних каникул и купального сезона предлагаем организовать на территории муниципальных образований Всероссийской акции «Научись плавать», инициированной МЧС России.  </w:t>
      </w:r>
      <w:hyperlink r:id="rId3493" w:history="1">
        <w:r>
          <w:rPr>
            <w:rStyle w:val="a5"/>
            <w:rFonts w:ascii="Times New Roman" w:cs="Times New Roman" w:hAnsi="Times New Roman"/>
            <w:sz w:val="24"/>
          </w:rPr>
          <w:t>Городской портал.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Алексей Русских поручил усилить меры безопасности на водоёмах Ульяновской области</w:t>
      </w:r>
    </w:p>
    <w:p>
      <w:pPr>
        <w:pStyle w:val="aff4"/>
        <w:keepLines/>
        <w:rPr>
          <w:rFonts w:ascii="Times New Roman" w:cs="Times New Roman" w:hAnsi="Times New Roman"/>
          <w:sz w:val="24"/>
        </w:rPr>
      </w:pPr>
      <w:r>
        <w:rPr>
          <w:rFonts w:ascii="Times New Roman" w:cs="Times New Roman" w:hAnsi="Times New Roman"/>
          <w:sz w:val="24"/>
        </w:rPr>
        <w:t xml:space="preserve">Так, инспекторским составом Центра ГИМС по окончании учебного процесса в школах проведён инструктаж с учащимися, розданы памятки с правилами безопасного поведения на воде. </w:t>
      </w:r>
    </w:p>
    <w:p>
      <w:pPr>
        <w:pStyle w:val="aff4"/>
        <w:keepLines/>
        <w:rPr>
          <w:rFonts w:ascii="Times New Roman" w:cs="Times New Roman" w:hAnsi="Times New Roman"/>
          <w:sz w:val="24"/>
        </w:rPr>
      </w:pPr>
      <w:r>
        <w:rPr>
          <w:rFonts w:ascii="Times New Roman" w:cs="Times New Roman" w:hAnsi="Times New Roman"/>
          <w:sz w:val="24"/>
        </w:rPr>
        <w:t xml:space="preserve">«В течение летних каникул и купального сезона предлагаем организовать на территории муниципальных образований Всероссийской акции «Научись плавать», инициированной МЧС России.  </w:t>
      </w:r>
      <w:hyperlink r:id="rId3494" w:history="1">
        <w:r>
          <w:rPr>
            <w:rStyle w:val="a5"/>
            <w:rFonts w:ascii="Times New Roman" w:cs="Times New Roman" w:hAnsi="Times New Roman"/>
            <w:sz w:val="24"/>
          </w:rPr>
          <w:t>Губернатор и Правительство Ульяновской области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при пожаре в «Бургер Кинге» эвакуировали 50 человек – Коммерсантъ Краснодар</w:t>
      </w:r>
    </w:p>
    <w:p>
      <w:pPr>
        <w:pStyle w:val="aff4"/>
        <w:keepLines/>
        <w:rPr>
          <w:rFonts w:ascii="Times New Roman" w:cs="Times New Roman" w:hAnsi="Times New Roman"/>
          <w:sz w:val="24"/>
        </w:rPr>
      </w:pPr>
      <w:r>
        <w:rPr>
          <w:rFonts w:ascii="Times New Roman" w:cs="Times New Roman" w:hAnsi="Times New Roman"/>
          <w:sz w:val="24"/>
        </w:rPr>
        <w:t xml:space="preserve">Вечером 17 июня в Краснодаре произошел пожар в заведении «бургер Кинг» на улице Московской. По данным пресс-службы ГУ МЧС России по Краснодарскому краю, из горящего помещения вывели 50 человек. </w:t>
      </w:r>
      <w:hyperlink r:id="rId349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при пожаре в «Бургер Кинге»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ГУ МЧС России по Краснодарскому краю, из горящего помещения вывели 50 человек.Сообщение о возгорании поступило в дежурную часть в 19:32. К месту происшествия незамедлительно выехали пожарные расчеты.  </w:t>
      </w:r>
      <w:hyperlink r:id="rId3496"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Счет шел на секунды: на Кубани полицейские помогли спасти жильцов многоквартирного дома во время пожара</w:t>
      </w:r>
    </w:p>
    <w:p>
      <w:pPr>
        <w:pStyle w:val="aff4"/>
        <w:keepLines/>
        <w:rPr>
          <w:rFonts w:ascii="Times New Roman" w:cs="Times New Roman" w:hAnsi="Times New Roman"/>
          <w:sz w:val="24"/>
        </w:rPr>
      </w:pPr>
      <w:r>
        <w:rPr>
          <w:rFonts w:ascii="Times New Roman" w:cs="Times New Roman" w:hAnsi="Times New Roman"/>
          <w:sz w:val="24"/>
        </w:rPr>
        <w:t xml:space="preserve">Первыми прибыв на место, полицейские вызвали сотрудников МЧС, медиков и сразу же приступили к эвакуации жильцов. Рискуя жизнью, они заходили в объятые огнем квартиры и выводили людей, которые не могли выбраться самостоятельно. </w:t>
      </w:r>
      <w:hyperlink r:id="rId3497"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Счет шел на секунды: на Кубани полицейские помогли спасти жильцов многоквартирного дома во время пожара</w:t>
      </w:r>
    </w:p>
    <w:p>
      <w:pPr>
        <w:pStyle w:val="aff4"/>
        <w:keepLines/>
        <w:rPr>
          <w:rFonts w:ascii="Times New Roman" w:cs="Times New Roman" w:hAnsi="Times New Roman"/>
          <w:sz w:val="24"/>
        </w:rPr>
      </w:pPr>
      <w:r>
        <w:rPr>
          <w:rFonts w:ascii="Times New Roman" w:cs="Times New Roman" w:hAnsi="Times New Roman"/>
          <w:sz w:val="24"/>
        </w:rPr>
        <w:t xml:space="preserve">Первыми прибыв на место, полицейские вызвали сотрудников МЧС, медиков и сразу же приступили к эвакуации жильцов. Рискуя жизнью, они заходили в объятые огнем квартиры и выводили людей, которые не могли выбраться самостоятельно. </w:t>
      </w:r>
      <w:hyperlink r:id="rId3498" w:history="1">
        <w:r>
          <w:rPr>
            <w:rStyle w:val="a5"/>
            <w:rFonts w:ascii="Times New Roman" w:cs="Times New Roman" w:hAnsi="Times New Roman"/>
            <w:sz w:val="24"/>
          </w:rPr>
          <w:t>Югополис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Викуловском районе чествовали жителей, помогавших в противопаводковых мероприятиях</w:t>
      </w:r>
    </w:p>
    <w:p>
      <w:pPr>
        <w:pStyle w:val="aff4"/>
        <w:keepLines/>
        <w:rPr>
          <w:rFonts w:ascii="Times New Roman" w:cs="Times New Roman" w:hAnsi="Times New Roman"/>
          <w:sz w:val="24"/>
        </w:rPr>
      </w:pPr>
      <w:r>
        <w:rPr>
          <w:rFonts w:ascii="Times New Roman" w:cs="Times New Roman" w:hAnsi="Times New Roman"/>
          <w:sz w:val="24"/>
        </w:rPr>
        <w:t xml:space="preserve">За заслуги были отмечены местные жители, представители предприятий, дорожные службы, сотрудники МЧС и полиции. Торжественное мероприятие состоялось в Викуловском районе, на котором глава муниципалитета Андрей Лотов сообщил, что жители района в нужный момент смогли объединиться, чтобы помочь в укреплении гидросооружений для защиты от паводка.  </w:t>
      </w:r>
      <w:hyperlink r:id="rId3499" w:history="1">
        <w:r>
          <w:rPr>
            <w:rStyle w:val="a5"/>
            <w:rFonts w:ascii="Times New Roman" w:cs="Times New Roman" w:hAnsi="Times New Roman"/>
            <w:sz w:val="24"/>
          </w:rPr>
          <w:t>Tmn Sm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Нижегородцам посоветовали не находиться у воды во время грозы</w:t>
      </w:r>
    </w:p>
    <w:p>
      <w:pPr>
        <w:pStyle w:val="aff4"/>
        <w:keepLines/>
        <w:rPr>
          <w:rFonts w:ascii="Times New Roman" w:cs="Times New Roman" w:hAnsi="Times New Roman"/>
          <w:sz w:val="24"/>
        </w:rPr>
      </w:pPr>
      <w:r>
        <w:rPr>
          <w:rFonts w:ascii="Times New Roman" w:cs="Times New Roman" w:hAnsi="Times New Roman"/>
          <w:sz w:val="24"/>
        </w:rPr>
        <w:t xml:space="preserve">Нижегородцам создали подробную инструкцию, как действовать во время грозы. Ее распространило региональное управление МЧС. </w:t>
      </w:r>
      <w:hyperlink r:id="rId3500"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Участок шоссе на юго-западе Москвы перекрыли из-за ливня</w:t>
      </w:r>
    </w:p>
    <w:p>
      <w:pPr>
        <w:pStyle w:val="aff4"/>
        <w:keepLines/>
        <w:rPr>
          <w:rFonts w:ascii="Times New Roman" w:cs="Times New Roman" w:hAnsi="Times New Roman"/>
          <w:sz w:val="24"/>
        </w:rPr>
      </w:pPr>
      <w:r>
        <w:rPr>
          <w:rFonts w:ascii="Times New Roman" w:cs="Times New Roman" w:hAnsi="Times New Roman"/>
          <w:sz w:val="24"/>
        </w:rPr>
        <w:t xml:space="preserve">Накануне московское управление МЧС предупредило, что 17 июня в городе ожидаются дождь, гроза и усиление ветра с порывами до 15 м/с. В телеграм-канале комплекса городского хозяйства Москвы сообщили, что до конца дня в столице возможны ветер со скоростью до 17 м/с, дождь, в отдельных районах города — гроза, град. Кроме того, главный специалист метеобюро столицы Татьяна Позднякова... </w:t>
      </w:r>
      <w:hyperlink r:id="rId3501"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Перми произошел крупный пожар на складе перчаток</w:t>
      </w:r>
    </w:p>
    <w:p>
      <w:pPr>
        <w:pStyle w:val="aff4"/>
        <w:keepLines/>
        <w:rPr>
          <w:rFonts w:ascii="Times New Roman" w:cs="Times New Roman" w:hAnsi="Times New Roman"/>
          <w:sz w:val="24"/>
        </w:rPr>
      </w:pPr>
      <w:r>
        <w:rPr>
          <w:rFonts w:ascii="Times New Roman" w:cs="Times New Roman" w:hAnsi="Times New Roman"/>
          <w:sz w:val="24"/>
        </w:rPr>
        <w:t>Фото: ГУ МЧС России по Пермскому краю</w:t>
      </w:r>
    </w:p>
    <w:p>
      <w:pPr>
        <w:pStyle w:val="aff4"/>
        <w:keepLines/>
        <w:rPr>
          <w:rFonts w:ascii="Times New Roman" w:cs="Times New Roman" w:hAnsi="Times New Roman"/>
          <w:sz w:val="24"/>
        </w:rPr>
      </w:pPr>
      <w:r>
        <w:rPr>
          <w:rFonts w:ascii="Times New Roman" w:cs="Times New Roman" w:hAnsi="Times New Roman"/>
          <w:sz w:val="24"/>
        </w:rPr>
        <w:t xml:space="preserve">Днем в понедельник, 17 июня, в Перми произошел крупный пожар на улице Промышленной. Там горел склад перчаток.  </w:t>
      </w:r>
      <w:hyperlink r:id="rId3502" w:history="1">
        <w:r>
          <w:rPr>
            <w:rStyle w:val="a5"/>
            <w:rFonts w:ascii="Times New Roman" w:cs="Times New Roman" w:hAnsi="Times New Roman"/>
            <w:sz w:val="24"/>
          </w:rPr>
          <w:t>BezFormata Пермь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из ресторана во время пожара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 xml:space="preserve">Во время пожара никто не пострадал. Из помещения эвакуировали 50 человек. К ликвидации возгорания привлекли 10 человек и 2 единицы техники, сообщает пресс-служба ГУ МЧС России по Краснодарскому краю. </w:t>
      </w:r>
      <w:hyperlink r:id="rId3503" w:history="1">
        <w:r>
          <w:rPr>
            <w:rStyle w:val="a5"/>
            <w:rFonts w:ascii="Times New Roman" w:cs="Times New Roman" w:hAnsi="Times New Roman"/>
            <w:sz w:val="24"/>
          </w:rPr>
          <w:t>Портал "Кубань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Энергетики «Нижновэнерго» восстанавливают электроснабжение, нарушенное непогодой</w:t>
      </w:r>
    </w:p>
    <w:p>
      <w:pPr>
        <w:pStyle w:val="aff4"/>
        <w:keepLines/>
        <w:rPr>
          <w:rFonts w:ascii="Times New Roman" w:cs="Times New Roman" w:hAnsi="Times New Roman"/>
          <w:sz w:val="24"/>
        </w:rPr>
      </w:pPr>
      <w:r>
        <w:rPr>
          <w:rFonts w:ascii="Times New Roman" w:cs="Times New Roman" w:hAnsi="Times New Roman"/>
          <w:sz w:val="24"/>
        </w:rPr>
        <w:t xml:space="preserve">В филиале работает оперативный Штаб, осуществляется информационный обмен с территориальными подразделениями МЧС и органами исполнительной власти, ведется непрерывный мониторинг оперативной и гидрометеорологической обстановки на территории региона.  </w:t>
      </w:r>
      <w:hyperlink r:id="rId3504" w:history="1">
        <w:r>
          <w:rPr>
            <w:rStyle w:val="a5"/>
            <w:rFonts w:ascii="Times New Roman" w:cs="Times New Roman" w:hAnsi="Times New Roman"/>
            <w:sz w:val="24"/>
          </w:rPr>
          <w:t>ИА "В городе N"</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отметили тех, кто помогал бороться с паводком</w:t>
      </w:r>
    </w:p>
    <w:p>
      <w:pPr>
        <w:pStyle w:val="aff4"/>
        <w:keepLines/>
        <w:rPr>
          <w:rFonts w:ascii="Times New Roman" w:cs="Times New Roman" w:hAnsi="Times New Roman"/>
          <w:sz w:val="24"/>
        </w:rPr>
      </w:pPr>
      <w:r>
        <w:rPr>
          <w:rFonts w:ascii="Times New Roman" w:cs="Times New Roman" w:hAnsi="Times New Roman"/>
          <w:sz w:val="24"/>
        </w:rPr>
        <w:t xml:space="preserve">На торжественном мероприятии отмечены сотрудники МЧС и правоохранительных органов, дорожные службы, коллективы организаций и предприятий, простые жители муниципалитета, которые помогали в формировании мешков с песком для укрепления гидросооружений.  </w:t>
      </w:r>
      <w:hyperlink r:id="rId3505" w:history="1">
        <w:r>
          <w:rPr>
            <w:rStyle w:val="a5"/>
            <w:rFonts w:ascii="Times New Roman" w:cs="Times New Roman" w:hAnsi="Times New Roman"/>
            <w:sz w:val="24"/>
          </w:rPr>
          <w:t>Накануне.RU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Сотрудники Госавтоинспекции выясняют обстоятельства ДТП с погибшим в Бирском районе</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Госавтоинспекции, МЧС и другие службы. Подробности ДТП уточняются. @bash_gibdd Источник: Telegram-канал "Госавтоинспекция Башкортостана" </w:t>
      </w:r>
      <w:hyperlink r:id="rId3506" w:history="1">
        <w:r>
          <w:rPr>
            <w:rStyle w:val="a5"/>
            <w:rFonts w:ascii="Times New Roman" w:cs="Times New Roman" w:hAnsi="Times New Roman"/>
            <w:sz w:val="24"/>
          </w:rPr>
          <w:t>Лента новостей Уфы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Архангельске завершился Чемпионат по пожарно-спасательному спорту памяти В.А</w:t>
      </w:r>
    </w:p>
    <w:p>
      <w:pPr>
        <w:pStyle w:val="aff4"/>
        <w:keepLines/>
        <w:rPr>
          <w:rFonts w:ascii="Times New Roman" w:cs="Times New Roman" w:hAnsi="Times New Roman"/>
          <w:sz w:val="24"/>
        </w:rPr>
      </w:pPr>
      <w:r>
        <w:rPr>
          <w:rFonts w:ascii="Times New Roman" w:cs="Times New Roman" w:hAnsi="Times New Roman"/>
          <w:sz w:val="24"/>
        </w:rPr>
        <w:t xml:space="preserve">По итогам соревнований в общекомандном зачёте места распределились следующим образом: 1 место – ФСК-1 (СПСЧ-1 г. Северодвинск); 2 место – ФСК-5 (СПСЧ им. В.М.Петрова); 3 место – ФСК-4 (СПСЧ-5 г. Северодвинск). МЧС Архангельской области | Подписаться </w:t>
      </w:r>
      <w:hyperlink r:id="rId3507" w:history="1">
        <w:r>
          <w:rPr>
            <w:rStyle w:val="a5"/>
            <w:rFonts w:ascii="Times New Roman" w:cs="Times New Roman" w:hAnsi="Times New Roman"/>
            <w:sz w:val="24"/>
          </w:rPr>
          <w:t>Лента новостей Архангельска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Назначения и отставки в Минобороны. Главное</w:t>
      </w:r>
    </w:p>
    <w:p>
      <w:pPr>
        <w:pStyle w:val="aff4"/>
        <w:keepLines/>
        <w:rPr>
          <w:rFonts w:ascii="Times New Roman" w:cs="Times New Roman" w:hAnsi="Times New Roman"/>
          <w:sz w:val="24"/>
        </w:rPr>
      </w:pPr>
      <w:r>
        <w:rPr>
          <w:rFonts w:ascii="Times New Roman" w:cs="Times New Roman" w:hAnsi="Times New Roman"/>
          <w:sz w:val="24"/>
        </w:rPr>
        <w:t xml:space="preserve">С Шойгу они работали вместе с 1994 года сначала в Министерстве по делам гражданской обороны и чрезвычайным ситуациям. В 2012 году, когда Шойгу на несколько месяцев стал губернатором Московской области, Цаликов стал его замом, а оттуда уже перешел в Минобороны, где в 2015 году получил позицию первого заместителя министра.  </w:t>
      </w:r>
      <w:hyperlink r:id="rId3508" w:history="1">
        <w:r>
          <w:rPr>
            <w:rStyle w:val="a5"/>
            <w:rFonts w:ascii="Times New Roman" w:cs="Times New Roman" w:hAnsi="Times New Roman"/>
            <w:sz w:val="24"/>
          </w:rPr>
          <w:t>RuPulse.ru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ДТП с фурой под Балабаново пострадали три пассажира автобуса</w:t>
      </w:r>
    </w:p>
    <w:p>
      <w:pPr>
        <w:pStyle w:val="aff4"/>
        <w:keepLines/>
        <w:rPr>
          <w:rFonts w:ascii="Times New Roman" w:cs="Times New Roman" w:hAnsi="Times New Roman"/>
          <w:sz w:val="24"/>
        </w:rPr>
      </w:pPr>
      <w:r>
        <w:rPr>
          <w:rFonts w:ascii="Times New Roman" w:cs="Times New Roman" w:hAnsi="Times New Roman"/>
          <w:sz w:val="24"/>
        </w:rPr>
        <w:t xml:space="preserve">В столкновении пострадали три пассажира, а также сам водитель автобуса. Ранее в РИЦ Боровского района рассказали, что фура после аварии перекрыла две полосы движения. ГУ МЧС России по Калужской области </w:t>
      </w:r>
      <w:hyperlink r:id="rId3509" w:history="1">
        <w:r>
          <w:rPr>
            <w:rStyle w:val="a5"/>
            <w:rFonts w:ascii="Times New Roman" w:cs="Times New Roman" w:hAnsi="Times New Roman"/>
            <w:sz w:val="24"/>
          </w:rPr>
          <w:t>Знамя Калуга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реках Ямала пройдут рейды безопасности</w:t>
      </w:r>
    </w:p>
    <w:p>
      <w:pPr>
        <w:pStyle w:val="aff4"/>
        <w:keepLines/>
        <w:rPr>
          <w:rFonts w:ascii="Times New Roman" w:cs="Times New Roman" w:hAnsi="Times New Roman"/>
          <w:sz w:val="24"/>
        </w:rPr>
      </w:pPr>
      <w:r>
        <w:rPr>
          <w:rFonts w:ascii="Times New Roman" w:cs="Times New Roman" w:hAnsi="Times New Roman"/>
          <w:sz w:val="24"/>
        </w:rPr>
        <w:t xml:space="preserve">Для контроля за порядком на воде и обеспечения экологической безопасности водных объектов Ямала окружной департамент гражданской защиты, инспекция по маломерным судам и служба по охране биоресурсов ЯНАО организуют совместный рейд по рекам Ямала, сообщили организаторы. </w:t>
      </w:r>
      <w:hyperlink r:id="rId3510"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Пассажирский автобус столкнулся с фурой в Калужской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В аварии пострадали водитель и три пассажира автобуса. Выясняются обстоятельства ДТП. Фото: пресс-служба ГУ МЧС по Калужской области </w:t>
      </w:r>
      <w:hyperlink r:id="rId3511" w:history="1">
        <w:r>
          <w:rPr>
            <w:rStyle w:val="a5"/>
            <w:rFonts w:ascii="Times New Roman" w:cs="Times New Roman" w:hAnsi="Times New Roman"/>
            <w:sz w:val="24"/>
          </w:rPr>
          <w:t>Калужские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Главным управлением МЧС России по Тульской области в настоящий момент оказывается 5 государственных услуг</w:t>
      </w:r>
    </w:p>
    <w:p>
      <w:pPr>
        <w:pStyle w:val="aff4"/>
        <w:keepLines/>
        <w:rPr>
          <w:rFonts w:ascii="Times New Roman" w:cs="Times New Roman" w:hAnsi="Times New Roman"/>
          <w:sz w:val="24"/>
        </w:rPr>
      </w:pPr>
      <w:r>
        <w:rPr>
          <w:rFonts w:ascii="Times New Roman" w:cs="Times New Roman" w:hAnsi="Times New Roman"/>
          <w:sz w:val="24"/>
        </w:rPr>
        <w:t>Главным управлением МЧС России по Тульской области в настоящий момент оказывается 5 государственных услуг, а именно:</w:t>
      </w:r>
    </w:p>
    <w:p>
      <w:pPr>
        <w:pStyle w:val="aff4"/>
        <w:keepLines/>
        <w:rPr>
          <w:rFonts w:ascii="Times New Roman" w:cs="Times New Roman" w:hAnsi="Times New Roman"/>
          <w:sz w:val="24"/>
        </w:rPr>
      </w:pPr>
      <w:r>
        <w:rPr>
          <w:rFonts w:ascii="Times New Roman" w:cs="Times New Roman" w:hAnsi="Times New Roman"/>
          <w:sz w:val="24"/>
        </w:rPr>
        <w:t xml:space="preserve">1) Согласование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w:t>
      </w:r>
      <w:hyperlink r:id="rId3512" w:history="1">
        <w:r>
          <w:rPr>
            <w:rStyle w:val="a5"/>
            <w:rFonts w:ascii="Times New Roman" w:cs="Times New Roman" w:hAnsi="Times New Roman"/>
            <w:sz w:val="24"/>
          </w:rPr>
          <w:t>BezFormata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Орске в стороне аэропорта пожар</w:t>
      </w:r>
    </w:p>
    <w:p>
      <w:pPr>
        <w:pStyle w:val="aff4"/>
        <w:keepLines/>
        <w:rPr>
          <w:rFonts w:ascii="Times New Roman" w:cs="Times New Roman" w:hAnsi="Times New Roman"/>
          <w:sz w:val="24"/>
        </w:rPr>
      </w:pPr>
      <w:r>
        <w:rPr>
          <w:rFonts w:ascii="Times New Roman" w:cs="Times New Roman" w:hAnsi="Times New Roman"/>
          <w:sz w:val="24"/>
        </w:rPr>
        <w:t xml:space="preserve">Возможно, полыхает сухая трава или камыш. Ждем комментарий МЧС. Источник: Telegram-канал "Урал56.Ру | Оренбург, Орск" </w:t>
      </w:r>
      <w:hyperlink r:id="rId3513"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четырёх заместителей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В то время главой МЧС был Сергей Шойгу. Цаликов и Шойгу одновременно покинули МЧС, а затем Цаликов вновь стал заместителем Шойгу, уже на посту главы Минобороны РФ.  </w:t>
      </w:r>
      <w:hyperlink r:id="rId3514" w:history="1">
        <w:r>
          <w:rPr>
            <w:rStyle w:val="a5"/>
            <w:rFonts w:ascii="Times New Roman" w:cs="Times New Roman" w:hAnsi="Times New Roman"/>
            <w:sz w:val="24"/>
          </w:rPr>
          <w:t>RuNews24.ru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Южноуральцы продемонстрировали главе МЧС минный трал</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Челябинскую область посетил глава МЧС России Александр Куренков. В Миассе ему продемонстрировали автомобили «Урал», арктический автобус и автопоезд, а также пожарную технику производства компании «УралПожЗащита» и насосы «Пожгидравлики».  </w:t>
      </w:r>
      <w:hyperlink r:id="rId3515" w:history="1">
        <w:r>
          <w:rPr>
            <w:rStyle w:val="a5"/>
            <w:rFonts w:ascii="Times New Roman" w:cs="Times New Roman" w:hAnsi="Times New Roman"/>
            <w:sz w:val="24"/>
          </w:rPr>
          <w:t>МК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Три трактора сгорели при пожаре в Кировском районе Петербурга</w:t>
      </w:r>
    </w:p>
    <w:p>
      <w:pPr>
        <w:pStyle w:val="aff4"/>
        <w:keepLines/>
        <w:rPr>
          <w:rFonts w:ascii="Times New Roman" w:cs="Times New Roman" w:hAnsi="Times New Roman"/>
          <w:sz w:val="24"/>
        </w:rPr>
      </w:pPr>
      <w:r>
        <w:rPr>
          <w:rFonts w:ascii="Times New Roman" w:cs="Times New Roman" w:hAnsi="Times New Roman"/>
          <w:sz w:val="24"/>
        </w:rPr>
        <w:t>Об этом сообщили в пресс-службе городского МЧС.</w:t>
      </w:r>
    </w:p>
    <w:p>
      <w:pPr>
        <w:pStyle w:val="aff4"/>
        <w:keepLines/>
        <w:rPr>
          <w:rFonts w:ascii="Times New Roman" w:cs="Times New Roman" w:hAnsi="Times New Roman"/>
          <w:sz w:val="24"/>
        </w:rPr>
      </w:pPr>
      <w:r>
        <w:rPr>
          <w:rFonts w:ascii="Times New Roman" w:cs="Times New Roman" w:hAnsi="Times New Roman"/>
          <w:sz w:val="24"/>
        </w:rPr>
        <w:t xml:space="preserve">Информацию о возгорании спасатели получили 17 июня в 20:19. На место происшествия отправили две пожарные машины и 10 сотрудников МЧС.  </w:t>
      </w:r>
      <w:hyperlink r:id="rId3516" w:history="1">
        <w:r>
          <w:rPr>
            <w:rStyle w:val="a5"/>
            <w:rFonts w:ascii="Times New Roman" w:cs="Times New Roman" w:hAnsi="Times New Roman"/>
            <w:sz w:val="24"/>
          </w:rPr>
          <w:t>78.ru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18 июня ожидается гроза с крупным градом и ветром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Приволжском УГМС, во вторник местами по региону ожидается гроза, шквалистый ветер с порывами до 15-20 м/с, возможен и град. В ГУ МЧС России по региону рекомендуют местным жителям не укрываться под деревьями и шаткими конструкциями, а также не парковать авто в опасных местах.  </w:t>
      </w:r>
      <w:hyperlink r:id="rId3517" w:history="1">
        <w:r>
          <w:rPr>
            <w:rStyle w:val="a5"/>
            <w:rFonts w:ascii="Times New Roman" w:cs="Times New Roman" w:hAnsi="Times New Roman"/>
            <w:sz w:val="24"/>
          </w:rPr>
          <w:t>ИА СОВА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 «Бургер Кинга» в Краснодаре</w:t>
      </w:r>
    </w:p>
    <w:p>
      <w:pPr>
        <w:pStyle w:val="aff4"/>
        <w:keepLines/>
        <w:rPr>
          <w:rFonts w:ascii="Times New Roman" w:cs="Times New Roman" w:hAnsi="Times New Roman"/>
          <w:sz w:val="24"/>
        </w:rPr>
      </w:pPr>
      <w:r>
        <w:rPr>
          <w:rFonts w:ascii="Times New Roman" w:cs="Times New Roman" w:hAnsi="Times New Roman"/>
          <w:sz w:val="24"/>
        </w:rPr>
        <w:t>Прибывшие на место происшествия подразделения МЧС России установили, что произошло возгорание в помещении общепита на площади 15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19:56 пожар был полностью ликвидирован. </w:t>
      </w:r>
      <w:hyperlink r:id="rId3518" w:history="1">
        <w:r>
          <w:rPr>
            <w:rStyle w:val="a5"/>
            <w:rFonts w:ascii="Times New Roman" w:cs="Times New Roman" w:hAnsi="Times New Roman"/>
            <w:sz w:val="24"/>
          </w:rPr>
          <w:t>Russia24.pro</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Ленобласти 18 июня пообещали облачную погоду и до +23 градусов</w:t>
      </w:r>
    </w:p>
    <w:p>
      <w:pPr>
        <w:pStyle w:val="aff4"/>
        <w:keepLines/>
        <w:rPr>
          <w:rFonts w:ascii="Times New Roman" w:cs="Times New Roman" w:hAnsi="Times New Roman"/>
          <w:sz w:val="24"/>
        </w:rPr>
      </w:pPr>
      <w:r>
        <w:rPr>
          <w:rFonts w:ascii="Times New Roman" w:cs="Times New Roman" w:hAnsi="Times New Roman"/>
          <w:sz w:val="24"/>
        </w:rPr>
        <w:t xml:space="preserve">В некоторых районах возможны ливни, грозы, град, сообщили в пресс-службе ГУ МЧС по Ленобласти. Ветер ночью на западе северо-восточный, на востоке юго-восточный, от 7 до 12 метров в секунду.  </w:t>
      </w:r>
      <w:hyperlink r:id="rId3519" w:history="1">
        <w:r>
          <w:rPr>
            <w:rStyle w:val="a5"/>
            <w:rFonts w:ascii="Times New Roman" w:cs="Times New Roman" w:hAnsi="Times New Roman"/>
            <w:sz w:val="24"/>
          </w:rPr>
          <w:t>МК Ленинградская область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Москвичам рассказали о главных новостях к вечеру 17 июня</w:t>
      </w:r>
    </w:p>
    <w:p>
      <w:pPr>
        <w:pStyle w:val="aff4"/>
        <w:keepLines/>
        <w:rPr>
          <w:rFonts w:ascii="Times New Roman" w:cs="Times New Roman" w:hAnsi="Times New Roman"/>
          <w:sz w:val="24"/>
        </w:rPr>
      </w:pPr>
      <w:r>
        <w:rPr>
          <w:rFonts w:ascii="Times New Roman" w:cs="Times New Roman" w:hAnsi="Times New Roman"/>
          <w:sz w:val="24"/>
        </w:rPr>
        <w:t xml:space="preserve">В Удмуртии произошел пожар в многоэтажном доме, где вспыхнуло моноколесо. Огонь охватил всего 2 квадратных метра. Никто не пострадал. Соседей эвакуировали. </w:t>
      </w:r>
      <w:hyperlink r:id="rId3520"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Калужской области фура столкнулась с рейсовым автобусом</w:t>
      </w:r>
    </w:p>
    <w:p>
      <w:pPr>
        <w:pStyle w:val="aff4"/>
        <w:keepLines/>
        <w:rPr>
          <w:rFonts w:ascii="Times New Roman" w:cs="Times New Roman" w:hAnsi="Times New Roman"/>
          <w:sz w:val="24"/>
        </w:rPr>
      </w:pPr>
      <w:r>
        <w:rPr>
          <w:rFonts w:ascii="Times New Roman" w:cs="Times New Roman" w:hAnsi="Times New Roman"/>
          <w:sz w:val="24"/>
        </w:rPr>
        <w:t xml:space="preserve">В результате ДТП травмированы 4 человека: водитель автобуса и 3 пассажира", - говорится в сообщении. Для ликвидации последствий дорожно-транспортного происшествия привлекались 12 человек и 4 единицы техники, добавили в пресс-службе главного управления МЧС по региону. </w:t>
      </w:r>
      <w:hyperlink r:id="rId3521"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Запорожской области ликвидировали пожар в Бердянске</w:t>
      </w:r>
    </w:p>
    <w:p>
      <w:pPr>
        <w:pStyle w:val="aff4"/>
        <w:keepLines/>
        <w:rPr>
          <w:rFonts w:ascii="Times New Roman" w:cs="Times New Roman" w:hAnsi="Times New Roman"/>
          <w:sz w:val="24"/>
        </w:rPr>
      </w:pPr>
      <w:r>
        <w:rPr>
          <w:rFonts w:ascii="Times New Roman" w:cs="Times New Roman" w:hAnsi="Times New Roman"/>
          <w:sz w:val="24"/>
        </w:rPr>
        <w:t xml:space="preserve">Спасатели Запорожской области ликвидировали пожар в Бердянске Сегодня утром на территории частного дома на улице Макарова произошёл пожар: горела хозпостройка. На место происшествия оперативно прибыли сотрудники спасательной части.  </w:t>
      </w:r>
      <w:hyperlink r:id="rId3522" w:history="1">
        <w:r>
          <w:rPr>
            <w:rStyle w:val="a5"/>
            <w:rFonts w:ascii="Times New Roman" w:cs="Times New Roman" w:hAnsi="Times New Roman"/>
            <w:sz w:val="24"/>
          </w:rPr>
          <w:t>Лента новостей Запорожья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Уфу прибыл глава МЧС России Александр Куренков</w:t>
      </w:r>
    </w:p>
    <w:p>
      <w:pPr>
        <w:pStyle w:val="aff4"/>
        <w:keepLines/>
        <w:rPr>
          <w:rFonts w:ascii="Times New Roman" w:cs="Times New Roman" w:hAnsi="Times New Roman"/>
          <w:sz w:val="24"/>
        </w:rPr>
      </w:pPr>
      <w:r>
        <w:rPr>
          <w:rFonts w:ascii="Times New Roman" w:cs="Times New Roman" w:hAnsi="Times New Roman"/>
          <w:sz w:val="24"/>
        </w:rPr>
        <w:t xml:space="preserve">В международном аэропорту «Уфа» имени Мустая Карима руководителя федерального МЧС встретил Глава Башкортостана Радий Хабиров. В столице республики Александр Куренков примет участие в работе Всероссийского сбора по вопросу совершенствования деятельности органов государственного пожарного надзора МЧС России и судебно-экспертных учреждений федеральной противопожарной службы.  </w:t>
      </w:r>
      <w:hyperlink r:id="rId3523" w:history="1">
        <w:r>
          <w:rPr>
            <w:rStyle w:val="a5"/>
            <w:rFonts w:ascii="Times New Roman" w:cs="Times New Roman" w:hAnsi="Times New Roman"/>
            <w:sz w:val="24"/>
          </w:rPr>
          <w:t>Глава Республики Башкортостан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неделю в Рязанской области ликвидировали 54 пожара</w:t>
      </w:r>
    </w:p>
    <w:p>
      <w:pPr>
        <w:pStyle w:val="aff4"/>
        <w:keepLines/>
        <w:rPr>
          <w:rFonts w:ascii="Times New Roman" w:cs="Times New Roman" w:hAnsi="Times New Roman"/>
          <w:sz w:val="24"/>
        </w:rPr>
      </w:pPr>
      <w:r>
        <w:rPr>
          <w:rFonts w:ascii="Times New Roman" w:cs="Times New Roman" w:hAnsi="Times New Roman"/>
          <w:sz w:val="24"/>
        </w:rPr>
        <w:t>Фото: ГУ МЧС России по Рязанской области.</w:t>
      </w:r>
    </w:p>
    <w:p>
      <w:pPr>
        <w:pStyle w:val="aff4"/>
        <w:keepLines/>
        <w:rPr>
          <w:rFonts w:ascii="Times New Roman" w:cs="Times New Roman" w:hAnsi="Times New Roman"/>
          <w:sz w:val="24"/>
        </w:rPr>
      </w:pPr>
      <w:r>
        <w:rPr>
          <w:rFonts w:ascii="Times New Roman" w:cs="Times New Roman" w:hAnsi="Times New Roman"/>
          <w:sz w:val="24"/>
        </w:rPr>
        <w:t xml:space="preserve">Как сообщает ГУ МЧС России по области, с 10 по 16 июня на территории региона огнеборцу ликвидировали 15 техногенных пожаров, 18 палов травы и 21 возгорание мусора. </w:t>
      </w:r>
      <w:hyperlink r:id="rId3524" w:history="1">
        <w:r>
          <w:rPr>
            <w:rStyle w:val="a5"/>
            <w:rFonts w:ascii="Times New Roman" w:cs="Times New Roman" w:hAnsi="Times New Roman"/>
            <w:sz w:val="24"/>
          </w:rPr>
          <w:t>Рязанские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Чехии опровергли связь взрыва на полигоне с внешним вмешательством</w:t>
      </w:r>
    </w:p>
    <w:p>
      <w:pPr>
        <w:pStyle w:val="aff4"/>
        <w:keepLines/>
        <w:rPr>
          <w:rFonts w:ascii="Times New Roman" w:cs="Times New Roman" w:hAnsi="Times New Roman"/>
          <w:sz w:val="24"/>
        </w:rPr>
      </w:pPr>
      <w:r>
        <w:rPr>
          <w:rFonts w:ascii="Times New Roman" w:cs="Times New Roman" w:hAnsi="Times New Roman"/>
          <w:sz w:val="24"/>
        </w:rPr>
        <w:t xml:space="preserve">Инцидент на полигоне в Либаве произошел 17 июня, о нем сообщили представители чешской армии. Тем временем военная полиция чешской армии начала расследование обстоятельств случившегося. Ранее в Киеве произошел масштабный пожар в здании бывшего завода. </w:t>
      </w:r>
      <w:hyperlink r:id="rId352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Петербурге подростку дали 5 лет условно за “минирования” городских объектов</w:t>
      </w:r>
    </w:p>
    <w:p>
      <w:pPr>
        <w:pStyle w:val="aff4"/>
        <w:keepLines/>
        <w:rPr>
          <w:rFonts w:ascii="Times New Roman" w:cs="Times New Roman" w:hAnsi="Times New Roman"/>
          <w:sz w:val="24"/>
        </w:rPr>
      </w:pPr>
      <w:r>
        <w:rPr>
          <w:rFonts w:ascii="Times New Roman" w:cs="Times New Roman" w:hAnsi="Times New Roman"/>
          <w:sz w:val="24"/>
        </w:rPr>
        <w:t xml:space="preserve">К пяти годам условно приговорил Выборгский районный суд подростка из Санкт-Петербурга за ложные минирования городских объектов, среди которых аэропорт “Пулково”, суды, больницы и гимназия, сообщает объединённая пресс-служба судов города.  </w:t>
      </w:r>
      <w:hyperlink r:id="rId3526" w:history="1">
        <w:r>
          <w:rPr>
            <w:rStyle w:val="a5"/>
            <w:rFonts w:ascii="Times New Roman" w:cs="Times New Roman" w:hAnsi="Times New Roman"/>
            <w:sz w:val="24"/>
          </w:rPr>
          <w:t>Рressapro.ru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тульском селе Ионино обнаружили артиллерийские снаряды времен ВОВ</w:t>
      </w:r>
    </w:p>
    <w:p>
      <w:pPr>
        <w:pStyle w:val="aff4"/>
        <w:keepLines/>
        <w:rPr>
          <w:rFonts w:ascii="Times New Roman" w:cs="Times New Roman" w:hAnsi="Times New Roman"/>
          <w:sz w:val="24"/>
        </w:rPr>
      </w:pPr>
      <w:r>
        <w:rPr>
          <w:rFonts w:ascii="Times New Roman" w:cs="Times New Roman" w:hAnsi="Times New Roman"/>
          <w:sz w:val="24"/>
        </w:rPr>
        <w:t xml:space="preserve">Сегодня, 17 июня, в городском округе Тулы нашли и ликвидировали два боеприпаса времен Великой Отечественной войны, сообщает региональное управление МЧС России. В частности, в селе Ионино обнаружили два артиллерийских снаряда калибром 37 мм.  </w:t>
      </w:r>
      <w:hyperlink r:id="rId3527"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Ростовской области потушили пожар на неэксплуатируемом складе</w:t>
      </w:r>
    </w:p>
    <w:p>
      <w:pPr>
        <w:pStyle w:val="aff4"/>
        <w:keepLines/>
        <w:rPr>
          <w:rFonts w:ascii="Times New Roman" w:cs="Times New Roman" w:hAnsi="Times New Roman"/>
          <w:sz w:val="24"/>
        </w:rPr>
      </w:pPr>
      <w:r>
        <w:rPr>
          <w:rFonts w:ascii="Times New Roman" w:cs="Times New Roman" w:hAnsi="Times New Roman"/>
          <w:sz w:val="24"/>
        </w:rPr>
        <w:t xml:space="preserve">Пожарные полностью потушили возгорание в неэксплуатируемом складском помещении в хуторе Новоалександровка Ростовской области, площадь которого составила 900 кв. м. Об этом ТАСС сообщили в пресс-службе ГУ МЧС России по региону.  </w:t>
      </w:r>
      <w:hyperlink r:id="rId3528"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Самарскую область снова ждёт гроза с градом. В регионе сохраняется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 xml:space="preserve">От ФГБУ «Приволжское УГМС» получена консультация: «Объявлен желтый уровень опасности. Днем 18 июня местами по Самарской области ожидается гроза, шквалистое усиление ветра 15-20 м/с, возможен град». Источник ГУ МЧС России по Самарской области </w:t>
      </w:r>
      <w:hyperlink r:id="rId3529" w:history="1">
        <w:r>
          <w:rPr>
            <w:rStyle w:val="a5"/>
            <w:rFonts w:ascii="Times New Roman" w:cs="Times New Roman" w:hAnsi="Times New Roman"/>
            <w:sz w:val="24"/>
          </w:rPr>
          <w:t>Телеканал "Тольятти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и Скорая помощь приехали к многоэтажному дому</w:t>
      </w:r>
    </w:p>
    <w:p>
      <w:pPr>
        <w:pStyle w:val="aff4"/>
        <w:keepLines/>
        <w:rPr>
          <w:rFonts w:ascii="Times New Roman" w:cs="Times New Roman" w:hAnsi="Times New Roman"/>
          <w:sz w:val="24"/>
        </w:rPr>
      </w:pPr>
      <w:r>
        <w:rPr>
          <w:rFonts w:ascii="Times New Roman" w:cs="Times New Roman" w:hAnsi="Times New Roman"/>
          <w:sz w:val="24"/>
        </w:rPr>
        <w:t>Сегодня, 17 июня, около дома проспект Ленина, 142 заметили автомобили МЧС и Скорой помощи.</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очевидцев, пожарные поднимали автовышку на один из этажей. </w:t>
      </w:r>
      <w:hyperlink r:id="rId3530" w:history="1">
        <w:r>
          <w:rPr>
            <w:rStyle w:val="a5"/>
            <w:rFonts w:ascii="Times New Roman" w:cs="Times New Roman" w:hAnsi="Times New Roman"/>
            <w:sz w:val="24"/>
          </w:rPr>
          <w:t>Вечерний Магнитогорск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транспорта перекрыли на участке Боровского шоссе из-за дождя</w:t>
      </w:r>
    </w:p>
    <w:p>
      <w:pPr>
        <w:pStyle w:val="aff4"/>
        <w:keepLines/>
        <w:rPr>
          <w:rFonts w:ascii="Times New Roman" w:cs="Times New Roman" w:hAnsi="Times New Roman"/>
          <w:sz w:val="24"/>
        </w:rPr>
      </w:pPr>
      <w:r>
        <w:rPr>
          <w:rFonts w:ascii="Times New Roman" w:cs="Times New Roman" w:hAnsi="Times New Roman"/>
          <w:sz w:val="24"/>
        </w:rPr>
        <w:t xml:space="preserve">Столичное управление МЧС РФ предупредило, что ливень с грозой ожидается до 22:00. На фоне непогоды Гидрометцентр РФ объявил в столице желтый уровень опасности до 09:00 среды, 19 июня. </w:t>
      </w:r>
      <w:hyperlink r:id="rId353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транспорта перекрыли на участке Боровского шоссе из-за дождя</w:t>
      </w:r>
    </w:p>
    <w:p>
      <w:pPr>
        <w:pStyle w:val="aff4"/>
        <w:keepLines/>
        <w:rPr>
          <w:rFonts w:ascii="Times New Roman" w:cs="Times New Roman" w:hAnsi="Times New Roman"/>
          <w:sz w:val="24"/>
        </w:rPr>
      </w:pPr>
      <w:r>
        <w:rPr>
          <w:rFonts w:ascii="Times New Roman" w:cs="Times New Roman" w:hAnsi="Times New Roman"/>
          <w:sz w:val="24"/>
        </w:rPr>
        <w:t xml:space="preserve">Столичное управление МЧС РФ предупредило, что ливень с грозой продлится до 22:00. Из-за плохой погоды Гидрометцентр РФ объявил желтый уровень опасности в столице до 09:00 среды, 19 июня.  </w:t>
      </w:r>
      <w:hyperlink r:id="rId3532" w:history="1">
        <w:r>
          <w:rPr>
            <w:rStyle w:val="a5"/>
            <w:rFonts w:ascii="Times New Roman" w:cs="Times New Roman" w:hAnsi="Times New Roman"/>
            <w:sz w:val="24"/>
          </w:rPr>
          <w:t>Mos.News Запад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Движение транспорта перекрыли на участке Боровского шоссе из-за дождя</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ливне с грозой до 22:00, а Гидрометцентр объявил желтый уровень опасности до 09:00 среды. На улицах города дежурят специалисты и техника, проводящие проверку водоприемных колодцев и очистку решеток.  </w:t>
      </w:r>
      <w:hyperlink r:id="rId3533" w:history="1">
        <w:r>
          <w:rPr>
            <w:rStyle w:val="a5"/>
            <w:rFonts w:ascii="Times New Roman" w:cs="Times New Roman" w:hAnsi="Times New Roman"/>
            <w:sz w:val="24"/>
          </w:rPr>
          <w:t>Новости северо-запада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Завтра Самарскую область снова ждёт гроза с градом. В регионе сохраняется жёлтый уровень опасности</w:t>
      </w:r>
    </w:p>
    <w:p>
      <w:pPr>
        <w:pStyle w:val="aff4"/>
        <w:keepLines/>
        <w:rPr>
          <w:rFonts w:ascii="Times New Roman" w:cs="Times New Roman" w:hAnsi="Times New Roman"/>
          <w:sz w:val="24"/>
        </w:rPr>
      </w:pPr>
      <w:r>
        <w:rPr>
          <w:rFonts w:ascii="Times New Roman" w:cs="Times New Roman" w:hAnsi="Times New Roman"/>
          <w:sz w:val="24"/>
        </w:rPr>
        <w:t>Днем 18 июня местами по Самарской области ожидается гроза, шквалистое усиление ветра 15-20 м/с, возможен град».</w:t>
      </w:r>
    </w:p>
    <w:p>
      <w:pPr>
        <w:pStyle w:val="aff4"/>
        <w:keepLines/>
        <w:rPr>
          <w:rFonts w:ascii="Times New Roman" w:cs="Times New Roman" w:hAnsi="Times New Roman"/>
          <w:sz w:val="24"/>
        </w:rPr>
      </w:pPr>
      <w:r>
        <w:rPr>
          <w:rFonts w:ascii="Times New Roman" w:cs="Times New Roman" w:hAnsi="Times New Roman"/>
          <w:sz w:val="24"/>
        </w:rPr>
        <w:t xml:space="preserve">Источник ГУ МЧС России по Самарской области </w:t>
      </w:r>
    </w:p>
    <w:p>
      <w:pPr>
        <w:pStyle w:val="aff4"/>
        <w:keepLines/>
        <w:rPr>
          <w:rFonts w:ascii="Times New Roman" w:cs="Times New Roman" w:hAnsi="Times New Roman"/>
          <w:sz w:val="24"/>
        </w:rPr>
      </w:pPr>
      <w:r>
        <w:rPr>
          <w:rFonts w:ascii="Times New Roman" w:cs="Times New Roman" w:hAnsi="Times New Roman"/>
          <w:sz w:val="24"/>
        </w:rPr>
        <w:t xml:space="preserve">Читайте новости телеканала ТОЛЬЯТТИ 24 </w:t>
      </w:r>
      <w:hyperlink r:id="rId3534" w:history="1">
        <w:r>
          <w:rPr>
            <w:rStyle w:val="a5"/>
            <w:rFonts w:ascii="Times New Roman" w:cs="Times New Roman" w:hAnsi="Times New Roman"/>
            <w:sz w:val="24"/>
          </w:rPr>
          <w:t>BezFormata Самара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проспекте Стачек сгорели три трактора</w:t>
      </w:r>
    </w:p>
    <w:p>
      <w:pPr>
        <w:pStyle w:val="aff4"/>
        <w:keepLines/>
        <w:rPr>
          <w:rFonts w:ascii="Times New Roman" w:cs="Times New Roman" w:hAnsi="Times New Roman"/>
          <w:sz w:val="24"/>
        </w:rPr>
      </w:pPr>
      <w:r>
        <w:rPr>
          <w:rFonts w:ascii="Times New Roman" w:cs="Times New Roman" w:hAnsi="Times New Roman"/>
          <w:sz w:val="24"/>
        </w:rPr>
        <w:t>По данным МЧС, 17 июня в 20:19 у дома №98 по проспекту Стачек загорелись тракторы.</w:t>
      </w:r>
    </w:p>
    <w:p>
      <w:pPr>
        <w:pStyle w:val="aff4"/>
        <w:keepLines/>
        <w:rPr>
          <w:rFonts w:ascii="Times New Roman" w:cs="Times New Roman" w:hAnsi="Times New Roman"/>
          <w:sz w:val="24"/>
        </w:rPr>
      </w:pPr>
      <w:r>
        <w:rPr>
          <w:rFonts w:ascii="Times New Roman" w:cs="Times New Roman" w:hAnsi="Times New Roman"/>
          <w:sz w:val="24"/>
        </w:rPr>
        <w:t xml:space="preserve">«В трех тракторах сгорели сгораемые части. В 20:27 пожар ликвидирован», – отметили в пресс-службе ведомства. </w:t>
      </w:r>
      <w:hyperlink r:id="rId3535" w:history="1">
        <w:r>
          <w:rPr>
            <w:rStyle w:val="a5"/>
            <w:rFonts w:ascii="Times New Roman" w:cs="Times New Roman" w:hAnsi="Times New Roman"/>
            <w:sz w:val="24"/>
          </w:rPr>
          <w:t>Телеканал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50 человек эвакуировали из «Бургер Кинга» в Краснодаре</w:t>
      </w:r>
    </w:p>
    <w:p>
      <w:pPr>
        <w:pStyle w:val="aff4"/>
        <w:keepLines/>
        <w:rPr>
          <w:rFonts w:ascii="Times New Roman" w:cs="Times New Roman" w:hAnsi="Times New Roman"/>
          <w:sz w:val="24"/>
        </w:rPr>
      </w:pPr>
      <w:r>
        <w:rPr>
          <w:rFonts w:ascii="Times New Roman" w:cs="Times New Roman" w:hAnsi="Times New Roman"/>
          <w:sz w:val="24"/>
        </w:rPr>
        <w:t>Прибывшие на место происшествия подразделения МЧС России установили, что произошло возгорание в помещении общепита на площади 15 квадратных метров.</w:t>
      </w:r>
    </w:p>
    <w:p>
      <w:pPr>
        <w:pStyle w:val="aff4"/>
        <w:keepLines/>
        <w:rPr>
          <w:rFonts w:ascii="Times New Roman" w:cs="Times New Roman" w:hAnsi="Times New Roman"/>
          <w:sz w:val="24"/>
        </w:rPr>
      </w:pPr>
      <w:r>
        <w:rPr>
          <w:rFonts w:ascii="Times New Roman" w:cs="Times New Roman" w:hAnsi="Times New Roman"/>
          <w:sz w:val="24"/>
        </w:rPr>
        <w:t xml:space="preserve">В 19:56 пожар был полностью ликвидирован. </w:t>
      </w:r>
      <w:hyperlink r:id="rId3536" w:history="1">
        <w:r>
          <w:rPr>
            <w:rStyle w:val="a5"/>
            <w:rFonts w:ascii="Times New Roman" w:cs="Times New Roman" w:hAnsi="Times New Roman"/>
            <w:sz w:val="24"/>
          </w:rPr>
          <w:t>BezFormata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из-за пожара в "Бургер Кинге" эвакуировали посетителей</w:t>
      </w:r>
    </w:p>
    <w:p>
      <w:pPr>
        <w:pStyle w:val="aff4"/>
        <w:keepLines/>
        <w:rPr>
          <w:rFonts w:ascii="Times New Roman" w:cs="Times New Roman" w:hAnsi="Times New Roman"/>
          <w:sz w:val="24"/>
        </w:rPr>
      </w:pPr>
      <w:r>
        <w:rPr>
          <w:rFonts w:ascii="Times New Roman" w:cs="Times New Roman" w:hAnsi="Times New Roman"/>
          <w:sz w:val="24"/>
        </w:rPr>
        <w:t xml:space="preserve">Привлекались от МЧС России 10 человек личного состава, 2 единицы техники, — сообщили в пресс-службе краевого управления МЧС РФ. Жертв и пострадавших нет. Ранее "Царьград-Юг" писал, что в Новороссийске продолжается тушение мусорного полигона в селе Борисовка.  </w:t>
      </w:r>
      <w:hyperlink r:id="rId3537" w:history="1">
        <w:r>
          <w:rPr>
            <w:rStyle w:val="a5"/>
            <w:rFonts w:ascii="Times New Roman" w:cs="Times New Roman" w:hAnsi="Times New Roman"/>
            <w:sz w:val="24"/>
          </w:rPr>
          <w:t>Телеканал "Царьград"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Под Орлом водитель авто потерял управление и опрокинулся в кювет</w:t>
      </w:r>
    </w:p>
    <w:p>
      <w:pPr>
        <w:pStyle w:val="aff4"/>
        <w:keepLines/>
        <w:rPr>
          <w:rFonts w:ascii="Times New Roman" w:cs="Times New Roman" w:hAnsi="Times New Roman"/>
          <w:sz w:val="24"/>
        </w:rPr>
      </w:pPr>
      <w:r>
        <w:rPr>
          <w:rFonts w:ascii="Times New Roman" w:cs="Times New Roman" w:hAnsi="Times New Roman"/>
          <w:sz w:val="24"/>
        </w:rPr>
        <w:t xml:space="preserve">По данным пресс-службы регионального ГУ МЧС России, водитель не справился с управлением, в результате чего автомобиль опрокинулся в кювет. На место происшествия незамедлительно выехали 2 ПСЧ.  </w:t>
      </w:r>
      <w:hyperlink r:id="rId3538" w:history="1">
        <w:r>
          <w:rPr>
            <w:rStyle w:val="a5"/>
            <w:rFonts w:ascii="Times New Roman" w:cs="Times New Roman" w:hAnsi="Times New Roman"/>
            <w:sz w:val="24"/>
          </w:rPr>
          <w:t>МК Орёл</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Оренбургской области ввели новые выплаты для пострадавших от паводка</w:t>
      </w:r>
    </w:p>
    <w:p>
      <w:pPr>
        <w:pStyle w:val="aff4"/>
        <w:keepLines/>
        <w:rPr>
          <w:rFonts w:ascii="Times New Roman" w:cs="Times New Roman" w:hAnsi="Times New Roman"/>
          <w:sz w:val="24"/>
        </w:rPr>
      </w:pPr>
      <w:r>
        <w:rPr>
          <w:rFonts w:ascii="Times New Roman" w:cs="Times New Roman" w:hAnsi="Times New Roman"/>
          <w:sz w:val="24"/>
        </w:rPr>
        <w:t xml:space="preserve">В эвакуации населения участвовали порядка 300 сотрудников МЧС и волонтеров. Также на заседании принято решение о выделении дополнительных средств для восстановления инфраструктуры. Планируется ремонт дорог, мостов и линий электропередач, пострадавших от стихии.  </w:t>
      </w:r>
      <w:hyperlink r:id="rId3539" w:history="1">
        <w:r>
          <w:rPr>
            <w:rStyle w:val="a5"/>
            <w:rFonts w:ascii="Times New Roman" w:cs="Times New Roman" w:hAnsi="Times New Roman"/>
            <w:sz w:val="24"/>
          </w:rPr>
          <w:t>Первый сайт Камышлова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Пляжи Анапы закрыты для купания из-за грозового фронта: все подробности</w:t>
      </w:r>
    </w:p>
    <w:p>
      <w:pPr>
        <w:pStyle w:val="aff4"/>
        <w:keepLines/>
        <w:rPr>
          <w:rFonts w:ascii="Times New Roman" w:cs="Times New Roman" w:hAnsi="Times New Roman"/>
          <w:sz w:val="24"/>
        </w:rPr>
      </w:pPr>
      <w:r>
        <w:rPr>
          <w:rFonts w:ascii="Times New Roman" w:cs="Times New Roman" w:hAnsi="Times New Roman"/>
          <w:sz w:val="24"/>
        </w:rPr>
        <w:t xml:space="preserve">В пятницу ГУ МЧС по Краснодарскому краю выпустило штормовое предупреждение о сильных дождях, которые могут привести к повышению уровня воды в реках и образованию смерчей над морем в районе от Анапы до Магри. </w:t>
      </w:r>
      <w:hyperlink r:id="rId3540" w:history="1">
        <w:r>
          <w:rPr>
            <w:rStyle w:val="a5"/>
            <w:rFonts w:ascii="Times New Roman" w:cs="Times New Roman" w:hAnsi="Times New Roman"/>
            <w:sz w:val="24"/>
          </w:rPr>
          <w:t>Pravda.ru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До 59 процентов месячной нормы осадков выпало в Москве за 17 июня</w:t>
      </w:r>
    </w:p>
    <w:p>
      <w:pPr>
        <w:pStyle w:val="aff4"/>
        <w:keepLines/>
        <w:rPr>
          <w:rFonts w:ascii="Times New Roman" w:cs="Times New Roman" w:hAnsi="Times New Roman"/>
          <w:sz w:val="24"/>
        </w:rPr>
      </w:pPr>
      <w:r>
        <w:rPr>
          <w:rFonts w:ascii="Times New Roman" w:cs="Times New Roman" w:hAnsi="Times New Roman"/>
          <w:sz w:val="24"/>
        </w:rPr>
        <w:t xml:space="preserve">МЧС Москвы 17 июня выпустило экстренное предупреждение в связи с непогодой в городе. В столице ожидаются сильный дождь, гроза, а также усиление ветра с порывами до 15 метров в секунду.  </w:t>
      </w:r>
      <w:hyperlink r:id="rId3541"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трёх областях Украины объявлена воздушная тревога</w:t>
      </w:r>
    </w:p>
    <w:p>
      <w:pPr>
        <w:pStyle w:val="aff4"/>
        <w:keepLines/>
        <w:rPr>
          <w:rFonts w:ascii="Times New Roman" w:cs="Times New Roman" w:hAnsi="Times New Roman"/>
          <w:sz w:val="24"/>
        </w:rPr>
      </w:pPr>
      <w:r>
        <w:rPr>
          <w:rFonts w:ascii="Times New Roman" w:cs="Times New Roman" w:hAnsi="Times New Roman"/>
          <w:sz w:val="24"/>
        </w:rPr>
        <w:t xml:space="preserve">Громкие звуки раздались на окраине украинской столицы, а в Киевской области сработала система противовоздушной обороны. Также взрыв прогремел в городе Староконстантинове Хмельницкой области, на востоке которого находится военный аэродром. </w:t>
      </w:r>
      <w:hyperlink r:id="rId3542" w:history="1">
        <w:r>
          <w:rPr>
            <w:rStyle w:val="a5"/>
            <w:rFonts w:ascii="Times New Roman" w:cs="Times New Roman" w:hAnsi="Times New Roman"/>
            <w:sz w:val="24"/>
          </w:rPr>
          <w:t>Absatz</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Экстренная информация РСЧС (Самарская область):</w:t>
      </w:r>
    </w:p>
    <w:p>
      <w:pPr>
        <w:pStyle w:val="aff4"/>
        <w:keepLines/>
        <w:rPr>
          <w:rFonts w:ascii="Times New Roman" w:cs="Times New Roman" w:hAnsi="Times New Roman"/>
          <w:sz w:val="24"/>
        </w:rPr>
      </w:pPr>
      <w:r>
        <w:rPr>
          <w:rFonts w:ascii="Times New Roman" w:cs="Times New Roman" w:hAnsi="Times New Roman"/>
          <w:sz w:val="24"/>
        </w:rPr>
        <w:t xml:space="preserve">Не укрывайтесь и не паркуйте автотранспорт под деревьями и шаткими конструкциями. Будьте внимательны и осторожны. Тел.: 112. Источник: Telegram-канал "МЧС Самарской области" </w:t>
      </w:r>
      <w:hyperlink r:id="rId3543" w:history="1">
        <w:r>
          <w:rPr>
            <w:rStyle w:val="a5"/>
            <w:rFonts w:ascii="Times New Roman" w:cs="Times New Roman" w:hAnsi="Times New Roman"/>
            <w:sz w:val="24"/>
          </w:rPr>
          <w:t>Лента новостей Самары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День образования Государственной инспекции по маломерным судам - одного из важнейших подразделений МЧС России, открытие купального сезона 2024, Всероссийская акция «Мои безопасные каникулы» и пожар в Красноармейском районе</w:t>
      </w:r>
    </w:p>
    <w:p>
      <w:pPr>
        <w:pStyle w:val="aff4"/>
        <w:keepLines/>
        <w:rPr>
          <w:rFonts w:ascii="Times New Roman" w:cs="Times New Roman" w:hAnsi="Times New Roman"/>
          <w:sz w:val="24"/>
        </w:rPr>
      </w:pPr>
      <w:r>
        <w:rPr>
          <w:rFonts w:ascii="Times New Roman" w:cs="Times New Roman" w:hAnsi="Times New Roman"/>
          <w:sz w:val="24"/>
        </w:rPr>
        <w:t xml:space="preserve">День образования Государственной инспекции по маломерным судам - одного из важнейших подразделений МЧС России, открытие купального сезона 2024, Всероссийская акция «Мои безопасные каникулы» и пожар в Красноармейском районе Итоги недели сморим в нашем обзоре на телеканале МТВ </w:t>
      </w:r>
      <w:hyperlink r:id="rId3544" w:history="1">
        <w:r>
          <w:rPr>
            <w:rStyle w:val="a5"/>
            <w:rFonts w:ascii="Times New Roman" w:cs="Times New Roman" w:hAnsi="Times New Roman"/>
            <w:sz w:val="24"/>
          </w:rPr>
          <w:t>Лента новостей Волгограда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60% месячной нормы осадков выпало на западе и юго-западе Москвы за три часа</w:t>
      </w:r>
    </w:p>
    <w:p>
      <w:pPr>
        <w:pStyle w:val="aff4"/>
        <w:keepLines/>
        <w:rPr>
          <w:rFonts w:ascii="Times New Roman" w:cs="Times New Roman" w:hAnsi="Times New Roman"/>
          <w:sz w:val="24"/>
        </w:rPr>
      </w:pPr>
      <w:r>
        <w:rPr>
          <w:rFonts w:ascii="Times New Roman" w:cs="Times New Roman" w:hAnsi="Times New Roman"/>
          <w:sz w:val="24"/>
        </w:rPr>
        <w:t>По данным столичного управления МЧС РФ, он продолжится до 22:00.</w:t>
      </w:r>
    </w:p>
    <w:p>
      <w:pPr>
        <w:pStyle w:val="aff4"/>
        <w:keepLines/>
        <w:rPr>
          <w:rFonts w:ascii="Times New Roman" w:cs="Times New Roman" w:hAnsi="Times New Roman"/>
          <w:sz w:val="24"/>
        </w:rPr>
      </w:pPr>
      <w:r>
        <w:rPr>
          <w:rFonts w:ascii="Times New Roman" w:cs="Times New Roman" w:hAnsi="Times New Roman"/>
          <w:sz w:val="24"/>
        </w:rPr>
        <w:t xml:space="preserve">В связи с непогодой департамент торговли и услуг призвал рестораторов закрыть зонты и прекратить обслуживание гостей на верандах.  </w:t>
      </w:r>
      <w:hyperlink r:id="rId3545"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Почти 60% месячной нормы осадков выпало на западе и юго-западе Москвы за три часа</w:t>
      </w:r>
    </w:p>
    <w:p>
      <w:pPr>
        <w:pStyle w:val="aff4"/>
        <w:keepLines/>
        <w:rPr>
          <w:rFonts w:ascii="Times New Roman" w:cs="Times New Roman" w:hAnsi="Times New Roman"/>
          <w:sz w:val="24"/>
        </w:rPr>
      </w:pPr>
      <w:r>
        <w:rPr>
          <w:rFonts w:ascii="Times New Roman" w:cs="Times New Roman" w:hAnsi="Times New Roman"/>
          <w:sz w:val="24"/>
        </w:rPr>
        <w:t xml:space="preserve">Ливень обрушился на Москву 17 июня и, по данным столичного управления МЧС РФ, продлится до 22:00. В связи с неблагоприятными погодными условиями департамент торговли и услуг призвал рестораторов закрыть зонты и прекратить обслуживание гостей на верандах.  </w:t>
      </w:r>
      <w:hyperlink r:id="rId3546" w:history="1">
        <w:r>
          <w:rPr>
            <w:rStyle w:val="a5"/>
            <w:rFonts w:ascii="Times New Roman" w:cs="Times New Roman" w:hAnsi="Times New Roman"/>
            <w:sz w:val="24"/>
          </w:rPr>
          <w:t>Вести Новой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«Бескорыстные» поджигатели: специалист рассказал о страшных трагедиях, случившихся по вине пироманов</w:t>
      </w:r>
    </w:p>
    <w:p>
      <w:pPr>
        <w:pStyle w:val="aff4"/>
        <w:keepLines/>
        <w:rPr>
          <w:rFonts w:ascii="Times New Roman" w:cs="Times New Roman" w:hAnsi="Times New Roman"/>
          <w:sz w:val="24"/>
        </w:rPr>
      </w:pPr>
      <w:r>
        <w:rPr>
          <w:rFonts w:ascii="Times New Roman" w:cs="Times New Roman" w:hAnsi="Times New Roman"/>
          <w:sz w:val="24"/>
        </w:rPr>
        <w:t xml:space="preserve">Чтобы порадовать себя подобным зрелищем он и устраивал поджоги, а по прибытии на место происшествия сотрудников МЧС снимал, как они действуют, на видео.  </w:t>
      </w:r>
      <w:hyperlink r:id="rId3547" w:history="1">
        <w:r>
          <w:rPr>
            <w:rStyle w:val="a5"/>
            <w:rFonts w:ascii="Times New Roman" w:cs="Times New Roman" w:hAnsi="Times New Roman"/>
            <w:sz w:val="24"/>
          </w:rPr>
          <w:t>Московский комсомолец</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сутки в Башкирии утонули ещё пять человек</w:t>
      </w:r>
    </w:p>
    <w:p>
      <w:pPr>
        <w:pStyle w:val="aff4"/>
        <w:keepLines/>
        <w:rPr>
          <w:rFonts w:ascii="Times New Roman" w:cs="Times New Roman" w:hAnsi="Times New Roman"/>
          <w:sz w:val="24"/>
        </w:rPr>
      </w:pPr>
      <w:r>
        <w:rPr>
          <w:rFonts w:ascii="Times New Roman" w:cs="Times New Roman" w:hAnsi="Times New Roman"/>
          <w:sz w:val="24"/>
        </w:rPr>
        <w:t xml:space="preserve">Все мужчины утонули там, где купаться запрещено, отмечает пресс-служба МЧС России. И география мест и возрастной ценз утонувших широки. Но объединяет трагические случаи одно: все купались, плавали там, где это делать не следует.  </w:t>
      </w:r>
      <w:hyperlink r:id="rId3548" w:history="1">
        <w:r>
          <w:rPr>
            <w:rStyle w:val="a5"/>
            <w:rFonts w:ascii="Times New Roman" w:cs="Times New Roman" w:hAnsi="Times New Roman"/>
            <w:sz w:val="24"/>
          </w:rPr>
          <w:t>РесБаш</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подконтрольном Киеву городе Херсоне вновь прогремели взрывы</w:t>
      </w:r>
    </w:p>
    <w:p>
      <w:pPr>
        <w:pStyle w:val="aff4"/>
        <w:keepLines/>
        <w:rPr>
          <w:rFonts w:ascii="Times New Roman" w:cs="Times New Roman" w:hAnsi="Times New Roman"/>
          <w:sz w:val="24"/>
        </w:rPr>
      </w:pPr>
      <w:r>
        <w:rPr>
          <w:rFonts w:ascii="Times New Roman" w:cs="Times New Roman" w:hAnsi="Times New Roman"/>
          <w:sz w:val="24"/>
        </w:rPr>
        <w:t xml:space="preserve">МОСКВА, 17 июня. /ТАСС/. Взрывы вновь прогремели в подконтрольном украинским властям городе Херсоне. Об этом сообщило украинское издание "Страна". </w:t>
      </w:r>
      <w:hyperlink r:id="rId3549"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локализовали пожар в лесу на площади 1,2 гектара</w:t>
      </w:r>
    </w:p>
    <w:p>
      <w:pPr>
        <w:pStyle w:val="aff4"/>
        <w:keepLines/>
        <w:rPr>
          <w:rFonts w:ascii="Times New Roman" w:cs="Times New Roman" w:hAnsi="Times New Roman"/>
          <w:sz w:val="24"/>
        </w:rPr>
      </w:pPr>
      <w:r>
        <w:rPr>
          <w:rFonts w:ascii="Times New Roman" w:cs="Times New Roman" w:hAnsi="Times New Roman"/>
          <w:sz w:val="24"/>
        </w:rPr>
        <w:t>В городе Горячий Ключ в Краснодарском крае произошел лесной пожар, который был локализован на площади 1,2 гектара, сообщили в краевом лесопожарном центре.</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центра, в 19.40 (по московскому времени) удалось локализовать возгорание.  </w:t>
      </w:r>
      <w:hyperlink r:id="rId3550"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Краснодарском крае локализовали пожар в лесу на площади 1,2 гектара</w:t>
      </w:r>
    </w:p>
    <w:p>
      <w:pPr>
        <w:pStyle w:val="aff4"/>
        <w:keepLines/>
        <w:rPr>
          <w:rFonts w:ascii="Times New Roman" w:cs="Times New Roman" w:hAnsi="Times New Roman"/>
          <w:sz w:val="24"/>
        </w:rPr>
      </w:pPr>
      <w:r>
        <w:rPr>
          <w:rFonts w:ascii="Times New Roman" w:cs="Times New Roman" w:hAnsi="Times New Roman"/>
          <w:sz w:val="24"/>
        </w:rPr>
        <w:t xml:space="preserve">Лесной пожар произошел в городе Горячий Ключ в Краснодарском крае, возгорание локализовано на площади 1,2 гектара, сообщили в краевом лесопожарном центре. "В 19.40 (совпадает с мск - ред.) работникам краевого лесопожарного центра удалось локализовать лесной пожар на примерной площади 1,2 гектара", - говорится в сообщении.  </w:t>
      </w:r>
      <w:hyperlink r:id="rId3551"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"Безопасный город": более 1,5 млн маломерных судов стоят на учете в Москве</w:t>
      </w:r>
    </w:p>
    <w:p>
      <w:pPr>
        <w:pStyle w:val="aff4"/>
        <w:keepLines/>
        <w:rPr>
          <w:rFonts w:ascii="Times New Roman" w:cs="Times New Roman" w:hAnsi="Times New Roman"/>
          <w:sz w:val="24"/>
        </w:rPr>
      </w:pPr>
      <w:r>
        <w:rPr>
          <w:rFonts w:ascii="Times New Roman" w:cs="Times New Roman" w:hAnsi="Times New Roman"/>
          <w:sz w:val="24"/>
        </w:rPr>
        <w:t>За всем следят сотрудники МЧС РФ, которые контролируют водные акватории столицы.</w:t>
      </w:r>
    </w:p>
    <w:p>
      <w:pPr>
        <w:pStyle w:val="aff4"/>
        <w:keepLines/>
        <w:rPr>
          <w:rFonts w:ascii="Times New Roman" w:cs="Times New Roman" w:hAnsi="Times New Roman"/>
          <w:sz w:val="24"/>
        </w:rPr>
      </w:pPr>
      <w:r>
        <w:rPr>
          <w:rFonts w:ascii="Times New Roman" w:cs="Times New Roman" w:hAnsi="Times New Roman"/>
          <w:sz w:val="24"/>
        </w:rPr>
        <w:t xml:space="preserve">Основное внимание МЧС уделяет скоростному режиму маломерных судов, чтобы они не выходили на судовой ход.  </w:t>
      </w:r>
      <w:hyperlink r:id="rId355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Эфир от 17.06.2024</w:t>
      </w:r>
    </w:p>
    <w:p>
      <w:pPr>
        <w:pStyle w:val="aff4"/>
        <w:keepLines/>
        <w:rPr>
          <w:rFonts w:ascii="Times New Roman" w:cs="Times New Roman" w:hAnsi="Times New Roman"/>
          <w:sz w:val="24"/>
        </w:rPr>
      </w:pPr>
      <w:r>
        <w:rPr>
          <w:rFonts w:ascii="Times New Roman" w:cs="Times New Roman" w:hAnsi="Times New Roman"/>
          <w:sz w:val="24"/>
        </w:rPr>
        <w:t xml:space="preserve">Развитие экспериментальной техники – важная тема для МЧС. Первый вице-мэр Орла задержан на рабочем месте. Барнаульскому маньяку Виталию Манишину вменяют 11 убийств.  </w:t>
      </w:r>
      <w:hyperlink r:id="rId3553"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Трагическое ДТП в Бирском районе Башкирии: один погиб, двое в больнице</w:t>
      </w:r>
    </w:p>
    <w:p>
      <w:pPr>
        <w:pStyle w:val="aff4"/>
        <w:keepLines/>
        <w:rPr>
          <w:rFonts w:ascii="Times New Roman" w:cs="Times New Roman" w:hAnsi="Times New Roman"/>
          <w:sz w:val="24"/>
        </w:rPr>
      </w:pPr>
      <w:r>
        <w:rPr>
          <w:rFonts w:ascii="Times New Roman" w:cs="Times New Roman" w:hAnsi="Times New Roman"/>
          <w:sz w:val="24"/>
        </w:rPr>
        <w:t xml:space="preserve">Один из пассажиров скончался на месте до прибытия скорой помощи, сам водитель и второй пассажир с травмами различной степени тяжести были госпитализированы. На место аварии прибыли сотрудники Госавтоинспекции, МЧС и другие оперативные службы, которые занимаются выяснением всех обстоятельств происшествия. </w:t>
      </w:r>
      <w:hyperlink r:id="rId3554" w:history="1">
        <w:r>
          <w:rPr>
            <w:rStyle w:val="a5"/>
            <w:rFonts w:ascii="Times New Roman" w:cs="Times New Roman" w:hAnsi="Times New Roman"/>
            <w:sz w:val="24"/>
          </w:rPr>
          <w:t>Стерлеград.ру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доме на Загребском бульваре в Петербурге начался пожар</w:t>
      </w:r>
    </w:p>
    <w:p>
      <w:pPr>
        <w:pStyle w:val="aff4"/>
        <w:keepLines/>
        <w:rPr>
          <w:rFonts w:ascii="Times New Roman" w:cs="Times New Roman" w:hAnsi="Times New Roman"/>
          <w:sz w:val="24"/>
        </w:rPr>
      </w:pPr>
      <w:r>
        <w:rPr>
          <w:rFonts w:ascii="Times New Roman" w:cs="Times New Roman" w:hAnsi="Times New Roman"/>
          <w:sz w:val="24"/>
        </w:rPr>
        <w:t xml:space="preserve">Из жилого дома на Загребском бульваре в Санкт-Петербурге сотрудники МЧС эвакуировали 14 человек из-за возгорания. Об этом сообщает пресс-служба ГУ МЧС по Петербургу и Ленобласти.  </w:t>
      </w:r>
      <w:hyperlink r:id="rId3555" w:history="1">
        <w:r>
          <w:rPr>
            <w:rStyle w:val="a5"/>
            <w:rFonts w:ascii="Times New Roman" w:cs="Times New Roman" w:hAnsi="Times New Roman"/>
            <w:sz w:val="24"/>
          </w:rPr>
          <w:t>Росбалт</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региона напомнили, что на территории области действует 5 класс пожарной опасности, возгорания сухой травы происходят ежедневно</w:t>
      </w:r>
    </w:p>
    <w:p>
      <w:pPr>
        <w:pStyle w:val="aff4"/>
        <w:keepLines/>
        <w:rPr>
          <w:rFonts w:ascii="Times New Roman" w:cs="Times New Roman" w:hAnsi="Times New Roman"/>
          <w:sz w:val="24"/>
        </w:rPr>
      </w:pPr>
      <w:r>
        <w:rPr>
          <w:rFonts w:ascii="Times New Roman" w:cs="Times New Roman" w:hAnsi="Times New Roman"/>
          <w:sz w:val="24"/>
        </w:rPr>
        <w:t xml:space="preserve">В МЧС региона напомнили, что на территории области действует 5 класс пожарной опасности, возгорания сухой травы происходят ежедневно. При этом некоторые наши читатели считают, что возгорание происходит на территории Казахстана, а не в Оренбургской области.  </w:t>
      </w:r>
      <w:hyperlink r:id="rId3556" w:history="1">
        <w:r>
          <w:rPr>
            <w:rStyle w:val="a5"/>
            <w:rFonts w:ascii="Times New Roman" w:cs="Times New Roman" w:hAnsi="Times New Roman"/>
            <w:sz w:val="24"/>
          </w:rPr>
          <w:t>Новости Оренбурга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Ставрополье ввели режим повышенной готовности</w:t>
      </w:r>
    </w:p>
    <w:p>
      <w:pPr>
        <w:pStyle w:val="aff4"/>
        <w:keepLines/>
        <w:rPr>
          <w:rFonts w:ascii="Times New Roman" w:cs="Times New Roman" w:hAnsi="Times New Roman"/>
          <w:sz w:val="24"/>
        </w:rPr>
      </w:pPr>
      <w:r>
        <w:rPr>
          <w:rFonts w:ascii="Times New Roman" w:cs="Times New Roman" w:hAnsi="Times New Roman"/>
          <w:sz w:val="24"/>
        </w:rPr>
        <w:t xml:space="preserve">Синоптики прогнозируют сильные ливни с грозой, градом и шквалистым ветром, порывы которого могут достигать 20-25 метров в секунду. В МЧС региона призывают жителей подготовиться к ненастью, защитить своё имущество, сады и посевы. </w:t>
      </w:r>
      <w:hyperlink r:id="rId3557" w:history="1">
        <w:r>
          <w:rPr>
            <w:rStyle w:val="a5"/>
            <w:rFonts w:ascii="Times New Roman" w:cs="Times New Roman" w:hAnsi="Times New Roman"/>
            <w:sz w:val="24"/>
          </w:rPr>
          <w:t>ГТРК "Ставрополье"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Зернохранилище горит в Омской области, площадь пожара составляет 2,6 тыс. кв. метров</w:t>
      </w:r>
    </w:p>
    <w:p>
      <w:pPr>
        <w:pStyle w:val="aff4"/>
        <w:keepLines/>
        <w:rPr>
          <w:rFonts w:ascii="Times New Roman" w:cs="Times New Roman" w:hAnsi="Times New Roman"/>
          <w:sz w:val="24"/>
        </w:rPr>
      </w:pPr>
      <w:r>
        <w:rPr>
          <w:rFonts w:ascii="Times New Roman" w:cs="Times New Roman" w:hAnsi="Times New Roman"/>
          <w:sz w:val="24"/>
        </w:rPr>
        <w:t>Зернохранилище загорелось в Омской области, сообщили ТАСС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ликвидируют крупный пожар в селе Пикетное Омской области. Горит склад для хранения зерна на площади 2 600 кв. м", — говорится в сообщении. </w:t>
      </w:r>
      <w:hyperlink r:id="rId3558" w:history="1">
        <w:r>
          <w:rPr>
            <w:rStyle w:val="a5"/>
            <w:rFonts w:ascii="Times New Roman" w:cs="Times New Roman" w:hAnsi="Times New Roman"/>
            <w:sz w:val="24"/>
          </w:rPr>
          <w:t>Газета "Крестьянские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СМИ сообщают об очередных взрывах в подконтрольном ВСУ Херсоне</w:t>
      </w:r>
    </w:p>
    <w:p>
      <w:pPr>
        <w:pStyle w:val="aff4"/>
        <w:keepLines/>
        <w:rPr>
          <w:rFonts w:ascii="Times New Roman" w:cs="Times New Roman" w:hAnsi="Times New Roman"/>
          <w:sz w:val="24"/>
        </w:rPr>
      </w:pPr>
      <w:r>
        <w:rPr>
          <w:rFonts w:ascii="Times New Roman" w:cs="Times New Roman" w:hAnsi="Times New Roman"/>
          <w:sz w:val="24"/>
        </w:rPr>
        <w:t>МОСКВА, 17 июн - РИА Новости. Звуки взрывов снова раздались в понедельник в подконтрольном Киеву городе Херсоне, сообщает украинский телеканал "Прямой".</w:t>
      </w:r>
    </w:p>
    <w:p>
      <w:pPr>
        <w:pStyle w:val="aff4"/>
        <w:keepLines/>
        <w:rPr>
          <w:rFonts w:ascii="Times New Roman" w:cs="Times New Roman" w:hAnsi="Times New Roman"/>
          <w:sz w:val="24"/>
        </w:rPr>
      </w:pPr>
      <w:r>
        <w:rPr>
          <w:rFonts w:ascii="Times New Roman" w:cs="Times New Roman" w:hAnsi="Times New Roman"/>
          <w:sz w:val="24"/>
        </w:rPr>
        <w:t xml:space="preserve">Ранее в понедельник назначенный украинскими властями глава Херсонской военной администрации Роман Мрочко уже сообщал о взрывах в городе. </w:t>
      </w:r>
      <w:hyperlink r:id="rId3559"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Красненького кладбища в Петербурге слышали хлопки. Там сгорели три трактора</w:t>
      </w:r>
    </w:p>
    <w:p>
      <w:pPr>
        <w:pStyle w:val="aff4"/>
        <w:keepLines/>
        <w:rPr>
          <w:rFonts w:ascii="Times New Roman" w:cs="Times New Roman" w:hAnsi="Times New Roman"/>
          <w:sz w:val="24"/>
        </w:rPr>
      </w:pPr>
      <w:r>
        <w:rPr>
          <w:rFonts w:ascii="Times New Roman" w:cs="Times New Roman" w:hAnsi="Times New Roman"/>
          <w:sz w:val="24"/>
        </w:rPr>
        <w:t xml:space="preserve">Как уточнили в ГУ МЧС, огонь не тронул только то, что уничтожить не смог, то есть железо. Фото: читательница «Фонтанки» Майя Сообщение о возгорании поступило в 20:19.  </w:t>
      </w:r>
      <w:hyperlink r:id="rId356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районе Красненького кладбища в Петербурге слышали хлопки. Там сгорели три трактора</w:t>
      </w:r>
    </w:p>
    <w:p>
      <w:pPr>
        <w:pStyle w:val="aff4"/>
        <w:keepLines/>
        <w:rPr>
          <w:rFonts w:ascii="Times New Roman" w:cs="Times New Roman" w:hAnsi="Times New Roman"/>
          <w:sz w:val="24"/>
        </w:rPr>
      </w:pPr>
      <w:r>
        <w:rPr>
          <w:rFonts w:ascii="Times New Roman" w:cs="Times New Roman" w:hAnsi="Times New Roman"/>
          <w:sz w:val="24"/>
        </w:rPr>
        <w:t xml:space="preserve">В ГУ МЧС по Петербургу уточнили, что по данному адресу сгорели три трактора. Сведения о пострадавших не поступали. Фото: читательница «Фонтанки» Майя </w:t>
      </w:r>
      <w:hyperlink r:id="rId3561"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«Артеку» — 99 лет. Как отмечали День рождения самого известного детского лагеря</w:t>
      </w:r>
    </w:p>
    <w:p>
      <w:pPr>
        <w:pStyle w:val="aff4"/>
        <w:keepLines/>
        <w:rPr>
          <w:rFonts w:ascii="Times New Roman" w:cs="Times New Roman" w:hAnsi="Times New Roman"/>
          <w:sz w:val="24"/>
        </w:rPr>
      </w:pPr>
      <w:r>
        <w:rPr>
          <w:rFonts w:ascii="Times New Roman" w:cs="Times New Roman" w:hAnsi="Times New Roman"/>
          <w:sz w:val="24"/>
        </w:rPr>
        <w:t>Кроме того, в День рождения к праздничной программе артековской Флотилии присоединились катера Росгвардии, МЧС, пограничной службы ФСБ России.</w:t>
      </w:r>
    </w:p>
    <w:p>
      <w:pPr>
        <w:pStyle w:val="aff4"/>
        <w:keepLines/>
        <w:rPr>
          <w:rFonts w:ascii="Times New Roman" w:cs="Times New Roman" w:hAnsi="Times New Roman"/>
          <w:sz w:val="24"/>
        </w:rPr>
      </w:pPr>
      <w:r>
        <w:rPr>
          <w:rFonts w:ascii="Times New Roman" w:cs="Times New Roman" w:hAnsi="Times New Roman"/>
          <w:sz w:val="24"/>
        </w:rPr>
        <w:t xml:space="preserve">Затем в море прошла показательная гонка судов по классам.  </w:t>
      </w:r>
      <w:hyperlink r:id="rId3562" w:history="1">
        <w:r>
          <w:rPr>
            <w:rStyle w:val="a5"/>
            <w:rFonts w:ascii="Times New Roman" w:cs="Times New Roman" w:hAnsi="Times New Roman"/>
            <w:sz w:val="24"/>
          </w:rPr>
          <w:t>КрымPress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ЧР с 17 по 18 июня объявлено штормовое предупреждение</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в Главном Управлении МЧС России по ЧР. На реках возможен подъем уровней воды до неблагоприятных отметок. Также возможно отключение электроэнергии.  </w:t>
      </w:r>
      <w:hyperlink r:id="rId3563" w:history="1">
        <w:r>
          <w:rPr>
            <w:rStyle w:val="a5"/>
            <w:rFonts w:ascii="Times New Roman" w:cs="Times New Roman" w:hAnsi="Times New Roman"/>
            <w:sz w:val="24"/>
          </w:rPr>
          <w:t>Новости Чечни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с градом и шквалистым ветром до вечера вторника</w:t>
      </w:r>
    </w:p>
    <w:p>
      <w:pPr>
        <w:pStyle w:val="aff4"/>
        <w:keepLines/>
        <w:rPr>
          <w:rFonts w:ascii="Times New Roman" w:cs="Times New Roman" w:hAnsi="Times New Roman"/>
          <w:sz w:val="24"/>
        </w:rPr>
      </w:pPr>
      <w:r>
        <w:rPr>
          <w:rFonts w:ascii="Times New Roman" w:cs="Times New Roman" w:hAnsi="Times New Roman"/>
          <w:sz w:val="24"/>
        </w:rPr>
        <w:t>Об этом сообщила пресс-служба Главного управления МЧС России по столице.</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синоптиков Росгидромет, в период с 22:00 17 июня до 22:00 18 июня местами по Москве ожидается гроза с дождем, в отдельных районах с ливнем и градом, при грозе шквалистое усиление ветра с порывами до 17 м/с», – говорится в сообщении. </w:t>
      </w:r>
      <w:hyperlink r:id="rId3564" w:history="1">
        <w:r>
          <w:rPr>
            <w:rStyle w:val="a5"/>
            <w:rFonts w:ascii="Times New Roman" w:cs="Times New Roman" w:hAnsi="Times New Roman"/>
            <w:sz w:val="24"/>
          </w:rPr>
          <w:t>АГН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Зернохранилище горит в Омской области, площадь пожара составляет 2,6 тыс. кв. метров</w:t>
      </w:r>
    </w:p>
    <w:p>
      <w:pPr>
        <w:pStyle w:val="aff4"/>
        <w:keepLines/>
        <w:rPr>
          <w:rFonts w:ascii="Times New Roman" w:cs="Times New Roman" w:hAnsi="Times New Roman"/>
          <w:sz w:val="24"/>
        </w:rPr>
      </w:pPr>
      <w:r>
        <w:rPr>
          <w:rFonts w:ascii="Times New Roman" w:cs="Times New Roman" w:hAnsi="Times New Roman"/>
          <w:sz w:val="24"/>
        </w:rPr>
        <w:t>Зернохранилище загорелось в Омской области, сообщили ТАСС в МЧС России.</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ликвидируют крупный пожар в городе селе Пикетное Омской области. Горит склад для хранения зерна на площади 2 600 кв. м", — говорится в сообщении. </w:t>
      </w:r>
      <w:hyperlink r:id="rId3565" w:history="1">
        <w:r>
          <w:rPr>
            <w:rStyle w:val="a5"/>
            <w:rFonts w:ascii="Times New Roman" w:cs="Times New Roman" w:hAnsi="Times New Roman"/>
            <w:sz w:val="24"/>
          </w:rPr>
          <w:t>Газета "Крестьянские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подконтрольном ВСУ Херсоне раздались взрывы, сообщают украинские СМИ</w:t>
      </w:r>
    </w:p>
    <w:p>
      <w:pPr>
        <w:pStyle w:val="aff4"/>
        <w:keepLines/>
        <w:rPr>
          <w:rFonts w:ascii="Times New Roman" w:cs="Times New Roman" w:hAnsi="Times New Roman"/>
          <w:sz w:val="24"/>
        </w:rPr>
      </w:pPr>
      <w:r>
        <w:rPr>
          <w:rFonts w:ascii="Times New Roman" w:cs="Times New Roman" w:hAnsi="Times New Roman"/>
          <w:sz w:val="24"/>
        </w:rPr>
        <w:t>Телеканал "Прямой": в подконтрольном ВСУ Херсоне прогремела серия взрывов</w:t>
      </w:r>
    </w:p>
    <w:p>
      <w:pPr>
        <w:pStyle w:val="aff4"/>
        <w:keepLines/>
        <w:rPr>
          <w:rFonts w:ascii="Times New Roman" w:cs="Times New Roman" w:hAnsi="Times New Roman"/>
          <w:sz w:val="24"/>
        </w:rPr>
      </w:pPr>
      <w:r>
        <w:rPr>
          <w:rFonts w:ascii="Times New Roman" w:cs="Times New Roman" w:hAnsi="Times New Roman"/>
          <w:sz w:val="24"/>
        </w:rPr>
        <w:t xml:space="preserve">МОСКВА, 17 июня/ Радио Sputnik. Серия взрывов прогремела в подконтрольном украинским войскам Херсоне, сообщил украинский телеканал "Прямой". </w:t>
      </w:r>
      <w:hyperlink r:id="rId3566" w:history="1">
        <w:r>
          <w:rPr>
            <w:rStyle w:val="a5"/>
            <w:rFonts w:ascii="Times New Roman" w:cs="Times New Roman" w:hAnsi="Times New Roman"/>
            <w:sz w:val="24"/>
          </w:rPr>
          <w:t>Радио Sputnik</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Гроза с градом и шквалистым ветром продлится в Москве до вечера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«Вечерней Москве» сообщили в пресс-службе МЧС России. В Москве до вечера вторника, 18 июня, ожидаются неблагоприятные метеорологические явления. Об этом «Вечерней Москве» сообщили в пресс-службе МЧС России.  </w:t>
      </w:r>
      <w:hyperlink r:id="rId3567"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Гроза с градом и шквалистым ветром продлится в Москве до вечера 18 июня</w:t>
      </w:r>
    </w:p>
    <w:p>
      <w:pPr>
        <w:pStyle w:val="aff4"/>
        <w:keepLines/>
        <w:rPr>
          <w:rFonts w:ascii="Times New Roman" w:cs="Times New Roman" w:hAnsi="Times New Roman"/>
          <w:sz w:val="24"/>
        </w:rPr>
      </w:pPr>
      <w:r>
        <w:rPr>
          <w:rFonts w:ascii="Times New Roman" w:cs="Times New Roman" w:hAnsi="Times New Roman"/>
          <w:sz w:val="24"/>
        </w:rPr>
        <w:t>Об этом «Вечерней Москве»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столице в период с 22 часов 17 июня до 22 часов 18 июня местами пройдет гроза с дождем, а в отдельных районах с ливнем и градом.  </w:t>
      </w:r>
      <w:hyperlink r:id="rId3568" w:history="1">
        <w:r>
          <w:rPr>
            <w:rStyle w:val="a5"/>
            <w:rFonts w:ascii="Times New Roman" w:cs="Times New Roman" w:hAnsi="Times New Roman"/>
            <w:sz w:val="24"/>
          </w:rPr>
          <w:t>Russia24.pro -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Гроза с градом и шквалистым ветром продлится в Москве до вечера 18 июня</w:t>
      </w:r>
    </w:p>
    <w:p>
      <w:pPr>
        <w:pStyle w:val="aff4"/>
        <w:keepLines/>
        <w:rPr>
          <w:rFonts w:ascii="Times New Roman" w:cs="Times New Roman" w:hAnsi="Times New Roman"/>
          <w:sz w:val="24"/>
        </w:rPr>
      </w:pPr>
      <w:r>
        <w:rPr>
          <w:rFonts w:ascii="Times New Roman" w:cs="Times New Roman" w:hAnsi="Times New Roman"/>
          <w:sz w:val="24"/>
        </w:rPr>
        <w:t xml:space="preserve">По прогнозам синоптиков Росгидромет, в Москве 17 июня ожидаются неблагоприятные метеорологические явления. Об этом «Вечерней Москве» сообщили в пресс-службе МЧС России. </w:t>
      </w:r>
      <w:hyperlink r:id="rId3569"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ливне с градом 17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«Вечерней Москве» сообщили в пресс-службе МЧС России. В столице ожидаются в период с 22 часов 17 июня до 22 часов 18 июня местами по Москве ожидается гроза с дождем, а в отдельных районах с ливнем и градом, а также усиление ветра при грозе с порывами до 17 метров в секунду.  </w:t>
      </w:r>
      <w:hyperlink r:id="rId3570" w:history="1">
        <w:r>
          <w:rPr>
            <w:rStyle w:val="a5"/>
            <w:rFonts w:ascii="Times New Roman" w:cs="Times New Roman" w:hAnsi="Times New Roman"/>
            <w:sz w:val="24"/>
          </w:rPr>
          <w:t>Вечерняя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школах ХМАО работают 10 пунктов размещения для пострадавших от паводка</w:t>
      </w:r>
    </w:p>
    <w:p>
      <w:pPr>
        <w:pStyle w:val="aff4"/>
        <w:keepLines/>
        <w:rPr>
          <w:rFonts w:ascii="Times New Roman" w:cs="Times New Roman" w:hAnsi="Times New Roman"/>
          <w:sz w:val="24"/>
        </w:rPr>
      </w:pPr>
      <w:r>
        <w:rPr>
          <w:rFonts w:ascii="Times New Roman" w:cs="Times New Roman" w:hAnsi="Times New Roman"/>
          <w:sz w:val="24"/>
        </w:rPr>
        <w:t xml:space="preserve">Окружное МЧС напомнило адреса пунктов временного размещения для пострадавших от паводка. Ситуация в Югре пока не улучшается. В муниципалитетах ХМАО работают 10 пунктов временного размещения пострадавших от паводка.  </w:t>
      </w:r>
      <w:hyperlink r:id="rId3571" w:history="1">
        <w:r>
          <w:rPr>
            <w:rStyle w:val="a5"/>
            <w:rFonts w:ascii="Times New Roman" w:cs="Times New Roman" w:hAnsi="Times New Roman"/>
            <w:sz w:val="24"/>
          </w:rPr>
          <w:t>ИА "Муксун.fm"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Шторм застиг врасплох: подростки дрейфовали в открытом море</w:t>
      </w:r>
    </w:p>
    <w:p>
      <w:pPr>
        <w:pStyle w:val="aff4"/>
        <w:keepLines/>
        <w:rPr>
          <w:rFonts w:ascii="Times New Roman" w:cs="Times New Roman" w:hAnsi="Times New Roman"/>
          <w:sz w:val="24"/>
        </w:rPr>
      </w:pPr>
      <w:r>
        <w:rPr>
          <w:rFonts w:ascii="Times New Roman" w:cs="Times New Roman" w:hAnsi="Times New Roman"/>
          <w:sz w:val="24"/>
        </w:rPr>
        <w:t xml:space="preserve">Сотрудники МЧС России нашли отчаявшихся на бетонной вышке в 50 метрах от берега. Спасатели Южного регионального поисково-спасательного отряда ведомства в гидрокостюмах подплыли к подросткам и переправили их на большую землю.  </w:t>
      </w:r>
      <w:hyperlink r:id="rId3572" w:history="1">
        <w:r>
          <w:rPr>
            <w:rStyle w:val="a5"/>
            <w:rFonts w:ascii="Times New Roman" w:cs="Times New Roman" w:hAnsi="Times New Roman"/>
            <w:sz w:val="24"/>
          </w:rPr>
          <w:t>Лента новостей Крыма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Смоленские добровольцы рассказали подробности поисков пропавшего ребенка</w:t>
      </w:r>
    </w:p>
    <w:p>
      <w:pPr>
        <w:pStyle w:val="aff4"/>
        <w:keepLines/>
        <w:rPr>
          <w:rFonts w:ascii="Times New Roman" w:cs="Times New Roman" w:hAnsi="Times New Roman"/>
          <w:sz w:val="24"/>
        </w:rPr>
      </w:pPr>
      <w:r>
        <w:rPr>
          <w:rFonts w:ascii="Times New Roman" w:cs="Times New Roman" w:hAnsi="Times New Roman"/>
          <w:sz w:val="24"/>
        </w:rPr>
        <w:t xml:space="preserve">В поисках девятилетнего ребенка в Темкинском районе приняли участие полицейские, добровольцы, местные жители, сотрудники МЧС, военные и водолазы. Об этом сообщил координатор поисково-спасательного отряда «Сальвар» Алексей Греков. </w:t>
      </w:r>
      <w:hyperlink r:id="rId3573" w:history="1">
        <w:r>
          <w:rPr>
            <w:rStyle w:val="a5"/>
            <w:rFonts w:ascii="Times New Roman" w:cs="Times New Roman" w:hAnsi="Times New Roman"/>
            <w:sz w:val="24"/>
          </w:rPr>
          <w:t>Городской портал.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Самарской области 18 июня ожидается гроза с крупным градом и ветром</w:t>
      </w:r>
    </w:p>
    <w:p>
      <w:pPr>
        <w:pStyle w:val="aff4"/>
        <w:keepLines/>
        <w:rPr>
          <w:rFonts w:ascii="Times New Roman" w:cs="Times New Roman" w:hAnsi="Times New Roman"/>
          <w:sz w:val="24"/>
        </w:rPr>
      </w:pPr>
      <w:r>
        <w:rPr>
          <w:rFonts w:ascii="Times New Roman" w:cs="Times New Roman" w:hAnsi="Times New Roman"/>
          <w:sz w:val="24"/>
        </w:rPr>
        <w:t xml:space="preserve">Как сообщили в Приволжском УГМС, во вторник местами по региону ожидается гроза, шквалистый ветер с порывами до 15-20 м/с, возможен и град. В ГУ МЧС России по региону рекомендуют местным жителям не укрываться под деревьями и шаткими конструкциями, а также не парковать авто в опасных местах.  </w:t>
      </w:r>
      <w:hyperlink r:id="rId3574"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непогода продолжится в московском регионе весь вторник</w:t>
      </w:r>
    </w:p>
    <w:p>
      <w:pPr>
        <w:pStyle w:val="aff4"/>
        <w:keepLines/>
        <w:rPr>
          <w:rFonts w:ascii="Times New Roman" w:cs="Times New Roman" w:hAnsi="Times New Roman"/>
          <w:sz w:val="24"/>
        </w:rPr>
      </w:pPr>
      <w:r>
        <w:rPr>
          <w:rFonts w:ascii="Times New Roman" w:cs="Times New Roman" w:hAnsi="Times New Roman"/>
          <w:sz w:val="24"/>
        </w:rPr>
        <w:t xml:space="preserve">МОСКВА, 17 июня. /ТАСС/. Ливень, гроза и град с сильным ветром продолжатся в столичном регионе до конца вторника, сообщили ТАСС в ГУ МЧС России по Москве. </w:t>
      </w:r>
      <w:hyperlink r:id="rId3575"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непогода продолжится в московском регионе весь вторник</w:t>
      </w:r>
    </w:p>
    <w:p>
      <w:pPr>
        <w:pStyle w:val="aff4"/>
        <w:keepLines/>
        <w:rPr>
          <w:rFonts w:ascii="Times New Roman" w:cs="Times New Roman" w:hAnsi="Times New Roman"/>
          <w:sz w:val="24"/>
        </w:rPr>
      </w:pPr>
      <w:r>
        <w:rPr>
          <w:rFonts w:ascii="Times New Roman" w:cs="Times New Roman" w:hAnsi="Times New Roman"/>
          <w:sz w:val="24"/>
        </w:rPr>
        <w:t xml:space="preserve">Ливень, гроза и град с сильным ветром продолжатся в столичном регионе до конца вторника, сообщили ТАСС в ГУ МЧС России по Москве. "По прогнозам синоптиков Росгидромета в период с 22 часов 17 июня до 22 часов 18 июня местами по Москве ожидается гроза с дождем, в отдельных районах с ливнем и градом, при грозе шквалистое усиление ветра с порывами... </w:t>
      </w:r>
      <w:hyperlink r:id="rId357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ГУ МЧС: непогода продолжится в московском регионе весь вторник</w:t>
      </w:r>
    </w:p>
    <w:p>
      <w:pPr>
        <w:pStyle w:val="aff4"/>
        <w:keepLines/>
        <w:rPr>
          <w:rFonts w:ascii="Times New Roman" w:cs="Times New Roman" w:hAnsi="Times New Roman"/>
          <w:sz w:val="24"/>
        </w:rPr>
      </w:pPr>
      <w:r>
        <w:rPr>
          <w:rFonts w:ascii="Times New Roman" w:cs="Times New Roman" w:hAnsi="Times New Roman"/>
          <w:sz w:val="24"/>
        </w:rPr>
        <w:t xml:space="preserve">Столичный главк МЧС России рекомендует, управляя автотранспортом в неблагоприятных погодных условиях, снижать скорость, увеличить дистанцию от впереди идущих транспортных средств, избегать внезапных маневров </w:t>
      </w:r>
      <w:hyperlink r:id="rId3577"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женщина два дня пролежала под рухнувшим потолком дома: Недвижимость: Экономика: Lenta.ru</w:t>
      </w:r>
    </w:p>
    <w:p>
      <w:pPr>
        <w:pStyle w:val="aff4"/>
        <w:keepLines/>
        <w:rPr>
          <w:rFonts w:ascii="Times New Roman" w:cs="Times New Roman" w:hAnsi="Times New Roman"/>
          <w:sz w:val="24"/>
        </w:rPr>
      </w:pPr>
      <w:r>
        <w:rPr>
          <w:rFonts w:ascii="Times New Roman" w:cs="Times New Roman" w:hAnsi="Times New Roman"/>
          <w:sz w:val="24"/>
        </w:rPr>
        <w:t xml:space="preserve">Внимание на ситуацию обратила пресс-служба главного управления (ГУ) МЧС по региону. Инцидент произошел в деревне Дели. Три дня назад потолочное перекрытие частного дома упало на женщину, и та оказалась заблокирована. Тревогу забили... </w:t>
      </w:r>
      <w:hyperlink r:id="rId3578"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женщина два дня пролежала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Внимание на ситуацию обратила пресс-служба главного управления (ГУ) МЧС по региону. Инцидент произошел в деревне Дели. Три дня назад потолочное перекрытие частного дома упало на женщину, и та оказалась заблокирована.  </w:t>
      </w:r>
      <w:hyperlink r:id="rId3579"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российском регионе женщина два дня пролежала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В Тверской области женщина более двух дней пролежала под рухнувшим потолком дома. Внимание на ситуацию обратила пресс-служба главного управления (ГУ) МЧС по региону. Инцидент произошел в деревне Дели. </w:t>
      </w:r>
      <w:hyperlink r:id="rId3580"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Спасатели МЧС уже два дня ищут пропавшую в море девушку. Ее смыло волной накануне рано утром на пляже Ривьера. Вместе с молодым человеком она пыталась сделать фото на фоне бушующего моря.  </w:t>
      </w:r>
      <w:hyperlink r:id="rId3581"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Гроза с градом и шквалистым ветром продлится в Москве до вечера 18 июня</w:t>
      </w:r>
    </w:p>
    <w:p>
      <w:pPr>
        <w:pStyle w:val="aff4"/>
        <w:keepLines/>
        <w:rPr>
          <w:rFonts w:ascii="Times New Roman" w:cs="Times New Roman" w:hAnsi="Times New Roman"/>
          <w:sz w:val="24"/>
        </w:rPr>
      </w:pPr>
      <w:r>
        <w:rPr>
          <w:rFonts w:ascii="Times New Roman" w:cs="Times New Roman" w:hAnsi="Times New Roman"/>
          <w:sz w:val="24"/>
        </w:rPr>
        <w:t>Об этом «Вечерней Москве» сообщили в пресс-службе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столице ожидаются в период с 22 часов 17 июня до 22 часов 18 июня местами по Москве ожидается гроза с дождем, а в отдельных районах с ливнем и градом, а также усиление ветра при грозе с порывами до 17 метров в секунду. </w:t>
      </w:r>
      <w:hyperlink r:id="rId3582"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из загоревшегося кафе эвакуировали 50 человек</w:t>
      </w:r>
    </w:p>
    <w:p>
      <w:pPr>
        <w:pStyle w:val="aff4"/>
        <w:keepLines/>
        <w:rPr>
          <w:rFonts w:ascii="Times New Roman" w:cs="Times New Roman" w:hAnsi="Times New Roman"/>
          <w:sz w:val="24"/>
        </w:rPr>
      </w:pPr>
      <w:r>
        <w:rPr>
          <w:rFonts w:ascii="Times New Roman" w:cs="Times New Roman" w:hAnsi="Times New Roman"/>
          <w:sz w:val="24"/>
        </w:rPr>
        <w:t xml:space="preserve">На месте задействовали 10 человек личного состава от МЧС РФ и 2 единицы спецтехники. В случившемся никто не пострадал. Причины и обстоятельства пожара выяснят в установленные сроки.  </w:t>
      </w:r>
      <w:hyperlink r:id="rId3583" w:history="1">
        <w:r>
          <w:rPr>
            <w:rStyle w:val="a5"/>
            <w:rFonts w:ascii="Times New Roman" w:cs="Times New Roman" w:hAnsi="Times New Roman"/>
            <w:sz w:val="24"/>
          </w:rPr>
          <w:t>МК Кубань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Ветер до 28 метров в секунду: службы Самарской области переведены в режим повышенной готовности из-за непогоды</w:t>
      </w:r>
    </w:p>
    <w:p>
      <w:pPr>
        <w:pStyle w:val="aff4"/>
        <w:keepLines/>
        <w:rPr>
          <w:rFonts w:ascii="Times New Roman" w:cs="Times New Roman" w:hAnsi="Times New Roman"/>
          <w:sz w:val="24"/>
        </w:rPr>
      </w:pPr>
      <w:r>
        <w:rPr>
          <w:rFonts w:ascii="Times New Roman" w:cs="Times New Roman" w:hAnsi="Times New Roman"/>
          <w:sz w:val="24"/>
        </w:rPr>
        <w:t xml:space="preserve">МЧС сделало рассылку с пометкой «экстренная информация»: в ближайшие 2-4 часа местами в Самарской области прогнозируются гроза, ливень, крупный град, шквальный ветер до 28 м/с. Непогода продлится до конца ночи.«Не укрывайтесь и не паркуйте автотранспорт под деревьями и шаткими конструкциями.  </w:t>
      </w:r>
      <w:hyperlink r:id="rId3584" w:history="1">
        <w:r>
          <w:rPr>
            <w:rStyle w:val="a5"/>
            <w:rFonts w:ascii="Times New Roman" w:cs="Times New Roman" w:hAnsi="Times New Roman"/>
            <w:sz w:val="24"/>
          </w:rPr>
          <w:t>Маленькая Сызрань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о ливне, грозе, граде и ветре до 17 м/с в Москве до вечера вторника</w:t>
      </w:r>
    </w:p>
    <w:p>
      <w:pPr>
        <w:pStyle w:val="aff4"/>
        <w:keepLines/>
        <w:rPr>
          <w:rFonts w:ascii="Times New Roman" w:cs="Times New Roman" w:hAnsi="Times New Roman"/>
          <w:sz w:val="24"/>
        </w:rPr>
      </w:pPr>
      <w:r>
        <w:rPr>
          <w:rFonts w:ascii="Times New Roman" w:cs="Times New Roman" w:hAnsi="Times New Roman"/>
          <w:sz w:val="24"/>
        </w:rPr>
        <w:t>Спасатели предупредили о ливне, грозе и ветре с порывами до 17 метров в секунду в Москве с ночи понедельника до 22.00 вторника, сообщили в пресс-службе столичного главка МЧС России.</w:t>
      </w:r>
    </w:p>
    <w:p>
      <w:pPr>
        <w:pStyle w:val="aff4"/>
        <w:keepLines/>
        <w:rPr>
          <w:rFonts w:ascii="Times New Roman" w:cs="Times New Roman" w:hAnsi="Times New Roman"/>
          <w:sz w:val="24"/>
        </w:rPr>
      </w:pPr>
      <w:r>
        <w:rPr>
          <w:rFonts w:ascii="Times New Roman" w:cs="Times New Roman" w:hAnsi="Times New Roman"/>
          <w:sz w:val="24"/>
        </w:rPr>
        <w:t xml:space="preserve">"Уважаемые москвичи и гости столицы!  </w:t>
      </w:r>
      <w:hyperlink r:id="rId3585"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Во вторник в Петербурге ожидаются локальные ливни и грозы</w:t>
      </w:r>
    </w:p>
    <w:p>
      <w:pPr>
        <w:pStyle w:val="aff4"/>
        <w:keepLines/>
        <w:rPr>
          <w:rFonts w:ascii="Times New Roman" w:cs="Times New Roman" w:hAnsi="Times New Roman"/>
          <w:sz w:val="24"/>
        </w:rPr>
      </w:pPr>
      <w:r>
        <w:rPr>
          <w:rFonts w:ascii="Times New Roman" w:cs="Times New Roman" w:hAnsi="Times New Roman"/>
          <w:sz w:val="24"/>
        </w:rPr>
        <w:t xml:space="preserve">Местами в городе пройдут ливни и грозы, сообщили «Форпосту» в городском МЧС. Температура воздуха ночью составит от +15 до +17 градусов. Днём потеплеет до +22 градусов.  </w:t>
      </w:r>
      <w:hyperlink r:id="rId3586" w:history="1">
        <w:r>
          <w:rPr>
            <w:rStyle w:val="a5"/>
            <w:rFonts w:ascii="Times New Roman" w:cs="Times New Roman" w:hAnsi="Times New Roman"/>
            <w:sz w:val="24"/>
          </w:rPr>
          <w:t>Форпост Северо-Запад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п.Новый Торъял (Марий Эл) на ул.Колхозная 17 июня произошел пожар</w:t>
      </w:r>
    </w:p>
    <w:p>
      <w:pPr>
        <w:pStyle w:val="aff4"/>
        <w:keepLines/>
        <w:rPr>
          <w:rFonts w:ascii="Times New Roman" w:cs="Times New Roman" w:hAnsi="Times New Roman"/>
          <w:sz w:val="24"/>
        </w:rPr>
      </w:pPr>
      <w:r>
        <w:rPr>
          <w:rFonts w:ascii="Times New Roman" w:cs="Times New Roman" w:hAnsi="Times New Roman"/>
          <w:sz w:val="24"/>
        </w:rPr>
        <w:t xml:space="preserve">17 июня 2024 г. в 14:00 (мск) поступило сообщение о пожаре по адресу: Республика Марий Эл, Новоторъяльский район, пгт. Новый Торъял, ул. Колхозная. В результате пожара повреждена баня.  </w:t>
      </w:r>
      <w:hyperlink r:id="rId3587" w:history="1">
        <w:r>
          <w:rPr>
            <w:rStyle w:val="a5"/>
            <w:rFonts w:ascii="Times New Roman" w:cs="Times New Roman" w:hAnsi="Times New Roman"/>
            <w:sz w:val="24"/>
          </w:rPr>
          <w:t>Газета "Волжская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назвали адреса пунктов временного размещения жителей на время паводка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Ханты-Мансийскому автономному округу назвали адреса пунктов временного размещения жителей на время паводка. Читать далее </w:t>
      </w:r>
      <w:hyperlink r:id="rId3588"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назвали адреса пунктов временного размещения жителей на время паводка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Ханты-Мансийскому автономному округу назвали адреса пунктов временного размещения жителей на время паводка. </w:t>
      </w:r>
      <w:hyperlink r:id="rId3589" w:history="1">
        <w:r>
          <w:rPr>
            <w:rStyle w:val="a5"/>
            <w:rFonts w:ascii="Times New Roman" w:cs="Times New Roman" w:hAnsi="Times New Roman"/>
            <w:sz w:val="24"/>
          </w:rPr>
          <w:t>Высший в интернете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ХМАО назвали адреса пунктов временного размещения жителей на время паводка</w:t>
      </w:r>
    </w:p>
    <w:p>
      <w:pPr>
        <w:pStyle w:val="aff4"/>
        <w:keepLines/>
        <w:rPr>
          <w:rFonts w:ascii="Times New Roman" w:cs="Times New Roman" w:hAnsi="Times New Roman"/>
          <w:sz w:val="24"/>
        </w:rPr>
      </w:pPr>
      <w:r>
        <w:rPr>
          <w:rFonts w:ascii="Times New Roman" w:cs="Times New Roman" w:hAnsi="Times New Roman"/>
          <w:sz w:val="24"/>
        </w:rPr>
        <w:t xml:space="preserve">В ГУ МЧС России по Ханты-Мансийскому автономному округу назвали адреса пунктов временного размещения жителей на время паводка. Об этом сообщает URA.RU со ссылкой на Telegram-канал ведомства.  </w:t>
      </w:r>
      <w:hyperlink r:id="rId359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до вечера 18 июня</w:t>
      </w:r>
    </w:p>
    <w:p>
      <w:pPr>
        <w:pStyle w:val="aff4"/>
        <w:keepLines/>
        <w:rPr>
          <w:rFonts w:ascii="Times New Roman" w:cs="Times New Roman" w:hAnsi="Times New Roman"/>
          <w:sz w:val="24"/>
        </w:rPr>
      </w:pPr>
      <w:r>
        <w:rPr>
          <w:rFonts w:ascii="Times New Roman" w:cs="Times New Roman" w:hAnsi="Times New Roman"/>
          <w:sz w:val="24"/>
        </w:rPr>
        <w:t xml:space="preserve">МЧС рекомендует автомобилистам снизить скорость и увеличить дистанцию, избегать внезапных маневров и не парковать машины под деревьями. Горожанам советуют обходить рекламные щиты, не укрываться под деревьями и не оставлять детей без присмотра.  </w:t>
      </w:r>
      <w:hyperlink r:id="rId3591" w:history="1">
        <w:r>
          <w:rPr>
            <w:rStyle w:val="a5"/>
            <w:rFonts w:ascii="Times New Roman" w:cs="Times New Roman" w:hAnsi="Times New Roman"/>
            <w:sz w:val="24"/>
          </w:rPr>
          <w:t>Вести Новой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до вечера 18 июня</w:t>
      </w:r>
    </w:p>
    <w:p>
      <w:pPr>
        <w:pStyle w:val="aff4"/>
        <w:keepLines/>
        <w:rPr>
          <w:rFonts w:ascii="Times New Roman" w:cs="Times New Roman" w:hAnsi="Times New Roman"/>
          <w:sz w:val="24"/>
        </w:rPr>
      </w:pPr>
      <w:r>
        <w:rPr>
          <w:rFonts w:ascii="Times New Roman" w:cs="Times New Roman" w:hAnsi="Times New Roman"/>
          <w:sz w:val="24"/>
        </w:rPr>
        <w:t xml:space="preserve">Сверхинтенсивные осадки зафиксировали с 18:00 до 20:00 в отдельных районах столицы </w:t>
      </w:r>
      <w:hyperlink r:id="rId3592"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до вечера 18 июня</w:t>
      </w:r>
    </w:p>
    <w:p>
      <w:pPr>
        <w:pStyle w:val="aff4"/>
        <w:keepLines/>
        <w:rPr>
          <w:rFonts w:ascii="Times New Roman" w:cs="Times New Roman" w:hAnsi="Times New Roman"/>
          <w:sz w:val="24"/>
        </w:rPr>
      </w:pPr>
      <w:r>
        <w:rPr>
          <w:rFonts w:ascii="Times New Roman" w:cs="Times New Roman" w:hAnsi="Times New Roman"/>
          <w:sz w:val="24"/>
        </w:rPr>
        <w:t>При грозе возможно шквалистое усиление ветра с порывами до 17 метров в секунду, заявили в пресс-службе столичного главка МЧС РФ.</w:t>
      </w:r>
    </w:p>
    <w:p>
      <w:pPr>
        <w:pStyle w:val="aff4"/>
        <w:keepLines/>
        <w:rPr>
          <w:rFonts w:ascii="Times New Roman" w:cs="Times New Roman" w:hAnsi="Times New Roman"/>
          <w:sz w:val="24"/>
        </w:rPr>
      </w:pPr>
      <w:r>
        <w:rPr>
          <w:rFonts w:ascii="Times New Roman" w:cs="Times New Roman" w:hAnsi="Times New Roman"/>
          <w:sz w:val="24"/>
        </w:rPr>
        <w:t xml:space="preserve">В ведомстве призвали автомобилистов снизить скорость движения и увеличить дистанцию от впереди идущих автомобилей.  </w:t>
      </w:r>
      <w:hyperlink r:id="rId3593"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до вечера 18 июня</w:t>
      </w:r>
    </w:p>
    <w:p>
      <w:pPr>
        <w:pStyle w:val="aff4"/>
        <w:keepLines/>
        <w:rPr>
          <w:rFonts w:ascii="Times New Roman" w:cs="Times New Roman" w:hAnsi="Times New Roman"/>
          <w:sz w:val="24"/>
        </w:rPr>
      </w:pPr>
      <w:r>
        <w:rPr>
          <w:rFonts w:ascii="Times New Roman" w:cs="Times New Roman" w:hAnsi="Times New Roman"/>
          <w:sz w:val="24"/>
        </w:rPr>
        <w:t xml:space="preserve">С 22:00 17 июня до 22:00 18 июня в Москве прогнозируется гроза с дождем, в некоторых районах возможны ливни и град. При грозе ожидаются порывы ветра до 17 метров в секунду, сообщили в пресс-службе столичного МЧС РФ.  </w:t>
      </w:r>
      <w:hyperlink r:id="rId3594" w:history="1">
        <w:r>
          <w:rPr>
            <w:rStyle w:val="a5"/>
            <w:rFonts w:ascii="Times New Roman" w:cs="Times New Roman" w:hAnsi="Times New Roman"/>
            <w:sz w:val="24"/>
          </w:rPr>
          <w:t>Новости северо-запада столицы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продержится в Москве до вечера вторника</w:t>
      </w:r>
    </w:p>
    <w:p>
      <w:pPr>
        <w:pStyle w:val="aff4"/>
        <w:keepLines/>
        <w:rPr>
          <w:rFonts w:ascii="Times New Roman" w:cs="Times New Roman" w:hAnsi="Times New Roman"/>
          <w:sz w:val="24"/>
        </w:rPr>
      </w:pPr>
      <w:r>
        <w:rPr>
          <w:rFonts w:ascii="Times New Roman" w:cs="Times New Roman" w:hAnsi="Times New Roman"/>
          <w:sz w:val="24"/>
        </w:rPr>
        <w:t>МЧС предупредило москвичей о ливнях с грозами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В Москве продолжают бороться с последствиями мощного ливня. По данным МЧС, непогода задержится в городе до вечера вторника, 18 июня.  </w:t>
      </w:r>
      <w:hyperlink r:id="rId3595" w:history="1">
        <w:r>
          <w:rPr>
            <w:rStyle w:val="a5"/>
            <w:rFonts w:ascii="Times New Roman" w:cs="Times New Roman" w:hAnsi="Times New Roman"/>
            <w:sz w:val="24"/>
          </w:rPr>
          <w:t>НТВ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Одним видом спорта скучно заниматься</w:t>
      </w:r>
    </w:p>
    <w:p>
      <w:pPr>
        <w:pStyle w:val="aff4"/>
        <w:keepLines/>
        <w:rPr>
          <w:rFonts w:ascii="Times New Roman" w:cs="Times New Roman" w:hAnsi="Times New Roman"/>
          <w:sz w:val="24"/>
        </w:rPr>
      </w:pPr>
      <w:r>
        <w:rPr>
          <w:rFonts w:ascii="Times New Roman" w:cs="Times New Roman" w:hAnsi="Times New Roman"/>
          <w:sz w:val="24"/>
        </w:rPr>
        <w:t xml:space="preserve">За это хочется поблагодарить всех причастных к организации и проведению фестиваля, это наша общая работа одной большой команды: и сотрудники органов защиты правопорядка, ГИБДД и МЧС, и медицинское сопровождение, и общественные организации, и волонтеры!  </w:t>
      </w:r>
      <w:hyperlink r:id="rId3596" w:history="1">
        <w:r>
          <w:rPr>
            <w:rStyle w:val="a5"/>
            <w:rFonts w:ascii="Times New Roman" w:cs="Times New Roman" w:hAnsi="Times New Roman"/>
            <w:sz w:val="24"/>
          </w:rPr>
          <w:t>Газета "Тюменский Курьер"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18 июня днем +9,+11С.</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возникновения и развития чрезвычайных ситуаций на территории Магаданской области на 18 июня 2024 года (подготовлено на основании данных организаций ФГБУ ВНИИ ГОЧС (ФЦ), ФГБУ «Колымское УГМС», паспорта Магаданской области, данных сети «Интернет», Министерств и ведомств Магаданской области, ОГКУ «ПСЦ ГО ЗНТ и ПБ Магаданской области») Прогноз погоды и метеорологические... </w:t>
      </w:r>
      <w:hyperlink r:id="rId3597"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Смоленские добровольцы рассказали подробности поисков пропавшего ребенка</w:t>
      </w:r>
    </w:p>
    <w:p>
      <w:pPr>
        <w:pStyle w:val="aff4"/>
        <w:keepLines/>
        <w:rPr>
          <w:rFonts w:ascii="Times New Roman" w:cs="Times New Roman" w:hAnsi="Times New Roman"/>
          <w:sz w:val="24"/>
        </w:rPr>
      </w:pPr>
      <w:r>
        <w:rPr>
          <w:rFonts w:ascii="Times New Roman" w:cs="Times New Roman" w:hAnsi="Times New Roman"/>
          <w:sz w:val="24"/>
        </w:rPr>
        <w:t xml:space="preserve">В поисках девятилетнего ребенка в Темкинском районе приняли участие полицейские, добровольцы, местные жители, сотрудники МЧС, военные и водолазы. Об этом сообщил координатор поисково-спасательного отряда «Сальвар» Алексей Греков. </w:t>
      </w:r>
      <w:hyperlink r:id="rId3598" w:history="1">
        <w:r>
          <w:rPr>
            <w:rStyle w:val="a5"/>
            <w:rFonts w:ascii="Times New Roman" w:cs="Times New Roman" w:hAnsi="Times New Roman"/>
            <w:sz w:val="24"/>
          </w:rPr>
          <w:t>BezFormata Смоленск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после наезда машины на электроопору погиб пассажир «Шевроле Круз»</w:t>
      </w:r>
    </w:p>
    <w:p>
      <w:pPr>
        <w:pStyle w:val="aff4"/>
        <w:keepLines/>
        <w:rPr>
          <w:rFonts w:ascii="Times New Roman" w:cs="Times New Roman" w:hAnsi="Times New Roman"/>
          <w:sz w:val="24"/>
        </w:rPr>
      </w:pPr>
      <w:r>
        <w:rPr>
          <w:rFonts w:ascii="Times New Roman" w:cs="Times New Roman" w:hAnsi="Times New Roman"/>
          <w:sz w:val="24"/>
        </w:rPr>
        <w:t>На месте работают сотрудники госавтоинспекции, МЧС и другие службы. Подробности ДТП уточняются.</w:t>
      </w:r>
    </w:p>
    <w:p>
      <w:pPr>
        <w:pStyle w:val="aff4"/>
        <w:keepLines/>
        <w:rPr>
          <w:rFonts w:ascii="Times New Roman" w:cs="Times New Roman" w:hAnsi="Times New Roman"/>
          <w:sz w:val="24"/>
        </w:rPr>
      </w:pPr>
      <w:r>
        <w:rPr>
          <w:rFonts w:ascii="Times New Roman" w:cs="Times New Roman" w:hAnsi="Times New Roman"/>
          <w:sz w:val="24"/>
        </w:rPr>
        <w:t xml:space="preserve">Автор:Надежда ТЮНЁВА </w:t>
      </w:r>
      <w:hyperlink r:id="rId3599" w:history="1">
        <w:r>
          <w:rPr>
            <w:rStyle w:val="a5"/>
            <w:rFonts w:ascii="Times New Roman" w:cs="Times New Roman" w:hAnsi="Times New Roman"/>
            <w:sz w:val="24"/>
          </w:rPr>
          <w:t>BezFormata Уфа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Новый глава Минобороны России провел встречу с уволенными заместителями</w:t>
      </w:r>
    </w:p>
    <w:p>
      <w:pPr>
        <w:pStyle w:val="aff4"/>
        <w:keepLines/>
        <w:rPr>
          <w:rFonts w:ascii="Times New Roman" w:cs="Times New Roman" w:hAnsi="Times New Roman"/>
          <w:sz w:val="24"/>
        </w:rPr>
      </w:pPr>
      <w:r>
        <w:rPr>
          <w:rFonts w:ascii="Times New Roman" w:cs="Times New Roman" w:hAnsi="Times New Roman"/>
          <w:sz w:val="24"/>
        </w:rPr>
        <w:t xml:space="preserve">Читать все комментарии(4) „ галя Иванова: И все замы из МЧС. Как они могли хорошо работать? “ Новый глава Минобороны России Андрей Белоусов провел встречу с уволенными заместителями.  </w:t>
      </w:r>
      <w:hyperlink r:id="rId3600" w:history="1">
        <w:r>
          <w:rPr>
            <w:rStyle w:val="a5"/>
            <w:rFonts w:ascii="Times New Roman" w:cs="Times New Roman" w:hAnsi="Times New Roman"/>
            <w:sz w:val="24"/>
          </w:rPr>
          <w:t>GazetaTolk.Ru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Краснодаре из-за пожара эвакуировали «Бургер Кинг»</w:t>
      </w:r>
    </w:p>
    <w:p>
      <w:pPr>
        <w:pStyle w:val="aff4"/>
        <w:keepLines/>
        <w:rPr>
          <w:rFonts w:ascii="Times New Roman" w:cs="Times New Roman" w:hAnsi="Times New Roman"/>
          <w:sz w:val="24"/>
        </w:rPr>
      </w:pPr>
      <w:r>
        <w:rPr>
          <w:rFonts w:ascii="Times New Roman" w:cs="Times New Roman" w:hAnsi="Times New Roman"/>
          <w:sz w:val="24"/>
        </w:rPr>
        <w:t>В Краснодаре произошел пожар в «Бургер Кинге» на улице Московской. Из горящего помещения вывели 50 человек.</w:t>
      </w:r>
    </w:p>
    <w:p>
      <w:pPr>
        <w:pStyle w:val="aff4"/>
        <w:keepLines/>
        <w:rPr>
          <w:rFonts w:ascii="Times New Roman" w:cs="Times New Roman" w:hAnsi="Times New Roman"/>
          <w:sz w:val="24"/>
        </w:rPr>
      </w:pPr>
      <w:r>
        <w:rPr>
          <w:rFonts w:ascii="Times New Roman" w:cs="Times New Roman" w:hAnsi="Times New Roman"/>
          <w:sz w:val="24"/>
        </w:rPr>
        <w:t xml:space="preserve">Сообщение о возгорании поступило в дежурную часть в 19:32.  </w:t>
      </w:r>
      <w:hyperlink r:id="rId3601" w:history="1">
        <w:r>
          <w:rPr>
            <w:rStyle w:val="a5"/>
            <w:rFonts w:ascii="Times New Roman" w:cs="Times New Roman" w:hAnsi="Times New Roman"/>
            <w:sz w:val="24"/>
          </w:rPr>
          <w:t>BFM-Краснодар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потушили пожар на площади 1,2 га в Горячем Ключе на Кубани</w:t>
      </w:r>
    </w:p>
    <w:p>
      <w:pPr>
        <w:pStyle w:val="aff4"/>
        <w:keepLines/>
        <w:rPr>
          <w:rFonts w:ascii="Times New Roman" w:cs="Times New Roman" w:hAnsi="Times New Roman"/>
          <w:sz w:val="24"/>
        </w:rPr>
      </w:pPr>
      <w:r>
        <w:rPr>
          <w:rFonts w:ascii="Times New Roman" w:cs="Times New Roman" w:hAnsi="Times New Roman"/>
          <w:sz w:val="24"/>
        </w:rPr>
        <w:t>Спасатели потушили лесной пожар, который произошел на площади 1,2 гектара в городе Горячий Ключ в Краснодарском крае, сообщили в краевом лесопожарном центре.</w:t>
      </w:r>
    </w:p>
    <w:p>
      <w:pPr>
        <w:pStyle w:val="aff4"/>
        <w:keepLines/>
        <w:rPr>
          <w:rFonts w:ascii="Times New Roman" w:cs="Times New Roman" w:hAnsi="Times New Roman"/>
          <w:sz w:val="24"/>
        </w:rPr>
      </w:pPr>
      <w:r>
        <w:rPr>
          <w:rFonts w:ascii="Times New Roman" w:cs="Times New Roman" w:hAnsi="Times New Roman"/>
          <w:sz w:val="24"/>
        </w:rPr>
        <w:t xml:space="preserve">Задымление началось в районе города Горячий ключ со стороны леса в понедельник вечером.  </w:t>
      </w:r>
      <w:hyperlink r:id="rId3602"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улице Пролетарской в Туле задымилась квартира из-за подгоревшего супа</w:t>
      </w:r>
    </w:p>
    <w:p>
      <w:pPr>
        <w:pStyle w:val="aff4"/>
        <w:keepLines/>
        <w:rPr>
          <w:rFonts w:ascii="Times New Roman" w:cs="Times New Roman" w:hAnsi="Times New Roman"/>
          <w:sz w:val="24"/>
        </w:rPr>
      </w:pPr>
      <w:r>
        <w:rPr>
          <w:rFonts w:ascii="Times New Roman" w:cs="Times New Roman" w:hAnsi="Times New Roman"/>
          <w:sz w:val="24"/>
        </w:rPr>
        <w:t xml:space="preserve">Ранее нам стало известно, что за минувшую неделю, с 10 по 16 июня, на территории Тульской области случились 12 пожаров с одним пострадавшим, по данным регионального управления МЧС России.  </w:t>
      </w:r>
      <w:hyperlink r:id="rId3603" w:history="1">
        <w:r>
          <w:rPr>
            <w:rStyle w:val="a5"/>
            <w:rFonts w:ascii="Times New Roman" w:cs="Times New Roman" w:hAnsi="Times New Roman"/>
            <w:sz w:val="24"/>
          </w:rPr>
          <w:t>Тульская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Путин уволил четырех заместителей министра обороны</w:t>
      </w:r>
    </w:p>
    <w:p>
      <w:pPr>
        <w:pStyle w:val="aff4"/>
        <w:keepLines/>
        <w:rPr>
          <w:rFonts w:ascii="Times New Roman" w:cs="Times New Roman" w:hAnsi="Times New Roman"/>
          <w:sz w:val="24"/>
        </w:rPr>
      </w:pPr>
      <w:r>
        <w:rPr>
          <w:rFonts w:ascii="Times New Roman" w:cs="Times New Roman" w:hAnsi="Times New Roman"/>
          <w:sz w:val="24"/>
        </w:rPr>
        <w:t>МЧС Цаликов и Шойгу покинули в один и тот же год, позже Цаликов стал заместителем Шойгу уже на посту министра обороны.</w:t>
      </w:r>
    </w:p>
    <w:p>
      <w:pPr>
        <w:pStyle w:val="aff4"/>
        <w:keepLines/>
        <w:rPr>
          <w:rFonts w:ascii="Times New Roman" w:cs="Times New Roman" w:hAnsi="Times New Roman"/>
          <w:sz w:val="24"/>
        </w:rPr>
      </w:pPr>
      <w:r>
        <w:rPr>
          <w:rFonts w:ascii="Times New Roman" w:cs="Times New Roman" w:hAnsi="Times New Roman"/>
          <w:sz w:val="24"/>
        </w:rPr>
        <w:t xml:space="preserve">Через три года его назначили первым заместителем главы оборонного ведомства.  </w:t>
      </w:r>
      <w:hyperlink r:id="rId3604" w:history="1">
        <w:r>
          <w:rPr>
            <w:rStyle w:val="a5"/>
            <w:rFonts w:ascii="Times New Roman" w:cs="Times New Roman" w:hAnsi="Times New Roman"/>
            <w:sz w:val="24"/>
          </w:rPr>
          <w:t>BezFormata Ярославль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Москвы о грозе с градом и шквалистым ветром до вечера вторника</w:t>
      </w:r>
    </w:p>
    <w:p>
      <w:pPr>
        <w:pStyle w:val="aff4"/>
        <w:keepLines/>
        <w:rPr>
          <w:rFonts w:ascii="Times New Roman" w:cs="Times New Roman" w:hAnsi="Times New Roman"/>
          <w:sz w:val="24"/>
        </w:rPr>
      </w:pPr>
      <w:r>
        <w:rPr>
          <w:rFonts w:ascii="Times New Roman" w:cs="Times New Roman" w:hAnsi="Times New Roman"/>
          <w:sz w:val="24"/>
        </w:rPr>
        <w:t>Об этом сообщает пресс-служба столичного главка МЧС в понедельник, 17 июня.</w:t>
      </w:r>
    </w:p>
    <w:p>
      <w:pPr>
        <w:pStyle w:val="aff4"/>
        <w:keepLines/>
        <w:rPr>
          <w:rFonts w:ascii="Times New Roman" w:cs="Times New Roman" w:hAnsi="Times New Roman"/>
          <w:sz w:val="24"/>
        </w:rPr>
      </w:pPr>
      <w:r>
        <w:rPr>
          <w:rFonts w:ascii="Times New Roman" w:cs="Times New Roman" w:hAnsi="Times New Roman"/>
          <w:sz w:val="24"/>
        </w:rPr>
        <w:t xml:space="preserve">Ведомство ссылается на прогноз синоптиков Росгидромета. По их информации, с 22:00 17 июня до 22:00 18:00 июня в российской столице ожидается гроза с дождем.  </w:t>
      </w:r>
      <w:hyperlink r:id="rId360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 Серьёзный потоп произошёл на западе и юго-западе Москвы. Всё из-за проливных до…</w:t>
      </w:r>
    </w:p>
    <w:p>
      <w:pPr>
        <w:pStyle w:val="aff4"/>
        <w:keepLines/>
        <w:rPr>
          <w:rFonts w:ascii="Times New Roman" w:cs="Times New Roman" w:hAnsi="Times New Roman"/>
          <w:sz w:val="24"/>
        </w:rPr>
      </w:pPr>
      <w:r>
        <w:rPr>
          <w:rFonts w:ascii="Times New Roman" w:cs="Times New Roman" w:hAnsi="Times New Roman"/>
          <w:sz w:val="24"/>
        </w:rPr>
        <w:t xml:space="preserve">В данный момент движение временно закрыто на участке улицы Адмирала Корнилова и на Боровском шоссе. А в МЧС предупредили, что в ближайшие сутки в Москве ожидается гроза с дождём, в отдельных районах с ливнем и градом, а также усиление ветра с порывами до 17 м/с. </w:t>
      </w:r>
      <w:hyperlink r:id="rId3606" w:history="1">
        <w:r>
          <w:rPr>
            <w:rStyle w:val="a5"/>
            <w:rFonts w:ascii="Times New Roman" w:cs="Times New Roman" w:hAnsi="Times New Roman"/>
            <w:sz w:val="24"/>
          </w:rPr>
          <w:t>News2fun.ru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18 июня днем +9,+11С.</w:t>
      </w:r>
    </w:p>
    <w:p>
      <w:pPr>
        <w:pStyle w:val="aff4"/>
        <w:keepLines/>
        <w:rPr>
          <w:rFonts w:ascii="Times New Roman" w:cs="Times New Roman" w:hAnsi="Times New Roman"/>
          <w:sz w:val="24"/>
        </w:rPr>
      </w:pPr>
      <w:r>
        <w:rPr>
          <w:rFonts w:ascii="Times New Roman" w:cs="Times New Roman" w:hAnsi="Times New Roman"/>
          <w:sz w:val="24"/>
        </w:rPr>
        <w:t xml:space="preserve">Оперативный прогноз возникновения и развития чрезвычайных ситуаций на территории Магаданской области на 18 июня 2024 года (подготовлено на основании данных организаций ФГБУ ВНИИ ГОЧС (ФЦ), ФГБУ «Колымское УГМС», паспорта Магаданской области, данных сети «Интернет», Министерств и ведомств Магаданской области, ОГКУ «ПСЦ ГО ЗНТ и ПБ Магаданской области») Прогноз погоды и метеорологические... </w:t>
      </w:r>
      <w:hyperlink r:id="rId3607"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Главные новости за 17 июня. Кубань, Крым, Адыгея</w:t>
      </w:r>
    </w:p>
    <w:p>
      <w:pPr>
        <w:pStyle w:val="aff4"/>
        <w:keepLines/>
        <w:rPr>
          <w:rFonts w:ascii="Times New Roman" w:cs="Times New Roman" w:hAnsi="Times New Roman"/>
          <w:sz w:val="24"/>
        </w:rPr>
      </w:pPr>
      <w:r>
        <w:rPr>
          <w:rFonts w:ascii="Times New Roman" w:cs="Times New Roman" w:hAnsi="Times New Roman"/>
          <w:sz w:val="24"/>
        </w:rPr>
        <w:t xml:space="preserve">Однако к 17 июня сотрудникам МЧС все же удалось сократить площадь пожара.С начала летнего сезона в Краснодаре в воде погибли пять человек, в том числе один ребенок.  </w:t>
      </w:r>
      <w:hyperlink r:id="rId3608" w:history="1">
        <w:r>
          <w:rPr>
            <w:rStyle w:val="a5"/>
            <w:rFonts w:ascii="Times New Roman" w:cs="Times New Roman" w:hAnsi="Times New Roman"/>
            <w:sz w:val="24"/>
          </w:rPr>
          <w:t>КоммерсантЪ. Кубань-Черноморье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Грозы, ветер и похолодание: погода в Туле на 18 июня</w:t>
      </w:r>
    </w:p>
    <w:p>
      <w:pPr>
        <w:pStyle w:val="aff4"/>
        <w:keepLines/>
        <w:rPr>
          <w:rFonts w:ascii="Times New Roman" w:cs="Times New Roman" w:hAnsi="Times New Roman"/>
          <w:sz w:val="24"/>
        </w:rPr>
      </w:pPr>
      <w:r>
        <w:rPr>
          <w:rFonts w:ascii="Times New Roman" w:cs="Times New Roman" w:hAnsi="Times New Roman"/>
          <w:sz w:val="24"/>
        </w:rPr>
        <w:t xml:space="preserve">Об этом предупреждает региональное управление МЧС. Температура воздуха в тульском регионе станет немного ниже. Во вторник столбики термометров опустятся до +23 градусов.  </w:t>
      </w:r>
      <w:hyperlink r:id="rId3609" w:history="1">
        <w:r>
          <w:rPr>
            <w:rStyle w:val="a5"/>
            <w:rFonts w:ascii="Times New Roman" w:cs="Times New Roman" w:hAnsi="Times New Roman"/>
            <w:sz w:val="24"/>
          </w:rPr>
          <w:t>71.RU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Женщина в Тверской области два дня пролежала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по региону. Инцидент произошел в деревне Дели, где женщина оказалась заблокирована после того, как потолочное перекрытие частного дома упало на неё три дня назад.  </w:t>
      </w:r>
      <w:hyperlink r:id="rId3610" w:history="1">
        <w:r>
          <w:rPr>
            <w:rStyle w:val="a5"/>
            <w:rFonts w:ascii="Times New Roman" w:cs="Times New Roman" w:hAnsi="Times New Roman"/>
            <w:sz w:val="24"/>
          </w:rPr>
          <w:t>Молва 33</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Заплакал, увидев жену: калининградские поисковики случайно встретили и спасли заблудившегося мужчину с потерей памяти</w:t>
      </w:r>
    </w:p>
    <w:p>
      <w:pPr>
        <w:pStyle w:val="aff4"/>
        <w:keepLines/>
        <w:rPr>
          <w:rFonts w:ascii="Times New Roman" w:cs="Times New Roman" w:hAnsi="Times New Roman"/>
          <w:sz w:val="24"/>
        </w:rPr>
      </w:pPr>
      <w:r>
        <w:rPr>
          <w:rFonts w:ascii="Times New Roman" w:cs="Times New Roman" w:hAnsi="Times New Roman"/>
          <w:sz w:val="24"/>
        </w:rPr>
        <w:t>Сначала вызвали МЧС и полицию, а те, ближе к вечеру, сообщили нам», — рассказывает Преснякова.</w:t>
      </w:r>
    </w:p>
    <w:p>
      <w:pPr>
        <w:pStyle w:val="aff4"/>
        <w:keepLines/>
        <w:rPr>
          <w:rFonts w:ascii="Times New Roman" w:cs="Times New Roman" w:hAnsi="Times New Roman"/>
          <w:sz w:val="24"/>
        </w:rPr>
      </w:pPr>
      <w:r>
        <w:rPr>
          <w:rFonts w:ascii="Times New Roman" w:cs="Times New Roman" w:hAnsi="Times New Roman"/>
          <w:sz w:val="24"/>
        </w:rPr>
        <w:t xml:space="preserve">Пожилого человека искали кинологи отряда с собаками, волонтёры и спасатели на квадроциклах.  </w:t>
      </w:r>
      <w:hyperlink r:id="rId3611" w:history="1">
        <w:r>
          <w:rPr>
            <w:rStyle w:val="a5"/>
            <w:rFonts w:ascii="Times New Roman" w:cs="Times New Roman" w:hAnsi="Times New Roman"/>
            <w:sz w:val="24"/>
          </w:rPr>
          <w:t>BezFormata Калининград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и Скорая помощь приехали к многоэтажному дому</w:t>
      </w:r>
    </w:p>
    <w:p>
      <w:pPr>
        <w:pStyle w:val="aff4"/>
        <w:keepLines/>
        <w:rPr>
          <w:rFonts w:ascii="Times New Roman" w:cs="Times New Roman" w:hAnsi="Times New Roman"/>
          <w:sz w:val="24"/>
        </w:rPr>
      </w:pPr>
      <w:r>
        <w:rPr>
          <w:rFonts w:ascii="Times New Roman" w:cs="Times New Roman" w:hAnsi="Times New Roman"/>
          <w:sz w:val="24"/>
        </w:rPr>
        <w:t>Сегодня, 17 июня, около дома проспект Ленина, 142 заметили автомобили МЧС и Скорой помощи.</w:t>
      </w:r>
    </w:p>
    <w:p>
      <w:pPr>
        <w:pStyle w:val="aff4"/>
        <w:keepLines/>
        <w:rPr>
          <w:rFonts w:ascii="Times New Roman" w:cs="Times New Roman" w:hAnsi="Times New Roman"/>
          <w:sz w:val="24"/>
        </w:rPr>
      </w:pPr>
      <w:r>
        <w:rPr>
          <w:rFonts w:ascii="Times New Roman" w:cs="Times New Roman" w:hAnsi="Times New Roman"/>
          <w:sz w:val="24"/>
        </w:rPr>
        <w:t xml:space="preserve">По словам очевидцев, пожарные поднимали автовышку на один из этажей. </w:t>
      </w:r>
      <w:hyperlink r:id="rId3612" w:history="1">
        <w:r>
          <w:rPr>
            <w:rStyle w:val="a5"/>
            <w:rFonts w:ascii="Times New Roman" w:cs="Times New Roman" w:hAnsi="Times New Roman"/>
            <w:sz w:val="24"/>
          </w:rPr>
          <w:t>BezFormata Челябинск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Суточные ливни, град и грозы обещают синоптики столице</w:t>
      </w:r>
    </w:p>
    <w:p>
      <w:pPr>
        <w:pStyle w:val="aff4"/>
        <w:keepLines/>
        <w:rPr>
          <w:rFonts w:ascii="Times New Roman" w:cs="Times New Roman" w:hAnsi="Times New Roman"/>
          <w:sz w:val="24"/>
        </w:rPr>
      </w:pPr>
      <w:r>
        <w:rPr>
          <w:rFonts w:ascii="Times New Roman" w:cs="Times New Roman" w:hAnsi="Times New Roman"/>
          <w:sz w:val="24"/>
        </w:rPr>
        <w:t xml:space="preserve">Следующие сутки в Москве будут с ливнями, грозами и градом, сообщили в пресс-службе столичного ГУ МЧС. По данным Росгидромета, с 22 часов 17 июня до 22 часов 18 июня в Москве ожидается гроза с дождем, в отдельных районах с ливнем и градом, при грозе шквалистое усиление ветра с порывами до 17 м/с. Спасатели просят водителей быть осторожным на дорогах и парковать автомобили вдали... </w:t>
      </w:r>
      <w:hyperlink r:id="rId3613"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Москвы о сохранении непогоды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Гроза с градом и шквалистым ветром сохранится на протяжении суток. «По прогнозам синоптиков, с 22:00 17 июня до 22:00 18 июня местами по Москве ожидается гроза с дождём, в отдельных… </w:t>
      </w:r>
      <w:hyperlink r:id="rId3614"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Москвы о сохранении непогоды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Фото: соцсети Гроза с градом и шквалистым ветром сохранится на протяжении суток. «По прогнозам синоптиков, с 22:00 17 июня до 22:00 18 июня местами по Москве ожидается гроза с дождём, в отдельных районах с ливнем и градом.  </w:t>
      </w:r>
      <w:hyperlink r:id="rId3615"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проспекте Стачек полыхали три трактора</w:t>
      </w:r>
    </w:p>
    <w:p>
      <w:pPr>
        <w:pStyle w:val="aff4"/>
        <w:keepLines/>
        <w:rPr>
          <w:rFonts w:ascii="Times New Roman" w:cs="Times New Roman" w:hAnsi="Times New Roman"/>
          <w:sz w:val="24"/>
        </w:rPr>
      </w:pPr>
      <w:r>
        <w:rPr>
          <w:rFonts w:ascii="Times New Roman" w:cs="Times New Roman" w:hAnsi="Times New Roman"/>
          <w:sz w:val="24"/>
        </w:rPr>
        <w:t xml:space="preserve">Об этом рассказали в пресс-службе ГУ МЧС России по Петербургу. Информация о пожаре у дома 98 по проспекту Стачек поступила на пульт спасателей в 20:19. В трех тракторах сгорели сгораемые части. Огонь потушили к 20:27.  </w:t>
      </w:r>
      <w:hyperlink r:id="rId3616" w:history="1">
        <w:r>
          <w:rPr>
            <w:rStyle w:val="a5"/>
            <w:rFonts w:ascii="Times New Roman" w:cs="Times New Roman" w:hAnsi="Times New Roman"/>
            <w:sz w:val="24"/>
          </w:rPr>
          <w:t>Интернет-телевидение Piter.TV</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с градом и шквалистым ветром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Главного управления МЧС России по столице. «По прогнозам синоптиков Росгидромет, в период с 22:00 17 июня до 22:00 18 июня местами по Москве ожидается гроза с дождем, в отдельных районах с ливнем и градом, при грозе шквалистое усиление ветра с порывами до 17 м/с», – говорится в сообщении.  </w:t>
      </w:r>
      <w:hyperlink r:id="rId3617"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«ПДкасты»: Выпуск от 17 июня</w:t>
      </w:r>
    </w:p>
    <w:p>
      <w:pPr>
        <w:pStyle w:val="aff4"/>
        <w:keepLines/>
        <w:rPr>
          <w:rFonts w:ascii="Times New Roman" w:cs="Times New Roman" w:hAnsi="Times New Roman"/>
          <w:sz w:val="24"/>
        </w:rPr>
      </w:pPr>
      <w:r>
        <w:rPr>
          <w:rFonts w:ascii="Times New Roman" w:cs="Times New Roman" w:hAnsi="Times New Roman"/>
          <w:sz w:val="24"/>
        </w:rPr>
        <w:t xml:space="preserve">- МЧС предупреждает о ливнях и грозах в Петербурге 18 июня; - В Петербурге начал действовать запрет на передвижение на электросамокатах; - Петербуржцы почтят память защитников Ленинграда в ночь на 22 июня. </w:t>
      </w:r>
      <w:hyperlink r:id="rId3618" w:history="1">
        <w:r>
          <w:rPr>
            <w:rStyle w:val="a5"/>
            <w:rFonts w:ascii="Times New Roman" w:cs="Times New Roman" w:hAnsi="Times New Roman"/>
            <w:sz w:val="24"/>
          </w:rPr>
          <w:t>Петербургский дневник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Еще одно происшествие на воде в Йошкар-Оле на реке Малая Кокшага</w:t>
      </w:r>
    </w:p>
    <w:p>
      <w:pPr>
        <w:pStyle w:val="aff4"/>
        <w:keepLines/>
        <w:rPr>
          <w:rFonts w:ascii="Times New Roman" w:cs="Times New Roman" w:hAnsi="Times New Roman"/>
          <w:sz w:val="24"/>
        </w:rPr>
      </w:pPr>
      <w:r>
        <w:rPr>
          <w:rFonts w:ascii="Times New Roman" w:cs="Times New Roman" w:hAnsi="Times New Roman"/>
          <w:sz w:val="24"/>
        </w:rPr>
        <w:t xml:space="preserve">17.06.2024 г. в ОДС ГУ МЧС России по Республике Марий Эл поступило сообщение о том, что на акватории реки Малая Кокшага в г. Йошкар-Оле произошло происшествие на воде.  </w:t>
      </w:r>
      <w:hyperlink r:id="rId3619" w:history="1">
        <w:r>
          <w:rPr>
            <w:rStyle w:val="a5"/>
            <w:rFonts w:ascii="Times New Roman" w:cs="Times New Roman" w:hAnsi="Times New Roman"/>
            <w:sz w:val="24"/>
          </w:rPr>
          <w:t>Газета "Волжская правда"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спасли двух подростков, застрявших на пирсе во время шторма</w:t>
      </w:r>
    </w:p>
    <w:p>
      <w:pPr>
        <w:pStyle w:val="aff4"/>
        <w:keepLines/>
        <w:rPr>
          <w:rFonts w:ascii="Times New Roman" w:cs="Times New Roman" w:hAnsi="Times New Roman"/>
          <w:sz w:val="24"/>
        </w:rPr>
      </w:pPr>
      <w:r>
        <w:rPr>
          <w:rFonts w:ascii="Times New Roman" w:cs="Times New Roman" w:hAnsi="Times New Roman"/>
          <w:sz w:val="24"/>
        </w:rPr>
        <w:t xml:space="preserve">Из Парусного центра вышел катер МЧС России со спасателями на борту, также из отряда на автомобиле выехала еще одна дежурная смена.  </w:t>
      </w:r>
      <w:hyperlink r:id="rId3620" w:history="1">
        <w:r>
          <w:rPr>
            <w:rStyle w:val="a5"/>
            <w:rFonts w:ascii="Times New Roman" w:cs="Times New Roman" w:hAnsi="Times New Roman"/>
            <w:sz w:val="24"/>
          </w:rPr>
          <w:t>Кубанские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Чувашии предупреждают о ливнях, грозах и усилении ветра</w:t>
      </w:r>
    </w:p>
    <w:p>
      <w:pPr>
        <w:pStyle w:val="aff4"/>
        <w:keepLines/>
        <w:rPr>
          <w:rFonts w:ascii="Times New Roman" w:cs="Times New Roman" w:hAnsi="Times New Roman"/>
          <w:sz w:val="24"/>
        </w:rPr>
      </w:pPr>
      <w:r>
        <w:rPr>
          <w:rFonts w:ascii="Times New Roman" w:cs="Times New Roman" w:hAnsi="Times New Roman"/>
          <w:sz w:val="24"/>
        </w:rPr>
        <w:t>Об этом сообщают в пресс-службе ГКЧС Чувашии и МЧС России по Чувашской Республике.</w:t>
      </w:r>
    </w:p>
    <w:p>
      <w:pPr>
        <w:pStyle w:val="aff4"/>
        <w:keepLines/>
        <w:rPr>
          <w:rFonts w:ascii="Times New Roman" w:cs="Times New Roman" w:hAnsi="Times New Roman"/>
          <w:sz w:val="24"/>
        </w:rPr>
      </w:pPr>
      <w:r>
        <w:rPr>
          <w:rFonts w:ascii="Times New Roman" w:cs="Times New Roman" w:hAnsi="Times New Roman"/>
          <w:sz w:val="24"/>
        </w:rPr>
        <w:t xml:space="preserve">18 июня, по информации Чувашского Центрального управления по гидрометеорологии и мониторингу окружающей среды, ночью и днем в Чебоксарах и местами по республике ожидаются грозы, ливни и усиление юго-западного ветра до 17 м/с. </w:t>
      </w:r>
      <w:hyperlink r:id="rId3621" w:history="1">
        <w:r>
          <w:rPr>
            <w:rStyle w:val="a5"/>
            <w:rFonts w:ascii="Times New Roman" w:cs="Times New Roman" w:hAnsi="Times New Roman"/>
            <w:sz w:val="24"/>
          </w:rPr>
          <w:t>Городской портал Чебоксары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Жителей Чувашии предупреждают о ливнях, грозах и усилении ветра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сообщают в пресс-службе ГКЧС Чувашии и МЧС России по Чувашской Республике. 18 июня, по информации Чувашского Центрального управления по гидрометеорологии и мониторингу окружающей среды, ночью и днем в Чебоксарах и местами по республике ожидаются грозы, ливни и усиление юго-западного ветра до 17 м/с. Тем временем депутаты Госдумы предложили запретить таксистам повышать цены в непогоду. </w:t>
      </w:r>
      <w:hyperlink r:id="rId3622" w:history="1">
        <w:r>
          <w:rPr>
            <w:rStyle w:val="a5"/>
            <w:rFonts w:ascii="Times New Roman" w:cs="Times New Roman" w:hAnsi="Times New Roman"/>
            <w:sz w:val="24"/>
          </w:rPr>
          <w:t>103news.com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москвичей о грозе до вечера 18 июня</w:t>
      </w:r>
    </w:p>
    <w:p>
      <w:pPr>
        <w:pStyle w:val="aff4"/>
        <w:keepLines/>
        <w:rPr>
          <w:rFonts w:ascii="Times New Roman" w:cs="Times New Roman" w:hAnsi="Times New Roman"/>
          <w:sz w:val="24"/>
        </w:rPr>
      </w:pPr>
      <w:r>
        <w:rPr>
          <w:rFonts w:ascii="Times New Roman" w:cs="Times New Roman" w:hAnsi="Times New Roman"/>
          <w:sz w:val="24"/>
        </w:rPr>
        <w:t>При грозе возможно шквалистое усиление ветра с порывами до 17 метров в секунду, заявили в пресс-службе столичного главка МЧС РФ.</w:t>
      </w:r>
    </w:p>
    <w:p>
      <w:pPr>
        <w:pStyle w:val="aff4"/>
        <w:keepLines/>
        <w:rPr>
          <w:rFonts w:ascii="Times New Roman" w:cs="Times New Roman" w:hAnsi="Times New Roman"/>
          <w:sz w:val="24"/>
        </w:rPr>
      </w:pPr>
      <w:r>
        <w:rPr>
          <w:rFonts w:ascii="Times New Roman" w:cs="Times New Roman" w:hAnsi="Times New Roman"/>
          <w:sz w:val="24"/>
        </w:rPr>
        <w:t xml:space="preserve">В ведомстве призвали автомобилистов снизить скорость движения и увеличить дистанцию от впереди идущих автомобилей.  </w:t>
      </w:r>
      <w:hyperlink r:id="rId3623" w:history="1">
        <w:r>
          <w:rPr>
            <w:rStyle w:val="a5"/>
            <w:rFonts w:ascii="Times New Roman" w:cs="Times New Roman" w:hAnsi="Times New Roman"/>
            <w:sz w:val="24"/>
          </w:rPr>
          <w:t>BezFormata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два дня лежала под завалами рухнувшего потолка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Главного управления МЧС по региону. Несчастный случай произошел в деревне Дели. Потолочные перекрытия дома обрушились, оставив женщину заблокированной под развалинами.  </w:t>
      </w:r>
      <w:hyperlink r:id="rId3624"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два дня лежала под завалами рухнувшего потолка дома</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пресс-служба Главного управления МЧС по региону. Несчастный случай произошел в деревне Дели. Потолочные перекрытия дома обрушились, оставив женщину заблокированной под развалинами.  </w:t>
      </w:r>
      <w:hyperlink r:id="rId3625" w:history="1">
        <w:r>
          <w:rPr>
            <w:rStyle w:val="a5"/>
            <w:rFonts w:ascii="Times New Roman" w:cs="Times New Roman" w:hAnsi="Times New Roman"/>
            <w:sz w:val="24"/>
          </w:rPr>
          <w:t>Общественная служба новостей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не дали огню перейти на лесной массив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РИА "КОЛЫМА-ИНФОРМ" в пресс-службе Магаданского центра МЧС России. Для ликвидации возгорания оперативно выдвинулись подразделения ПСЧ-2, СПТ, СПСЧ и сотрудники лесхоза в составе 19 человек и 5 единиц техники.  </w:t>
      </w:r>
      <w:hyperlink r:id="rId3626" w:history="1">
        <w:r>
          <w:rPr>
            <w:rStyle w:val="a5"/>
            <w:rFonts w:ascii="Times New Roman" w:cs="Times New Roman" w:hAnsi="Times New Roman"/>
            <w:sz w:val="24"/>
          </w:rPr>
          <w:t>ИА "Колыма-Информ"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не дали огню перейти на лесной массив</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сообщили РИА "КОЛЫМА-ИНФОРМ" в пресс-службе Магаданского центра МЧС России. Для ликвидации возгорания оперативно выдвинулись подразделения ПСЧ-2, СПТ, СПСЧ и сотрудники лесхоза в составе 19 человек и 5 единиц техники.  </w:t>
      </w:r>
      <w:hyperlink r:id="rId3627" w:history="1">
        <w:r>
          <w:rPr>
            <w:rStyle w:val="a5"/>
            <w:rFonts w:ascii="Times New Roman" w:cs="Times New Roman" w:hAnsi="Times New Roman"/>
            <w:sz w:val="24"/>
          </w:rPr>
          <w:t>Лента новостей Магадана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TITLE%</w:t>
      </w:r>
    </w:p>
    <w:p>
      <w:pPr>
        <w:pStyle w:val="aff4"/>
        <w:keepLines/>
        <w:rPr>
          <w:rFonts w:ascii="Times New Roman" w:cs="Times New Roman" w:hAnsi="Times New Roman"/>
          <w:sz w:val="24"/>
        </w:rPr>
      </w:pPr>
      <w:r>
        <w:rPr>
          <w:rFonts w:ascii="Times New Roman" w:cs="Times New Roman" w:hAnsi="Times New Roman"/>
          <w:sz w:val="24"/>
        </w:rPr>
        <w:t xml:space="preserve">В МЧС рассказали, что трагедия произошла в месте, где запрещено купаться. vk505488304 June 17, 2024, 17:56 Мягких облачков малыш 🙏 vk703225720 June 17, 2024, 17:58 Ну как то… Жаль vk231339237 June 17, 2024, 17:59 Господи🙏 куда смотрят родители, бедный ребенок, свою жизнь не успел даже повидать, такой он тут милый еще и с котиками 🐱, дай бог ему на небесах... </w:t>
      </w:r>
      <w:hyperlink r:id="rId3628" w:history="1">
        <w:r>
          <w:rPr>
            <w:rStyle w:val="a5"/>
            <w:rFonts w:ascii="Times New Roman" w:cs="Times New Roman" w:hAnsi="Times New Roman"/>
            <w:sz w:val="24"/>
          </w:rPr>
          <w:t>NewsInfo24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Ещё один генерал Шойгу отправлен в отставку. Другие генералы – на новые должности</w:t>
      </w:r>
    </w:p>
    <w:p>
      <w:pPr>
        <w:pStyle w:val="aff4"/>
        <w:keepLines/>
        <w:rPr>
          <w:rFonts w:ascii="Times New Roman" w:cs="Times New Roman" w:hAnsi="Times New Roman"/>
          <w:sz w:val="24"/>
        </w:rPr>
      </w:pPr>
      <w:r>
        <w:rPr>
          <w:rFonts w:ascii="Times New Roman" w:cs="Times New Roman" w:hAnsi="Times New Roman"/>
          <w:sz w:val="24"/>
        </w:rPr>
        <w:t xml:space="preserve">Сначала долгие годы служил вместе с ним в МЧС России. А затем вслед за Сергеем Кужугетовичем перешёл в Минобороны России. Кто знает, может теперь займёт какую-то не военную должность в Совете Безопасности России… С 2013 года в структурах Минобороны Павел Попов заведовал научно-исследовательской деятельностью, в том числе, курировал центр робототехники.  </w:t>
      </w:r>
      <w:hyperlink r:id="rId3629"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Хабаровске прошли соревнования "Золотая штурмовка"</w:t>
      </w:r>
    </w:p>
    <w:p>
      <w:pPr>
        <w:pStyle w:val="aff4"/>
        <w:keepLines/>
        <w:rPr>
          <w:rFonts w:ascii="Times New Roman" w:cs="Times New Roman" w:hAnsi="Times New Roman"/>
          <w:sz w:val="24"/>
        </w:rPr>
      </w:pPr>
      <w:r>
        <w:rPr>
          <w:rFonts w:ascii="Times New Roman" w:cs="Times New Roman" w:hAnsi="Times New Roman"/>
          <w:sz w:val="24"/>
        </w:rPr>
        <w:t xml:space="preserve">Их организаторами являются Главное управление МЧС России по Хабаровскому краю совместно с Хабаровским краевым отделением Всероссийского добровольного пожарного общества, региональным отделением Федерации пожарно-прикладного спорта, а также министерством образования и науки Хабаровского края, сообщили ИА AmurMedia в пресс-службе ГУ МЧС России по Хабаровскому краю.В соревнованиях приняли участие четыре команды: одна... </w:t>
      </w:r>
      <w:hyperlink r:id="rId3630" w:history="1">
        <w:r>
          <w:rPr>
            <w:rStyle w:val="a5"/>
            <w:rFonts w:ascii="Times New Roman" w:cs="Times New Roman" w:hAnsi="Times New Roman"/>
            <w:sz w:val="24"/>
          </w:rPr>
          <w:t>Амур Медиа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Спасатели ликвидировали пожар в Бердянске на Запорожье</w:t>
      </w:r>
    </w:p>
    <w:p>
      <w:pPr>
        <w:pStyle w:val="aff4"/>
        <w:keepLines/>
        <w:rPr>
          <w:rFonts w:ascii="Times New Roman" w:cs="Times New Roman" w:hAnsi="Times New Roman"/>
          <w:sz w:val="24"/>
        </w:rPr>
      </w:pPr>
      <w:r>
        <w:rPr>
          <w:rFonts w:ascii="Times New Roman" w:cs="Times New Roman" w:hAnsi="Times New Roman"/>
          <w:sz w:val="24"/>
        </w:rPr>
        <w:t xml:space="preserve">Пожарные ликвидировали пожар в Бердянске на Запорожье, сообщили в пресс-службе областного МЧС. Пожар случился в хозпостройке, стоящей во дворе частного дома, находящегося на улице Макарова.  </w:t>
      </w:r>
      <w:hyperlink r:id="rId3631" w:history="1">
        <w:r>
          <w:rPr>
            <w:rStyle w:val="a5"/>
            <w:rFonts w:ascii="Times New Roman" w:cs="Times New Roman" w:hAnsi="Times New Roman"/>
            <w:sz w:val="24"/>
          </w:rPr>
          <w:t>МК в Запорожье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предупредило жителей Москвы о сохранении непогоды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Гроза с градом и шквалистым ветром сохранится на протяжении суток. </w:t>
      </w:r>
      <w:hyperlink r:id="rId3632" w:history="1">
        <w:r>
          <w:rPr>
            <w:rStyle w:val="a5"/>
            <w:rFonts w:ascii="Times New Roman" w:cs="Times New Roman" w:hAnsi="Times New Roman"/>
            <w:sz w:val="24"/>
          </w:rPr>
          <w:t>DayTimeNews.RU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сотрудники МЧС России тушат склад с отделочными материалами</w:t>
      </w:r>
    </w:p>
    <w:p>
      <w:pPr>
        <w:pStyle w:val="aff4"/>
        <w:keepLines/>
        <w:rPr>
          <w:rFonts w:ascii="Times New Roman" w:cs="Times New Roman" w:hAnsi="Times New Roman"/>
          <w:sz w:val="24"/>
        </w:rPr>
      </w:pPr>
      <w:r>
        <w:rPr>
          <w:rFonts w:ascii="Times New Roman" w:cs="Times New Roman" w:hAnsi="Times New Roman"/>
          <w:sz w:val="24"/>
        </w:rPr>
        <w:t xml:space="preserve">На Камчатке сотрудники МЧС России тушат склад с отделочными материалами В Петропавловске-Камчатском огнеборцы ведомства уже локализовали возгорание на 800 квадратных метрах. На месте работают около 40 специалистов и 12 единиц техники.  </w:t>
      </w:r>
      <w:hyperlink r:id="rId3633"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Москвичей предупредили о ливне и граде</w:t>
      </w:r>
    </w:p>
    <w:p>
      <w:pPr>
        <w:pStyle w:val="aff4"/>
        <w:keepLines/>
        <w:rPr>
          <w:rFonts w:ascii="Times New Roman" w:cs="Times New Roman" w:hAnsi="Times New Roman"/>
          <w:sz w:val="24"/>
        </w:rPr>
      </w:pPr>
      <w:r>
        <w:rPr>
          <w:rFonts w:ascii="Times New Roman" w:cs="Times New Roman" w:hAnsi="Times New Roman"/>
          <w:sz w:val="24"/>
        </w:rPr>
        <w:t xml:space="preserve">Спасатели предупредили о ливне, грозе и сильном порывистом ветре в Москве. Непогода ожидается в течение 24 часов, сообщили в пресс-службе столичного главка МЧС России. "В период с 22 часов 17 июня до 22 часов 18 июня местами по ... </w:t>
      </w:r>
      <w:hyperlink r:id="rId363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Москвичей предупредили о ливне и граде</w:t>
      </w:r>
    </w:p>
    <w:p>
      <w:pPr>
        <w:pStyle w:val="aff4"/>
        <w:keepLines/>
        <w:rPr>
          <w:rFonts w:ascii="Times New Roman" w:cs="Times New Roman" w:hAnsi="Times New Roman"/>
          <w:sz w:val="24"/>
        </w:rPr>
      </w:pPr>
      <w:r>
        <w:rPr>
          <w:rFonts w:ascii="Times New Roman" w:cs="Times New Roman" w:hAnsi="Times New Roman"/>
          <w:sz w:val="24"/>
        </w:rPr>
        <w:t xml:space="preserve">МЧС выпустило предупреждение о ливне, граде и грозе в Москве в течение суток Спасатели предупредили о ливне, грозе и сильном порывистом ветре в Москве. Непогода ожидается в течение 24 часов, сообщили в пресс-службе столичного главка МЧС России.  </w:t>
      </w:r>
      <w:hyperlink r:id="rId3635"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Тверской области женщина два дня пролежала под рухнувшим потолком дома</w:t>
      </w:r>
    </w:p>
    <w:p>
      <w:pPr>
        <w:pStyle w:val="aff4"/>
        <w:keepLines/>
        <w:rPr>
          <w:rFonts w:ascii="Times New Roman" w:cs="Times New Roman" w:hAnsi="Times New Roman"/>
          <w:sz w:val="24"/>
        </w:rPr>
      </w:pPr>
      <w:r>
        <w:rPr>
          <w:rFonts w:ascii="Times New Roman" w:cs="Times New Roman" w:hAnsi="Times New Roman"/>
          <w:sz w:val="24"/>
        </w:rPr>
        <w:t xml:space="preserve">Жительницу Тверской области спасли после обрушения потолка. Об этом сообщает управление МЧС по региону. Инцидент произошел в деревне Дели. </w:t>
      </w:r>
      <w:hyperlink r:id="rId363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Тверские спасатели вызволили женщину, которая два дня пролежала под рухнувшим потолком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управление МЧС по региону. Инцидент произошел в деревне Дели. В ведомство обратились обеспокоенные коллеги, которые заметили, что россиянка отсутствует на ... </w:t>
      </w:r>
      <w:hyperlink r:id="rId3637"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Тверские спасатели вызволили женщину, которая два дня пролежала под рухнувшим потолком</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сообщает управление МЧС по региону. Инцидент произошел в деревне Дели. В ведомство обратились обеспокоенные коллеги, которые заметили, что россиянка отсутствует на рабочем месте.  </w:t>
      </w:r>
      <w:hyperlink r:id="rId3638" w:history="1">
        <w:r>
          <w:rPr>
            <w:rStyle w:val="a5"/>
            <w:rFonts w:ascii="Times New Roman" w:cs="Times New Roman" w:hAnsi="Times New Roman"/>
            <w:sz w:val="24"/>
          </w:rPr>
          <w:t>Газета.Ru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В МЧС сообщили, что гроза с дождем ожидается до 10 часов вечера вторника. Порывы ветра будут достигать 17 метров в секунду. Местами ожидается град. Сегодня Москву также ждут тропические ночи, сказали в метеобюро.  </w:t>
      </w:r>
      <w:hyperlink r:id="rId3639" w:history="1">
        <w:r>
          <w:rPr>
            <w:rStyle w:val="a5"/>
            <w:rFonts w:ascii="Times New Roman" w:cs="Times New Roman" w:hAnsi="Times New Roman"/>
            <w:sz w:val="24"/>
          </w:rPr>
          <w:t>РБК ТВ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москвичей о непогоде</w:t>
      </w:r>
    </w:p>
    <w:p>
      <w:pPr>
        <w:pStyle w:val="aff4"/>
        <w:keepLines/>
        <w:rPr>
          <w:rFonts w:ascii="Times New Roman" w:cs="Times New Roman" w:hAnsi="Times New Roman"/>
          <w:sz w:val="24"/>
        </w:rPr>
      </w:pPr>
      <w:r>
        <w:rPr>
          <w:rFonts w:ascii="Times New Roman" w:cs="Times New Roman" w:hAnsi="Times New Roman"/>
          <w:sz w:val="24"/>
        </w:rPr>
        <w:t xml:space="preserve">В Москве до вечера 18 июня местами ожидается гроза, ливень, град и усиление ветра с порывами до 17 м/с. Такое предупреждение 17 июня было опубликовано в официальном Telegram-канале МЧС Москвы.«С 22 часов 17 июня до 22 часов 18 июня местами по г. Москве ожидается гроза с дождем в отдельных районах с ливнем и градом, при грозе шквалистое усиление ветра с порывами до 17 м/с», — говорится в... </w:t>
      </w:r>
      <w:hyperlink r:id="rId3640"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МЧС предупредили москвичей о непогоде</w:t>
      </w:r>
    </w:p>
    <w:p>
      <w:pPr>
        <w:pStyle w:val="aff4"/>
        <w:keepLines/>
        <w:rPr>
          <w:rFonts w:ascii="Times New Roman" w:cs="Times New Roman" w:hAnsi="Times New Roman"/>
          <w:sz w:val="24"/>
        </w:rPr>
      </w:pPr>
      <w:r>
        <w:rPr>
          <w:rFonts w:ascii="Times New Roman" w:cs="Times New Roman" w:hAnsi="Times New Roman"/>
          <w:sz w:val="24"/>
        </w:rPr>
        <w:t xml:space="preserve">В Москве до вечера 18 июня местами ожидается гроза, ливень, град и усиление ветра с порывами до 17 м/с. Такое предупреждение 17 июня было опубликовано в официальном Telegram-канале МЧС Москвы.  </w:t>
      </w:r>
      <w:hyperlink r:id="rId3641"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«Общественное»: в Харькове прогремела серия взрывов</w:t>
      </w:r>
    </w:p>
    <w:p>
      <w:pPr>
        <w:pStyle w:val="aff4"/>
        <w:keepLines/>
        <w:rPr>
          <w:rFonts w:ascii="Times New Roman" w:cs="Times New Roman" w:hAnsi="Times New Roman"/>
          <w:sz w:val="24"/>
        </w:rPr>
      </w:pPr>
      <w:r>
        <w:rPr>
          <w:rFonts w:ascii="Times New Roman" w:cs="Times New Roman" w:hAnsi="Times New Roman"/>
          <w:sz w:val="24"/>
        </w:rPr>
        <w:t xml:space="preserve">В начале мая в Харькове на фоне воздушной тревоги прогремел взрыв, сообщал телеканал «Общественное». По его данным, незадолго до взрыва воздушная тревога была объявлена в Днепропетровской, Кировоградской, Полтавской и Харьковской областях.  </w:t>
      </w:r>
      <w:hyperlink r:id="rId3642" w:history="1">
        <w:r>
          <w:rPr>
            <w:rStyle w:val="a5"/>
            <w:rFonts w:ascii="Times New Roman" w:cs="Times New Roman" w:hAnsi="Times New Roman"/>
            <w:sz w:val="24"/>
          </w:rPr>
          <w:t>Ридус</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Непогода продержится в Москве до вечера вторника</w:t>
      </w:r>
    </w:p>
    <w:p>
      <w:pPr>
        <w:pStyle w:val="aff4"/>
        <w:keepLines/>
        <w:rPr>
          <w:rFonts w:ascii="Times New Roman" w:cs="Times New Roman" w:hAnsi="Times New Roman"/>
          <w:sz w:val="24"/>
        </w:rPr>
      </w:pPr>
      <w:r>
        <w:rPr>
          <w:rFonts w:ascii="Times New Roman" w:cs="Times New Roman" w:hAnsi="Times New Roman"/>
          <w:sz w:val="24"/>
        </w:rPr>
        <w:t xml:space="preserve">По данным МЧС, непогода задержится в городе до вечера вторника, 18 июня. В столице будут идти сильные дожди, прогремят грозы, а порывы шквалистого ветра составят до 17 метров в секунду.  </w:t>
      </w:r>
      <w:hyperlink r:id="rId3643" w:history="1">
        <w:r>
          <w:rPr>
            <w:rStyle w:val="a5"/>
            <w:rFonts w:ascii="Times New Roman" w:cs="Times New Roman" w:hAnsi="Times New Roman"/>
            <w:sz w:val="24"/>
          </w:rPr>
          <w:t>Seldon.News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с отделочными материалами горит на Камчатке, огонь локализован на 800 "квадратах"</w:t>
      </w:r>
    </w:p>
    <w:p>
      <w:pPr>
        <w:pStyle w:val="aff4"/>
        <w:keepLines/>
        <w:rPr>
          <w:rFonts w:ascii="Times New Roman" w:cs="Times New Roman" w:hAnsi="Times New Roman"/>
          <w:sz w:val="24"/>
        </w:rPr>
      </w:pPr>
      <w:r>
        <w:rPr>
          <w:rFonts w:ascii="Times New Roman" w:cs="Times New Roman" w:hAnsi="Times New Roman"/>
          <w:sz w:val="24"/>
        </w:rPr>
        <w:t>Склад с отделочными материалами горит в Петропавловске-Камчатском, спасатели локализовали возгорание на 800 квадратных метрах,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огнеборцы ведомства уже локализовали возгорание на 800 квадратных метрах", - говорится в сообщении. </w:t>
      </w:r>
      <w:hyperlink r:id="rId364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Сель сошел на дорогу между селами в Дагестане</w:t>
      </w:r>
    </w:p>
    <w:p>
      <w:pPr>
        <w:pStyle w:val="aff4"/>
        <w:keepLines/>
        <w:rPr>
          <w:rFonts w:ascii="Times New Roman" w:cs="Times New Roman" w:hAnsi="Times New Roman"/>
          <w:sz w:val="24"/>
        </w:rPr>
      </w:pPr>
      <w:r>
        <w:rPr>
          <w:rFonts w:ascii="Times New Roman" w:cs="Times New Roman" w:hAnsi="Times New Roman"/>
          <w:sz w:val="24"/>
        </w:rPr>
        <w:t xml:space="preserve">ИНТЕРФАКС - Три населенных пункта в Ахтынском районе Республики Дагестан остались без транспортного сообщения из-за сошедших на дорогу селевых потоков, сообщает пресс-служба ГУ МЧС России по Республике в понедельник.  </w:t>
      </w:r>
      <w:hyperlink r:id="rId3645" w:history="1">
        <w:r>
          <w:rPr>
            <w:rStyle w:val="a5"/>
            <w:rFonts w:ascii="Times New Roman" w:cs="Times New Roman" w:hAnsi="Times New Roman"/>
            <w:sz w:val="24"/>
          </w:rPr>
          <w:t>Интерфакс-Россия</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Уважаемые жители, информация с места схода оползня на 06 утра:</w:t>
      </w:r>
    </w:p>
    <w:p>
      <w:pPr>
        <w:pStyle w:val="aff4"/>
        <w:keepLines/>
        <w:rPr>
          <w:rFonts w:ascii="Times New Roman" w:cs="Times New Roman" w:hAnsi="Times New Roman"/>
          <w:sz w:val="24"/>
        </w:rPr>
      </w:pPr>
      <w:r>
        <w:rPr>
          <w:rFonts w:ascii="Times New Roman" w:cs="Times New Roman" w:hAnsi="Times New Roman"/>
          <w:sz w:val="24"/>
        </w:rPr>
        <w:t xml:space="preserve">На месте находятся руководитель «Сахалинавтодор» Вадим Думанский, сотрудники администрации, ГО и ЧС, дежурят экипажи скорой помощи, МЧС, ДПС. Работы по расчистке дороги выполнены на 70% от общей массы грязевого потока.  </w:t>
      </w:r>
      <w:hyperlink r:id="rId3646" w:history="1">
        <w:r>
          <w:rPr>
            <w:rStyle w:val="a5"/>
            <w:rFonts w:ascii="Times New Roman" w:cs="Times New Roman" w:hAnsi="Times New Roman"/>
            <w:sz w:val="24"/>
          </w:rPr>
          <w:t>Лента новостей Сахалина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 прошедшую неделю, с 10 по 16 июня, огнеборцами Пермского края спасено 27 человек, ликвидирован 81 пожар</w:t>
      </w:r>
    </w:p>
    <w:p>
      <w:pPr>
        <w:pStyle w:val="aff4"/>
        <w:keepLines/>
        <w:rPr>
          <w:rFonts w:ascii="Times New Roman" w:cs="Times New Roman" w:hAnsi="Times New Roman"/>
          <w:sz w:val="24"/>
        </w:rPr>
      </w:pPr>
      <w:r>
        <w:rPr>
          <w:rFonts w:ascii="Times New Roman" w:cs="Times New Roman" w:hAnsi="Times New Roman"/>
          <w:sz w:val="24"/>
        </w:rPr>
        <w:t xml:space="preserve">За прошедшую неделю, с 10 по 16 июня, огнеборцами Пермского края спасено 27 человек, ликвидирован 81 пожар С начала года в крае уже зарегистрировано 104 случая возгорания сухой травянистой растительности на площади 20 га.  </w:t>
      </w:r>
      <w:hyperlink r:id="rId3647" w:history="1">
        <w:r>
          <w:rPr>
            <w:rStyle w:val="a5"/>
            <w:rFonts w:ascii="Times New Roman" w:cs="Times New Roman" w:hAnsi="Times New Roman"/>
            <w:sz w:val="24"/>
          </w:rPr>
          <w:t>ИнфоКама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Харькове на фоне воздушной тревоги прозвучала серия взрывов</w:t>
      </w:r>
    </w:p>
    <w:p>
      <w:pPr>
        <w:pStyle w:val="aff4"/>
        <w:keepLines/>
        <w:rPr>
          <w:rFonts w:ascii="Times New Roman" w:cs="Times New Roman" w:hAnsi="Times New Roman"/>
          <w:sz w:val="24"/>
        </w:rPr>
      </w:pPr>
      <w:r>
        <w:rPr>
          <w:rFonts w:ascii="Times New Roman" w:cs="Times New Roman" w:hAnsi="Times New Roman"/>
          <w:sz w:val="24"/>
        </w:rPr>
        <w:t xml:space="preserve">В Харькове прогремела серия взрывов, передают «Страна», «Суспiльне» и «Укринформ». Все издания сообщили о взрывах около 22:33. По данным «Суспiльне», еще одна серия взрывов раздалась в городе ранее, около 21:52 мск.  </w:t>
      </w:r>
      <w:hyperlink r:id="rId3648"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западе и юго-западе Москвы произошел потоп</w:t>
      </w:r>
    </w:p>
    <w:p>
      <w:pPr>
        <w:pStyle w:val="aff4"/>
        <w:keepLines/>
        <w:rPr>
          <w:rFonts w:ascii="Times New Roman" w:cs="Times New Roman" w:hAnsi="Times New Roman"/>
          <w:sz w:val="24"/>
        </w:rPr>
      </w:pPr>
      <w:r>
        <w:rPr>
          <w:rFonts w:ascii="Times New Roman" w:cs="Times New Roman" w:hAnsi="Times New Roman"/>
          <w:sz w:val="24"/>
        </w:rPr>
        <w:t xml:space="preserve">В данный момент движение временно закрыто на участке улицы Адмирала Корнилова и на Боровском шоссе. А в МЧС предупредили, что в ближайшие сутки в Москве ожидается гроза с дождём, в отдельных районах с ливнем и градом, а также усиление ветра с порывами до 17 м/с. </w:t>
      </w:r>
      <w:hyperlink r:id="rId3649" w:history="1">
        <w:r>
          <w:rPr>
            <w:rStyle w:val="a5"/>
            <w:rFonts w:ascii="Times New Roman" w:cs="Times New Roman" w:hAnsi="Times New Roman"/>
            <w:sz w:val="24"/>
          </w:rPr>
          <w:t>INFOPRESSA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после наезда машины на электроопору погиб пассажир «Шевроле Круз»</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сотрудники госавтоинспекции, МЧС и другие службы. Подробности ДТП уточняются. ---- Кадыр Емельянов Кадыр Емельянов родился в городе Бирск, Башкирия в 1985 году.  </w:t>
      </w:r>
      <w:hyperlink r:id="rId3650" w:history="1">
        <w:r>
          <w:rPr>
            <w:rStyle w:val="a5"/>
            <w:rFonts w:ascii="Times New Roman" w:cs="Times New Roman" w:hAnsi="Times New Roman"/>
            <w:sz w:val="24"/>
          </w:rPr>
          <w:t>Сайт Города Бирск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Ахтынский район.. На дорогу местного значения между населенными пунктами Фий-Хнов-Гдым сошли селевые наносы</w:t>
      </w:r>
    </w:p>
    <w:p>
      <w:pPr>
        <w:pStyle w:val="aff4"/>
        <w:keepLines/>
        <w:rPr>
          <w:rFonts w:ascii="Times New Roman" w:cs="Times New Roman" w:hAnsi="Times New Roman"/>
          <w:sz w:val="24"/>
        </w:rPr>
      </w:pPr>
      <w:r>
        <w:rPr>
          <w:rFonts w:ascii="Times New Roman" w:cs="Times New Roman" w:hAnsi="Times New Roman"/>
          <w:sz w:val="24"/>
        </w:rPr>
        <w:t xml:space="preserve">Имеется пеший проход и проезд для высокопроходимой техники. Ориентировочное время расчистки дороги к 17:00 18.06.2024 г. @mchsdagestan #МЧСДагестан #МЧС05 Источник: Telegram-канал "ГУ МЧС России по Республике Дагестан" </w:t>
      </w:r>
      <w:hyperlink r:id="rId3651" w:history="1">
        <w:r>
          <w:rPr>
            <w:rStyle w:val="a5"/>
            <w:rFonts w:ascii="Times New Roman" w:cs="Times New Roman" w:hAnsi="Times New Roman"/>
            <w:sz w:val="24"/>
          </w:rPr>
          <w:t>Новости Дагестана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загорелся склад с отделочными материалами</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произошел пожар на складе с отделочными материалами, возгорание локализовали на 800 кв. м. Об этом 17 июня сообщили в МЧС России. «На Камчатке сотрудники МЧС России тушат склад с отделочными материалами.  </w:t>
      </w:r>
      <w:hyperlink r:id="rId365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Владимир Путин взял Минобороны под родственный контроль</w:t>
      </w:r>
    </w:p>
    <w:p>
      <w:pPr>
        <w:pStyle w:val="aff4"/>
        <w:keepLines/>
        <w:rPr>
          <w:rFonts w:ascii="Times New Roman" w:cs="Times New Roman" w:hAnsi="Times New Roman"/>
          <w:sz w:val="24"/>
        </w:rPr>
      </w:pPr>
      <w:r>
        <w:rPr>
          <w:rFonts w:ascii="Times New Roman" w:cs="Times New Roman" w:hAnsi="Times New Roman"/>
          <w:sz w:val="24"/>
        </w:rPr>
        <w:t xml:space="preserve">До назначения в Минобороны он был заместителем главы МЧС, ведомство тогда возглавлял Сергей Шойгу, позже назначенный главой Минобороны.Telegram-канал «Рыбарь» ранее называл Цаликова правой Шойгу и писал, что на посту замминистра тот определял всю информационную политику Минобороны.  </w:t>
      </w:r>
      <w:hyperlink r:id="rId3653" w:history="1">
        <w:r>
          <w:rPr>
            <w:rStyle w:val="a5"/>
            <w:rFonts w:ascii="Times New Roman" w:cs="Times New Roman" w:hAnsi="Times New Roman"/>
            <w:sz w:val="24"/>
          </w:rPr>
          <w:t>RuMafia</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с отделочными материалами горит на Камчатке на 800 "квадратах"</w:t>
      </w:r>
    </w:p>
    <w:p>
      <w:pPr>
        <w:pStyle w:val="aff4"/>
        <w:keepLines/>
        <w:rPr>
          <w:rFonts w:ascii="Times New Roman" w:cs="Times New Roman" w:hAnsi="Times New Roman"/>
          <w:sz w:val="24"/>
        </w:rPr>
      </w:pPr>
      <w:r>
        <w:rPr>
          <w:rFonts w:ascii="Times New Roman" w:cs="Times New Roman" w:hAnsi="Times New Roman"/>
          <w:sz w:val="24"/>
        </w:rPr>
        <w:t xml:space="preserve">t.me/ГУ МЧС России по Камчатскому краю В Петропавловске-Камчатском горит склад с отделочными материалами, сообщает 17 июня пресс-служба МЧС России. По информации ведомства, пожарные уже локализовали возгорание на 800 квадратных метрах.  </w:t>
      </w:r>
      <w:hyperlink r:id="rId3654"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с отделочными материалами горит на Камчатке на 800 "квадратах"</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горит склад с отделочными материалами, сообщает 17 июня пресс-служба МЧС России. По информации ведомства, пожарные уже локализовали возгорание на 800 квадратных метрах. </w:t>
      </w:r>
      <w:hyperlink r:id="rId3655" w:history="1">
        <w:r>
          <w:rPr>
            <w:rStyle w:val="a5"/>
            <w:rFonts w:ascii="Times New Roman" w:cs="Times New Roman" w:hAnsi="Times New Roman"/>
            <w:sz w:val="24"/>
          </w:rPr>
          <w:t>СМИ2</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Сахалине завершили работы по очистке трассы от схода селя на 70%</w:t>
      </w:r>
    </w:p>
    <w:p>
      <w:pPr>
        <w:pStyle w:val="aff4"/>
        <w:keepLines/>
        <w:rPr>
          <w:rFonts w:ascii="Times New Roman" w:cs="Times New Roman" w:hAnsi="Times New Roman"/>
          <w:sz w:val="24"/>
        </w:rPr>
      </w:pPr>
      <w:r>
        <w:rPr>
          <w:rFonts w:ascii="Times New Roman" w:cs="Times New Roman" w:hAnsi="Times New Roman"/>
          <w:sz w:val="24"/>
        </w:rPr>
        <w:t xml:space="preserve">Всего на месте ЧС находятся 12 сотрудников ДРСУ и семь единиц техники Также там присутствуют руководитель "Сахалинавтодора" Вадим Думанский, сотрудники администрации, МЧС, ДПС и скорой помощи.  </w:t>
      </w:r>
      <w:hyperlink r:id="rId3656"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два 17-летних парня ныряли с пирса в шторм и не смогли самостоятельно выбраться на берег</w:t>
      </w:r>
    </w:p>
    <w:p>
      <w:pPr>
        <w:pStyle w:val="aff4"/>
        <w:keepLines/>
        <w:rPr>
          <w:rFonts w:ascii="Times New Roman" w:cs="Times New Roman" w:hAnsi="Times New Roman"/>
          <w:sz w:val="24"/>
        </w:rPr>
      </w:pPr>
      <w:r>
        <w:rPr>
          <w:rFonts w:ascii="Times New Roman" w:cs="Times New Roman" w:hAnsi="Times New Roman"/>
          <w:sz w:val="24"/>
        </w:rPr>
        <w:t>В Сочи в районе дикого пляжа «73 километр» двух 17-летних ныряльщиков спасали сотрудники МЧС.</w:t>
      </w:r>
    </w:p>
    <w:p>
      <w:pPr>
        <w:pStyle w:val="aff4"/>
        <w:keepLines/>
        <w:rPr>
          <w:rFonts w:ascii="Times New Roman" w:cs="Times New Roman" w:hAnsi="Times New Roman"/>
          <w:sz w:val="24"/>
        </w:rPr>
      </w:pPr>
      <w:r>
        <w:rPr>
          <w:rFonts w:ascii="Times New Roman" w:cs="Times New Roman" w:hAnsi="Times New Roman"/>
          <w:sz w:val="24"/>
        </w:rPr>
        <w:t xml:space="preserve">Парни прыгали в море с пирса. Внезапно, когда они были в воде, начался шторм.  </w:t>
      </w:r>
      <w:hyperlink r:id="rId3657" w:history="1">
        <w:r>
          <w:rPr>
            <w:rStyle w:val="a5"/>
            <w:rFonts w:ascii="Times New Roman" w:cs="Times New Roman" w:hAnsi="Times New Roman"/>
            <w:sz w:val="24"/>
          </w:rPr>
          <w:t>Городской портал.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Как вести себя во время грозы, рассказали нижегородцам</w:t>
      </w:r>
    </w:p>
    <w:p>
      <w:pPr>
        <w:pStyle w:val="aff4"/>
        <w:keepLines/>
        <w:rPr>
          <w:rFonts w:ascii="Times New Roman" w:cs="Times New Roman" w:hAnsi="Times New Roman"/>
          <w:sz w:val="24"/>
        </w:rPr>
      </w:pPr>
      <w:r>
        <w:rPr>
          <w:rFonts w:ascii="Times New Roman" w:cs="Times New Roman" w:hAnsi="Times New Roman"/>
          <w:sz w:val="24"/>
        </w:rPr>
        <w:t xml:space="preserve">Ее распространило региональное управление МЧС. </w:t>
      </w:r>
    </w:p>
    <w:p>
      <w:pPr>
        <w:pStyle w:val="aff4"/>
        <w:keepLines/>
        <w:rPr>
          <w:rFonts w:ascii="Times New Roman" w:cs="Times New Roman" w:hAnsi="Times New Roman"/>
          <w:sz w:val="24"/>
        </w:rPr>
      </w:pPr>
      <w:r>
        <w:rPr>
          <w:rFonts w:ascii="Times New Roman" w:cs="Times New Roman" w:hAnsi="Times New Roman"/>
          <w:sz w:val="24"/>
        </w:rPr>
        <w:t>Если непогода застала вас на улице, стоит следовать следующим правилам:</w:t>
      </w:r>
    </w:p>
    <w:p>
      <w:pPr>
        <w:pStyle w:val="aff4"/>
        <w:keepLines/>
        <w:rPr>
          <w:rFonts w:ascii="Times New Roman" w:cs="Times New Roman" w:hAnsi="Times New Roman"/>
          <w:sz w:val="24"/>
        </w:rPr>
      </w:pPr>
      <w:r>
        <w:rPr>
          <w:rFonts w:ascii="Times New Roman" w:cs="Times New Roman" w:hAnsi="Times New Roman"/>
          <w:sz w:val="24"/>
        </w:rPr>
        <w:t xml:space="preserve">Избегать одиноких деревьев.  </w:t>
      </w:r>
      <w:hyperlink r:id="rId3658" w:history="1">
        <w:r>
          <w:rPr>
            <w:rStyle w:val="a5"/>
            <w:rFonts w:ascii="Times New Roman" w:cs="Times New Roman" w:hAnsi="Times New Roman"/>
            <w:sz w:val="24"/>
          </w:rPr>
          <w:t>BezFormata Нижний Новгород</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Сочи спасатели вытащили из штормящего моря двух подростков</w:t>
      </w:r>
    </w:p>
    <w:p>
      <w:pPr>
        <w:pStyle w:val="aff4"/>
        <w:keepLines/>
        <w:rPr>
          <w:rFonts w:ascii="Times New Roman" w:cs="Times New Roman" w:hAnsi="Times New Roman"/>
          <w:sz w:val="24"/>
        </w:rPr>
      </w:pPr>
      <w:r>
        <w:rPr>
          <w:rFonts w:ascii="Times New Roman" w:cs="Times New Roman" w:hAnsi="Times New Roman"/>
          <w:sz w:val="24"/>
        </w:rPr>
        <w:t xml:space="preserve">В Сочи сотрудники МЧС спасли двух тонущих в море подростков В Сочи два 17-летних парня не рассчитали свои силы и едва не попали в беду в море.  </w:t>
      </w:r>
      <w:hyperlink r:id="rId3659" w:history="1">
        <w:r>
          <w:rPr>
            <w:rStyle w:val="a5"/>
            <w:rFonts w:ascii="Times New Roman" w:cs="Times New Roman" w:hAnsi="Times New Roman"/>
            <w:sz w:val="24"/>
          </w:rPr>
          <w:t>КП Краснодар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А от случая к случаю прицеп можно переоборудовать, что для МЧС может быть полезно. Эта модификация модуля, к примеру, задумана фактически как конструктор. Здесь есть основные элементы, к примеру, отопление, климат-контроль, также аккумуляторные батареи, а все остальное можно дополнять в зависимости от предпочтения и необходимости.  </w:t>
      </w:r>
      <w:hyperlink r:id="rId3660"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Развитие экспериментальной техники – важная тема для МЧС</w:t>
      </w:r>
    </w:p>
    <w:p>
      <w:pPr>
        <w:pStyle w:val="aff4"/>
        <w:keepLines/>
        <w:rPr>
          <w:rFonts w:ascii="Times New Roman" w:cs="Times New Roman" w:hAnsi="Times New Roman"/>
          <w:sz w:val="24"/>
        </w:rPr>
      </w:pPr>
      <w:r>
        <w:rPr>
          <w:rFonts w:ascii="Times New Roman" w:cs="Times New Roman" w:hAnsi="Times New Roman"/>
          <w:sz w:val="24"/>
        </w:rPr>
        <w:t xml:space="preserve">Самые современные спецмашины для службы в тяжелейших условиях: глава МЧС России Александр Куренков в рамках рабочей поездки в Челябинскую область ознакомился с новейшими разработками российских конструкторов.  </w:t>
      </w:r>
      <w:hyperlink r:id="rId3661" w:history="1">
        <w:r>
          <w:rPr>
            <w:rStyle w:val="a5"/>
            <w:rFonts w:ascii="Times New Roman" w:cs="Times New Roman" w:hAnsi="Times New Roman"/>
            <w:sz w:val="24"/>
          </w:rPr>
          <w:t>Проект ВГТРК "Смотрим"</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ПОЛЫХАЕТ В ПЕТРОПАВЛОВСКЕ</w:t>
      </w:r>
    </w:p>
    <w:p>
      <w:pPr>
        <w:pStyle w:val="aff4"/>
        <w:keepLines/>
        <w:rPr>
          <w:rFonts w:ascii="Times New Roman" w:cs="Times New Roman" w:hAnsi="Times New Roman"/>
          <w:sz w:val="24"/>
        </w:rPr>
      </w:pPr>
      <w:r>
        <w:rPr>
          <w:rFonts w:ascii="Times New Roman" w:cs="Times New Roman" w:hAnsi="Times New Roman"/>
          <w:sz w:val="24"/>
        </w:rPr>
        <w:t xml:space="preserve">СКЛАД ПОЛЫХАЕТ В ПЕТРОПАВЛОВСКЕ На Камчатке в эти минуты пожарные МЧС тушат здание склада с отделочными материалами. Пожар, который произошел в Петропавловске на Проспекте Победы 79/7, локализован на площади 800 квадратных метров.  </w:t>
      </w:r>
      <w:hyperlink r:id="rId3662"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Поселок в Суворовском районе может быть отрезан от «большой земли»</w:t>
      </w:r>
    </w:p>
    <w:p>
      <w:pPr>
        <w:pStyle w:val="aff4"/>
        <w:keepLines/>
        <w:rPr>
          <w:rFonts w:ascii="Times New Roman" w:cs="Times New Roman" w:hAnsi="Times New Roman"/>
          <w:sz w:val="24"/>
        </w:rPr>
      </w:pPr>
      <w:r>
        <w:rPr>
          <w:rFonts w:ascii="Times New Roman" w:cs="Times New Roman" w:hAnsi="Times New Roman"/>
          <w:sz w:val="24"/>
        </w:rPr>
        <w:t xml:space="preserve">Фото: Скриншот Отметим также, что в ходе весеннего паводка мосты через Упу в Матюхинском и Мишневе ушли под воду 26 марта и освободились от неё лишь 13 апреля. И отсутствие балансодержателя не помешало местным властям и главному управлению МЧС России по Тульской области вносить мост близ Матюхинского в свои сводки. </w:t>
      </w:r>
      <w:hyperlink r:id="rId3663" w:history="1">
        <w:r>
          <w:rPr>
            <w:rStyle w:val="a5"/>
            <w:rFonts w:ascii="Times New Roman" w:cs="Times New Roman" w:hAnsi="Times New Roman"/>
            <w:sz w:val="24"/>
          </w:rPr>
          <w:t>АиФ Тула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Тюменской области всё ещё затоплены более 460 домов, хотя паводок начался в апреле</w:t>
      </w:r>
    </w:p>
    <w:p>
      <w:pPr>
        <w:pStyle w:val="aff4"/>
        <w:keepLines/>
        <w:rPr>
          <w:rFonts w:ascii="Times New Roman" w:cs="Times New Roman" w:hAnsi="Times New Roman"/>
          <w:sz w:val="24"/>
        </w:rPr>
      </w:pPr>
      <w:r>
        <w:rPr>
          <w:rFonts w:ascii="Times New Roman" w:cs="Times New Roman" w:hAnsi="Times New Roman"/>
          <w:sz w:val="24"/>
        </w:rPr>
        <w:t xml:space="preserve">В Тюменской области из-за весеннего паводка, по данным ГУ МЧС на 17 июня, остаются подтопленными 401 жилой дом, 67 дачных домов, 617 приусадебных участков, 27 участков автомобильных дорог.  </w:t>
      </w:r>
      <w:hyperlink r:id="rId3664" w:history="1">
        <w:r>
          <w:rPr>
            <w:rStyle w:val="a5"/>
            <w:rFonts w:ascii="Times New Roman" w:cs="Times New Roman" w:hAnsi="Times New Roman"/>
            <w:sz w:val="24"/>
          </w:rPr>
          <w:t>Фонтанка.ру</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 поиску привлекли собак: на границе двух городов на Урале пропала 10-летняя девочка</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полиция и МЧС Нижнего Тагила и Невьянска. К поиску подключились местные жители, — сообщили волонтеры отряда «ЛизаАлерт». Алиса была одета в бирюзовую баскетбольную майку с цифрой 13, синие шлепанцы и белую бейсболку со стразами.  </w:t>
      </w:r>
      <w:hyperlink r:id="rId3665" w:history="1">
        <w:r>
          <w:rPr>
            <w:rStyle w:val="a5"/>
            <w:rFonts w:ascii="Times New Roman" w:cs="Times New Roman" w:hAnsi="Times New Roman"/>
            <w:sz w:val="24"/>
          </w:rPr>
          <w:t>E1.RU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Башкирии сообщили о пяти погибших</w:t>
      </w:r>
    </w:p>
    <w:p>
      <w:pPr>
        <w:pStyle w:val="aff4"/>
        <w:keepLines/>
        <w:rPr>
          <w:rFonts w:ascii="Times New Roman" w:cs="Times New Roman" w:hAnsi="Times New Roman"/>
          <w:sz w:val="24"/>
        </w:rPr>
      </w:pPr>
      <w:r>
        <w:rPr>
          <w:rFonts w:ascii="Times New Roman" w:cs="Times New Roman" w:hAnsi="Times New Roman"/>
          <w:sz w:val="24"/>
        </w:rPr>
        <w:t xml:space="preserve">В пресс-службе ГУ МЧС России по РБ сообщили, что первый трагический случай произошел в Уфе. В реке Белой утонул уроженец Таджикистана. Трагедия произошла на диком пляже.  </w:t>
      </w:r>
      <w:hyperlink r:id="rId3666" w:history="1">
        <w:r>
          <w:rPr>
            <w:rStyle w:val="a5"/>
            <w:rFonts w:ascii="Times New Roman" w:cs="Times New Roman" w:hAnsi="Times New Roman"/>
            <w:sz w:val="24"/>
          </w:rPr>
          <w:t>Общественная электронная газета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Запасаемся резиновыми сапогами и терпением — непогода не отступит до вечера вторника, сообщили в МЧС</w:t>
      </w:r>
    </w:p>
    <w:p>
      <w:pPr>
        <w:pStyle w:val="aff4"/>
        <w:keepLines/>
        <w:rPr>
          <w:rFonts w:ascii="Times New Roman" w:cs="Times New Roman" w:hAnsi="Times New Roman"/>
          <w:sz w:val="24"/>
        </w:rPr>
      </w:pPr>
      <w:r>
        <w:rPr>
          <w:rFonts w:ascii="Times New Roman" w:cs="Times New Roman" w:hAnsi="Times New Roman"/>
          <w:sz w:val="24"/>
        </w:rPr>
        <w:t xml:space="preserve">Запасаемся резиновыми сапогами и терпением — непогода не отступит до вечера вторника, сообщили в МЧС. А пока подытожим как Москва пережила очередной мегаливень «Мосводосток» вывел на улицы 300 бригад и 290 единиц техники.  </w:t>
      </w:r>
      <w:hyperlink r:id="rId3667"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Магадане 18 июня днем +9,+11С.</w:t>
      </w:r>
    </w:p>
    <w:p>
      <w:pPr>
        <w:pStyle w:val="aff4"/>
        <w:keepLines/>
        <w:rPr>
          <w:rFonts w:ascii="Times New Roman" w:cs="Times New Roman" w:hAnsi="Times New Roman"/>
          <w:sz w:val="24"/>
        </w:rPr>
      </w:pPr>
      <w:r>
        <w:rPr>
          <w:rFonts w:ascii="Times New Roman" w:cs="Times New Roman" w:hAnsi="Times New Roman"/>
          <w:sz w:val="24"/>
        </w:rPr>
        <w:t xml:space="preserve">(подготовлено на основании данных организаций ФГБУ ВНИИ ГОЧС (ФЦ), ФГБУ «Колымское УГМС», паспорта Магаданской области, данных сети «Интернет», Министерств и ведомств Магаданской области, ОГКУ «ПСЦ ГО ЗНТ и ПБ Магаданской области») </w:t>
      </w:r>
      <w:hyperlink r:id="rId3668" w:history="1">
        <w:r>
          <w:rPr>
            <w:rStyle w:val="a5"/>
            <w:rFonts w:ascii="Times New Roman" w:cs="Times New Roman" w:hAnsi="Times New Roman"/>
            <w:sz w:val="24"/>
          </w:rPr>
          <w:t>BezFormata Магадан</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«ПДкасты»: выпуск от 17 июня</w:t>
      </w:r>
    </w:p>
    <w:p>
      <w:pPr>
        <w:pStyle w:val="aff4"/>
        <w:keepLines/>
        <w:rPr>
          <w:rFonts w:ascii="Times New Roman" w:cs="Times New Roman" w:hAnsi="Times New Roman"/>
          <w:sz w:val="24"/>
        </w:rPr>
      </w:pPr>
      <w:r>
        <w:rPr>
          <w:rFonts w:ascii="Times New Roman" w:cs="Times New Roman" w:hAnsi="Times New Roman"/>
          <w:sz w:val="24"/>
        </w:rPr>
        <w:t xml:space="preserve">МЧС предупреждает о ливнях и грозах в Петербурге 18 июня. В Петербурге начал действовать запрет на передвижение на электросамокатах. Петербуржцы почтят память защитников Ленинграда в ночь на 22 июня Фото: Александр Глуз / «Петербургский дневник»  </w:t>
      </w:r>
      <w:hyperlink r:id="rId3669" w:history="1">
        <w:r>
          <w:rPr>
            <w:rStyle w:val="a5"/>
            <w:rFonts w:ascii="Times New Roman" w:cs="Times New Roman" w:hAnsi="Times New Roman"/>
            <w:sz w:val="24"/>
          </w:rPr>
          <w:t>BezFormata Санкт-Петербург</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Ожидается гроза с шквалистым усилением ветра 17-22 м/с и локальными ливнями, градом</w:t>
      </w:r>
    </w:p>
    <w:p>
      <w:pPr>
        <w:pStyle w:val="aff4"/>
        <w:keepLines/>
        <w:rPr>
          <w:rFonts w:ascii="Times New Roman" w:cs="Times New Roman" w:hAnsi="Times New Roman"/>
          <w:sz w:val="24"/>
        </w:rPr>
      </w:pPr>
      <w:r>
        <w:rPr>
          <w:rFonts w:ascii="Times New Roman" w:cs="Times New Roman" w:hAnsi="Times New Roman"/>
          <w:sz w:val="24"/>
        </w:rPr>
        <w:t xml:space="preserve">Ожидается гроза с шквалистым усилением ветра 17-22 м/с и локальными ливнями, градом МЧС рекомендует ограничить выход из зданий, следить за детьми и не оставлять их без присмотра.  </w:t>
      </w:r>
      <w:hyperlink r:id="rId3670" w:history="1">
        <w:r>
          <w:rPr>
            <w:rStyle w:val="a5"/>
            <w:rFonts w:ascii="Times New Roman" w:cs="Times New Roman" w:hAnsi="Times New Roman"/>
            <w:sz w:val="24"/>
          </w:rPr>
          <w:t>ИнфоУльяновск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Костромской области прогнозируется гроза и сильный ветер</w:t>
      </w:r>
    </w:p>
    <w:p>
      <w:pPr>
        <w:pStyle w:val="aff4"/>
        <w:keepLines/>
        <w:rPr>
          <w:rFonts w:ascii="Times New Roman" w:cs="Times New Roman" w:hAnsi="Times New Roman"/>
          <w:sz w:val="24"/>
        </w:rPr>
      </w:pPr>
      <w:r>
        <w:rPr>
          <w:rFonts w:ascii="Times New Roman" w:cs="Times New Roman" w:hAnsi="Times New Roman"/>
          <w:sz w:val="24"/>
        </w:rPr>
        <w:t xml:space="preserve">При грозе усиление ветра порывами до 17 м/с. Департамент региональной безопасности, управление МЧС по Костромской области предупреждают - сильный ветер может стать причиной нарушения электроснабжения, падения рекламных щитов, башенных кранов, деревьев.  </w:t>
      </w:r>
      <w:hyperlink r:id="rId3671" w:history="1">
        <w:r>
          <w:rPr>
            <w:rStyle w:val="a5"/>
            <w:rFonts w:ascii="Times New Roman" w:cs="Times New Roman" w:hAnsi="Times New Roman"/>
            <w:sz w:val="24"/>
          </w:rPr>
          <w:t>Ru24.net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произошел пожар на складе отделочных материалов</w:t>
      </w:r>
    </w:p>
    <w:p>
      <w:pPr>
        <w:pStyle w:val="aff4"/>
        <w:keepLines/>
        <w:rPr>
          <w:rFonts w:ascii="Times New Roman" w:cs="Times New Roman" w:hAnsi="Times New Roman"/>
          <w:sz w:val="24"/>
        </w:rPr>
      </w:pPr>
      <w:r>
        <w:rPr>
          <w:rFonts w:ascii="Times New Roman" w:cs="Times New Roman" w:hAnsi="Times New Roman"/>
          <w:sz w:val="24"/>
        </w:rPr>
        <w:t xml:space="preserve">На месте работают около 40 специалистов и 12 единиц техники, сообщили в ГУ МЧС России по региону. "На Камчатке сотрудники МЧС России тушат склад с отделочными материалами.  </w:t>
      </w:r>
      <w:hyperlink r:id="rId3672"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Украинские власти сообщили о взрыве в Одессе</w:t>
      </w:r>
    </w:p>
    <w:p>
      <w:pPr>
        <w:pStyle w:val="aff4"/>
        <w:keepLines/>
        <w:rPr>
          <w:rFonts w:ascii="Times New Roman" w:cs="Times New Roman" w:hAnsi="Times New Roman"/>
          <w:sz w:val="24"/>
        </w:rPr>
      </w:pPr>
      <w:r>
        <w:rPr>
          <w:rFonts w:ascii="Times New Roman" w:cs="Times New Roman" w:hAnsi="Times New Roman"/>
          <w:sz w:val="24"/>
        </w:rPr>
        <w:t xml:space="preserve">В Одессе прогремел взрыв, сообщил мэр города Геннадий Труханов в Telegram-канале. "В городе слышен взрыв", — написал он. По данным онлайн-карты Министерства цифровой трансформации Украины, ранее в Одесской области объявляли воздушную тревогу. В 23:22 ее отменили.  </w:t>
      </w:r>
      <w:hyperlink r:id="rId3673" w:history="1">
        <w:r>
          <w:rPr>
            <w:rStyle w:val="a5"/>
            <w:rFonts w:ascii="Times New Roman" w:cs="Times New Roman" w:hAnsi="Times New Roman"/>
            <w:sz w:val="24"/>
          </w:rPr>
          <w:t>РИА Новости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Машинам приходится плыть, людей спасут только лодки</w:t>
      </w:r>
    </w:p>
    <w:p>
      <w:pPr>
        <w:pStyle w:val="aff4"/>
        <w:keepLines/>
        <w:rPr>
          <w:rFonts w:ascii="Times New Roman" w:cs="Times New Roman" w:hAnsi="Times New Roman"/>
          <w:sz w:val="24"/>
        </w:rPr>
      </w:pPr>
      <w:r>
        <w:rPr>
          <w:rFonts w:ascii="Times New Roman" w:cs="Times New Roman" w:hAnsi="Times New Roman"/>
          <w:sz w:val="24"/>
        </w:rPr>
        <w:t xml:space="preserve">"Известия" показали кадры последствий ливня в Москве. Напомним, МЧС предупреждало о грозе, ливне и усиленных порывах ветра до 17 м/с в столице. Подписаться на IZ.RU | Отправить новость Источник: Telegram-канал "IZ.RU" </w:t>
      </w:r>
      <w:hyperlink r:id="rId3674" w:history="1">
        <w:r>
          <w:rPr>
            <w:rStyle w:val="a5"/>
            <w:rFonts w:ascii="Times New Roman" w:cs="Times New Roman" w:hAnsi="Times New Roman"/>
            <w:sz w:val="24"/>
          </w:rPr>
          <w:t>Новости Москвы</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ливни и грозы осложнят жизнь обитателей Верхневолжья в этот вторник</w:t>
      </w:r>
    </w:p>
    <w:p>
      <w:pPr>
        <w:pStyle w:val="aff4"/>
        <w:keepLines/>
        <w:rPr>
          <w:rFonts w:ascii="Times New Roman" w:cs="Times New Roman" w:hAnsi="Times New Roman"/>
          <w:sz w:val="24"/>
        </w:rPr>
      </w:pPr>
      <w:r>
        <w:rPr>
          <w:rFonts w:ascii="Times New Roman" w:cs="Times New Roman" w:hAnsi="Times New Roman"/>
          <w:sz w:val="24"/>
        </w:rPr>
        <w:t xml:space="preserve">Тверской гидрометцентр заявил, что днем 18 июня в отдельных муниципалитетах региона продолжатся ненастья понедельника: ливни, сильный ветер и грозы. Об этом сообщили в пресс-службе областного МЧС. </w:t>
      </w:r>
      <w:hyperlink r:id="rId3675" w:history="1">
        <w:r>
          <w:rPr>
            <w:rStyle w:val="a5"/>
            <w:rFonts w:ascii="Times New Roman" w:cs="Times New Roman" w:hAnsi="Times New Roman"/>
            <w:sz w:val="24"/>
          </w:rPr>
          <w:t>Газета "Тверские Ведомости"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Внимание! Главное управление МЧС России по Тверской области информирует граждан о неблагоприятных метеорологических явлениях 18 июня 2024 года</w:t>
      </w:r>
    </w:p>
    <w:p>
      <w:pPr>
        <w:pStyle w:val="aff4"/>
        <w:keepLines/>
        <w:rPr>
          <w:rFonts w:ascii="Times New Roman" w:cs="Times New Roman" w:hAnsi="Times New Roman"/>
          <w:sz w:val="24"/>
        </w:rPr>
      </w:pPr>
      <w:r>
        <w:rPr>
          <w:rFonts w:ascii="Times New Roman" w:cs="Times New Roman" w:hAnsi="Times New Roman"/>
          <w:sz w:val="24"/>
        </w:rPr>
        <w:t>Главное управление МЧС России по Тверской области обращается к жителям и гостям нашего региона с просьбой внимательней относиться к собственной безопасности и напоминает:</w:t>
      </w:r>
    </w:p>
    <w:p>
      <w:pPr>
        <w:pStyle w:val="aff4"/>
        <w:keepLines/>
        <w:rPr>
          <w:rFonts w:ascii="Times New Roman" w:cs="Times New Roman" w:hAnsi="Times New Roman"/>
          <w:sz w:val="24"/>
        </w:rPr>
      </w:pPr>
      <w:r>
        <w:rPr>
          <w:rFonts w:ascii="Times New Roman" w:cs="Times New Roman" w:hAnsi="Times New Roman"/>
          <w:sz w:val="24"/>
        </w:rPr>
        <w:t xml:space="preserve">будьте осторожны при нахождении на улице, обращайте внимание на целостность воздушных линий электропередач; </w:t>
      </w:r>
      <w:hyperlink r:id="rId3676"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пожарные МЧС России ликвидировали открытое горение</w:t>
      </w:r>
    </w:p>
    <w:p>
      <w:pPr>
        <w:pStyle w:val="aff4"/>
        <w:keepLines/>
        <w:rPr>
          <w:rFonts w:ascii="Times New Roman" w:cs="Times New Roman" w:hAnsi="Times New Roman"/>
          <w:sz w:val="24"/>
        </w:rPr>
      </w:pPr>
      <w:r>
        <w:rPr>
          <w:rFonts w:ascii="Times New Roman" w:cs="Times New Roman" w:hAnsi="Times New Roman"/>
          <w:sz w:val="24"/>
        </w:rPr>
        <w:t xml:space="preserve">На Камчатке пожарные МЧС России ликвидировали открытое горение Проводится проливка и разбор конструкций. @mchskam41 @mchs_official Источник: Telegram-канал "МЧС России" </w:t>
      </w:r>
      <w:hyperlink r:id="rId3677"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Ваша безопасность во время грозы</w:t>
      </w:r>
    </w:p>
    <w:p>
      <w:pPr>
        <w:pStyle w:val="aff4"/>
        <w:keepLines/>
        <w:rPr>
          <w:rFonts w:ascii="Times New Roman" w:cs="Times New Roman" w:hAnsi="Times New Roman"/>
          <w:sz w:val="24"/>
        </w:rPr>
      </w:pPr>
      <w:r>
        <w:rPr>
          <w:rFonts w:ascii="Times New Roman" w:cs="Times New Roman" w:hAnsi="Times New Roman"/>
          <w:sz w:val="24"/>
        </w:rPr>
        <w:t xml:space="preserve">Ваша безопасность во время грозы 17.06.2024 23:24 5 Поделиться Отдел надзорной деятельности и профилактической работы Петродворцового района управления по Петродворцовому району ГУ МЧС России по г. Санкт-Петербургу публикует памятку о правилах Вашего поведения во время грозы.  </w:t>
      </w:r>
      <w:hyperlink r:id="rId3678" w:history="1">
        <w:r>
          <w:rPr>
            <w:rStyle w:val="a5"/>
            <w:rFonts w:ascii="Times New Roman" w:cs="Times New Roman" w:hAnsi="Times New Roman"/>
            <w:sz w:val="24"/>
          </w:rPr>
          <w:t>Администрация поселка Стрельна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Ночью под Балаковом выгорел жилой кирпичный дом</w:t>
      </w:r>
    </w:p>
    <w:p>
      <w:pPr>
        <w:pStyle w:val="aff4"/>
        <w:keepLines/>
        <w:rPr>
          <w:rFonts w:ascii="Times New Roman" w:cs="Times New Roman" w:hAnsi="Times New Roman"/>
          <w:sz w:val="24"/>
        </w:rPr>
      </w:pPr>
      <w:r>
        <w:rPr>
          <w:rFonts w:ascii="Times New Roman" w:cs="Times New Roman" w:hAnsi="Times New Roman"/>
          <w:sz w:val="24"/>
        </w:rPr>
        <w:t>Как сообщили в региональном управлении МЧС, частный одноэтажный кирпичный дом загорелся в 00.35.</w:t>
      </w:r>
    </w:p>
    <w:p>
      <w:pPr>
        <w:pStyle w:val="aff4"/>
        <w:keepLines/>
        <w:rPr>
          <w:rFonts w:ascii="Times New Roman" w:cs="Times New Roman" w:hAnsi="Times New Roman"/>
          <w:sz w:val="24"/>
        </w:rPr>
      </w:pPr>
      <w:r>
        <w:rPr>
          <w:rFonts w:ascii="Times New Roman" w:cs="Times New Roman" w:hAnsi="Times New Roman"/>
          <w:sz w:val="24"/>
        </w:rPr>
        <w:t>Выяснилось, что горит мебель и отделка потолка в кухне.</w:t>
      </w:r>
    </w:p>
    <w:p>
      <w:pPr>
        <w:pStyle w:val="aff4"/>
        <w:keepLines/>
        <w:rPr>
          <w:rFonts w:ascii="Times New Roman" w:cs="Times New Roman" w:hAnsi="Times New Roman"/>
          <w:sz w:val="24"/>
        </w:rPr>
      </w:pPr>
      <w:r>
        <w:rPr>
          <w:rFonts w:ascii="Times New Roman" w:cs="Times New Roman" w:hAnsi="Times New Roman"/>
          <w:sz w:val="24"/>
        </w:rPr>
        <w:t xml:space="preserve">Огонь на площади 14 кв. метров потушили 2 пожарных расчета.  </w:t>
      </w:r>
      <w:hyperlink r:id="rId3679" w:history="1">
        <w:r>
          <w:rPr>
            <w:rStyle w:val="a5"/>
            <w:rFonts w:ascii="Times New Roman" w:cs="Times New Roman" w:hAnsi="Times New Roman"/>
            <w:sz w:val="24"/>
          </w:rPr>
          <w:t>BezFormata Саратов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МЧС: ливни и грозы осложнят жизнь обитателей Верхневолжья в этот вторник</w:t>
      </w:r>
    </w:p>
    <w:p>
      <w:pPr>
        <w:pStyle w:val="aff4"/>
        <w:keepLines/>
        <w:rPr>
          <w:rFonts w:ascii="Times New Roman" w:cs="Times New Roman" w:hAnsi="Times New Roman"/>
          <w:sz w:val="24"/>
        </w:rPr>
      </w:pPr>
      <w:r>
        <w:rPr>
          <w:rFonts w:ascii="Times New Roman" w:cs="Times New Roman" w:hAnsi="Times New Roman"/>
          <w:sz w:val="24"/>
        </w:rPr>
        <w:t>Тверской гидрометцентр заявил, что днем 18 июня в отдельных муниципалитетах региона продолжатся ненастья понедельника: ливни, сильный ветер и грозы. Об этом сообщили в пресс-службе областного МЧС.</w:t>
      </w:r>
    </w:p>
    <w:p>
      <w:pPr>
        <w:pStyle w:val="aff4"/>
        <w:keepLines/>
        <w:rPr>
          <w:rFonts w:ascii="Times New Roman" w:cs="Times New Roman" w:hAnsi="Times New Roman"/>
          <w:sz w:val="24"/>
        </w:rPr>
      </w:pPr>
      <w:r>
        <w:rPr>
          <w:rFonts w:ascii="Times New Roman" w:cs="Times New Roman" w:hAnsi="Times New Roman"/>
          <w:sz w:val="24"/>
        </w:rPr>
        <w:t xml:space="preserve">Фото: ГУ МЧС России по Тверской области </w:t>
      </w:r>
      <w:hyperlink r:id="rId3680" w:history="1">
        <w:r>
          <w:rPr>
            <w:rStyle w:val="a5"/>
            <w:rFonts w:ascii="Times New Roman" w:cs="Times New Roman" w:hAnsi="Times New Roman"/>
            <w:sz w:val="24"/>
          </w:rPr>
          <w:t>BezFormata 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Одессы, где действовала воздушная тревога, сообщил о взрыве в городе</w:t>
      </w:r>
    </w:p>
    <w:p>
      <w:pPr>
        <w:pStyle w:val="aff4"/>
        <w:keepLines/>
        <w:rPr>
          <w:rFonts w:ascii="Times New Roman" w:cs="Times New Roman" w:hAnsi="Times New Roman"/>
          <w:sz w:val="24"/>
        </w:rPr>
      </w:pPr>
      <w:r>
        <w:rPr>
          <w:rFonts w:ascii="Times New Roman" w:cs="Times New Roman" w:hAnsi="Times New Roman"/>
          <w:sz w:val="24"/>
        </w:rPr>
        <w:t>МОСКВА, 17 июн - РИА Новости. Мэр Одессы, где ранее была объявлена воздушная тревога, Геннадий Труханов сообщил о взрыве в городе.</w:t>
      </w:r>
    </w:p>
    <w:p>
      <w:pPr>
        <w:pStyle w:val="aff4"/>
        <w:keepLines/>
        <w:rPr>
          <w:rFonts w:ascii="Times New Roman" w:cs="Times New Roman" w:hAnsi="Times New Roman"/>
          <w:sz w:val="24"/>
        </w:rPr>
      </w:pPr>
      <w:r>
        <w:rPr>
          <w:rFonts w:ascii="Times New Roman" w:cs="Times New Roman" w:hAnsi="Times New Roman"/>
          <w:sz w:val="24"/>
        </w:rPr>
        <w:t xml:space="preserve">По данным онлайн-карты украинского министерства цифровой трансформации, в Одесской области была объявлена воздушная тревога. В 23.22 ее отменили. </w:t>
      </w:r>
      <w:hyperlink r:id="rId3681"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Анализ оперативной обстановки на 18.06.2024</w:t>
      </w:r>
    </w:p>
    <w:p>
      <w:pPr>
        <w:pStyle w:val="aff4"/>
        <w:keepLines/>
        <w:rPr>
          <w:rFonts w:ascii="Times New Roman" w:cs="Times New Roman" w:hAnsi="Times New Roman"/>
          <w:sz w:val="24"/>
        </w:rPr>
      </w:pPr>
      <w:r>
        <w:rPr>
          <w:rFonts w:ascii="Times New Roman" w:cs="Times New Roman" w:hAnsi="Times New Roman"/>
          <w:sz w:val="24"/>
        </w:rPr>
        <w:t xml:space="preserve">По состоянию на 08:00 18.06.2024 года 83 ПСЧ 3 ПСО ФПС ГПС ГУ МЧС России по Красноярскому краю потушили 37 пожара (АППГ – 39). При пожарах погибли 0 человек (АППГ-0), травмированных 0 (АППГ – 0), спасено 0 человек (АППГ – 0).  </w:t>
      </w:r>
      <w:hyperlink r:id="rId3682" w:history="1">
        <w:r>
          <w:rPr>
            <w:rStyle w:val="a5"/>
            <w:rFonts w:ascii="Times New Roman" w:cs="Times New Roman" w:hAnsi="Times New Roman"/>
            <w:sz w:val="24"/>
          </w:rPr>
          <w:t>BezFormata Шарыпово</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Одессы заявил о взрыве в городе</w:t>
      </w:r>
    </w:p>
    <w:p>
      <w:pPr>
        <w:pStyle w:val="aff4"/>
        <w:keepLines/>
        <w:rPr>
          <w:rFonts w:ascii="Times New Roman" w:cs="Times New Roman" w:hAnsi="Times New Roman"/>
          <w:sz w:val="24"/>
        </w:rPr>
      </w:pPr>
      <w:r>
        <w:rPr>
          <w:rFonts w:ascii="Times New Roman" w:cs="Times New Roman" w:hAnsi="Times New Roman"/>
          <w:sz w:val="24"/>
        </w:rPr>
        <w:t>В Одессе прогремел взрыв, сообщил мэр города Геннадий Труханов.</w:t>
      </w:r>
    </w:p>
    <w:p>
      <w:pPr>
        <w:pStyle w:val="aff4"/>
        <w:keepLines/>
        <w:rPr>
          <w:rFonts w:ascii="Times New Roman" w:cs="Times New Roman" w:hAnsi="Times New Roman"/>
          <w:sz w:val="24"/>
        </w:rPr>
      </w:pPr>
      <w:r>
        <w:rPr>
          <w:rFonts w:ascii="Times New Roman" w:cs="Times New Roman" w:hAnsi="Times New Roman"/>
          <w:sz w:val="24"/>
        </w:rPr>
        <w:t xml:space="preserve">Подробности не приводятся. Согласно данным онлайн-карты украинского Министерства цифровой трансформации, взрыв произошел на фоне ранее объявленной в регионе тревоги. </w:t>
      </w:r>
      <w:hyperlink r:id="rId3683" w:history="1">
        <w:r>
          <w:rPr>
            <w:rStyle w:val="a5"/>
            <w:rFonts w:ascii="Times New Roman" w:cs="Times New Roman" w:hAnsi="Times New Roman"/>
            <w:sz w:val="24"/>
          </w:rPr>
          <w:t>EurAsia Daily</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Склад с отделочными материалами сгорел в Петропавловске-Камчатском</w:t>
      </w:r>
    </w:p>
    <w:p>
      <w:pPr>
        <w:pStyle w:val="aff4"/>
        <w:keepLines/>
        <w:rPr>
          <w:rFonts w:ascii="Times New Roman" w:cs="Times New Roman" w:hAnsi="Times New Roman"/>
          <w:sz w:val="24"/>
        </w:rPr>
      </w:pPr>
      <w:r>
        <w:rPr>
          <w:rFonts w:ascii="Times New Roman" w:cs="Times New Roman" w:hAnsi="Times New Roman"/>
          <w:sz w:val="24"/>
        </w:rPr>
        <w:t xml:space="preserve">Возгорание тушили 40 сотрудников МЧС РФ. По предварительным данным, никто не пострадал. Подробнее – в эфире телеканала Москва 24. </w:t>
      </w:r>
      <w:hyperlink r:id="rId3684"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Серия мощных взрывов прогремела в Харькове</w:t>
      </w:r>
    </w:p>
    <w:p>
      <w:pPr>
        <w:pStyle w:val="aff4"/>
        <w:keepLines/>
        <w:rPr>
          <w:rFonts w:ascii="Times New Roman" w:cs="Times New Roman" w:hAnsi="Times New Roman"/>
          <w:sz w:val="24"/>
        </w:rPr>
      </w:pPr>
      <w:r>
        <w:rPr>
          <w:rFonts w:ascii="Times New Roman" w:cs="Times New Roman" w:hAnsi="Times New Roman"/>
          <w:sz w:val="24"/>
        </w:rPr>
        <w:t>Кроме того, взрыв в Харькове прогремел и в ночь на 17 июня. О последствиях происшествия на земле не сообщалось.</w:t>
      </w:r>
    </w:p>
    <w:p>
      <w:pPr>
        <w:pStyle w:val="aff4"/>
        <w:keepLines/>
        <w:rPr>
          <w:rFonts w:ascii="Times New Roman" w:cs="Times New Roman" w:hAnsi="Times New Roman"/>
          <w:sz w:val="24"/>
        </w:rPr>
      </w:pPr>
      <w:r>
        <w:rPr>
          <w:rFonts w:ascii="Times New Roman" w:cs="Times New Roman" w:hAnsi="Times New Roman"/>
          <w:sz w:val="24"/>
        </w:rPr>
        <w:t xml:space="preserve">Рекомендательный сервис </w:t>
      </w:r>
      <w:hyperlink r:id="rId3685" w:history="1">
        <w:r>
          <w:rPr>
            <w:rStyle w:val="a5"/>
            <w:rFonts w:ascii="Times New Roman" w:cs="Times New Roman" w:hAnsi="Times New Roman"/>
            <w:sz w:val="24"/>
          </w:rPr>
          <w:t>Журнал "Профиль"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4"/>
        <w:keepLines/>
        <w:rPr>
          <w:rFonts w:ascii="Times New Roman" w:cs="Times New Roman" w:hAnsi="Times New Roman"/>
          <w:sz w:val="24"/>
        </w:rPr>
      </w:pPr>
      <w:r>
        <w:rPr>
          <w:rFonts w:ascii="Times New Roman" w:cs="Times New Roman" w:hAnsi="Times New Roman"/>
          <w:sz w:val="24"/>
        </w:rPr>
        <w:t xml:space="preserve">Сообщили в пресс-службе столичного главка МЧС. Водители призывают значительно снижать скорость движения и увеличить дистанцию от впереди идущих транспортных средств. Уточняется, что вечером в отдельных районах Москвы зафиксировали сверхинтенсивные осадки.  </w:t>
      </w:r>
      <w:hyperlink r:id="rId3686" w:history="1">
        <w:r>
          <w:rPr>
            <w:rStyle w:val="a5"/>
            <w:rFonts w:ascii="Times New Roman" w:cs="Times New Roman" w:hAnsi="Times New Roman"/>
            <w:sz w:val="24"/>
          </w:rPr>
          <w:t>Вести FM (эфир)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горит крупный склад (видео)</w:t>
      </w:r>
    </w:p>
    <w:p>
      <w:pPr>
        <w:pStyle w:val="aff4"/>
        <w:keepLines/>
        <w:rPr>
          <w:rFonts w:ascii="Times New Roman" w:cs="Times New Roman" w:hAnsi="Times New Roman"/>
          <w:sz w:val="24"/>
        </w:rPr>
      </w:pPr>
      <w:r>
        <w:rPr>
          <w:rFonts w:ascii="Times New Roman" w:cs="Times New Roman" w:hAnsi="Times New Roman"/>
          <w:sz w:val="24"/>
        </w:rPr>
        <w:t xml:space="preserve">В Петропавловске-Камчатском пожарные из МЧС России тушат пожар в складе с отделочными материалами. Огонь локализовали на 800 квадратных метрах. </w:t>
      </w:r>
      <w:hyperlink r:id="rId3687" w:history="1">
        <w:r>
          <w:rPr>
            <w:rStyle w:val="a5"/>
            <w:rFonts w:ascii="Times New Roman" w:cs="Times New Roman" w:hAnsi="Times New Roman"/>
            <w:sz w:val="24"/>
          </w:rPr>
          <w:t>BezFormata Петропавловск-Камчатский</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отменена воздушная тревога</w:t>
      </w:r>
    </w:p>
    <w:p>
      <w:pPr>
        <w:pStyle w:val="aff4"/>
        <w:keepLines/>
        <w:rPr>
          <w:rFonts w:ascii="Times New Roman" w:cs="Times New Roman" w:hAnsi="Times New Roman"/>
          <w:sz w:val="24"/>
        </w:rPr>
      </w:pPr>
      <w:r>
        <w:rPr>
          <w:rFonts w:ascii="Times New Roman" w:cs="Times New Roman" w:hAnsi="Times New Roman"/>
          <w:sz w:val="24"/>
        </w:rPr>
        <w:t xml:space="preserve">МОСКВА, 17 июня. /ТАСС/. Воздушная тревога отменена в трех регионах Украины. Об этом свидетельствуют данные официального ресурса оповещения населения. </w:t>
      </w:r>
      <w:hyperlink r:id="rId3688" w:history="1">
        <w:r>
          <w:rPr>
            <w:rStyle w:val="a5"/>
            <w:rFonts w:ascii="Times New Roman" w:cs="Times New Roman" w:hAnsi="Times New Roman"/>
            <w:sz w:val="24"/>
          </w:rPr>
          <w:t>ТАСС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Волге рядом с Сенгилеем утонул пенсионер</w:t>
      </w:r>
    </w:p>
    <w:p>
      <w:pPr>
        <w:pStyle w:val="aff4"/>
        <w:keepLines/>
        <w:rPr>
          <w:rFonts w:ascii="Times New Roman" w:cs="Times New Roman" w:hAnsi="Times New Roman"/>
          <w:sz w:val="24"/>
        </w:rPr>
      </w:pPr>
      <w:r>
        <w:rPr>
          <w:rFonts w:ascii="Times New Roman" w:cs="Times New Roman" w:hAnsi="Times New Roman"/>
          <w:sz w:val="24"/>
        </w:rPr>
        <w:t xml:space="preserve">По информации ГУ МЧС региона, трагедия произошла в понедельник, 17 июня, около Сенгилея. В 20.12 спасателями поисково-спасательного отряда было извлечено из Волги тело 70-летнего мужчины.  </w:t>
      </w:r>
      <w:hyperlink r:id="rId3689" w:history="1">
        <w:r>
          <w:rPr>
            <w:rStyle w:val="a5"/>
            <w:rFonts w:ascii="Times New Roman" w:cs="Times New Roman" w:hAnsi="Times New Roman"/>
            <w:sz w:val="24"/>
          </w:rPr>
          <w:t>АиФ Ульяновск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Комментирует начальник службы пожаротушения Камчатского края Андрей Шиллер</w:t>
      </w:r>
    </w:p>
    <w:p>
      <w:pPr>
        <w:pStyle w:val="aff4"/>
        <w:keepLines/>
        <w:rPr>
          <w:rFonts w:ascii="Times New Roman" w:cs="Times New Roman" w:hAnsi="Times New Roman"/>
          <w:sz w:val="24"/>
        </w:rPr>
      </w:pPr>
      <w:r>
        <w:rPr>
          <w:rFonts w:ascii="Times New Roman" w:cs="Times New Roman" w:hAnsi="Times New Roman"/>
          <w:sz w:val="24"/>
        </w:rPr>
        <w:t xml:space="preserve">Комментирует начальник службы пожаротушения Камчатского края Андрей Шиллер @mchskam41 Источник: Telegram-канал "Главное управление МЧС России по Камчатскому краю" </w:t>
      </w:r>
      <w:hyperlink r:id="rId3690" w:history="1">
        <w:r>
          <w:rPr>
            <w:rStyle w:val="a5"/>
            <w:rFonts w:ascii="Times New Roman" w:cs="Times New Roman" w:hAnsi="Times New Roman"/>
            <w:sz w:val="24"/>
          </w:rPr>
          <w:t>Новости Камчатки</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Петропавловске-Камчатском горит крупный склад (видео)</w:t>
      </w:r>
    </w:p>
    <w:p>
      <w:pPr>
        <w:pStyle w:val="aff4"/>
        <w:keepLines/>
        <w:rPr>
          <w:rFonts w:ascii="Times New Roman" w:cs="Times New Roman" w:hAnsi="Times New Roman"/>
          <w:sz w:val="24"/>
        </w:rPr>
      </w:pPr>
      <w:r>
        <w:rPr>
          <w:rFonts w:ascii="Times New Roman" w:cs="Times New Roman" w:hAnsi="Times New Roman"/>
          <w:sz w:val="24"/>
        </w:rPr>
        <w:t xml:space="preserve">Как рассказали ИА "Кам 24" в ГУ МЧС России по Камчатскому краю, пожар случился в здании строительного магазина-склада «Дом Технониколь» на улице Проспект Победы, 79/7 в Петропавловске-Камчатском.  </w:t>
      </w:r>
      <w:hyperlink r:id="rId3691" w:history="1">
        <w:r>
          <w:rPr>
            <w:rStyle w:val="a5"/>
            <w:rFonts w:ascii="Times New Roman" w:cs="Times New Roman" w:hAnsi="Times New Roman"/>
            <w:sz w:val="24"/>
          </w:rPr>
          <w:t>Кам 24</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Украине сообщили о взрывах в Одессе</w:t>
      </w:r>
    </w:p>
    <w:p>
      <w:pPr>
        <w:pStyle w:val="aff4"/>
        <w:keepLines/>
        <w:rPr>
          <w:rFonts w:ascii="Times New Roman" w:cs="Times New Roman" w:hAnsi="Times New Roman"/>
          <w:sz w:val="24"/>
        </w:rPr>
      </w:pPr>
      <w:r>
        <w:rPr>
          <w:rFonts w:ascii="Times New Roman" w:cs="Times New Roman" w:hAnsi="Times New Roman"/>
          <w:sz w:val="24"/>
        </w:rPr>
        <w:t xml:space="preserve">В Одессе прогремели взрывы. Об этом 17 июня сообщает мэр города Геннадий Труханов. «В городе слышны взрывы», — написал он в своем Telegram-канале.  </w:t>
      </w:r>
      <w:hyperlink r:id="rId3692" w:history="1">
        <w:r>
          <w:rPr>
            <w:rStyle w:val="a5"/>
            <w:rFonts w:ascii="Times New Roman" w:cs="Times New Roman" w:hAnsi="Times New Roman"/>
            <w:sz w:val="24"/>
          </w:rPr>
          <w:t>IZ.RU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Мэр Одессы Труханов сообщил о прогремевшем взрыве в городе</w:t>
      </w:r>
    </w:p>
    <w:p>
      <w:pPr>
        <w:pStyle w:val="aff4"/>
        <w:keepLines/>
        <w:rPr>
          <w:rFonts w:ascii="Times New Roman" w:cs="Times New Roman" w:hAnsi="Times New Roman"/>
          <w:sz w:val="24"/>
        </w:rPr>
      </w:pPr>
      <w:r>
        <w:rPr>
          <w:rFonts w:ascii="Times New Roman" w:cs="Times New Roman" w:hAnsi="Times New Roman"/>
          <w:sz w:val="24"/>
        </w:rPr>
        <w:t>В Одессе поздним вечером 17 июня прогремел взрыв. Об этом в Telegram-канале сообщил мэр города Геннадий Труханов.</w:t>
      </w:r>
    </w:p>
    <w:p>
      <w:pPr>
        <w:pStyle w:val="aff4"/>
        <w:keepLines/>
        <w:rPr>
          <w:rFonts w:ascii="Times New Roman" w:cs="Times New Roman" w:hAnsi="Times New Roman"/>
          <w:sz w:val="24"/>
        </w:rPr>
      </w:pPr>
      <w:r>
        <w:rPr>
          <w:rFonts w:ascii="Times New Roman" w:cs="Times New Roman" w:hAnsi="Times New Roman"/>
          <w:sz w:val="24"/>
        </w:rPr>
        <w:t xml:space="preserve">Ранее в Одессе была объявлена воздушная тревога.  </w:t>
      </w:r>
      <w:hyperlink r:id="rId3693" w:history="1">
        <w:r>
          <w:rPr>
            <w:rStyle w:val="a5"/>
            <w:rFonts w:ascii="Times New Roman" w:cs="Times New Roman" w:hAnsi="Times New Roman"/>
            <w:sz w:val="24"/>
          </w:rPr>
          <w:t>ИА "REGNUM"</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ликвидировали открытое горение на складе с отделочными материалами</w:t>
      </w:r>
    </w:p>
    <w:p>
      <w:pPr>
        <w:pStyle w:val="aff4"/>
        <w:keepLines/>
        <w:rPr>
          <w:rFonts w:ascii="Times New Roman" w:cs="Times New Roman" w:hAnsi="Times New Roman"/>
          <w:sz w:val="24"/>
        </w:rPr>
      </w:pPr>
      <w:r>
        <w:rPr>
          <w:rFonts w:ascii="Times New Roman" w:cs="Times New Roman" w:hAnsi="Times New Roman"/>
          <w:sz w:val="24"/>
        </w:rPr>
        <w:t>Пожарные ликвидировали открытое горение на складе с отделочными материалами в Петропавловске-Камчатском , сообщается в Telegram-канале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Раннее ведомство писало о том, что спасатели локализовали возгорание на 800 квадратных метрах. </w:t>
      </w:r>
      <w:hyperlink r:id="rId3694" w:history="1">
        <w:r>
          <w:rPr>
            <w:rStyle w:val="a5"/>
            <w:rFonts w:ascii="Times New Roman" w:cs="Times New Roman" w:hAnsi="Times New Roman"/>
            <w:sz w:val="24"/>
          </w:rPr>
          <w:t>РИА Новости (лента)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12 пожаров произошло в Тульской области за вторую неделю июня</w:t>
      </w:r>
    </w:p>
    <w:p>
      <w:pPr>
        <w:pStyle w:val="aff4"/>
        <w:keepLines/>
        <w:rPr>
          <w:rFonts w:ascii="Times New Roman" w:cs="Times New Roman" w:hAnsi="Times New Roman"/>
          <w:sz w:val="24"/>
        </w:rPr>
      </w:pPr>
      <w:r>
        <w:rPr>
          <w:rFonts w:ascii="Times New Roman" w:cs="Times New Roman" w:hAnsi="Times New Roman"/>
          <w:sz w:val="24"/>
        </w:rPr>
        <w:t xml:space="preserve">За прошедшую неделю, с 10 по 16 июня, пожарно-спасательными подразделениями Главного управления МЧС России по Тульской области осуществлено 632 выезда. На территории региона было зарегистрировано 12 пожаров.  </w:t>
      </w:r>
      <w:hyperlink r:id="rId3695" w:history="1">
        <w:r>
          <w:rPr>
            <w:rStyle w:val="a5"/>
            <w:rFonts w:ascii="Times New Roman" w:cs="Times New Roman" w:hAnsi="Times New Roman"/>
            <w:sz w:val="24"/>
          </w:rPr>
          <w:t>Тульский Молодой коммунар</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Петропавловске сгорело 800 кв. м. склада с отделочными материалами</w:t>
      </w:r>
    </w:p>
    <w:p>
      <w:pPr>
        <w:pStyle w:val="aff4"/>
        <w:keepLines/>
        <w:rPr>
          <w:rFonts w:ascii="Times New Roman" w:cs="Times New Roman" w:hAnsi="Times New Roman"/>
          <w:sz w:val="24"/>
        </w:rPr>
      </w:pPr>
      <w:r>
        <w:rPr>
          <w:rFonts w:ascii="Times New Roman" w:cs="Times New Roman" w:hAnsi="Times New Roman"/>
          <w:sz w:val="24"/>
        </w:rPr>
        <w:t xml:space="preserve">На Камчатке пожарные МЧС тушат пожар в здании склада с отделочными материалами, сообщили агентству «КАМЧАТКА-ИНФОРМ» в ГУ МЧС России по Камчатскому краю. Пожар произошел рано утром во вторник в Петропавловске-Камчатском на проспекте Победы 79/7.  </w:t>
      </w:r>
      <w:hyperlink r:id="rId3696" w:history="1">
        <w:r>
          <w:rPr>
            <w:rStyle w:val="a5"/>
            <w:rFonts w:ascii="Times New Roman" w:cs="Times New Roman" w:hAnsi="Times New Roman"/>
            <w:sz w:val="24"/>
          </w:rPr>
          <w:t>123ru.net</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Одессе прозвучал взрыв</w:t>
      </w:r>
    </w:p>
    <w:p>
      <w:pPr>
        <w:pStyle w:val="aff4"/>
        <w:keepLines/>
        <w:rPr>
          <w:rFonts w:ascii="Times New Roman" w:cs="Times New Roman" w:hAnsi="Times New Roman"/>
          <w:sz w:val="24"/>
        </w:rPr>
      </w:pPr>
      <w:r>
        <w:rPr>
          <w:rFonts w:ascii="Times New Roman" w:cs="Times New Roman" w:hAnsi="Times New Roman"/>
          <w:sz w:val="24"/>
        </w:rPr>
        <w:t xml:space="preserve">Мэр Одессы Геннадий Труханов сообщил о взрыве в городе В Одессе прозвучал взрыв, заявил в телеграм-канале мэр города Геннадий Труханов. Он сообщил о взрыве около 23:13 мск.  </w:t>
      </w:r>
      <w:hyperlink r:id="rId3697" w:history="1">
        <w:r>
          <w:rPr>
            <w:rStyle w:val="a5"/>
            <w:rFonts w:ascii="Times New Roman" w:cs="Times New Roman" w:hAnsi="Times New Roman"/>
            <w:sz w:val="24"/>
          </w:rPr>
          <w:t>РБК</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Вчера в деревне Дели Лихославльского МО спасатели МЧС России извлекли из под обрушившегося потолочного перекрытия частного дома женщину и передали медикам</w:t>
      </w:r>
    </w:p>
    <w:p>
      <w:pPr>
        <w:pStyle w:val="aff4"/>
        <w:keepLines/>
        <w:rPr>
          <w:rFonts w:ascii="Times New Roman" w:cs="Times New Roman" w:hAnsi="Times New Roman"/>
          <w:sz w:val="24"/>
        </w:rPr>
      </w:pPr>
      <w:r>
        <w:rPr>
          <w:rFonts w:ascii="Times New Roman" w:cs="Times New Roman" w:hAnsi="Times New Roman"/>
          <w:sz w:val="24"/>
        </w:rPr>
        <w:t xml:space="preserve">Вчера в деревне Дели Лихославльского МО спасатели МЧС России извлекли из под обрушившегося потолочного перекрытия частного дома женщину и передали медикам. Женщина провела под завалом более 2-х суток, спасателей вызвали обеспокоенные коллеги по работе.  </w:t>
      </w:r>
      <w:hyperlink r:id="rId3698" w:history="1">
        <w:r>
          <w:rPr>
            <w:rStyle w:val="a5"/>
            <w:rFonts w:ascii="Times New Roman" w:cs="Times New Roman" w:hAnsi="Times New Roman"/>
            <w:sz w:val="24"/>
          </w:rPr>
          <w:t>ИнфоТверь</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На Камчатке потушили открытый огонь на складе с отделочными материалами</w:t>
      </w:r>
    </w:p>
    <w:p>
      <w:pPr>
        <w:pStyle w:val="aff4"/>
        <w:keepLines/>
        <w:rPr>
          <w:rFonts w:ascii="Times New Roman" w:cs="Times New Roman" w:hAnsi="Times New Roman"/>
          <w:sz w:val="24"/>
        </w:rPr>
      </w:pPr>
      <w:r>
        <w:rPr>
          <w:rFonts w:ascii="Times New Roman" w:cs="Times New Roman" w:hAnsi="Times New Roman"/>
          <w:sz w:val="24"/>
        </w:rPr>
        <w:t>Как сообщает Telegram-канал МЧС России, ранее спасатели ограничили пожар на площади в 800 квадратных метров. В настоящее время проводится проливка и разборка конструкций.</w:t>
      </w:r>
    </w:p>
    <w:p>
      <w:pPr>
        <w:pStyle w:val="aff4"/>
        <w:keepLines/>
        <w:rPr>
          <w:rFonts w:ascii="Times New Roman" w:cs="Times New Roman" w:hAnsi="Times New Roman"/>
          <w:sz w:val="24"/>
        </w:rPr>
      </w:pPr>
      <w:r>
        <w:rPr>
          <w:rFonts w:ascii="Times New Roman" w:cs="Times New Roman" w:hAnsi="Times New Roman"/>
          <w:sz w:val="24"/>
        </w:rPr>
        <w:t xml:space="preserve">Источник и фото - ria.ru </w:t>
      </w:r>
      <w:hyperlink r:id="rId3699" w:history="1">
        <w:r>
          <w:rPr>
            <w:rStyle w:val="a5"/>
            <w:rFonts w:ascii="Times New Roman" w:cs="Times New Roman" w:hAnsi="Times New Roman"/>
            <w:sz w:val="24"/>
          </w:rPr>
          <w:t>MOS NEWS</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В Дагестане три села остались без транспортного сообщения из-за схода селя</w:t>
      </w:r>
    </w:p>
    <w:p>
      <w:pPr>
        <w:pStyle w:val="aff4"/>
        <w:keepLines/>
        <w:rPr>
          <w:rFonts w:ascii="Times New Roman" w:cs="Times New Roman" w:hAnsi="Times New Roman"/>
          <w:sz w:val="24"/>
        </w:rPr>
      </w:pPr>
      <w:r>
        <w:rPr>
          <w:rFonts w:ascii="Times New Roman" w:cs="Times New Roman" w:hAnsi="Times New Roman"/>
          <w:sz w:val="24"/>
        </w:rPr>
        <w:t xml:space="preserve">Об этом сообщила пресс-служба ГУ МЧС России по республике. "В Ахтынском районе на дорогу местного значения между населенными пунктами Фий-Хнов-Гдым сошли селевые наносы.  </w:t>
      </w:r>
      <w:hyperlink r:id="rId3700" w:history="1">
        <w:r>
          <w:rPr>
            <w:rStyle w:val="a5"/>
            <w:rFonts w:ascii="Times New Roman" w:cs="Times New Roman" w:hAnsi="Times New Roman"/>
            <w:sz w:val="24"/>
          </w:rPr>
          <w:t>TimeBoltaeW</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Новости часа: 300 бригад коммунальщиков вышли на дежурство в Москве</w:t>
      </w:r>
    </w:p>
    <w:p>
      <w:pPr>
        <w:pStyle w:val="aff4"/>
        <w:keepLines/>
        <w:rPr>
          <w:rFonts w:ascii="Times New Roman" w:cs="Times New Roman" w:hAnsi="Times New Roman"/>
          <w:sz w:val="24"/>
        </w:rPr>
      </w:pPr>
      <w:r>
        <w:rPr>
          <w:rFonts w:ascii="Times New Roman" w:cs="Times New Roman" w:hAnsi="Times New Roman"/>
          <w:sz w:val="24"/>
        </w:rPr>
        <w:t>Непогода продолжится в столичном регионе в течение 18 июня, рассказали в пресс-службе ГУ МЧС по Москве.</w:t>
      </w:r>
    </w:p>
    <w:p>
      <w:pPr>
        <w:pStyle w:val="aff4"/>
        <w:keepLines/>
        <w:rPr>
          <w:rFonts w:ascii="Times New Roman" w:cs="Times New Roman" w:hAnsi="Times New Roman"/>
          <w:sz w:val="24"/>
        </w:rPr>
      </w:pPr>
      <w:r>
        <w:rPr>
          <w:rFonts w:ascii="Times New Roman" w:cs="Times New Roman" w:hAnsi="Times New Roman"/>
          <w:sz w:val="24"/>
        </w:rPr>
        <w:t xml:space="preserve">В районе Коньково построят дом по реновации на 516 квартир, заявили в Мосгосстройнадзоре. </w:t>
      </w:r>
      <w:hyperlink r:id="rId3701"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Пожарные тушат крупное возгорание на складе на Камчатке</w:t>
      </w:r>
    </w:p>
    <w:p>
      <w:pPr>
        <w:pStyle w:val="aff4"/>
        <w:keepLines/>
        <w:rPr>
          <w:rFonts w:ascii="Times New Roman" w:cs="Times New Roman" w:hAnsi="Times New Roman"/>
          <w:sz w:val="24"/>
        </w:rPr>
      </w:pPr>
      <w:r>
        <w:rPr>
          <w:rFonts w:ascii="Times New Roman" w:cs="Times New Roman" w:hAnsi="Times New Roman"/>
          <w:sz w:val="24"/>
        </w:rPr>
        <w:t>Об этом сообщается в телеграм-канале МЧС России.</w:t>
      </w:r>
    </w:p>
    <w:p>
      <w:pPr>
        <w:pStyle w:val="aff4"/>
        <w:keepLines/>
        <w:rPr>
          <w:rFonts w:ascii="Times New Roman" w:cs="Times New Roman" w:hAnsi="Times New Roman"/>
          <w:sz w:val="24"/>
        </w:rPr>
      </w:pPr>
      <w:r>
        <w:rPr>
          <w:rFonts w:ascii="Times New Roman" w:cs="Times New Roman" w:hAnsi="Times New Roman"/>
          <w:sz w:val="24"/>
        </w:rPr>
        <w:t xml:space="preserve">На место сразу же прибыли пожарные подразделения, которые принялись тушить огонь. Всего в тушении возгорания задействованы около 40 специалистов и 12 единиц техники МЧС. </w:t>
      </w:r>
      <w:hyperlink r:id="rId3702" w:history="1">
        <w:r>
          <w:rPr>
            <w:rStyle w:val="a5"/>
            <w:rFonts w:ascii="Times New Roman" w:cs="Times New Roman" w:hAnsi="Times New Roman"/>
            <w:sz w:val="24"/>
          </w:rPr>
          <w:t>М24.ru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ЦОДД призвал жителей Москвы отказаться от поездок на личных автомобилях</w:t>
      </w:r>
    </w:p>
    <w:p>
      <w:pPr>
        <w:pStyle w:val="aff4"/>
        <w:keepLines/>
        <w:rPr>
          <w:rFonts w:ascii="Times New Roman" w:cs="Times New Roman" w:hAnsi="Times New Roman"/>
          <w:sz w:val="24"/>
        </w:rPr>
      </w:pPr>
      <w:r>
        <w:rPr>
          <w:rFonts w:ascii="Times New Roman" w:cs="Times New Roman" w:hAnsi="Times New Roman"/>
          <w:sz w:val="24"/>
        </w:rPr>
        <w:t xml:space="preserve">Метро, МЦК, МЦД и наземный транспорт работают штатно», — говорится в сообщении организации. Ранее МЧС предупредило о продолжении гроз с градом и шквалистым ветром в предстоящие сутки. На улицах дежурят бригады «Мосводостока». </w:t>
      </w:r>
      <w:hyperlink r:id="rId3703" w:history="1">
        <w:r>
          <w:rPr>
            <w:rStyle w:val="a5"/>
            <w:rFonts w:ascii="Times New Roman" w:cs="Times New Roman" w:hAnsi="Times New Roman"/>
            <w:sz w:val="24"/>
          </w:rPr>
          <w:t>Говорит Москва</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«КОРОТКИЕ НОВОСТИ» 17.06.2024</w:t>
      </w:r>
    </w:p>
    <w:p>
      <w:pPr>
        <w:pStyle w:val="aff4"/>
        <w:keepLines/>
        <w:rPr>
          <w:rFonts w:ascii="Times New Roman" w:cs="Times New Roman" w:hAnsi="Times New Roman"/>
          <w:sz w:val="24"/>
        </w:rPr>
      </w:pPr>
      <w:r>
        <w:rPr>
          <w:rFonts w:ascii="Times New Roman" w:cs="Times New Roman" w:hAnsi="Times New Roman"/>
          <w:sz w:val="24"/>
        </w:rPr>
        <w:t xml:space="preserve">Специалисты МЧС напоминают, не проходите мимо детей, поджигающих пух. Быть внимательными стоит и жителям высотных домов. Под воздействием сильного ветра пух летает очень высоко и забивается во всевозможные щели лоджий и балконов.  </w:t>
      </w:r>
      <w:hyperlink r:id="rId3704" w:history="1">
        <w:r>
          <w:rPr>
            <w:rStyle w:val="a5"/>
            <w:rFonts w:ascii="Times New Roman" w:cs="Times New Roman" w:hAnsi="Times New Roman"/>
            <w:sz w:val="24"/>
          </w:rPr>
          <w:t>Златоустовское телевидение</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Ревнивец сжег квартиру в Кыштыме</w:t>
      </w:r>
    </w:p>
    <w:p>
      <w:pPr>
        <w:pStyle w:val="aff4"/>
        <w:keepLines/>
        <w:rPr>
          <w:rFonts w:ascii="Times New Roman" w:cs="Times New Roman" w:hAnsi="Times New Roman"/>
          <w:sz w:val="24"/>
        </w:rPr>
      </w:pPr>
      <w:r>
        <w:rPr>
          <w:rFonts w:ascii="Times New Roman" w:cs="Times New Roman" w:hAnsi="Times New Roman"/>
          <w:sz w:val="24"/>
        </w:rPr>
        <w:t xml:space="preserve">Фото пресс-службы ГУ МВД России по Челябинской области В Кыштыме произошел пожар, горела квартира на улице Республики. На место прибыли сотрудники пожарной охраны, а также полицейские.  </w:t>
      </w:r>
      <w:hyperlink r:id="rId3705" w:history="1">
        <w:r>
          <w:rPr>
            <w:rStyle w:val="a5"/>
            <w:rFonts w:ascii="Times New Roman" w:cs="Times New Roman" w:hAnsi="Times New Roman"/>
            <w:sz w:val="24"/>
          </w:rPr>
          <w:t>Полит74.RU</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pStyle w:val="aff1"/>
        <w:keepNext/>
        <w:rPr>
          <w:rFonts w:ascii="Times New Roman" w:cs="Times New Roman" w:hAnsi="Times New Roman"/>
          <w:b/>
          <w:sz w:val="24"/>
        </w:rPr>
      </w:pPr>
      <w:r>
        <w:rPr>
          <w:rFonts w:ascii="Times New Roman" w:cs="Times New Roman" w:hAnsi="Times New Roman"/>
          <w:b/>
          <w:sz w:val="24"/>
        </w:rPr>
        <w:t>Атипичная ситуация: Роман Вильфанд о погодных условиях в Якутии</w:t>
      </w:r>
    </w:p>
    <w:p>
      <w:pPr>
        <w:pStyle w:val="aff4"/>
        <w:keepLines/>
        <w:rPr>
          <w:rFonts w:ascii="Times New Roman" w:cs="Times New Roman" w:hAnsi="Times New Roman"/>
          <w:sz w:val="24"/>
        </w:rPr>
      </w:pPr>
      <w:r>
        <w:rPr>
          <w:rFonts w:ascii="Times New Roman" w:cs="Times New Roman" w:hAnsi="Times New Roman"/>
          <w:sz w:val="24"/>
        </w:rPr>
        <w:t xml:space="preserve">Однако усиление группировки противопожарных служб Якутии и возможность привлекать специалистов из других регионов позволяет держать ситуацию на контроле. Сейчас в Якутии обнаружено 92 лесных пожара.  </w:t>
      </w:r>
      <w:hyperlink r:id="rId3706" w:history="1">
        <w:r>
          <w:rPr>
            <w:rStyle w:val="a5"/>
            <w:rFonts w:ascii="Times New Roman" w:cs="Times New Roman" w:hAnsi="Times New Roman"/>
            <w:sz w:val="24"/>
          </w:rPr>
          <w:t>Голоса городов</w:t>
        </w:r>
      </w:hyperlink>
      <w:r>
        <w:rPr>
          <w:rFonts w:ascii="Times New Roman" w:cs="Times New Roman" w:hAnsi="Times New Roman"/>
          <w:sz w:val="24"/>
        </w:rPr>
      </w:r>
    </w:p>
    <w:p>
      <w:pPr>
        <w:pStyle w:val="aff4"/>
        <w:rPr>
          <w:rFonts w:ascii="Times New Roman" w:cs="Times New Roman" w:hAnsi="Times New Roman"/>
          <w:sz w:val="24"/>
        </w:rPr>
      </w:pPr>
      <w:r>
        <w:rPr>
          <w:rFonts w:ascii="Times New Roman" w:cs="Times New Roman" w:hAnsi="Times New Roman"/>
          <w:sz w:val="24"/>
        </w:rPr>
      </w:r>
    </w:p>
    <w:p>
      <w:pPr>
        <w:jc w:val="left"/>
        <w:rPr>
          <w:rStyle w:val="a5"/>
          <w:rFonts w:eastAsia="Arial"/>
          <w:bCs/>
          <w:shd w:color="auto" w:fill="FFFFFF" w:val="clear"/>
        </w:rPr>
      </w:pPr>
    </w:p>
    <w:sectPr>
      <w:headerReference r:id="rId12" w:type="default"/>
      <w:footerReference r:id="rId13" w:type="even"/>
      <w:footerReference r:id="rId14" w:type="default"/>
      <w:headerReference r:id="rId15" w:type="first"/>
      <w:pgSz w:h="16838" w:w="11906"/>
      <w:pgMar w:bottom="1134" w:footer="510" w:gutter="0" w:header="0" w:left="1134" w:right="567" w:top="11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framePr w:hAnchor="margin" w:vAnchor="text" w:wrap="around" w:xAlign="right" w:y="1"/>
    </w:pPr>
    <w:r>
      <w:fldChar w:fldCharType="begin"/>
    </w:r>
    <w:r>
      <w:instrText xml:space="preserve">PAGE  </w:instrText>
    </w:r>
    <w:r>
      <w:fldChar w:fldCharType="separate"/>
    </w:r>
    <w:r>
      <w:rPr>
        <w:noProof/>
      </w:rPr>
      <w:t>2</w:t>
    </w:r>
    <w:r>
      <w:rPr>
        <w:noProof/>
      </w:rPr>
      <w:fldChar w:fldCharType="end"/>
    </w:r>
  </w:p>
  <w:p>
    <w:pPr>
      <w:ind w:right="360"/>
    </w:pPr>
  </w:p>
</w:ftr>
</file>

<file path=word/footer2.xml><?xml version="1.0" encoding="utf-8"?>
<w:ft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sdt>
    <w:sdtPr>
      <w:id w:val="-860198087"/>
      <w:docPartObj>
        <w:docPartGallery w:val="Page Numbers (Bottom of Page)"/>
        <w:docPartUnique/>
      </w:docPartObj>
    </w:sdtPr>
    <w:sdtContent>
      <w:p>
        <w:pPr>
          <w:pStyle w:val="af0"/>
          <w:jc w:val="right"/>
          <w:rPr>
            <w:color w:themeColor="background1" w:val="FFFFFF"/>
          </w:rPr>
        </w:pPr>
        <w:r>
          <w:rPr>
            <w:noProof/>
          </w:rPr>
          <w:drawing>
            <wp:anchor allowOverlap="1" behindDoc="1" distB="0" distL="114300" distR="114300" distT="0" layoutInCell="1" locked="0" relativeHeight="251658240" simplePos="0">
              <wp:simplePos x="0" y="0"/>
              <wp:positionH relativeFrom="page">
                <wp:posOffset>38100</wp:posOffset>
              </wp:positionH>
              <wp:positionV relativeFrom="page">
                <wp:posOffset>9906000</wp:posOffset>
              </wp:positionV>
              <wp:extent cx="7515225" cy="770255"/>
              <wp:effectExtent b="0" l="0" r="9525" t="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иж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15225" cy="770255"/>
                      </a:xfrm>
                      <a:prstGeom prst="rect">
                        <a:avLst/>
                      </a:prstGeom>
                    </pic:spPr>
                  </pic:pic>
                </a:graphicData>
              </a:graphic>
            </wp:anchor>
          </w:drawing>
        </w: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pPr>
    <w:r>
      <w:rPr>
        <w:noProof/>
      </w:rPr>
      <w:drawing>
        <wp:anchor allowOverlap="1" behindDoc="1" distB="0" distL="114300" distR="114300" distT="0" layoutInCell="1" locked="0" relativeHeight="251656192" simplePos="0">
          <wp:simplePos x="723900" y="0"/>
          <wp:positionH relativeFrom="page">
            <wp:align>left</wp:align>
          </wp:positionH>
          <wp:positionV relativeFrom="page">
            <wp:align>top</wp:align>
          </wp:positionV>
          <wp:extent cx="7553325" cy="777240"/>
          <wp:effectExtent b="3810" l="0" r="9525" t="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ерхний К.png"/>
                  <pic:cNvPicPr/>
                </pic:nvPicPr>
                <pic:blipFill>
                  <a:blip r:embed="rId1">
                    <a:extLst>
                      <a:ext uri="{28A0092B-C50C-407E-A947-70E740481C1C}">
                        <a14:useLocalDpi xmlns:a14="http://schemas.microsoft.com/office/drawing/2010/main" val="0"/>
                      </a:ext>
                    </a:extLst>
                  </a:blip>
                  <a:stretch>
                    <a:fillRect/>
                  </a:stretch>
                </pic:blipFill>
                <pic:spPr>
                  <a:xfrm>
                    <a:off x="0" y="0"/>
                    <a:ext cx="7556824" cy="777600"/>
                  </a:xfrm>
                  <a:prstGeom prst="rect">
                    <a:avLst/>
                  </a:prstGeom>
                </pic:spPr>
              </pic:pic>
            </a:graphicData>
          </a:graphic>
        </wp:anchor>
      </w:drawing>
    </w:r>
  </w:p>
</w:hdr>
</file>

<file path=word/header2.xml><?xml version="1.0" encoding="utf-8"?>
<w:hdr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ae"/>
      <w:rPr>
        <w:color w:val="FFFFFF"/>
        <w:sz w:val="20"/>
        <w:szCs w:val="20"/>
      </w:rPr>
    </w:pPr>
  </w:p>
  <w:p>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D32005E2">
      <w:start w:val="1"/>
      <w:numFmt w:val="bullet"/>
      <w:lvlText w:val=""/>
      <w:lvlJc w:val="left"/>
      <w:pPr>
        <w:tabs>
          <w:tab w:val="num" w:pos="720"/>
        </w:tabs>
        <w:ind w:left="720" w:hanging="360"/>
      </w:pPr>
      <w:rPr>
        <w:rFonts w:ascii="Symbol" w:hAnsi="Symbol"/>
      </w:rPr>
    </w:lvl>
    <w:lvl w:ilvl="1" w:tplc="26BA39A4">
      <w:start w:val="1"/>
      <w:numFmt w:val="bullet"/>
      <w:lvlText w:val="o"/>
      <w:lvlJc w:val="left"/>
      <w:pPr>
        <w:tabs>
          <w:tab w:val="num" w:pos="1440"/>
        </w:tabs>
        <w:ind w:left="1440" w:hanging="360"/>
      </w:pPr>
      <w:rPr>
        <w:rFonts w:ascii="Courier New" w:hAnsi="Courier New"/>
      </w:rPr>
    </w:lvl>
    <w:lvl w:ilvl="2" w:tplc="D5746480">
      <w:start w:val="1"/>
      <w:numFmt w:val="bullet"/>
      <w:lvlText w:val=""/>
      <w:lvlJc w:val="left"/>
      <w:pPr>
        <w:tabs>
          <w:tab w:val="num" w:pos="2160"/>
        </w:tabs>
        <w:ind w:left="2160" w:hanging="360"/>
      </w:pPr>
      <w:rPr>
        <w:rFonts w:ascii="Wingdings" w:hAnsi="Wingdings"/>
      </w:rPr>
    </w:lvl>
    <w:lvl w:ilvl="3" w:tplc="1DDE2BA6">
      <w:start w:val="1"/>
      <w:numFmt w:val="bullet"/>
      <w:lvlText w:val=""/>
      <w:lvlJc w:val="left"/>
      <w:pPr>
        <w:tabs>
          <w:tab w:val="num" w:pos="2880"/>
        </w:tabs>
        <w:ind w:left="2880" w:hanging="360"/>
      </w:pPr>
      <w:rPr>
        <w:rFonts w:ascii="Symbol" w:hAnsi="Symbol"/>
      </w:rPr>
    </w:lvl>
    <w:lvl w:ilvl="4" w:tplc="F7AE7E34">
      <w:start w:val="1"/>
      <w:numFmt w:val="bullet"/>
      <w:lvlText w:val="o"/>
      <w:lvlJc w:val="left"/>
      <w:pPr>
        <w:tabs>
          <w:tab w:val="num" w:pos="3600"/>
        </w:tabs>
        <w:ind w:left="3600" w:hanging="360"/>
      </w:pPr>
      <w:rPr>
        <w:rFonts w:ascii="Courier New" w:hAnsi="Courier New"/>
      </w:rPr>
    </w:lvl>
    <w:lvl w:ilvl="5" w:tplc="ED8A7B2E">
      <w:start w:val="1"/>
      <w:numFmt w:val="bullet"/>
      <w:lvlText w:val=""/>
      <w:lvlJc w:val="left"/>
      <w:pPr>
        <w:tabs>
          <w:tab w:val="num" w:pos="4320"/>
        </w:tabs>
        <w:ind w:left="4320" w:hanging="360"/>
      </w:pPr>
      <w:rPr>
        <w:rFonts w:ascii="Wingdings" w:hAnsi="Wingdings"/>
      </w:rPr>
    </w:lvl>
    <w:lvl w:ilvl="6" w:tplc="00F4D830">
      <w:start w:val="1"/>
      <w:numFmt w:val="bullet"/>
      <w:lvlText w:val=""/>
      <w:lvlJc w:val="left"/>
      <w:pPr>
        <w:tabs>
          <w:tab w:val="num" w:pos="5040"/>
        </w:tabs>
        <w:ind w:left="5040" w:hanging="360"/>
      </w:pPr>
      <w:rPr>
        <w:rFonts w:ascii="Symbol" w:hAnsi="Symbol"/>
      </w:rPr>
    </w:lvl>
    <w:lvl w:ilvl="7" w:tplc="5DC497E6">
      <w:start w:val="1"/>
      <w:numFmt w:val="bullet"/>
      <w:lvlText w:val="o"/>
      <w:lvlJc w:val="left"/>
      <w:pPr>
        <w:tabs>
          <w:tab w:val="num" w:pos="5760"/>
        </w:tabs>
        <w:ind w:left="5760" w:hanging="360"/>
      </w:pPr>
      <w:rPr>
        <w:rFonts w:ascii="Courier New" w:hAnsi="Courier New"/>
      </w:rPr>
    </w:lvl>
    <w:lvl w:ilvl="8" w:tplc="BED68F8C">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21843EBA">
      <w:start w:val="1"/>
      <w:numFmt w:val="bullet"/>
      <w:lvlText w:val=""/>
      <w:lvlJc w:val="left"/>
      <w:pPr>
        <w:tabs>
          <w:tab w:val="num" w:pos="720"/>
        </w:tabs>
        <w:ind w:left="720" w:hanging="360"/>
      </w:pPr>
      <w:rPr>
        <w:rFonts w:ascii="Symbol" w:hAnsi="Symbol"/>
      </w:rPr>
    </w:lvl>
    <w:lvl w:ilvl="1" w:tplc="B9963B64">
      <w:start w:val="1"/>
      <w:numFmt w:val="bullet"/>
      <w:lvlText w:val="o"/>
      <w:lvlJc w:val="left"/>
      <w:pPr>
        <w:tabs>
          <w:tab w:val="num" w:pos="1440"/>
        </w:tabs>
        <w:ind w:left="1440" w:hanging="360"/>
      </w:pPr>
      <w:rPr>
        <w:rFonts w:ascii="Courier New" w:hAnsi="Courier New"/>
      </w:rPr>
    </w:lvl>
    <w:lvl w:ilvl="2" w:tplc="FF26E120">
      <w:start w:val="1"/>
      <w:numFmt w:val="bullet"/>
      <w:lvlText w:val=""/>
      <w:lvlJc w:val="left"/>
      <w:pPr>
        <w:tabs>
          <w:tab w:val="num" w:pos="2160"/>
        </w:tabs>
        <w:ind w:left="2160" w:hanging="360"/>
      </w:pPr>
      <w:rPr>
        <w:rFonts w:ascii="Wingdings" w:hAnsi="Wingdings"/>
      </w:rPr>
    </w:lvl>
    <w:lvl w:ilvl="3" w:tplc="45A07A50">
      <w:start w:val="1"/>
      <w:numFmt w:val="bullet"/>
      <w:lvlText w:val=""/>
      <w:lvlJc w:val="left"/>
      <w:pPr>
        <w:tabs>
          <w:tab w:val="num" w:pos="2880"/>
        </w:tabs>
        <w:ind w:left="2880" w:hanging="360"/>
      </w:pPr>
      <w:rPr>
        <w:rFonts w:ascii="Symbol" w:hAnsi="Symbol"/>
      </w:rPr>
    </w:lvl>
    <w:lvl w:ilvl="4" w:tplc="EA4054EA">
      <w:start w:val="1"/>
      <w:numFmt w:val="bullet"/>
      <w:lvlText w:val="o"/>
      <w:lvlJc w:val="left"/>
      <w:pPr>
        <w:tabs>
          <w:tab w:val="num" w:pos="3600"/>
        </w:tabs>
        <w:ind w:left="3600" w:hanging="360"/>
      </w:pPr>
      <w:rPr>
        <w:rFonts w:ascii="Courier New" w:hAnsi="Courier New"/>
      </w:rPr>
    </w:lvl>
    <w:lvl w:ilvl="5" w:tplc="0AC6AF60">
      <w:start w:val="1"/>
      <w:numFmt w:val="bullet"/>
      <w:lvlText w:val=""/>
      <w:lvlJc w:val="left"/>
      <w:pPr>
        <w:tabs>
          <w:tab w:val="num" w:pos="4320"/>
        </w:tabs>
        <w:ind w:left="4320" w:hanging="360"/>
      </w:pPr>
      <w:rPr>
        <w:rFonts w:ascii="Wingdings" w:hAnsi="Wingdings"/>
      </w:rPr>
    </w:lvl>
    <w:lvl w:ilvl="6" w:tplc="78D63AE4">
      <w:start w:val="1"/>
      <w:numFmt w:val="bullet"/>
      <w:lvlText w:val=""/>
      <w:lvlJc w:val="left"/>
      <w:pPr>
        <w:tabs>
          <w:tab w:val="num" w:pos="5040"/>
        </w:tabs>
        <w:ind w:left="5040" w:hanging="360"/>
      </w:pPr>
      <w:rPr>
        <w:rFonts w:ascii="Symbol" w:hAnsi="Symbol"/>
      </w:rPr>
    </w:lvl>
    <w:lvl w:ilvl="7" w:tplc="9732D60A">
      <w:start w:val="1"/>
      <w:numFmt w:val="bullet"/>
      <w:lvlText w:val="o"/>
      <w:lvlJc w:val="left"/>
      <w:pPr>
        <w:tabs>
          <w:tab w:val="num" w:pos="5760"/>
        </w:tabs>
        <w:ind w:left="5760" w:hanging="360"/>
      </w:pPr>
      <w:rPr>
        <w:rFonts w:ascii="Courier New" w:hAnsi="Courier New"/>
      </w:rPr>
    </w:lvl>
    <w:lvl w:ilvl="8" w:tplc="BCA6A03C">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AEEC3F34">
      <w:start w:val="1"/>
      <w:numFmt w:val="bullet"/>
      <w:lvlText w:val=""/>
      <w:lvlJc w:val="left"/>
      <w:pPr>
        <w:tabs>
          <w:tab w:val="num" w:pos="720"/>
        </w:tabs>
        <w:ind w:left="720" w:hanging="360"/>
      </w:pPr>
      <w:rPr>
        <w:rFonts w:ascii="Symbol" w:hAnsi="Symbol"/>
      </w:rPr>
    </w:lvl>
    <w:lvl w:ilvl="1" w:tplc="0F522D3C">
      <w:start w:val="1"/>
      <w:numFmt w:val="bullet"/>
      <w:lvlText w:val="o"/>
      <w:lvlJc w:val="left"/>
      <w:pPr>
        <w:tabs>
          <w:tab w:val="num" w:pos="1440"/>
        </w:tabs>
        <w:ind w:left="1440" w:hanging="360"/>
      </w:pPr>
      <w:rPr>
        <w:rFonts w:ascii="Courier New" w:hAnsi="Courier New"/>
      </w:rPr>
    </w:lvl>
    <w:lvl w:ilvl="2" w:tplc="A4525552">
      <w:start w:val="1"/>
      <w:numFmt w:val="bullet"/>
      <w:lvlText w:val=""/>
      <w:lvlJc w:val="left"/>
      <w:pPr>
        <w:tabs>
          <w:tab w:val="num" w:pos="2160"/>
        </w:tabs>
        <w:ind w:left="2160" w:hanging="360"/>
      </w:pPr>
      <w:rPr>
        <w:rFonts w:ascii="Wingdings" w:hAnsi="Wingdings"/>
      </w:rPr>
    </w:lvl>
    <w:lvl w:ilvl="3" w:tplc="990AB548">
      <w:start w:val="1"/>
      <w:numFmt w:val="bullet"/>
      <w:lvlText w:val=""/>
      <w:lvlJc w:val="left"/>
      <w:pPr>
        <w:tabs>
          <w:tab w:val="num" w:pos="2880"/>
        </w:tabs>
        <w:ind w:left="2880" w:hanging="360"/>
      </w:pPr>
      <w:rPr>
        <w:rFonts w:ascii="Symbol" w:hAnsi="Symbol"/>
      </w:rPr>
    </w:lvl>
    <w:lvl w:ilvl="4" w:tplc="29CAB7B8">
      <w:start w:val="1"/>
      <w:numFmt w:val="bullet"/>
      <w:lvlText w:val="o"/>
      <w:lvlJc w:val="left"/>
      <w:pPr>
        <w:tabs>
          <w:tab w:val="num" w:pos="3600"/>
        </w:tabs>
        <w:ind w:left="3600" w:hanging="360"/>
      </w:pPr>
      <w:rPr>
        <w:rFonts w:ascii="Courier New" w:hAnsi="Courier New"/>
      </w:rPr>
    </w:lvl>
    <w:lvl w:ilvl="5" w:tplc="B3CC394E">
      <w:start w:val="1"/>
      <w:numFmt w:val="bullet"/>
      <w:lvlText w:val=""/>
      <w:lvlJc w:val="left"/>
      <w:pPr>
        <w:tabs>
          <w:tab w:val="num" w:pos="4320"/>
        </w:tabs>
        <w:ind w:left="4320" w:hanging="360"/>
      </w:pPr>
      <w:rPr>
        <w:rFonts w:ascii="Wingdings" w:hAnsi="Wingdings"/>
      </w:rPr>
    </w:lvl>
    <w:lvl w:ilvl="6" w:tplc="C3CE471A">
      <w:start w:val="1"/>
      <w:numFmt w:val="bullet"/>
      <w:lvlText w:val=""/>
      <w:lvlJc w:val="left"/>
      <w:pPr>
        <w:tabs>
          <w:tab w:val="num" w:pos="5040"/>
        </w:tabs>
        <w:ind w:left="5040" w:hanging="360"/>
      </w:pPr>
      <w:rPr>
        <w:rFonts w:ascii="Symbol" w:hAnsi="Symbol"/>
      </w:rPr>
    </w:lvl>
    <w:lvl w:ilvl="7" w:tplc="0A8CF2B0">
      <w:start w:val="1"/>
      <w:numFmt w:val="bullet"/>
      <w:lvlText w:val="o"/>
      <w:lvlJc w:val="left"/>
      <w:pPr>
        <w:tabs>
          <w:tab w:val="num" w:pos="5760"/>
        </w:tabs>
        <w:ind w:left="5760" w:hanging="360"/>
      </w:pPr>
      <w:rPr>
        <w:rFonts w:ascii="Courier New" w:hAnsi="Courier New"/>
      </w:rPr>
    </w:lvl>
    <w:lvl w:ilvl="8" w:tplc="EA7E62D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28C46010">
      <w:start w:val="1"/>
      <w:numFmt w:val="bullet"/>
      <w:lvlText w:val=""/>
      <w:lvlJc w:val="left"/>
      <w:pPr>
        <w:tabs>
          <w:tab w:val="num" w:pos="720"/>
        </w:tabs>
        <w:ind w:left="720" w:hanging="360"/>
      </w:pPr>
      <w:rPr>
        <w:rFonts w:ascii="Symbol" w:hAnsi="Symbol"/>
      </w:rPr>
    </w:lvl>
    <w:lvl w:ilvl="1" w:tplc="A21E01F4">
      <w:start w:val="1"/>
      <w:numFmt w:val="bullet"/>
      <w:lvlText w:val="o"/>
      <w:lvlJc w:val="left"/>
      <w:pPr>
        <w:tabs>
          <w:tab w:val="num" w:pos="1440"/>
        </w:tabs>
        <w:ind w:left="1440" w:hanging="360"/>
      </w:pPr>
      <w:rPr>
        <w:rFonts w:ascii="Courier New" w:hAnsi="Courier New"/>
      </w:rPr>
    </w:lvl>
    <w:lvl w:ilvl="2" w:tplc="432EAA3C">
      <w:start w:val="1"/>
      <w:numFmt w:val="bullet"/>
      <w:lvlText w:val=""/>
      <w:lvlJc w:val="left"/>
      <w:pPr>
        <w:tabs>
          <w:tab w:val="num" w:pos="2160"/>
        </w:tabs>
        <w:ind w:left="2160" w:hanging="360"/>
      </w:pPr>
      <w:rPr>
        <w:rFonts w:ascii="Wingdings" w:hAnsi="Wingdings"/>
      </w:rPr>
    </w:lvl>
    <w:lvl w:ilvl="3" w:tplc="51127000">
      <w:start w:val="1"/>
      <w:numFmt w:val="bullet"/>
      <w:lvlText w:val=""/>
      <w:lvlJc w:val="left"/>
      <w:pPr>
        <w:tabs>
          <w:tab w:val="num" w:pos="2880"/>
        </w:tabs>
        <w:ind w:left="2880" w:hanging="360"/>
      </w:pPr>
      <w:rPr>
        <w:rFonts w:ascii="Symbol" w:hAnsi="Symbol"/>
      </w:rPr>
    </w:lvl>
    <w:lvl w:ilvl="4" w:tplc="304C34B6">
      <w:start w:val="1"/>
      <w:numFmt w:val="bullet"/>
      <w:lvlText w:val="o"/>
      <w:lvlJc w:val="left"/>
      <w:pPr>
        <w:tabs>
          <w:tab w:val="num" w:pos="3600"/>
        </w:tabs>
        <w:ind w:left="3600" w:hanging="360"/>
      </w:pPr>
      <w:rPr>
        <w:rFonts w:ascii="Courier New" w:hAnsi="Courier New"/>
      </w:rPr>
    </w:lvl>
    <w:lvl w:ilvl="5" w:tplc="B5FAEED4">
      <w:start w:val="1"/>
      <w:numFmt w:val="bullet"/>
      <w:lvlText w:val=""/>
      <w:lvlJc w:val="left"/>
      <w:pPr>
        <w:tabs>
          <w:tab w:val="num" w:pos="4320"/>
        </w:tabs>
        <w:ind w:left="4320" w:hanging="360"/>
      </w:pPr>
      <w:rPr>
        <w:rFonts w:ascii="Wingdings" w:hAnsi="Wingdings"/>
      </w:rPr>
    </w:lvl>
    <w:lvl w:ilvl="6" w:tplc="E14CE024">
      <w:start w:val="1"/>
      <w:numFmt w:val="bullet"/>
      <w:lvlText w:val=""/>
      <w:lvlJc w:val="left"/>
      <w:pPr>
        <w:tabs>
          <w:tab w:val="num" w:pos="5040"/>
        </w:tabs>
        <w:ind w:left="5040" w:hanging="360"/>
      </w:pPr>
      <w:rPr>
        <w:rFonts w:ascii="Symbol" w:hAnsi="Symbol"/>
      </w:rPr>
    </w:lvl>
    <w:lvl w:ilvl="7" w:tplc="7DF6C462">
      <w:start w:val="1"/>
      <w:numFmt w:val="bullet"/>
      <w:lvlText w:val="o"/>
      <w:lvlJc w:val="left"/>
      <w:pPr>
        <w:tabs>
          <w:tab w:val="num" w:pos="5760"/>
        </w:tabs>
        <w:ind w:left="5760" w:hanging="360"/>
      </w:pPr>
      <w:rPr>
        <w:rFonts w:ascii="Courier New" w:hAnsi="Courier New"/>
      </w:rPr>
    </w:lvl>
    <w:lvl w:ilvl="8" w:tplc="9332824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186A0F14">
      <w:start w:val="1"/>
      <w:numFmt w:val="bullet"/>
      <w:lvlText w:val=""/>
      <w:lvlJc w:val="left"/>
      <w:pPr>
        <w:tabs>
          <w:tab w:val="num" w:pos="720"/>
        </w:tabs>
        <w:ind w:left="720" w:hanging="360"/>
      </w:pPr>
      <w:rPr>
        <w:rFonts w:ascii="Symbol" w:hAnsi="Symbol"/>
      </w:rPr>
    </w:lvl>
    <w:lvl w:ilvl="1" w:tplc="BB00A288">
      <w:start w:val="1"/>
      <w:numFmt w:val="bullet"/>
      <w:lvlText w:val="o"/>
      <w:lvlJc w:val="left"/>
      <w:pPr>
        <w:tabs>
          <w:tab w:val="num" w:pos="1440"/>
        </w:tabs>
        <w:ind w:left="1440" w:hanging="360"/>
      </w:pPr>
      <w:rPr>
        <w:rFonts w:ascii="Courier New" w:hAnsi="Courier New"/>
      </w:rPr>
    </w:lvl>
    <w:lvl w:ilvl="2" w:tplc="DE3C51BC">
      <w:start w:val="1"/>
      <w:numFmt w:val="bullet"/>
      <w:lvlText w:val=""/>
      <w:lvlJc w:val="left"/>
      <w:pPr>
        <w:tabs>
          <w:tab w:val="num" w:pos="2160"/>
        </w:tabs>
        <w:ind w:left="2160" w:hanging="360"/>
      </w:pPr>
      <w:rPr>
        <w:rFonts w:ascii="Wingdings" w:hAnsi="Wingdings"/>
      </w:rPr>
    </w:lvl>
    <w:lvl w:ilvl="3" w:tplc="24F40C54">
      <w:start w:val="1"/>
      <w:numFmt w:val="bullet"/>
      <w:lvlText w:val=""/>
      <w:lvlJc w:val="left"/>
      <w:pPr>
        <w:tabs>
          <w:tab w:val="num" w:pos="2880"/>
        </w:tabs>
        <w:ind w:left="2880" w:hanging="360"/>
      </w:pPr>
      <w:rPr>
        <w:rFonts w:ascii="Symbol" w:hAnsi="Symbol"/>
      </w:rPr>
    </w:lvl>
    <w:lvl w:ilvl="4" w:tplc="586218DA">
      <w:start w:val="1"/>
      <w:numFmt w:val="bullet"/>
      <w:lvlText w:val="o"/>
      <w:lvlJc w:val="left"/>
      <w:pPr>
        <w:tabs>
          <w:tab w:val="num" w:pos="3600"/>
        </w:tabs>
        <w:ind w:left="3600" w:hanging="360"/>
      </w:pPr>
      <w:rPr>
        <w:rFonts w:ascii="Courier New" w:hAnsi="Courier New"/>
      </w:rPr>
    </w:lvl>
    <w:lvl w:ilvl="5" w:tplc="D66C9E40">
      <w:start w:val="1"/>
      <w:numFmt w:val="bullet"/>
      <w:lvlText w:val=""/>
      <w:lvlJc w:val="left"/>
      <w:pPr>
        <w:tabs>
          <w:tab w:val="num" w:pos="4320"/>
        </w:tabs>
        <w:ind w:left="4320" w:hanging="360"/>
      </w:pPr>
      <w:rPr>
        <w:rFonts w:ascii="Wingdings" w:hAnsi="Wingdings"/>
      </w:rPr>
    </w:lvl>
    <w:lvl w:ilvl="6" w:tplc="66042B60">
      <w:start w:val="1"/>
      <w:numFmt w:val="bullet"/>
      <w:lvlText w:val=""/>
      <w:lvlJc w:val="left"/>
      <w:pPr>
        <w:tabs>
          <w:tab w:val="num" w:pos="5040"/>
        </w:tabs>
        <w:ind w:left="5040" w:hanging="360"/>
      </w:pPr>
      <w:rPr>
        <w:rFonts w:ascii="Symbol" w:hAnsi="Symbol"/>
      </w:rPr>
    </w:lvl>
    <w:lvl w:ilvl="7" w:tplc="4DA88AFC">
      <w:start w:val="1"/>
      <w:numFmt w:val="bullet"/>
      <w:lvlText w:val="o"/>
      <w:lvlJc w:val="left"/>
      <w:pPr>
        <w:tabs>
          <w:tab w:val="num" w:pos="5760"/>
        </w:tabs>
        <w:ind w:left="5760" w:hanging="360"/>
      </w:pPr>
      <w:rPr>
        <w:rFonts w:ascii="Courier New" w:hAnsi="Courier New"/>
      </w:rPr>
    </w:lvl>
    <w:lvl w:ilvl="8" w:tplc="758CE57A">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C1A8E51E">
      <w:start w:val="1"/>
      <w:numFmt w:val="bullet"/>
      <w:lvlText w:val=""/>
      <w:lvlJc w:val="left"/>
      <w:pPr>
        <w:tabs>
          <w:tab w:val="num" w:pos="720"/>
        </w:tabs>
        <w:ind w:left="720" w:hanging="360"/>
      </w:pPr>
      <w:rPr>
        <w:rFonts w:ascii="Symbol" w:hAnsi="Symbol"/>
      </w:rPr>
    </w:lvl>
    <w:lvl w:ilvl="1" w:tplc="3998D9F8">
      <w:start w:val="1"/>
      <w:numFmt w:val="bullet"/>
      <w:lvlText w:val="o"/>
      <w:lvlJc w:val="left"/>
      <w:pPr>
        <w:tabs>
          <w:tab w:val="num" w:pos="1440"/>
        </w:tabs>
        <w:ind w:left="1440" w:hanging="360"/>
      </w:pPr>
      <w:rPr>
        <w:rFonts w:ascii="Courier New" w:hAnsi="Courier New"/>
      </w:rPr>
    </w:lvl>
    <w:lvl w:ilvl="2" w:tplc="90FEC60E">
      <w:start w:val="1"/>
      <w:numFmt w:val="bullet"/>
      <w:lvlText w:val=""/>
      <w:lvlJc w:val="left"/>
      <w:pPr>
        <w:tabs>
          <w:tab w:val="num" w:pos="2160"/>
        </w:tabs>
        <w:ind w:left="2160" w:hanging="360"/>
      </w:pPr>
      <w:rPr>
        <w:rFonts w:ascii="Wingdings" w:hAnsi="Wingdings"/>
      </w:rPr>
    </w:lvl>
    <w:lvl w:ilvl="3" w:tplc="9AD8C09A">
      <w:start w:val="1"/>
      <w:numFmt w:val="bullet"/>
      <w:lvlText w:val=""/>
      <w:lvlJc w:val="left"/>
      <w:pPr>
        <w:tabs>
          <w:tab w:val="num" w:pos="2880"/>
        </w:tabs>
        <w:ind w:left="2880" w:hanging="360"/>
      </w:pPr>
      <w:rPr>
        <w:rFonts w:ascii="Symbol" w:hAnsi="Symbol"/>
      </w:rPr>
    </w:lvl>
    <w:lvl w:ilvl="4" w:tplc="8C8078FC">
      <w:start w:val="1"/>
      <w:numFmt w:val="bullet"/>
      <w:lvlText w:val="o"/>
      <w:lvlJc w:val="left"/>
      <w:pPr>
        <w:tabs>
          <w:tab w:val="num" w:pos="3600"/>
        </w:tabs>
        <w:ind w:left="3600" w:hanging="360"/>
      </w:pPr>
      <w:rPr>
        <w:rFonts w:ascii="Courier New" w:hAnsi="Courier New"/>
      </w:rPr>
    </w:lvl>
    <w:lvl w:ilvl="5" w:tplc="E22A24F0">
      <w:start w:val="1"/>
      <w:numFmt w:val="bullet"/>
      <w:lvlText w:val=""/>
      <w:lvlJc w:val="left"/>
      <w:pPr>
        <w:tabs>
          <w:tab w:val="num" w:pos="4320"/>
        </w:tabs>
        <w:ind w:left="4320" w:hanging="360"/>
      </w:pPr>
      <w:rPr>
        <w:rFonts w:ascii="Wingdings" w:hAnsi="Wingdings"/>
      </w:rPr>
    </w:lvl>
    <w:lvl w:ilvl="6" w:tplc="6A584136">
      <w:start w:val="1"/>
      <w:numFmt w:val="bullet"/>
      <w:lvlText w:val=""/>
      <w:lvlJc w:val="left"/>
      <w:pPr>
        <w:tabs>
          <w:tab w:val="num" w:pos="5040"/>
        </w:tabs>
        <w:ind w:left="5040" w:hanging="360"/>
      </w:pPr>
      <w:rPr>
        <w:rFonts w:ascii="Symbol" w:hAnsi="Symbol"/>
      </w:rPr>
    </w:lvl>
    <w:lvl w:ilvl="7" w:tplc="4AC621A8">
      <w:start w:val="1"/>
      <w:numFmt w:val="bullet"/>
      <w:lvlText w:val="o"/>
      <w:lvlJc w:val="left"/>
      <w:pPr>
        <w:tabs>
          <w:tab w:val="num" w:pos="5760"/>
        </w:tabs>
        <w:ind w:left="5760" w:hanging="360"/>
      </w:pPr>
      <w:rPr>
        <w:rFonts w:ascii="Courier New" w:hAnsi="Courier New"/>
      </w:rPr>
    </w:lvl>
    <w:lvl w:ilvl="8" w:tplc="A4BC38E4">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AC66323A">
      <w:start w:val="1"/>
      <w:numFmt w:val="bullet"/>
      <w:lvlText w:val=""/>
      <w:lvlJc w:val="left"/>
      <w:pPr>
        <w:tabs>
          <w:tab w:val="num" w:pos="720"/>
        </w:tabs>
        <w:ind w:left="720" w:hanging="360"/>
      </w:pPr>
      <w:rPr>
        <w:rFonts w:ascii="Symbol" w:hAnsi="Symbol"/>
      </w:rPr>
    </w:lvl>
    <w:lvl w:ilvl="1" w:tplc="59F8E018">
      <w:start w:val="1"/>
      <w:numFmt w:val="bullet"/>
      <w:lvlText w:val="o"/>
      <w:lvlJc w:val="left"/>
      <w:pPr>
        <w:tabs>
          <w:tab w:val="num" w:pos="1440"/>
        </w:tabs>
        <w:ind w:left="1440" w:hanging="360"/>
      </w:pPr>
      <w:rPr>
        <w:rFonts w:ascii="Courier New" w:hAnsi="Courier New"/>
      </w:rPr>
    </w:lvl>
    <w:lvl w:ilvl="2" w:tplc="812ABA0A">
      <w:start w:val="1"/>
      <w:numFmt w:val="bullet"/>
      <w:lvlText w:val=""/>
      <w:lvlJc w:val="left"/>
      <w:pPr>
        <w:tabs>
          <w:tab w:val="num" w:pos="2160"/>
        </w:tabs>
        <w:ind w:left="2160" w:hanging="360"/>
      </w:pPr>
      <w:rPr>
        <w:rFonts w:ascii="Wingdings" w:hAnsi="Wingdings"/>
      </w:rPr>
    </w:lvl>
    <w:lvl w:ilvl="3" w:tplc="BF6ABE00">
      <w:start w:val="1"/>
      <w:numFmt w:val="bullet"/>
      <w:lvlText w:val=""/>
      <w:lvlJc w:val="left"/>
      <w:pPr>
        <w:tabs>
          <w:tab w:val="num" w:pos="2880"/>
        </w:tabs>
        <w:ind w:left="2880" w:hanging="360"/>
      </w:pPr>
      <w:rPr>
        <w:rFonts w:ascii="Symbol" w:hAnsi="Symbol"/>
      </w:rPr>
    </w:lvl>
    <w:lvl w:ilvl="4" w:tplc="C0342B16">
      <w:start w:val="1"/>
      <w:numFmt w:val="bullet"/>
      <w:lvlText w:val="o"/>
      <w:lvlJc w:val="left"/>
      <w:pPr>
        <w:tabs>
          <w:tab w:val="num" w:pos="3600"/>
        </w:tabs>
        <w:ind w:left="3600" w:hanging="360"/>
      </w:pPr>
      <w:rPr>
        <w:rFonts w:ascii="Courier New" w:hAnsi="Courier New"/>
      </w:rPr>
    </w:lvl>
    <w:lvl w:ilvl="5" w:tplc="33FE273A">
      <w:start w:val="1"/>
      <w:numFmt w:val="bullet"/>
      <w:lvlText w:val=""/>
      <w:lvlJc w:val="left"/>
      <w:pPr>
        <w:tabs>
          <w:tab w:val="num" w:pos="4320"/>
        </w:tabs>
        <w:ind w:left="4320" w:hanging="360"/>
      </w:pPr>
      <w:rPr>
        <w:rFonts w:ascii="Wingdings" w:hAnsi="Wingdings"/>
      </w:rPr>
    </w:lvl>
    <w:lvl w:ilvl="6" w:tplc="617C4DB0">
      <w:start w:val="1"/>
      <w:numFmt w:val="bullet"/>
      <w:lvlText w:val=""/>
      <w:lvlJc w:val="left"/>
      <w:pPr>
        <w:tabs>
          <w:tab w:val="num" w:pos="5040"/>
        </w:tabs>
        <w:ind w:left="5040" w:hanging="360"/>
      </w:pPr>
      <w:rPr>
        <w:rFonts w:ascii="Symbol" w:hAnsi="Symbol"/>
      </w:rPr>
    </w:lvl>
    <w:lvl w:ilvl="7" w:tplc="E4E23C64">
      <w:start w:val="1"/>
      <w:numFmt w:val="bullet"/>
      <w:lvlText w:val="o"/>
      <w:lvlJc w:val="left"/>
      <w:pPr>
        <w:tabs>
          <w:tab w:val="num" w:pos="5760"/>
        </w:tabs>
        <w:ind w:left="5760" w:hanging="360"/>
      </w:pPr>
      <w:rPr>
        <w:rFonts w:ascii="Courier New" w:hAnsi="Courier New"/>
      </w:rPr>
    </w:lvl>
    <w:lvl w:ilvl="8" w:tplc="2D08E78A">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339EC518">
      <w:start w:val="1"/>
      <w:numFmt w:val="bullet"/>
      <w:lvlText w:val=""/>
      <w:lvlJc w:val="left"/>
      <w:pPr>
        <w:tabs>
          <w:tab w:val="num" w:pos="720"/>
        </w:tabs>
        <w:ind w:left="720" w:hanging="360"/>
      </w:pPr>
      <w:rPr>
        <w:rFonts w:ascii="Symbol" w:hAnsi="Symbol"/>
      </w:rPr>
    </w:lvl>
    <w:lvl w:ilvl="1" w:tplc="C8700FB6">
      <w:start w:val="1"/>
      <w:numFmt w:val="bullet"/>
      <w:lvlText w:val="o"/>
      <w:lvlJc w:val="left"/>
      <w:pPr>
        <w:tabs>
          <w:tab w:val="num" w:pos="1440"/>
        </w:tabs>
        <w:ind w:left="1440" w:hanging="360"/>
      </w:pPr>
      <w:rPr>
        <w:rFonts w:ascii="Courier New" w:hAnsi="Courier New"/>
      </w:rPr>
    </w:lvl>
    <w:lvl w:ilvl="2" w:tplc="2E747A38">
      <w:start w:val="1"/>
      <w:numFmt w:val="bullet"/>
      <w:lvlText w:val=""/>
      <w:lvlJc w:val="left"/>
      <w:pPr>
        <w:tabs>
          <w:tab w:val="num" w:pos="2160"/>
        </w:tabs>
        <w:ind w:left="2160" w:hanging="360"/>
      </w:pPr>
      <w:rPr>
        <w:rFonts w:ascii="Wingdings" w:hAnsi="Wingdings"/>
      </w:rPr>
    </w:lvl>
    <w:lvl w:ilvl="3" w:tplc="1610B0D8">
      <w:start w:val="1"/>
      <w:numFmt w:val="bullet"/>
      <w:lvlText w:val=""/>
      <w:lvlJc w:val="left"/>
      <w:pPr>
        <w:tabs>
          <w:tab w:val="num" w:pos="2880"/>
        </w:tabs>
        <w:ind w:left="2880" w:hanging="360"/>
      </w:pPr>
      <w:rPr>
        <w:rFonts w:ascii="Symbol" w:hAnsi="Symbol"/>
      </w:rPr>
    </w:lvl>
    <w:lvl w:ilvl="4" w:tplc="FEEC2B7A">
      <w:start w:val="1"/>
      <w:numFmt w:val="bullet"/>
      <w:lvlText w:val="o"/>
      <w:lvlJc w:val="left"/>
      <w:pPr>
        <w:tabs>
          <w:tab w:val="num" w:pos="3600"/>
        </w:tabs>
        <w:ind w:left="3600" w:hanging="360"/>
      </w:pPr>
      <w:rPr>
        <w:rFonts w:ascii="Courier New" w:hAnsi="Courier New"/>
      </w:rPr>
    </w:lvl>
    <w:lvl w:ilvl="5" w:tplc="4A947B46">
      <w:start w:val="1"/>
      <w:numFmt w:val="bullet"/>
      <w:lvlText w:val=""/>
      <w:lvlJc w:val="left"/>
      <w:pPr>
        <w:tabs>
          <w:tab w:val="num" w:pos="4320"/>
        </w:tabs>
        <w:ind w:left="4320" w:hanging="360"/>
      </w:pPr>
      <w:rPr>
        <w:rFonts w:ascii="Wingdings" w:hAnsi="Wingdings"/>
      </w:rPr>
    </w:lvl>
    <w:lvl w:ilvl="6" w:tplc="CE949256">
      <w:start w:val="1"/>
      <w:numFmt w:val="bullet"/>
      <w:lvlText w:val=""/>
      <w:lvlJc w:val="left"/>
      <w:pPr>
        <w:tabs>
          <w:tab w:val="num" w:pos="5040"/>
        </w:tabs>
        <w:ind w:left="5040" w:hanging="360"/>
      </w:pPr>
      <w:rPr>
        <w:rFonts w:ascii="Symbol" w:hAnsi="Symbol"/>
      </w:rPr>
    </w:lvl>
    <w:lvl w:ilvl="7" w:tplc="784C8A60">
      <w:start w:val="1"/>
      <w:numFmt w:val="bullet"/>
      <w:lvlText w:val="o"/>
      <w:lvlJc w:val="left"/>
      <w:pPr>
        <w:tabs>
          <w:tab w:val="num" w:pos="5760"/>
        </w:tabs>
        <w:ind w:left="5760" w:hanging="360"/>
      </w:pPr>
      <w:rPr>
        <w:rFonts w:ascii="Courier New" w:hAnsi="Courier New"/>
      </w:rPr>
    </w:lvl>
    <w:lvl w:ilvl="8" w:tplc="FFA60F7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F72C08B2">
      <w:start w:val="1"/>
      <w:numFmt w:val="bullet"/>
      <w:lvlText w:val=""/>
      <w:lvlJc w:val="left"/>
      <w:pPr>
        <w:tabs>
          <w:tab w:val="num" w:pos="720"/>
        </w:tabs>
        <w:ind w:left="720" w:hanging="360"/>
      </w:pPr>
      <w:rPr>
        <w:rFonts w:ascii="Symbol" w:hAnsi="Symbol"/>
      </w:rPr>
    </w:lvl>
    <w:lvl w:ilvl="1" w:tplc="E4DC915E">
      <w:start w:val="1"/>
      <w:numFmt w:val="bullet"/>
      <w:lvlText w:val="o"/>
      <w:lvlJc w:val="left"/>
      <w:pPr>
        <w:tabs>
          <w:tab w:val="num" w:pos="1440"/>
        </w:tabs>
        <w:ind w:left="1440" w:hanging="360"/>
      </w:pPr>
      <w:rPr>
        <w:rFonts w:ascii="Courier New" w:hAnsi="Courier New"/>
      </w:rPr>
    </w:lvl>
    <w:lvl w:ilvl="2" w:tplc="5E0A349A">
      <w:start w:val="1"/>
      <w:numFmt w:val="bullet"/>
      <w:lvlText w:val=""/>
      <w:lvlJc w:val="left"/>
      <w:pPr>
        <w:tabs>
          <w:tab w:val="num" w:pos="2160"/>
        </w:tabs>
        <w:ind w:left="2160" w:hanging="360"/>
      </w:pPr>
      <w:rPr>
        <w:rFonts w:ascii="Wingdings" w:hAnsi="Wingdings"/>
      </w:rPr>
    </w:lvl>
    <w:lvl w:ilvl="3" w:tplc="7E74966C">
      <w:start w:val="1"/>
      <w:numFmt w:val="bullet"/>
      <w:lvlText w:val=""/>
      <w:lvlJc w:val="left"/>
      <w:pPr>
        <w:tabs>
          <w:tab w:val="num" w:pos="2880"/>
        </w:tabs>
        <w:ind w:left="2880" w:hanging="360"/>
      </w:pPr>
      <w:rPr>
        <w:rFonts w:ascii="Symbol" w:hAnsi="Symbol"/>
      </w:rPr>
    </w:lvl>
    <w:lvl w:ilvl="4" w:tplc="159A22A6">
      <w:start w:val="1"/>
      <w:numFmt w:val="bullet"/>
      <w:lvlText w:val="o"/>
      <w:lvlJc w:val="left"/>
      <w:pPr>
        <w:tabs>
          <w:tab w:val="num" w:pos="3600"/>
        </w:tabs>
        <w:ind w:left="3600" w:hanging="360"/>
      </w:pPr>
      <w:rPr>
        <w:rFonts w:ascii="Courier New" w:hAnsi="Courier New"/>
      </w:rPr>
    </w:lvl>
    <w:lvl w:ilvl="5" w:tplc="880CA7A0">
      <w:start w:val="1"/>
      <w:numFmt w:val="bullet"/>
      <w:lvlText w:val=""/>
      <w:lvlJc w:val="left"/>
      <w:pPr>
        <w:tabs>
          <w:tab w:val="num" w:pos="4320"/>
        </w:tabs>
        <w:ind w:left="4320" w:hanging="360"/>
      </w:pPr>
      <w:rPr>
        <w:rFonts w:ascii="Wingdings" w:hAnsi="Wingdings"/>
      </w:rPr>
    </w:lvl>
    <w:lvl w:ilvl="6" w:tplc="318AC2CA">
      <w:start w:val="1"/>
      <w:numFmt w:val="bullet"/>
      <w:lvlText w:val=""/>
      <w:lvlJc w:val="left"/>
      <w:pPr>
        <w:tabs>
          <w:tab w:val="num" w:pos="5040"/>
        </w:tabs>
        <w:ind w:left="5040" w:hanging="360"/>
      </w:pPr>
      <w:rPr>
        <w:rFonts w:ascii="Symbol" w:hAnsi="Symbol"/>
      </w:rPr>
    </w:lvl>
    <w:lvl w:ilvl="7" w:tplc="3C3073A8">
      <w:start w:val="1"/>
      <w:numFmt w:val="bullet"/>
      <w:lvlText w:val="o"/>
      <w:lvlJc w:val="left"/>
      <w:pPr>
        <w:tabs>
          <w:tab w:val="num" w:pos="5760"/>
        </w:tabs>
        <w:ind w:left="5760" w:hanging="360"/>
      </w:pPr>
      <w:rPr>
        <w:rFonts w:ascii="Courier New" w:hAnsi="Courier New"/>
      </w:rPr>
    </w:lvl>
    <w:lvl w:ilvl="8" w:tplc="83560F4A">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67049570">
      <w:start w:val="1"/>
      <w:numFmt w:val="bullet"/>
      <w:lvlText w:val=""/>
      <w:lvlJc w:val="left"/>
      <w:pPr>
        <w:tabs>
          <w:tab w:val="num" w:pos="720"/>
        </w:tabs>
        <w:ind w:left="720" w:hanging="360"/>
      </w:pPr>
      <w:rPr>
        <w:rFonts w:ascii="Symbol" w:hAnsi="Symbol"/>
      </w:rPr>
    </w:lvl>
    <w:lvl w:ilvl="1" w:tplc="874E36EA">
      <w:start w:val="1"/>
      <w:numFmt w:val="bullet"/>
      <w:lvlText w:val="o"/>
      <w:lvlJc w:val="left"/>
      <w:pPr>
        <w:tabs>
          <w:tab w:val="num" w:pos="1440"/>
        </w:tabs>
        <w:ind w:left="1440" w:hanging="360"/>
      </w:pPr>
      <w:rPr>
        <w:rFonts w:ascii="Courier New" w:hAnsi="Courier New"/>
      </w:rPr>
    </w:lvl>
    <w:lvl w:ilvl="2" w:tplc="273C966E">
      <w:start w:val="1"/>
      <w:numFmt w:val="bullet"/>
      <w:lvlText w:val=""/>
      <w:lvlJc w:val="left"/>
      <w:pPr>
        <w:tabs>
          <w:tab w:val="num" w:pos="2160"/>
        </w:tabs>
        <w:ind w:left="2160" w:hanging="360"/>
      </w:pPr>
      <w:rPr>
        <w:rFonts w:ascii="Wingdings" w:hAnsi="Wingdings"/>
      </w:rPr>
    </w:lvl>
    <w:lvl w:ilvl="3" w:tplc="A62445C4">
      <w:start w:val="1"/>
      <w:numFmt w:val="bullet"/>
      <w:lvlText w:val=""/>
      <w:lvlJc w:val="left"/>
      <w:pPr>
        <w:tabs>
          <w:tab w:val="num" w:pos="2880"/>
        </w:tabs>
        <w:ind w:left="2880" w:hanging="360"/>
      </w:pPr>
      <w:rPr>
        <w:rFonts w:ascii="Symbol" w:hAnsi="Symbol"/>
      </w:rPr>
    </w:lvl>
    <w:lvl w:ilvl="4" w:tplc="D352834E">
      <w:start w:val="1"/>
      <w:numFmt w:val="bullet"/>
      <w:lvlText w:val="o"/>
      <w:lvlJc w:val="left"/>
      <w:pPr>
        <w:tabs>
          <w:tab w:val="num" w:pos="3600"/>
        </w:tabs>
        <w:ind w:left="3600" w:hanging="360"/>
      </w:pPr>
      <w:rPr>
        <w:rFonts w:ascii="Courier New" w:hAnsi="Courier New"/>
      </w:rPr>
    </w:lvl>
    <w:lvl w:ilvl="5" w:tplc="BE8EF4CA">
      <w:start w:val="1"/>
      <w:numFmt w:val="bullet"/>
      <w:lvlText w:val=""/>
      <w:lvlJc w:val="left"/>
      <w:pPr>
        <w:tabs>
          <w:tab w:val="num" w:pos="4320"/>
        </w:tabs>
        <w:ind w:left="4320" w:hanging="360"/>
      </w:pPr>
      <w:rPr>
        <w:rFonts w:ascii="Wingdings" w:hAnsi="Wingdings"/>
      </w:rPr>
    </w:lvl>
    <w:lvl w:ilvl="6" w:tplc="77849ABC">
      <w:start w:val="1"/>
      <w:numFmt w:val="bullet"/>
      <w:lvlText w:val=""/>
      <w:lvlJc w:val="left"/>
      <w:pPr>
        <w:tabs>
          <w:tab w:val="num" w:pos="5040"/>
        </w:tabs>
        <w:ind w:left="5040" w:hanging="360"/>
      </w:pPr>
      <w:rPr>
        <w:rFonts w:ascii="Symbol" w:hAnsi="Symbol"/>
      </w:rPr>
    </w:lvl>
    <w:lvl w:ilvl="7" w:tplc="997A81D8">
      <w:start w:val="1"/>
      <w:numFmt w:val="bullet"/>
      <w:lvlText w:val="o"/>
      <w:lvlJc w:val="left"/>
      <w:pPr>
        <w:tabs>
          <w:tab w:val="num" w:pos="5760"/>
        </w:tabs>
        <w:ind w:left="5760" w:hanging="360"/>
      </w:pPr>
      <w:rPr>
        <w:rFonts w:ascii="Courier New" w:hAnsi="Courier New"/>
      </w:rPr>
    </w:lvl>
    <w:lvl w:ilvl="8" w:tplc="BE88E39A">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69544A5C">
      <w:start w:val="1"/>
      <w:numFmt w:val="bullet"/>
      <w:lvlText w:val=""/>
      <w:lvlJc w:val="left"/>
      <w:pPr>
        <w:tabs>
          <w:tab w:val="num" w:pos="720"/>
        </w:tabs>
        <w:ind w:left="720" w:hanging="360"/>
      </w:pPr>
      <w:rPr>
        <w:rFonts w:ascii="Symbol" w:hAnsi="Symbol"/>
      </w:rPr>
    </w:lvl>
    <w:lvl w:ilvl="1" w:tplc="08A03718">
      <w:start w:val="1"/>
      <w:numFmt w:val="bullet"/>
      <w:lvlText w:val="o"/>
      <w:lvlJc w:val="left"/>
      <w:pPr>
        <w:tabs>
          <w:tab w:val="num" w:pos="1440"/>
        </w:tabs>
        <w:ind w:left="1440" w:hanging="360"/>
      </w:pPr>
      <w:rPr>
        <w:rFonts w:ascii="Courier New" w:hAnsi="Courier New"/>
      </w:rPr>
    </w:lvl>
    <w:lvl w:ilvl="2" w:tplc="24E0E784">
      <w:start w:val="1"/>
      <w:numFmt w:val="bullet"/>
      <w:lvlText w:val=""/>
      <w:lvlJc w:val="left"/>
      <w:pPr>
        <w:tabs>
          <w:tab w:val="num" w:pos="2160"/>
        </w:tabs>
        <w:ind w:left="2160" w:hanging="360"/>
      </w:pPr>
      <w:rPr>
        <w:rFonts w:ascii="Wingdings" w:hAnsi="Wingdings"/>
      </w:rPr>
    </w:lvl>
    <w:lvl w:ilvl="3" w:tplc="5B7ADC70">
      <w:start w:val="1"/>
      <w:numFmt w:val="bullet"/>
      <w:lvlText w:val=""/>
      <w:lvlJc w:val="left"/>
      <w:pPr>
        <w:tabs>
          <w:tab w:val="num" w:pos="2880"/>
        </w:tabs>
        <w:ind w:left="2880" w:hanging="360"/>
      </w:pPr>
      <w:rPr>
        <w:rFonts w:ascii="Symbol" w:hAnsi="Symbol"/>
      </w:rPr>
    </w:lvl>
    <w:lvl w:ilvl="4" w:tplc="4D3454B2">
      <w:start w:val="1"/>
      <w:numFmt w:val="bullet"/>
      <w:lvlText w:val="o"/>
      <w:lvlJc w:val="left"/>
      <w:pPr>
        <w:tabs>
          <w:tab w:val="num" w:pos="3600"/>
        </w:tabs>
        <w:ind w:left="3600" w:hanging="360"/>
      </w:pPr>
      <w:rPr>
        <w:rFonts w:ascii="Courier New" w:hAnsi="Courier New"/>
      </w:rPr>
    </w:lvl>
    <w:lvl w:ilvl="5" w:tplc="8076C342">
      <w:start w:val="1"/>
      <w:numFmt w:val="bullet"/>
      <w:lvlText w:val=""/>
      <w:lvlJc w:val="left"/>
      <w:pPr>
        <w:tabs>
          <w:tab w:val="num" w:pos="4320"/>
        </w:tabs>
        <w:ind w:left="4320" w:hanging="360"/>
      </w:pPr>
      <w:rPr>
        <w:rFonts w:ascii="Wingdings" w:hAnsi="Wingdings"/>
      </w:rPr>
    </w:lvl>
    <w:lvl w:ilvl="6" w:tplc="563242DE">
      <w:start w:val="1"/>
      <w:numFmt w:val="bullet"/>
      <w:lvlText w:val=""/>
      <w:lvlJc w:val="left"/>
      <w:pPr>
        <w:tabs>
          <w:tab w:val="num" w:pos="5040"/>
        </w:tabs>
        <w:ind w:left="5040" w:hanging="360"/>
      </w:pPr>
      <w:rPr>
        <w:rFonts w:ascii="Symbol" w:hAnsi="Symbol"/>
      </w:rPr>
    </w:lvl>
    <w:lvl w:ilvl="7" w:tplc="A41AF8B8">
      <w:start w:val="1"/>
      <w:numFmt w:val="bullet"/>
      <w:lvlText w:val="o"/>
      <w:lvlJc w:val="left"/>
      <w:pPr>
        <w:tabs>
          <w:tab w:val="num" w:pos="5760"/>
        </w:tabs>
        <w:ind w:left="5760" w:hanging="360"/>
      </w:pPr>
      <w:rPr>
        <w:rFonts w:ascii="Courier New" w:hAnsi="Courier New"/>
      </w:rPr>
    </w:lvl>
    <w:lvl w:ilvl="8" w:tplc="6DA6FE12">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63A04652">
      <w:start w:val="1"/>
      <w:numFmt w:val="bullet"/>
      <w:lvlText w:val=""/>
      <w:lvlJc w:val="left"/>
      <w:pPr>
        <w:tabs>
          <w:tab w:val="num" w:pos="720"/>
        </w:tabs>
        <w:ind w:left="720" w:hanging="360"/>
      </w:pPr>
      <w:rPr>
        <w:rFonts w:ascii="Symbol" w:hAnsi="Symbol"/>
      </w:rPr>
    </w:lvl>
    <w:lvl w:ilvl="1" w:tplc="12129FB6">
      <w:start w:val="1"/>
      <w:numFmt w:val="bullet"/>
      <w:lvlText w:val="o"/>
      <w:lvlJc w:val="left"/>
      <w:pPr>
        <w:tabs>
          <w:tab w:val="num" w:pos="1440"/>
        </w:tabs>
        <w:ind w:left="1440" w:hanging="360"/>
      </w:pPr>
      <w:rPr>
        <w:rFonts w:ascii="Courier New" w:hAnsi="Courier New"/>
      </w:rPr>
    </w:lvl>
    <w:lvl w:ilvl="2" w:tplc="A9D25C1A">
      <w:start w:val="1"/>
      <w:numFmt w:val="bullet"/>
      <w:lvlText w:val=""/>
      <w:lvlJc w:val="left"/>
      <w:pPr>
        <w:tabs>
          <w:tab w:val="num" w:pos="2160"/>
        </w:tabs>
        <w:ind w:left="2160" w:hanging="360"/>
      </w:pPr>
      <w:rPr>
        <w:rFonts w:ascii="Wingdings" w:hAnsi="Wingdings"/>
      </w:rPr>
    </w:lvl>
    <w:lvl w:ilvl="3" w:tplc="A5EE1214">
      <w:start w:val="1"/>
      <w:numFmt w:val="bullet"/>
      <w:lvlText w:val=""/>
      <w:lvlJc w:val="left"/>
      <w:pPr>
        <w:tabs>
          <w:tab w:val="num" w:pos="2880"/>
        </w:tabs>
        <w:ind w:left="2880" w:hanging="360"/>
      </w:pPr>
      <w:rPr>
        <w:rFonts w:ascii="Symbol" w:hAnsi="Symbol"/>
      </w:rPr>
    </w:lvl>
    <w:lvl w:ilvl="4" w:tplc="CA281170">
      <w:start w:val="1"/>
      <w:numFmt w:val="bullet"/>
      <w:lvlText w:val="o"/>
      <w:lvlJc w:val="left"/>
      <w:pPr>
        <w:tabs>
          <w:tab w:val="num" w:pos="3600"/>
        </w:tabs>
        <w:ind w:left="3600" w:hanging="360"/>
      </w:pPr>
      <w:rPr>
        <w:rFonts w:ascii="Courier New" w:hAnsi="Courier New"/>
      </w:rPr>
    </w:lvl>
    <w:lvl w:ilvl="5" w:tplc="489E220C">
      <w:start w:val="1"/>
      <w:numFmt w:val="bullet"/>
      <w:lvlText w:val=""/>
      <w:lvlJc w:val="left"/>
      <w:pPr>
        <w:tabs>
          <w:tab w:val="num" w:pos="4320"/>
        </w:tabs>
        <w:ind w:left="4320" w:hanging="360"/>
      </w:pPr>
      <w:rPr>
        <w:rFonts w:ascii="Wingdings" w:hAnsi="Wingdings"/>
      </w:rPr>
    </w:lvl>
    <w:lvl w:ilvl="6" w:tplc="AD9CE7D0">
      <w:start w:val="1"/>
      <w:numFmt w:val="bullet"/>
      <w:lvlText w:val=""/>
      <w:lvlJc w:val="left"/>
      <w:pPr>
        <w:tabs>
          <w:tab w:val="num" w:pos="5040"/>
        </w:tabs>
        <w:ind w:left="5040" w:hanging="360"/>
      </w:pPr>
      <w:rPr>
        <w:rFonts w:ascii="Symbol" w:hAnsi="Symbol"/>
      </w:rPr>
    </w:lvl>
    <w:lvl w:ilvl="7" w:tplc="C9405054">
      <w:start w:val="1"/>
      <w:numFmt w:val="bullet"/>
      <w:lvlText w:val="o"/>
      <w:lvlJc w:val="left"/>
      <w:pPr>
        <w:tabs>
          <w:tab w:val="num" w:pos="5760"/>
        </w:tabs>
        <w:ind w:left="5760" w:hanging="360"/>
      </w:pPr>
      <w:rPr>
        <w:rFonts w:ascii="Courier New" w:hAnsi="Courier New"/>
      </w:rPr>
    </w:lvl>
    <w:lvl w:ilvl="8" w:tplc="12D495E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8ADC7B6C">
      <w:start w:val="1"/>
      <w:numFmt w:val="bullet"/>
      <w:lvlText w:val=""/>
      <w:lvlJc w:val="left"/>
      <w:pPr>
        <w:tabs>
          <w:tab w:val="num" w:pos="720"/>
        </w:tabs>
        <w:ind w:left="720" w:hanging="360"/>
      </w:pPr>
      <w:rPr>
        <w:rFonts w:ascii="Symbol" w:hAnsi="Symbol"/>
      </w:rPr>
    </w:lvl>
    <w:lvl w:ilvl="1" w:tplc="52FAC772">
      <w:start w:val="1"/>
      <w:numFmt w:val="bullet"/>
      <w:lvlText w:val="o"/>
      <w:lvlJc w:val="left"/>
      <w:pPr>
        <w:tabs>
          <w:tab w:val="num" w:pos="1440"/>
        </w:tabs>
        <w:ind w:left="1440" w:hanging="360"/>
      </w:pPr>
      <w:rPr>
        <w:rFonts w:ascii="Courier New" w:hAnsi="Courier New"/>
      </w:rPr>
    </w:lvl>
    <w:lvl w:ilvl="2" w:tplc="EE6C3F30">
      <w:start w:val="1"/>
      <w:numFmt w:val="bullet"/>
      <w:lvlText w:val=""/>
      <w:lvlJc w:val="left"/>
      <w:pPr>
        <w:tabs>
          <w:tab w:val="num" w:pos="2160"/>
        </w:tabs>
        <w:ind w:left="2160" w:hanging="360"/>
      </w:pPr>
      <w:rPr>
        <w:rFonts w:ascii="Wingdings" w:hAnsi="Wingdings"/>
      </w:rPr>
    </w:lvl>
    <w:lvl w:ilvl="3" w:tplc="77FA2C92">
      <w:start w:val="1"/>
      <w:numFmt w:val="bullet"/>
      <w:lvlText w:val=""/>
      <w:lvlJc w:val="left"/>
      <w:pPr>
        <w:tabs>
          <w:tab w:val="num" w:pos="2880"/>
        </w:tabs>
        <w:ind w:left="2880" w:hanging="360"/>
      </w:pPr>
      <w:rPr>
        <w:rFonts w:ascii="Symbol" w:hAnsi="Symbol"/>
      </w:rPr>
    </w:lvl>
    <w:lvl w:ilvl="4" w:tplc="341C9342">
      <w:start w:val="1"/>
      <w:numFmt w:val="bullet"/>
      <w:lvlText w:val="o"/>
      <w:lvlJc w:val="left"/>
      <w:pPr>
        <w:tabs>
          <w:tab w:val="num" w:pos="3600"/>
        </w:tabs>
        <w:ind w:left="3600" w:hanging="360"/>
      </w:pPr>
      <w:rPr>
        <w:rFonts w:ascii="Courier New" w:hAnsi="Courier New"/>
      </w:rPr>
    </w:lvl>
    <w:lvl w:ilvl="5" w:tplc="BFA80DFC">
      <w:start w:val="1"/>
      <w:numFmt w:val="bullet"/>
      <w:lvlText w:val=""/>
      <w:lvlJc w:val="left"/>
      <w:pPr>
        <w:tabs>
          <w:tab w:val="num" w:pos="4320"/>
        </w:tabs>
        <w:ind w:left="4320" w:hanging="360"/>
      </w:pPr>
      <w:rPr>
        <w:rFonts w:ascii="Wingdings" w:hAnsi="Wingdings"/>
      </w:rPr>
    </w:lvl>
    <w:lvl w:ilvl="6" w:tplc="013496E4">
      <w:start w:val="1"/>
      <w:numFmt w:val="bullet"/>
      <w:lvlText w:val=""/>
      <w:lvlJc w:val="left"/>
      <w:pPr>
        <w:tabs>
          <w:tab w:val="num" w:pos="5040"/>
        </w:tabs>
        <w:ind w:left="5040" w:hanging="360"/>
      </w:pPr>
      <w:rPr>
        <w:rFonts w:ascii="Symbol" w:hAnsi="Symbol"/>
      </w:rPr>
    </w:lvl>
    <w:lvl w:ilvl="7" w:tplc="4E2AEF44">
      <w:start w:val="1"/>
      <w:numFmt w:val="bullet"/>
      <w:lvlText w:val="o"/>
      <w:lvlJc w:val="left"/>
      <w:pPr>
        <w:tabs>
          <w:tab w:val="num" w:pos="5760"/>
        </w:tabs>
        <w:ind w:left="5760" w:hanging="360"/>
      </w:pPr>
      <w:rPr>
        <w:rFonts w:ascii="Courier New" w:hAnsi="Courier New"/>
      </w:rPr>
    </w:lvl>
    <w:lvl w:ilvl="8" w:tplc="91E80DD2">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BA0E26CE">
      <w:start w:val="1"/>
      <w:numFmt w:val="bullet"/>
      <w:lvlText w:val=""/>
      <w:lvlJc w:val="left"/>
      <w:pPr>
        <w:tabs>
          <w:tab w:val="num" w:pos="720"/>
        </w:tabs>
        <w:ind w:left="720" w:hanging="360"/>
      </w:pPr>
      <w:rPr>
        <w:rFonts w:ascii="Symbol" w:hAnsi="Symbol"/>
      </w:rPr>
    </w:lvl>
    <w:lvl w:ilvl="1" w:tplc="185CCFD2">
      <w:start w:val="1"/>
      <w:numFmt w:val="bullet"/>
      <w:lvlText w:val="o"/>
      <w:lvlJc w:val="left"/>
      <w:pPr>
        <w:tabs>
          <w:tab w:val="num" w:pos="1440"/>
        </w:tabs>
        <w:ind w:left="1440" w:hanging="360"/>
      </w:pPr>
      <w:rPr>
        <w:rFonts w:ascii="Courier New" w:hAnsi="Courier New"/>
      </w:rPr>
    </w:lvl>
    <w:lvl w:ilvl="2" w:tplc="5B009440">
      <w:start w:val="1"/>
      <w:numFmt w:val="bullet"/>
      <w:lvlText w:val=""/>
      <w:lvlJc w:val="left"/>
      <w:pPr>
        <w:tabs>
          <w:tab w:val="num" w:pos="2160"/>
        </w:tabs>
        <w:ind w:left="2160" w:hanging="360"/>
      </w:pPr>
      <w:rPr>
        <w:rFonts w:ascii="Wingdings" w:hAnsi="Wingdings"/>
      </w:rPr>
    </w:lvl>
    <w:lvl w:ilvl="3" w:tplc="C0785128">
      <w:start w:val="1"/>
      <w:numFmt w:val="bullet"/>
      <w:lvlText w:val=""/>
      <w:lvlJc w:val="left"/>
      <w:pPr>
        <w:tabs>
          <w:tab w:val="num" w:pos="2880"/>
        </w:tabs>
        <w:ind w:left="2880" w:hanging="360"/>
      </w:pPr>
      <w:rPr>
        <w:rFonts w:ascii="Symbol" w:hAnsi="Symbol"/>
      </w:rPr>
    </w:lvl>
    <w:lvl w:ilvl="4" w:tplc="BD726B74">
      <w:start w:val="1"/>
      <w:numFmt w:val="bullet"/>
      <w:lvlText w:val="o"/>
      <w:lvlJc w:val="left"/>
      <w:pPr>
        <w:tabs>
          <w:tab w:val="num" w:pos="3600"/>
        </w:tabs>
        <w:ind w:left="3600" w:hanging="360"/>
      </w:pPr>
      <w:rPr>
        <w:rFonts w:ascii="Courier New" w:hAnsi="Courier New"/>
      </w:rPr>
    </w:lvl>
    <w:lvl w:ilvl="5" w:tplc="9F0C31FC">
      <w:start w:val="1"/>
      <w:numFmt w:val="bullet"/>
      <w:lvlText w:val=""/>
      <w:lvlJc w:val="left"/>
      <w:pPr>
        <w:tabs>
          <w:tab w:val="num" w:pos="4320"/>
        </w:tabs>
        <w:ind w:left="4320" w:hanging="360"/>
      </w:pPr>
      <w:rPr>
        <w:rFonts w:ascii="Wingdings" w:hAnsi="Wingdings"/>
      </w:rPr>
    </w:lvl>
    <w:lvl w:ilvl="6" w:tplc="1B10B0F2">
      <w:start w:val="1"/>
      <w:numFmt w:val="bullet"/>
      <w:lvlText w:val=""/>
      <w:lvlJc w:val="left"/>
      <w:pPr>
        <w:tabs>
          <w:tab w:val="num" w:pos="5040"/>
        </w:tabs>
        <w:ind w:left="5040" w:hanging="360"/>
      </w:pPr>
      <w:rPr>
        <w:rFonts w:ascii="Symbol" w:hAnsi="Symbol"/>
      </w:rPr>
    </w:lvl>
    <w:lvl w:ilvl="7" w:tplc="CC708092">
      <w:start w:val="1"/>
      <w:numFmt w:val="bullet"/>
      <w:lvlText w:val="o"/>
      <w:lvlJc w:val="left"/>
      <w:pPr>
        <w:tabs>
          <w:tab w:val="num" w:pos="5760"/>
        </w:tabs>
        <w:ind w:left="5760" w:hanging="360"/>
      </w:pPr>
      <w:rPr>
        <w:rFonts w:ascii="Courier New" w:hAnsi="Courier New"/>
      </w:rPr>
    </w:lvl>
    <w:lvl w:ilvl="8" w:tplc="C5E0956C">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CD084506">
      <w:start w:val="1"/>
      <w:numFmt w:val="bullet"/>
      <w:lvlText w:val=""/>
      <w:lvlJc w:val="left"/>
      <w:pPr>
        <w:tabs>
          <w:tab w:val="num" w:pos="720"/>
        </w:tabs>
        <w:ind w:left="720" w:hanging="360"/>
      </w:pPr>
      <w:rPr>
        <w:rFonts w:ascii="Symbol" w:hAnsi="Symbol"/>
      </w:rPr>
    </w:lvl>
    <w:lvl w:ilvl="1" w:tplc="472A90B4">
      <w:start w:val="1"/>
      <w:numFmt w:val="bullet"/>
      <w:lvlText w:val="o"/>
      <w:lvlJc w:val="left"/>
      <w:pPr>
        <w:tabs>
          <w:tab w:val="num" w:pos="1440"/>
        </w:tabs>
        <w:ind w:left="1440" w:hanging="360"/>
      </w:pPr>
      <w:rPr>
        <w:rFonts w:ascii="Courier New" w:hAnsi="Courier New"/>
      </w:rPr>
    </w:lvl>
    <w:lvl w:ilvl="2" w:tplc="D4184BD8">
      <w:start w:val="1"/>
      <w:numFmt w:val="bullet"/>
      <w:lvlText w:val=""/>
      <w:lvlJc w:val="left"/>
      <w:pPr>
        <w:tabs>
          <w:tab w:val="num" w:pos="2160"/>
        </w:tabs>
        <w:ind w:left="2160" w:hanging="360"/>
      </w:pPr>
      <w:rPr>
        <w:rFonts w:ascii="Wingdings" w:hAnsi="Wingdings"/>
      </w:rPr>
    </w:lvl>
    <w:lvl w:ilvl="3" w:tplc="26F62BC4">
      <w:start w:val="1"/>
      <w:numFmt w:val="bullet"/>
      <w:lvlText w:val=""/>
      <w:lvlJc w:val="left"/>
      <w:pPr>
        <w:tabs>
          <w:tab w:val="num" w:pos="2880"/>
        </w:tabs>
        <w:ind w:left="2880" w:hanging="360"/>
      </w:pPr>
      <w:rPr>
        <w:rFonts w:ascii="Symbol" w:hAnsi="Symbol"/>
      </w:rPr>
    </w:lvl>
    <w:lvl w:ilvl="4" w:tplc="5454A150">
      <w:start w:val="1"/>
      <w:numFmt w:val="bullet"/>
      <w:lvlText w:val="o"/>
      <w:lvlJc w:val="left"/>
      <w:pPr>
        <w:tabs>
          <w:tab w:val="num" w:pos="3600"/>
        </w:tabs>
        <w:ind w:left="3600" w:hanging="360"/>
      </w:pPr>
      <w:rPr>
        <w:rFonts w:ascii="Courier New" w:hAnsi="Courier New"/>
      </w:rPr>
    </w:lvl>
    <w:lvl w:ilvl="5" w:tplc="1ED89C82">
      <w:start w:val="1"/>
      <w:numFmt w:val="bullet"/>
      <w:lvlText w:val=""/>
      <w:lvlJc w:val="left"/>
      <w:pPr>
        <w:tabs>
          <w:tab w:val="num" w:pos="4320"/>
        </w:tabs>
        <w:ind w:left="4320" w:hanging="360"/>
      </w:pPr>
      <w:rPr>
        <w:rFonts w:ascii="Wingdings" w:hAnsi="Wingdings"/>
      </w:rPr>
    </w:lvl>
    <w:lvl w:ilvl="6" w:tplc="A430554E">
      <w:start w:val="1"/>
      <w:numFmt w:val="bullet"/>
      <w:lvlText w:val=""/>
      <w:lvlJc w:val="left"/>
      <w:pPr>
        <w:tabs>
          <w:tab w:val="num" w:pos="5040"/>
        </w:tabs>
        <w:ind w:left="5040" w:hanging="360"/>
      </w:pPr>
      <w:rPr>
        <w:rFonts w:ascii="Symbol" w:hAnsi="Symbol"/>
      </w:rPr>
    </w:lvl>
    <w:lvl w:ilvl="7" w:tplc="060AEEBA">
      <w:start w:val="1"/>
      <w:numFmt w:val="bullet"/>
      <w:lvlText w:val="o"/>
      <w:lvlJc w:val="left"/>
      <w:pPr>
        <w:tabs>
          <w:tab w:val="num" w:pos="5760"/>
        </w:tabs>
        <w:ind w:left="5760" w:hanging="360"/>
      </w:pPr>
      <w:rPr>
        <w:rFonts w:ascii="Courier New" w:hAnsi="Courier New"/>
      </w:rPr>
    </w:lvl>
    <w:lvl w:ilvl="8" w:tplc="0F3E1E06">
      <w:start w:val="1"/>
      <w:numFmt w:val="bullet"/>
      <w:lvlText w:val=""/>
      <w:lvlJc w:val="left"/>
      <w:pPr>
        <w:tabs>
          <w:tab w:val="num" w:pos="6480"/>
        </w:tabs>
        <w:ind w:left="6480" w:hanging="360"/>
      </w:pPr>
      <w:rPr>
        <w:rFonts w:ascii="Wingdings" w:hAnsi="Wingdings"/>
      </w:rPr>
    </w:lvl>
  </w:abstractNum>
  <w:abstractNum w:abstractNumId="15">
    <w:nsid w:val="00000010"/>
    <w:multiLevelType w:val="hybridMultilevel"/>
    <w:tmpl w:val="00000010"/>
    <w:lvl w:ilvl="0" w:tplc="54D4E058">
      <w:start w:val="1"/>
      <w:numFmt w:val="bullet"/>
      <w:lvlText w:val=""/>
      <w:lvlJc w:val="left"/>
      <w:pPr>
        <w:tabs>
          <w:tab w:val="num" w:pos="720"/>
        </w:tabs>
        <w:ind w:left="720" w:hanging="360"/>
      </w:pPr>
      <w:rPr>
        <w:rFonts w:ascii="Symbol" w:hAnsi="Symbol"/>
      </w:rPr>
    </w:lvl>
    <w:lvl w:ilvl="1" w:tplc="25E640D4">
      <w:start w:val="1"/>
      <w:numFmt w:val="bullet"/>
      <w:lvlText w:val="o"/>
      <w:lvlJc w:val="left"/>
      <w:pPr>
        <w:tabs>
          <w:tab w:val="num" w:pos="1440"/>
        </w:tabs>
        <w:ind w:left="1440" w:hanging="360"/>
      </w:pPr>
      <w:rPr>
        <w:rFonts w:ascii="Courier New" w:hAnsi="Courier New"/>
      </w:rPr>
    </w:lvl>
    <w:lvl w:ilvl="2" w:tplc="5AA85A28">
      <w:start w:val="1"/>
      <w:numFmt w:val="bullet"/>
      <w:lvlText w:val=""/>
      <w:lvlJc w:val="left"/>
      <w:pPr>
        <w:tabs>
          <w:tab w:val="num" w:pos="2160"/>
        </w:tabs>
        <w:ind w:left="2160" w:hanging="360"/>
      </w:pPr>
      <w:rPr>
        <w:rFonts w:ascii="Wingdings" w:hAnsi="Wingdings"/>
      </w:rPr>
    </w:lvl>
    <w:lvl w:ilvl="3" w:tplc="4D96C69A">
      <w:start w:val="1"/>
      <w:numFmt w:val="bullet"/>
      <w:lvlText w:val=""/>
      <w:lvlJc w:val="left"/>
      <w:pPr>
        <w:tabs>
          <w:tab w:val="num" w:pos="2880"/>
        </w:tabs>
        <w:ind w:left="2880" w:hanging="360"/>
      </w:pPr>
      <w:rPr>
        <w:rFonts w:ascii="Symbol" w:hAnsi="Symbol"/>
      </w:rPr>
    </w:lvl>
    <w:lvl w:ilvl="4" w:tplc="B81462AE">
      <w:start w:val="1"/>
      <w:numFmt w:val="bullet"/>
      <w:lvlText w:val="o"/>
      <w:lvlJc w:val="left"/>
      <w:pPr>
        <w:tabs>
          <w:tab w:val="num" w:pos="3600"/>
        </w:tabs>
        <w:ind w:left="3600" w:hanging="360"/>
      </w:pPr>
      <w:rPr>
        <w:rFonts w:ascii="Courier New" w:hAnsi="Courier New"/>
      </w:rPr>
    </w:lvl>
    <w:lvl w:ilvl="5" w:tplc="1996DA8A">
      <w:start w:val="1"/>
      <w:numFmt w:val="bullet"/>
      <w:lvlText w:val=""/>
      <w:lvlJc w:val="left"/>
      <w:pPr>
        <w:tabs>
          <w:tab w:val="num" w:pos="4320"/>
        </w:tabs>
        <w:ind w:left="4320" w:hanging="360"/>
      </w:pPr>
      <w:rPr>
        <w:rFonts w:ascii="Wingdings" w:hAnsi="Wingdings"/>
      </w:rPr>
    </w:lvl>
    <w:lvl w:ilvl="6" w:tplc="650862A4">
      <w:start w:val="1"/>
      <w:numFmt w:val="bullet"/>
      <w:lvlText w:val=""/>
      <w:lvlJc w:val="left"/>
      <w:pPr>
        <w:tabs>
          <w:tab w:val="num" w:pos="5040"/>
        </w:tabs>
        <w:ind w:left="5040" w:hanging="360"/>
      </w:pPr>
      <w:rPr>
        <w:rFonts w:ascii="Symbol" w:hAnsi="Symbol"/>
      </w:rPr>
    </w:lvl>
    <w:lvl w:ilvl="7" w:tplc="9A96DFE6">
      <w:start w:val="1"/>
      <w:numFmt w:val="bullet"/>
      <w:lvlText w:val="o"/>
      <w:lvlJc w:val="left"/>
      <w:pPr>
        <w:tabs>
          <w:tab w:val="num" w:pos="5760"/>
        </w:tabs>
        <w:ind w:left="5760" w:hanging="360"/>
      </w:pPr>
      <w:rPr>
        <w:rFonts w:ascii="Courier New" w:hAnsi="Courier New"/>
      </w:rPr>
    </w:lvl>
    <w:lvl w:ilvl="8" w:tplc="289C5A8C">
      <w:start w:val="1"/>
      <w:numFmt w:val="bullet"/>
      <w:lvlText w:val=""/>
      <w:lvlJc w:val="left"/>
      <w:pPr>
        <w:tabs>
          <w:tab w:val="num" w:pos="6480"/>
        </w:tabs>
        <w:ind w:left="6480" w:hanging="360"/>
      </w:pPr>
      <w:rPr>
        <w:rFonts w:ascii="Wingdings" w:hAnsi="Wingdings"/>
      </w:rPr>
    </w:lvl>
  </w:abstractNum>
  <w:abstractNum w:abstractNumId="16">
    <w:nsid w:val="00000011"/>
    <w:multiLevelType w:val="hybridMultilevel"/>
    <w:tmpl w:val="00000011"/>
    <w:lvl w:ilvl="0" w:tplc="DC2C3D4E">
      <w:start w:val="1"/>
      <w:numFmt w:val="bullet"/>
      <w:lvlText w:val=""/>
      <w:lvlJc w:val="left"/>
      <w:pPr>
        <w:tabs>
          <w:tab w:val="num" w:pos="720"/>
        </w:tabs>
        <w:ind w:left="720" w:hanging="360"/>
      </w:pPr>
      <w:rPr>
        <w:rFonts w:ascii="Symbol" w:hAnsi="Symbol"/>
      </w:rPr>
    </w:lvl>
    <w:lvl w:ilvl="1" w:tplc="4E7AF164">
      <w:start w:val="1"/>
      <w:numFmt w:val="bullet"/>
      <w:lvlText w:val="o"/>
      <w:lvlJc w:val="left"/>
      <w:pPr>
        <w:tabs>
          <w:tab w:val="num" w:pos="1440"/>
        </w:tabs>
        <w:ind w:left="1440" w:hanging="360"/>
      </w:pPr>
      <w:rPr>
        <w:rFonts w:ascii="Courier New" w:hAnsi="Courier New"/>
      </w:rPr>
    </w:lvl>
    <w:lvl w:ilvl="2" w:tplc="2B360578">
      <w:start w:val="1"/>
      <w:numFmt w:val="bullet"/>
      <w:lvlText w:val=""/>
      <w:lvlJc w:val="left"/>
      <w:pPr>
        <w:tabs>
          <w:tab w:val="num" w:pos="2160"/>
        </w:tabs>
        <w:ind w:left="2160" w:hanging="360"/>
      </w:pPr>
      <w:rPr>
        <w:rFonts w:ascii="Wingdings" w:hAnsi="Wingdings"/>
      </w:rPr>
    </w:lvl>
    <w:lvl w:ilvl="3" w:tplc="2722A6B6">
      <w:start w:val="1"/>
      <w:numFmt w:val="bullet"/>
      <w:lvlText w:val=""/>
      <w:lvlJc w:val="left"/>
      <w:pPr>
        <w:tabs>
          <w:tab w:val="num" w:pos="2880"/>
        </w:tabs>
        <w:ind w:left="2880" w:hanging="360"/>
      </w:pPr>
      <w:rPr>
        <w:rFonts w:ascii="Symbol" w:hAnsi="Symbol"/>
      </w:rPr>
    </w:lvl>
    <w:lvl w:ilvl="4" w:tplc="11600BE0">
      <w:start w:val="1"/>
      <w:numFmt w:val="bullet"/>
      <w:lvlText w:val="o"/>
      <w:lvlJc w:val="left"/>
      <w:pPr>
        <w:tabs>
          <w:tab w:val="num" w:pos="3600"/>
        </w:tabs>
        <w:ind w:left="3600" w:hanging="360"/>
      </w:pPr>
      <w:rPr>
        <w:rFonts w:ascii="Courier New" w:hAnsi="Courier New"/>
      </w:rPr>
    </w:lvl>
    <w:lvl w:ilvl="5" w:tplc="E714A87A">
      <w:start w:val="1"/>
      <w:numFmt w:val="bullet"/>
      <w:lvlText w:val=""/>
      <w:lvlJc w:val="left"/>
      <w:pPr>
        <w:tabs>
          <w:tab w:val="num" w:pos="4320"/>
        </w:tabs>
        <w:ind w:left="4320" w:hanging="360"/>
      </w:pPr>
      <w:rPr>
        <w:rFonts w:ascii="Wingdings" w:hAnsi="Wingdings"/>
      </w:rPr>
    </w:lvl>
    <w:lvl w:ilvl="6" w:tplc="F760E644">
      <w:start w:val="1"/>
      <w:numFmt w:val="bullet"/>
      <w:lvlText w:val=""/>
      <w:lvlJc w:val="left"/>
      <w:pPr>
        <w:tabs>
          <w:tab w:val="num" w:pos="5040"/>
        </w:tabs>
        <w:ind w:left="5040" w:hanging="360"/>
      </w:pPr>
      <w:rPr>
        <w:rFonts w:ascii="Symbol" w:hAnsi="Symbol"/>
      </w:rPr>
    </w:lvl>
    <w:lvl w:ilvl="7" w:tplc="8528BD8A">
      <w:start w:val="1"/>
      <w:numFmt w:val="bullet"/>
      <w:lvlText w:val="o"/>
      <w:lvlJc w:val="left"/>
      <w:pPr>
        <w:tabs>
          <w:tab w:val="num" w:pos="5760"/>
        </w:tabs>
        <w:ind w:left="5760" w:hanging="360"/>
      </w:pPr>
      <w:rPr>
        <w:rFonts w:ascii="Courier New" w:hAnsi="Courier New"/>
      </w:rPr>
    </w:lvl>
    <w:lvl w:ilvl="8" w:tplc="0B0C2C6E">
      <w:start w:val="1"/>
      <w:numFmt w:val="bullet"/>
      <w:lvlText w:val=""/>
      <w:lvlJc w:val="left"/>
      <w:pPr>
        <w:tabs>
          <w:tab w:val="num" w:pos="6480"/>
        </w:tabs>
        <w:ind w:left="6480" w:hanging="360"/>
      </w:pPr>
      <w:rPr>
        <w:rFonts w:ascii="Wingdings" w:hAnsi="Wingdings"/>
      </w:rPr>
    </w:lvl>
  </w:abstractNum>
  <w:abstractNum w:abstractNumId="17">
    <w:nsid w:val="00000012"/>
    <w:multiLevelType w:val="hybridMultilevel"/>
    <w:tmpl w:val="00000012"/>
    <w:lvl w:ilvl="0" w:tplc="5966FD28">
      <w:start w:val="1"/>
      <w:numFmt w:val="bullet"/>
      <w:lvlText w:val=""/>
      <w:lvlJc w:val="left"/>
      <w:pPr>
        <w:tabs>
          <w:tab w:val="num" w:pos="720"/>
        </w:tabs>
        <w:ind w:left="720" w:hanging="360"/>
      </w:pPr>
      <w:rPr>
        <w:rFonts w:ascii="Symbol" w:hAnsi="Symbol"/>
      </w:rPr>
    </w:lvl>
    <w:lvl w:ilvl="1" w:tplc="B17C52B6">
      <w:start w:val="1"/>
      <w:numFmt w:val="bullet"/>
      <w:lvlText w:val="o"/>
      <w:lvlJc w:val="left"/>
      <w:pPr>
        <w:tabs>
          <w:tab w:val="num" w:pos="1440"/>
        </w:tabs>
        <w:ind w:left="1440" w:hanging="360"/>
      </w:pPr>
      <w:rPr>
        <w:rFonts w:ascii="Courier New" w:hAnsi="Courier New"/>
      </w:rPr>
    </w:lvl>
    <w:lvl w:ilvl="2" w:tplc="8FD67F92">
      <w:start w:val="1"/>
      <w:numFmt w:val="bullet"/>
      <w:lvlText w:val=""/>
      <w:lvlJc w:val="left"/>
      <w:pPr>
        <w:tabs>
          <w:tab w:val="num" w:pos="2160"/>
        </w:tabs>
        <w:ind w:left="2160" w:hanging="360"/>
      </w:pPr>
      <w:rPr>
        <w:rFonts w:ascii="Wingdings" w:hAnsi="Wingdings"/>
      </w:rPr>
    </w:lvl>
    <w:lvl w:ilvl="3" w:tplc="6B14489E">
      <w:start w:val="1"/>
      <w:numFmt w:val="bullet"/>
      <w:lvlText w:val=""/>
      <w:lvlJc w:val="left"/>
      <w:pPr>
        <w:tabs>
          <w:tab w:val="num" w:pos="2880"/>
        </w:tabs>
        <w:ind w:left="2880" w:hanging="360"/>
      </w:pPr>
      <w:rPr>
        <w:rFonts w:ascii="Symbol" w:hAnsi="Symbol"/>
      </w:rPr>
    </w:lvl>
    <w:lvl w:ilvl="4" w:tplc="65DAC222">
      <w:start w:val="1"/>
      <w:numFmt w:val="bullet"/>
      <w:lvlText w:val="o"/>
      <w:lvlJc w:val="left"/>
      <w:pPr>
        <w:tabs>
          <w:tab w:val="num" w:pos="3600"/>
        </w:tabs>
        <w:ind w:left="3600" w:hanging="360"/>
      </w:pPr>
      <w:rPr>
        <w:rFonts w:ascii="Courier New" w:hAnsi="Courier New"/>
      </w:rPr>
    </w:lvl>
    <w:lvl w:ilvl="5" w:tplc="3D822400">
      <w:start w:val="1"/>
      <w:numFmt w:val="bullet"/>
      <w:lvlText w:val=""/>
      <w:lvlJc w:val="left"/>
      <w:pPr>
        <w:tabs>
          <w:tab w:val="num" w:pos="4320"/>
        </w:tabs>
        <w:ind w:left="4320" w:hanging="360"/>
      </w:pPr>
      <w:rPr>
        <w:rFonts w:ascii="Wingdings" w:hAnsi="Wingdings"/>
      </w:rPr>
    </w:lvl>
    <w:lvl w:ilvl="6" w:tplc="5CB8861E">
      <w:start w:val="1"/>
      <w:numFmt w:val="bullet"/>
      <w:lvlText w:val=""/>
      <w:lvlJc w:val="left"/>
      <w:pPr>
        <w:tabs>
          <w:tab w:val="num" w:pos="5040"/>
        </w:tabs>
        <w:ind w:left="5040" w:hanging="360"/>
      </w:pPr>
      <w:rPr>
        <w:rFonts w:ascii="Symbol" w:hAnsi="Symbol"/>
      </w:rPr>
    </w:lvl>
    <w:lvl w:ilvl="7" w:tplc="CBB6817C">
      <w:start w:val="1"/>
      <w:numFmt w:val="bullet"/>
      <w:lvlText w:val="o"/>
      <w:lvlJc w:val="left"/>
      <w:pPr>
        <w:tabs>
          <w:tab w:val="num" w:pos="5760"/>
        </w:tabs>
        <w:ind w:left="5760" w:hanging="360"/>
      </w:pPr>
      <w:rPr>
        <w:rFonts w:ascii="Courier New" w:hAnsi="Courier New"/>
      </w:rPr>
    </w:lvl>
    <w:lvl w:ilvl="8" w:tplc="EC921DB0">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tplc="475846D0">
      <w:start w:val="1"/>
      <w:numFmt w:val="bullet"/>
      <w:lvlText w:val=""/>
      <w:lvlJc w:val="left"/>
      <w:pPr>
        <w:tabs>
          <w:tab w:val="num" w:pos="720"/>
        </w:tabs>
        <w:ind w:left="720" w:hanging="360"/>
      </w:pPr>
      <w:rPr>
        <w:rFonts w:ascii="Symbol" w:hAnsi="Symbol"/>
      </w:rPr>
    </w:lvl>
    <w:lvl w:ilvl="1" w:tplc="0378527A">
      <w:start w:val="1"/>
      <w:numFmt w:val="bullet"/>
      <w:lvlText w:val="o"/>
      <w:lvlJc w:val="left"/>
      <w:pPr>
        <w:tabs>
          <w:tab w:val="num" w:pos="1440"/>
        </w:tabs>
        <w:ind w:left="1440" w:hanging="360"/>
      </w:pPr>
      <w:rPr>
        <w:rFonts w:ascii="Courier New" w:hAnsi="Courier New"/>
      </w:rPr>
    </w:lvl>
    <w:lvl w:ilvl="2" w:tplc="73FCEBBC">
      <w:start w:val="1"/>
      <w:numFmt w:val="bullet"/>
      <w:lvlText w:val=""/>
      <w:lvlJc w:val="left"/>
      <w:pPr>
        <w:tabs>
          <w:tab w:val="num" w:pos="2160"/>
        </w:tabs>
        <w:ind w:left="2160" w:hanging="360"/>
      </w:pPr>
      <w:rPr>
        <w:rFonts w:ascii="Wingdings" w:hAnsi="Wingdings"/>
      </w:rPr>
    </w:lvl>
    <w:lvl w:ilvl="3" w:tplc="3AE23A98">
      <w:start w:val="1"/>
      <w:numFmt w:val="bullet"/>
      <w:lvlText w:val=""/>
      <w:lvlJc w:val="left"/>
      <w:pPr>
        <w:tabs>
          <w:tab w:val="num" w:pos="2880"/>
        </w:tabs>
        <w:ind w:left="2880" w:hanging="360"/>
      </w:pPr>
      <w:rPr>
        <w:rFonts w:ascii="Symbol" w:hAnsi="Symbol"/>
      </w:rPr>
    </w:lvl>
    <w:lvl w:ilvl="4" w:tplc="4CD84DCE">
      <w:start w:val="1"/>
      <w:numFmt w:val="bullet"/>
      <w:lvlText w:val="o"/>
      <w:lvlJc w:val="left"/>
      <w:pPr>
        <w:tabs>
          <w:tab w:val="num" w:pos="3600"/>
        </w:tabs>
        <w:ind w:left="3600" w:hanging="360"/>
      </w:pPr>
      <w:rPr>
        <w:rFonts w:ascii="Courier New" w:hAnsi="Courier New"/>
      </w:rPr>
    </w:lvl>
    <w:lvl w:ilvl="5" w:tplc="2A1861C0">
      <w:start w:val="1"/>
      <w:numFmt w:val="bullet"/>
      <w:lvlText w:val=""/>
      <w:lvlJc w:val="left"/>
      <w:pPr>
        <w:tabs>
          <w:tab w:val="num" w:pos="4320"/>
        </w:tabs>
        <w:ind w:left="4320" w:hanging="360"/>
      </w:pPr>
      <w:rPr>
        <w:rFonts w:ascii="Wingdings" w:hAnsi="Wingdings"/>
      </w:rPr>
    </w:lvl>
    <w:lvl w:ilvl="6" w:tplc="6D061D22">
      <w:start w:val="1"/>
      <w:numFmt w:val="bullet"/>
      <w:lvlText w:val=""/>
      <w:lvlJc w:val="left"/>
      <w:pPr>
        <w:tabs>
          <w:tab w:val="num" w:pos="5040"/>
        </w:tabs>
        <w:ind w:left="5040" w:hanging="360"/>
      </w:pPr>
      <w:rPr>
        <w:rFonts w:ascii="Symbol" w:hAnsi="Symbol"/>
      </w:rPr>
    </w:lvl>
    <w:lvl w:ilvl="7" w:tplc="E72AFA8E">
      <w:start w:val="1"/>
      <w:numFmt w:val="bullet"/>
      <w:lvlText w:val="o"/>
      <w:lvlJc w:val="left"/>
      <w:pPr>
        <w:tabs>
          <w:tab w:val="num" w:pos="5760"/>
        </w:tabs>
        <w:ind w:left="5760" w:hanging="360"/>
      </w:pPr>
      <w:rPr>
        <w:rFonts w:ascii="Courier New" w:hAnsi="Courier New"/>
      </w:rPr>
    </w:lvl>
    <w:lvl w:ilvl="8" w:tplc="B45E23E6">
      <w:start w:val="1"/>
      <w:numFmt w:val="bullet"/>
      <w:lvlText w:val=""/>
      <w:lvlJc w:val="left"/>
      <w:pPr>
        <w:tabs>
          <w:tab w:val="num" w:pos="6480"/>
        </w:tabs>
        <w:ind w:left="6480" w:hanging="360"/>
      </w:pPr>
      <w:rPr>
        <w:rFonts w:ascii="Wingdings" w:hAnsi="Wingdings"/>
      </w:rPr>
    </w:lvl>
  </w:abstractNum>
  <w:abstractNum w:abstractNumId="19">
    <w:nsid w:val="00000014"/>
    <w:multiLevelType w:val="hybridMultilevel"/>
    <w:tmpl w:val="00000014"/>
    <w:lvl w:ilvl="0" w:tplc="8F16E81A">
      <w:start w:val="1"/>
      <w:numFmt w:val="bullet"/>
      <w:lvlText w:val=""/>
      <w:lvlJc w:val="left"/>
      <w:pPr>
        <w:tabs>
          <w:tab w:val="num" w:pos="720"/>
        </w:tabs>
        <w:ind w:left="720" w:hanging="360"/>
      </w:pPr>
      <w:rPr>
        <w:rFonts w:ascii="Symbol" w:hAnsi="Symbol"/>
      </w:rPr>
    </w:lvl>
    <w:lvl w:ilvl="1" w:tplc="E0C8D538">
      <w:start w:val="1"/>
      <w:numFmt w:val="bullet"/>
      <w:lvlText w:val="o"/>
      <w:lvlJc w:val="left"/>
      <w:pPr>
        <w:tabs>
          <w:tab w:val="num" w:pos="1440"/>
        </w:tabs>
        <w:ind w:left="1440" w:hanging="360"/>
      </w:pPr>
      <w:rPr>
        <w:rFonts w:ascii="Courier New" w:hAnsi="Courier New"/>
      </w:rPr>
    </w:lvl>
    <w:lvl w:ilvl="2" w:tplc="6A8E682A">
      <w:start w:val="1"/>
      <w:numFmt w:val="bullet"/>
      <w:lvlText w:val=""/>
      <w:lvlJc w:val="left"/>
      <w:pPr>
        <w:tabs>
          <w:tab w:val="num" w:pos="2160"/>
        </w:tabs>
        <w:ind w:left="2160" w:hanging="360"/>
      </w:pPr>
      <w:rPr>
        <w:rFonts w:ascii="Wingdings" w:hAnsi="Wingdings"/>
      </w:rPr>
    </w:lvl>
    <w:lvl w:ilvl="3" w:tplc="7BC6D3A4">
      <w:start w:val="1"/>
      <w:numFmt w:val="bullet"/>
      <w:lvlText w:val=""/>
      <w:lvlJc w:val="left"/>
      <w:pPr>
        <w:tabs>
          <w:tab w:val="num" w:pos="2880"/>
        </w:tabs>
        <w:ind w:left="2880" w:hanging="360"/>
      </w:pPr>
      <w:rPr>
        <w:rFonts w:ascii="Symbol" w:hAnsi="Symbol"/>
      </w:rPr>
    </w:lvl>
    <w:lvl w:ilvl="4" w:tplc="E5069CA4">
      <w:start w:val="1"/>
      <w:numFmt w:val="bullet"/>
      <w:lvlText w:val="o"/>
      <w:lvlJc w:val="left"/>
      <w:pPr>
        <w:tabs>
          <w:tab w:val="num" w:pos="3600"/>
        </w:tabs>
        <w:ind w:left="3600" w:hanging="360"/>
      </w:pPr>
      <w:rPr>
        <w:rFonts w:ascii="Courier New" w:hAnsi="Courier New"/>
      </w:rPr>
    </w:lvl>
    <w:lvl w:ilvl="5" w:tplc="D9D09C58">
      <w:start w:val="1"/>
      <w:numFmt w:val="bullet"/>
      <w:lvlText w:val=""/>
      <w:lvlJc w:val="left"/>
      <w:pPr>
        <w:tabs>
          <w:tab w:val="num" w:pos="4320"/>
        </w:tabs>
        <w:ind w:left="4320" w:hanging="360"/>
      </w:pPr>
      <w:rPr>
        <w:rFonts w:ascii="Wingdings" w:hAnsi="Wingdings"/>
      </w:rPr>
    </w:lvl>
    <w:lvl w:ilvl="6" w:tplc="4B1CD750">
      <w:start w:val="1"/>
      <w:numFmt w:val="bullet"/>
      <w:lvlText w:val=""/>
      <w:lvlJc w:val="left"/>
      <w:pPr>
        <w:tabs>
          <w:tab w:val="num" w:pos="5040"/>
        </w:tabs>
        <w:ind w:left="5040" w:hanging="360"/>
      </w:pPr>
      <w:rPr>
        <w:rFonts w:ascii="Symbol" w:hAnsi="Symbol"/>
      </w:rPr>
    </w:lvl>
    <w:lvl w:ilvl="7" w:tplc="9DF8CCB8">
      <w:start w:val="1"/>
      <w:numFmt w:val="bullet"/>
      <w:lvlText w:val="o"/>
      <w:lvlJc w:val="left"/>
      <w:pPr>
        <w:tabs>
          <w:tab w:val="num" w:pos="5760"/>
        </w:tabs>
        <w:ind w:left="5760" w:hanging="360"/>
      </w:pPr>
      <w:rPr>
        <w:rFonts w:ascii="Courier New" w:hAnsi="Courier New"/>
      </w:rPr>
    </w:lvl>
    <w:lvl w:ilvl="8" w:tplc="37F637F8">
      <w:start w:val="1"/>
      <w:numFmt w:val="bullet"/>
      <w:lvlText w:val=""/>
      <w:lvlJc w:val="left"/>
      <w:pPr>
        <w:tabs>
          <w:tab w:val="num" w:pos="6480"/>
        </w:tabs>
        <w:ind w:left="6480" w:hanging="360"/>
      </w:pPr>
      <w:rPr>
        <w:rFonts w:ascii="Wingdings" w:hAnsi="Wingdings"/>
      </w:rPr>
    </w:lvl>
  </w:abstractNum>
  <w:abstractNum w:abstractNumId="20">
    <w:nsid w:val="00000015"/>
    <w:multiLevelType w:val="hybridMultilevel"/>
    <w:tmpl w:val="00000015"/>
    <w:lvl w:ilvl="0" w:tplc="FD7C4800">
      <w:start w:val="1"/>
      <w:numFmt w:val="bullet"/>
      <w:lvlText w:val=""/>
      <w:lvlJc w:val="left"/>
      <w:pPr>
        <w:tabs>
          <w:tab w:val="num" w:pos="720"/>
        </w:tabs>
        <w:ind w:left="720" w:hanging="360"/>
      </w:pPr>
      <w:rPr>
        <w:rFonts w:ascii="Symbol" w:hAnsi="Symbol"/>
      </w:rPr>
    </w:lvl>
    <w:lvl w:ilvl="1" w:tplc="B9A6C58E">
      <w:start w:val="1"/>
      <w:numFmt w:val="bullet"/>
      <w:lvlText w:val="o"/>
      <w:lvlJc w:val="left"/>
      <w:pPr>
        <w:tabs>
          <w:tab w:val="num" w:pos="1440"/>
        </w:tabs>
        <w:ind w:left="1440" w:hanging="360"/>
      </w:pPr>
      <w:rPr>
        <w:rFonts w:ascii="Courier New" w:hAnsi="Courier New"/>
      </w:rPr>
    </w:lvl>
    <w:lvl w:ilvl="2" w:tplc="8D687426">
      <w:start w:val="1"/>
      <w:numFmt w:val="bullet"/>
      <w:lvlText w:val=""/>
      <w:lvlJc w:val="left"/>
      <w:pPr>
        <w:tabs>
          <w:tab w:val="num" w:pos="2160"/>
        </w:tabs>
        <w:ind w:left="2160" w:hanging="360"/>
      </w:pPr>
      <w:rPr>
        <w:rFonts w:ascii="Wingdings" w:hAnsi="Wingdings"/>
      </w:rPr>
    </w:lvl>
    <w:lvl w:ilvl="3" w:tplc="692C5416">
      <w:start w:val="1"/>
      <w:numFmt w:val="bullet"/>
      <w:lvlText w:val=""/>
      <w:lvlJc w:val="left"/>
      <w:pPr>
        <w:tabs>
          <w:tab w:val="num" w:pos="2880"/>
        </w:tabs>
        <w:ind w:left="2880" w:hanging="360"/>
      </w:pPr>
      <w:rPr>
        <w:rFonts w:ascii="Symbol" w:hAnsi="Symbol"/>
      </w:rPr>
    </w:lvl>
    <w:lvl w:ilvl="4" w:tplc="52B44A8C">
      <w:start w:val="1"/>
      <w:numFmt w:val="bullet"/>
      <w:lvlText w:val="o"/>
      <w:lvlJc w:val="left"/>
      <w:pPr>
        <w:tabs>
          <w:tab w:val="num" w:pos="3600"/>
        </w:tabs>
        <w:ind w:left="3600" w:hanging="360"/>
      </w:pPr>
      <w:rPr>
        <w:rFonts w:ascii="Courier New" w:hAnsi="Courier New"/>
      </w:rPr>
    </w:lvl>
    <w:lvl w:ilvl="5" w:tplc="5A420070">
      <w:start w:val="1"/>
      <w:numFmt w:val="bullet"/>
      <w:lvlText w:val=""/>
      <w:lvlJc w:val="left"/>
      <w:pPr>
        <w:tabs>
          <w:tab w:val="num" w:pos="4320"/>
        </w:tabs>
        <w:ind w:left="4320" w:hanging="360"/>
      </w:pPr>
      <w:rPr>
        <w:rFonts w:ascii="Wingdings" w:hAnsi="Wingdings"/>
      </w:rPr>
    </w:lvl>
    <w:lvl w:ilvl="6" w:tplc="4BA2001E">
      <w:start w:val="1"/>
      <w:numFmt w:val="bullet"/>
      <w:lvlText w:val=""/>
      <w:lvlJc w:val="left"/>
      <w:pPr>
        <w:tabs>
          <w:tab w:val="num" w:pos="5040"/>
        </w:tabs>
        <w:ind w:left="5040" w:hanging="360"/>
      </w:pPr>
      <w:rPr>
        <w:rFonts w:ascii="Symbol" w:hAnsi="Symbol"/>
      </w:rPr>
    </w:lvl>
    <w:lvl w:ilvl="7" w:tplc="FD122712">
      <w:start w:val="1"/>
      <w:numFmt w:val="bullet"/>
      <w:lvlText w:val="o"/>
      <w:lvlJc w:val="left"/>
      <w:pPr>
        <w:tabs>
          <w:tab w:val="num" w:pos="5760"/>
        </w:tabs>
        <w:ind w:left="5760" w:hanging="360"/>
      </w:pPr>
      <w:rPr>
        <w:rFonts w:ascii="Courier New" w:hAnsi="Courier New"/>
      </w:rPr>
    </w:lvl>
    <w:lvl w:ilvl="8" w:tplc="577A404E">
      <w:start w:val="1"/>
      <w:numFmt w:val="bullet"/>
      <w:lvlText w:val=""/>
      <w:lvlJc w:val="left"/>
      <w:pPr>
        <w:tabs>
          <w:tab w:val="num" w:pos="6480"/>
        </w:tabs>
        <w:ind w:left="6480" w:hanging="360"/>
      </w:pPr>
      <w:rPr>
        <w:rFonts w:ascii="Wingdings" w:hAnsi="Wingdings"/>
      </w:rPr>
    </w:lvl>
  </w:abstractNum>
  <w:abstractNum w:abstractNumId="21">
    <w:nsid w:val="00000016"/>
    <w:multiLevelType w:val="hybridMultilevel"/>
    <w:tmpl w:val="00000016"/>
    <w:lvl w:ilvl="0" w:tplc="60CA98BE">
      <w:start w:val="1"/>
      <w:numFmt w:val="bullet"/>
      <w:lvlText w:val=""/>
      <w:lvlJc w:val="left"/>
      <w:pPr>
        <w:tabs>
          <w:tab w:val="num" w:pos="720"/>
        </w:tabs>
        <w:ind w:left="720" w:hanging="360"/>
      </w:pPr>
      <w:rPr>
        <w:rFonts w:ascii="Symbol" w:hAnsi="Symbol"/>
      </w:rPr>
    </w:lvl>
    <w:lvl w:ilvl="1" w:tplc="29261792">
      <w:start w:val="1"/>
      <w:numFmt w:val="bullet"/>
      <w:lvlText w:val="o"/>
      <w:lvlJc w:val="left"/>
      <w:pPr>
        <w:tabs>
          <w:tab w:val="num" w:pos="1440"/>
        </w:tabs>
        <w:ind w:left="1440" w:hanging="360"/>
      </w:pPr>
      <w:rPr>
        <w:rFonts w:ascii="Courier New" w:hAnsi="Courier New"/>
      </w:rPr>
    </w:lvl>
    <w:lvl w:ilvl="2" w:tplc="C270F316">
      <w:start w:val="1"/>
      <w:numFmt w:val="bullet"/>
      <w:lvlText w:val=""/>
      <w:lvlJc w:val="left"/>
      <w:pPr>
        <w:tabs>
          <w:tab w:val="num" w:pos="2160"/>
        </w:tabs>
        <w:ind w:left="2160" w:hanging="360"/>
      </w:pPr>
      <w:rPr>
        <w:rFonts w:ascii="Wingdings" w:hAnsi="Wingdings"/>
      </w:rPr>
    </w:lvl>
    <w:lvl w:ilvl="3" w:tplc="2F449CFE">
      <w:start w:val="1"/>
      <w:numFmt w:val="bullet"/>
      <w:lvlText w:val=""/>
      <w:lvlJc w:val="left"/>
      <w:pPr>
        <w:tabs>
          <w:tab w:val="num" w:pos="2880"/>
        </w:tabs>
        <w:ind w:left="2880" w:hanging="360"/>
      </w:pPr>
      <w:rPr>
        <w:rFonts w:ascii="Symbol" w:hAnsi="Symbol"/>
      </w:rPr>
    </w:lvl>
    <w:lvl w:ilvl="4" w:tplc="52A2989E">
      <w:start w:val="1"/>
      <w:numFmt w:val="bullet"/>
      <w:lvlText w:val="o"/>
      <w:lvlJc w:val="left"/>
      <w:pPr>
        <w:tabs>
          <w:tab w:val="num" w:pos="3600"/>
        </w:tabs>
        <w:ind w:left="3600" w:hanging="360"/>
      </w:pPr>
      <w:rPr>
        <w:rFonts w:ascii="Courier New" w:hAnsi="Courier New"/>
      </w:rPr>
    </w:lvl>
    <w:lvl w:ilvl="5" w:tplc="6180C4D2">
      <w:start w:val="1"/>
      <w:numFmt w:val="bullet"/>
      <w:lvlText w:val=""/>
      <w:lvlJc w:val="left"/>
      <w:pPr>
        <w:tabs>
          <w:tab w:val="num" w:pos="4320"/>
        </w:tabs>
        <w:ind w:left="4320" w:hanging="360"/>
      </w:pPr>
      <w:rPr>
        <w:rFonts w:ascii="Wingdings" w:hAnsi="Wingdings"/>
      </w:rPr>
    </w:lvl>
    <w:lvl w:ilvl="6" w:tplc="1E0AC0DE">
      <w:start w:val="1"/>
      <w:numFmt w:val="bullet"/>
      <w:lvlText w:val=""/>
      <w:lvlJc w:val="left"/>
      <w:pPr>
        <w:tabs>
          <w:tab w:val="num" w:pos="5040"/>
        </w:tabs>
        <w:ind w:left="5040" w:hanging="360"/>
      </w:pPr>
      <w:rPr>
        <w:rFonts w:ascii="Symbol" w:hAnsi="Symbol"/>
      </w:rPr>
    </w:lvl>
    <w:lvl w:ilvl="7" w:tplc="A8509A78">
      <w:start w:val="1"/>
      <w:numFmt w:val="bullet"/>
      <w:lvlText w:val="o"/>
      <w:lvlJc w:val="left"/>
      <w:pPr>
        <w:tabs>
          <w:tab w:val="num" w:pos="5760"/>
        </w:tabs>
        <w:ind w:left="5760" w:hanging="360"/>
      </w:pPr>
      <w:rPr>
        <w:rFonts w:ascii="Courier New" w:hAnsi="Courier New"/>
      </w:rPr>
    </w:lvl>
    <w:lvl w:ilvl="8" w:tplc="95A8DAFE">
      <w:start w:val="1"/>
      <w:numFmt w:val="bullet"/>
      <w:lvlText w:val=""/>
      <w:lvlJc w:val="left"/>
      <w:pPr>
        <w:tabs>
          <w:tab w:val="num" w:pos="6480"/>
        </w:tabs>
        <w:ind w:left="6480" w:hanging="360"/>
      </w:pPr>
      <w:rPr>
        <w:rFonts w:ascii="Wingdings" w:hAnsi="Wingdings"/>
      </w:rPr>
    </w:lvl>
  </w:abstractNum>
  <w:abstractNum w:abstractNumId="22">
    <w:nsid w:val="00000017"/>
    <w:multiLevelType w:val="hybridMultilevel"/>
    <w:tmpl w:val="00000017"/>
    <w:lvl w:ilvl="0" w:tplc="F836E5FA">
      <w:start w:val="1"/>
      <w:numFmt w:val="bullet"/>
      <w:lvlText w:val=""/>
      <w:lvlJc w:val="left"/>
      <w:pPr>
        <w:tabs>
          <w:tab w:val="num" w:pos="720"/>
        </w:tabs>
        <w:ind w:left="720" w:hanging="360"/>
      </w:pPr>
      <w:rPr>
        <w:rFonts w:ascii="Symbol" w:hAnsi="Symbol"/>
      </w:rPr>
    </w:lvl>
    <w:lvl w:ilvl="1" w:tplc="3D5A22E0">
      <w:start w:val="1"/>
      <w:numFmt w:val="bullet"/>
      <w:lvlText w:val="o"/>
      <w:lvlJc w:val="left"/>
      <w:pPr>
        <w:tabs>
          <w:tab w:val="num" w:pos="1440"/>
        </w:tabs>
        <w:ind w:left="1440" w:hanging="360"/>
      </w:pPr>
      <w:rPr>
        <w:rFonts w:ascii="Courier New" w:hAnsi="Courier New"/>
      </w:rPr>
    </w:lvl>
    <w:lvl w:ilvl="2" w:tplc="6CC2E95E">
      <w:start w:val="1"/>
      <w:numFmt w:val="bullet"/>
      <w:lvlText w:val=""/>
      <w:lvlJc w:val="left"/>
      <w:pPr>
        <w:tabs>
          <w:tab w:val="num" w:pos="2160"/>
        </w:tabs>
        <w:ind w:left="2160" w:hanging="360"/>
      </w:pPr>
      <w:rPr>
        <w:rFonts w:ascii="Wingdings" w:hAnsi="Wingdings"/>
      </w:rPr>
    </w:lvl>
    <w:lvl w:ilvl="3" w:tplc="79C60EBC">
      <w:start w:val="1"/>
      <w:numFmt w:val="bullet"/>
      <w:lvlText w:val=""/>
      <w:lvlJc w:val="left"/>
      <w:pPr>
        <w:tabs>
          <w:tab w:val="num" w:pos="2880"/>
        </w:tabs>
        <w:ind w:left="2880" w:hanging="360"/>
      </w:pPr>
      <w:rPr>
        <w:rFonts w:ascii="Symbol" w:hAnsi="Symbol"/>
      </w:rPr>
    </w:lvl>
    <w:lvl w:ilvl="4" w:tplc="9C3083A0">
      <w:start w:val="1"/>
      <w:numFmt w:val="bullet"/>
      <w:lvlText w:val="o"/>
      <w:lvlJc w:val="left"/>
      <w:pPr>
        <w:tabs>
          <w:tab w:val="num" w:pos="3600"/>
        </w:tabs>
        <w:ind w:left="3600" w:hanging="360"/>
      </w:pPr>
      <w:rPr>
        <w:rFonts w:ascii="Courier New" w:hAnsi="Courier New"/>
      </w:rPr>
    </w:lvl>
    <w:lvl w:ilvl="5" w:tplc="0EB6D740">
      <w:start w:val="1"/>
      <w:numFmt w:val="bullet"/>
      <w:lvlText w:val=""/>
      <w:lvlJc w:val="left"/>
      <w:pPr>
        <w:tabs>
          <w:tab w:val="num" w:pos="4320"/>
        </w:tabs>
        <w:ind w:left="4320" w:hanging="360"/>
      </w:pPr>
      <w:rPr>
        <w:rFonts w:ascii="Wingdings" w:hAnsi="Wingdings"/>
      </w:rPr>
    </w:lvl>
    <w:lvl w:ilvl="6" w:tplc="6164956E">
      <w:start w:val="1"/>
      <w:numFmt w:val="bullet"/>
      <w:lvlText w:val=""/>
      <w:lvlJc w:val="left"/>
      <w:pPr>
        <w:tabs>
          <w:tab w:val="num" w:pos="5040"/>
        </w:tabs>
        <w:ind w:left="5040" w:hanging="360"/>
      </w:pPr>
      <w:rPr>
        <w:rFonts w:ascii="Symbol" w:hAnsi="Symbol"/>
      </w:rPr>
    </w:lvl>
    <w:lvl w:ilvl="7" w:tplc="22B4B5FC">
      <w:start w:val="1"/>
      <w:numFmt w:val="bullet"/>
      <w:lvlText w:val="o"/>
      <w:lvlJc w:val="left"/>
      <w:pPr>
        <w:tabs>
          <w:tab w:val="num" w:pos="5760"/>
        </w:tabs>
        <w:ind w:left="5760" w:hanging="360"/>
      </w:pPr>
      <w:rPr>
        <w:rFonts w:ascii="Courier New" w:hAnsi="Courier New"/>
      </w:rPr>
    </w:lvl>
    <w:lvl w:ilvl="8" w:tplc="292CCCA4">
      <w:start w:val="1"/>
      <w:numFmt w:val="bullet"/>
      <w:lvlText w:val=""/>
      <w:lvlJc w:val="left"/>
      <w:pPr>
        <w:tabs>
          <w:tab w:val="num" w:pos="6480"/>
        </w:tabs>
        <w:ind w:left="6480" w:hanging="360"/>
      </w:pPr>
      <w:rPr>
        <w:rFonts w:ascii="Wingdings" w:hAnsi="Wingdings"/>
      </w:rPr>
    </w:lvl>
  </w:abstractNum>
  <w:abstractNum w:abstractNumId="23">
    <w:nsid w:val="00000018"/>
    <w:multiLevelType w:val="hybridMultilevel"/>
    <w:tmpl w:val="00000018"/>
    <w:lvl w:ilvl="0" w:tplc="B072B9F2">
      <w:start w:val="1"/>
      <w:numFmt w:val="bullet"/>
      <w:lvlText w:val=""/>
      <w:lvlJc w:val="left"/>
      <w:pPr>
        <w:tabs>
          <w:tab w:val="num" w:pos="720"/>
        </w:tabs>
        <w:ind w:left="720" w:hanging="360"/>
      </w:pPr>
      <w:rPr>
        <w:rFonts w:ascii="Symbol" w:hAnsi="Symbol"/>
      </w:rPr>
    </w:lvl>
    <w:lvl w:ilvl="1" w:tplc="1D4E8A42">
      <w:start w:val="1"/>
      <w:numFmt w:val="bullet"/>
      <w:lvlText w:val="o"/>
      <w:lvlJc w:val="left"/>
      <w:pPr>
        <w:tabs>
          <w:tab w:val="num" w:pos="1440"/>
        </w:tabs>
        <w:ind w:left="1440" w:hanging="360"/>
      </w:pPr>
      <w:rPr>
        <w:rFonts w:ascii="Courier New" w:hAnsi="Courier New"/>
      </w:rPr>
    </w:lvl>
    <w:lvl w:ilvl="2" w:tplc="7646C822">
      <w:start w:val="1"/>
      <w:numFmt w:val="bullet"/>
      <w:lvlText w:val=""/>
      <w:lvlJc w:val="left"/>
      <w:pPr>
        <w:tabs>
          <w:tab w:val="num" w:pos="2160"/>
        </w:tabs>
        <w:ind w:left="2160" w:hanging="360"/>
      </w:pPr>
      <w:rPr>
        <w:rFonts w:ascii="Wingdings" w:hAnsi="Wingdings"/>
      </w:rPr>
    </w:lvl>
    <w:lvl w:ilvl="3" w:tplc="3564AA56">
      <w:start w:val="1"/>
      <w:numFmt w:val="bullet"/>
      <w:lvlText w:val=""/>
      <w:lvlJc w:val="left"/>
      <w:pPr>
        <w:tabs>
          <w:tab w:val="num" w:pos="2880"/>
        </w:tabs>
        <w:ind w:left="2880" w:hanging="360"/>
      </w:pPr>
      <w:rPr>
        <w:rFonts w:ascii="Symbol" w:hAnsi="Symbol"/>
      </w:rPr>
    </w:lvl>
    <w:lvl w:ilvl="4" w:tplc="1F30FA70">
      <w:start w:val="1"/>
      <w:numFmt w:val="bullet"/>
      <w:lvlText w:val="o"/>
      <w:lvlJc w:val="left"/>
      <w:pPr>
        <w:tabs>
          <w:tab w:val="num" w:pos="3600"/>
        </w:tabs>
        <w:ind w:left="3600" w:hanging="360"/>
      </w:pPr>
      <w:rPr>
        <w:rFonts w:ascii="Courier New" w:hAnsi="Courier New"/>
      </w:rPr>
    </w:lvl>
    <w:lvl w:ilvl="5" w:tplc="28CA46EC">
      <w:start w:val="1"/>
      <w:numFmt w:val="bullet"/>
      <w:lvlText w:val=""/>
      <w:lvlJc w:val="left"/>
      <w:pPr>
        <w:tabs>
          <w:tab w:val="num" w:pos="4320"/>
        </w:tabs>
        <w:ind w:left="4320" w:hanging="360"/>
      </w:pPr>
      <w:rPr>
        <w:rFonts w:ascii="Wingdings" w:hAnsi="Wingdings"/>
      </w:rPr>
    </w:lvl>
    <w:lvl w:ilvl="6" w:tplc="5700F034">
      <w:start w:val="1"/>
      <w:numFmt w:val="bullet"/>
      <w:lvlText w:val=""/>
      <w:lvlJc w:val="left"/>
      <w:pPr>
        <w:tabs>
          <w:tab w:val="num" w:pos="5040"/>
        </w:tabs>
        <w:ind w:left="5040" w:hanging="360"/>
      </w:pPr>
      <w:rPr>
        <w:rFonts w:ascii="Symbol" w:hAnsi="Symbol"/>
      </w:rPr>
    </w:lvl>
    <w:lvl w:ilvl="7" w:tplc="7AE2B3EE">
      <w:start w:val="1"/>
      <w:numFmt w:val="bullet"/>
      <w:lvlText w:val="o"/>
      <w:lvlJc w:val="left"/>
      <w:pPr>
        <w:tabs>
          <w:tab w:val="num" w:pos="5760"/>
        </w:tabs>
        <w:ind w:left="5760" w:hanging="360"/>
      </w:pPr>
      <w:rPr>
        <w:rFonts w:ascii="Courier New" w:hAnsi="Courier New"/>
      </w:rPr>
    </w:lvl>
    <w:lvl w:ilvl="8" w:tplc="496C0F78">
      <w:start w:val="1"/>
      <w:numFmt w:val="bullet"/>
      <w:lvlText w:val=""/>
      <w:lvlJc w:val="left"/>
      <w:pPr>
        <w:tabs>
          <w:tab w:val="num" w:pos="6480"/>
        </w:tabs>
        <w:ind w:left="6480" w:hanging="360"/>
      </w:pPr>
      <w:rPr>
        <w:rFonts w:ascii="Wingdings" w:hAnsi="Wingdings"/>
      </w:rPr>
    </w:lvl>
  </w:abstractNum>
  <w:abstractNum w:abstractNumId="24">
    <w:nsid w:val="00000019"/>
    <w:multiLevelType w:val="hybridMultilevel"/>
    <w:tmpl w:val="00000019"/>
    <w:lvl w:ilvl="0" w:tplc="399ED9CA">
      <w:start w:val="1"/>
      <w:numFmt w:val="bullet"/>
      <w:lvlText w:val=""/>
      <w:lvlJc w:val="left"/>
      <w:pPr>
        <w:tabs>
          <w:tab w:val="num" w:pos="720"/>
        </w:tabs>
        <w:ind w:left="720" w:hanging="360"/>
      </w:pPr>
      <w:rPr>
        <w:rFonts w:ascii="Symbol" w:hAnsi="Symbol"/>
      </w:rPr>
    </w:lvl>
    <w:lvl w:ilvl="1" w:tplc="D9B81B34">
      <w:start w:val="1"/>
      <w:numFmt w:val="bullet"/>
      <w:lvlText w:val="o"/>
      <w:lvlJc w:val="left"/>
      <w:pPr>
        <w:tabs>
          <w:tab w:val="num" w:pos="1440"/>
        </w:tabs>
        <w:ind w:left="1440" w:hanging="360"/>
      </w:pPr>
      <w:rPr>
        <w:rFonts w:ascii="Courier New" w:hAnsi="Courier New"/>
      </w:rPr>
    </w:lvl>
    <w:lvl w:ilvl="2" w:tplc="10281AA2">
      <w:start w:val="1"/>
      <w:numFmt w:val="bullet"/>
      <w:lvlText w:val=""/>
      <w:lvlJc w:val="left"/>
      <w:pPr>
        <w:tabs>
          <w:tab w:val="num" w:pos="2160"/>
        </w:tabs>
        <w:ind w:left="2160" w:hanging="360"/>
      </w:pPr>
      <w:rPr>
        <w:rFonts w:ascii="Wingdings" w:hAnsi="Wingdings"/>
      </w:rPr>
    </w:lvl>
    <w:lvl w:ilvl="3" w:tplc="3D148AAC">
      <w:start w:val="1"/>
      <w:numFmt w:val="bullet"/>
      <w:lvlText w:val=""/>
      <w:lvlJc w:val="left"/>
      <w:pPr>
        <w:tabs>
          <w:tab w:val="num" w:pos="2880"/>
        </w:tabs>
        <w:ind w:left="2880" w:hanging="360"/>
      </w:pPr>
      <w:rPr>
        <w:rFonts w:ascii="Symbol" w:hAnsi="Symbol"/>
      </w:rPr>
    </w:lvl>
    <w:lvl w:ilvl="4" w:tplc="64A0C10A">
      <w:start w:val="1"/>
      <w:numFmt w:val="bullet"/>
      <w:lvlText w:val="o"/>
      <w:lvlJc w:val="left"/>
      <w:pPr>
        <w:tabs>
          <w:tab w:val="num" w:pos="3600"/>
        </w:tabs>
        <w:ind w:left="3600" w:hanging="360"/>
      </w:pPr>
      <w:rPr>
        <w:rFonts w:ascii="Courier New" w:hAnsi="Courier New"/>
      </w:rPr>
    </w:lvl>
    <w:lvl w:ilvl="5" w:tplc="54E68AD0">
      <w:start w:val="1"/>
      <w:numFmt w:val="bullet"/>
      <w:lvlText w:val=""/>
      <w:lvlJc w:val="left"/>
      <w:pPr>
        <w:tabs>
          <w:tab w:val="num" w:pos="4320"/>
        </w:tabs>
        <w:ind w:left="4320" w:hanging="360"/>
      </w:pPr>
      <w:rPr>
        <w:rFonts w:ascii="Wingdings" w:hAnsi="Wingdings"/>
      </w:rPr>
    </w:lvl>
    <w:lvl w:ilvl="6" w:tplc="ADCCEC80">
      <w:start w:val="1"/>
      <w:numFmt w:val="bullet"/>
      <w:lvlText w:val=""/>
      <w:lvlJc w:val="left"/>
      <w:pPr>
        <w:tabs>
          <w:tab w:val="num" w:pos="5040"/>
        </w:tabs>
        <w:ind w:left="5040" w:hanging="360"/>
      </w:pPr>
      <w:rPr>
        <w:rFonts w:ascii="Symbol" w:hAnsi="Symbol"/>
      </w:rPr>
    </w:lvl>
    <w:lvl w:ilvl="7" w:tplc="7702277A">
      <w:start w:val="1"/>
      <w:numFmt w:val="bullet"/>
      <w:lvlText w:val="o"/>
      <w:lvlJc w:val="left"/>
      <w:pPr>
        <w:tabs>
          <w:tab w:val="num" w:pos="5760"/>
        </w:tabs>
        <w:ind w:left="5760" w:hanging="360"/>
      </w:pPr>
      <w:rPr>
        <w:rFonts w:ascii="Courier New" w:hAnsi="Courier New"/>
      </w:rPr>
    </w:lvl>
    <w:lvl w:ilvl="8" w:tplc="F478257A">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tplc="A6FCB218">
      <w:start w:val="1"/>
      <w:numFmt w:val="bullet"/>
      <w:lvlText w:val=""/>
      <w:lvlJc w:val="left"/>
      <w:pPr>
        <w:tabs>
          <w:tab w:val="num" w:pos="720"/>
        </w:tabs>
        <w:ind w:left="720" w:hanging="360"/>
      </w:pPr>
      <w:rPr>
        <w:rFonts w:ascii="Symbol" w:hAnsi="Symbol"/>
      </w:rPr>
    </w:lvl>
    <w:lvl w:ilvl="1" w:tplc="ED6262C6">
      <w:start w:val="1"/>
      <w:numFmt w:val="bullet"/>
      <w:lvlText w:val="o"/>
      <w:lvlJc w:val="left"/>
      <w:pPr>
        <w:tabs>
          <w:tab w:val="num" w:pos="1440"/>
        </w:tabs>
        <w:ind w:left="1440" w:hanging="360"/>
      </w:pPr>
      <w:rPr>
        <w:rFonts w:ascii="Courier New" w:hAnsi="Courier New"/>
      </w:rPr>
    </w:lvl>
    <w:lvl w:ilvl="2" w:tplc="D33897F6">
      <w:start w:val="1"/>
      <w:numFmt w:val="bullet"/>
      <w:lvlText w:val=""/>
      <w:lvlJc w:val="left"/>
      <w:pPr>
        <w:tabs>
          <w:tab w:val="num" w:pos="2160"/>
        </w:tabs>
        <w:ind w:left="2160" w:hanging="360"/>
      </w:pPr>
      <w:rPr>
        <w:rFonts w:ascii="Wingdings" w:hAnsi="Wingdings"/>
      </w:rPr>
    </w:lvl>
    <w:lvl w:ilvl="3" w:tplc="2C8666FA">
      <w:start w:val="1"/>
      <w:numFmt w:val="bullet"/>
      <w:lvlText w:val=""/>
      <w:lvlJc w:val="left"/>
      <w:pPr>
        <w:tabs>
          <w:tab w:val="num" w:pos="2880"/>
        </w:tabs>
        <w:ind w:left="2880" w:hanging="360"/>
      </w:pPr>
      <w:rPr>
        <w:rFonts w:ascii="Symbol" w:hAnsi="Symbol"/>
      </w:rPr>
    </w:lvl>
    <w:lvl w:ilvl="4" w:tplc="1F401C2E">
      <w:start w:val="1"/>
      <w:numFmt w:val="bullet"/>
      <w:lvlText w:val="o"/>
      <w:lvlJc w:val="left"/>
      <w:pPr>
        <w:tabs>
          <w:tab w:val="num" w:pos="3600"/>
        </w:tabs>
        <w:ind w:left="3600" w:hanging="360"/>
      </w:pPr>
      <w:rPr>
        <w:rFonts w:ascii="Courier New" w:hAnsi="Courier New"/>
      </w:rPr>
    </w:lvl>
    <w:lvl w:ilvl="5" w:tplc="89286050">
      <w:start w:val="1"/>
      <w:numFmt w:val="bullet"/>
      <w:lvlText w:val=""/>
      <w:lvlJc w:val="left"/>
      <w:pPr>
        <w:tabs>
          <w:tab w:val="num" w:pos="4320"/>
        </w:tabs>
        <w:ind w:left="4320" w:hanging="360"/>
      </w:pPr>
      <w:rPr>
        <w:rFonts w:ascii="Wingdings" w:hAnsi="Wingdings"/>
      </w:rPr>
    </w:lvl>
    <w:lvl w:ilvl="6" w:tplc="4516D4F0">
      <w:start w:val="1"/>
      <w:numFmt w:val="bullet"/>
      <w:lvlText w:val=""/>
      <w:lvlJc w:val="left"/>
      <w:pPr>
        <w:tabs>
          <w:tab w:val="num" w:pos="5040"/>
        </w:tabs>
        <w:ind w:left="5040" w:hanging="360"/>
      </w:pPr>
      <w:rPr>
        <w:rFonts w:ascii="Symbol" w:hAnsi="Symbol"/>
      </w:rPr>
    </w:lvl>
    <w:lvl w:ilvl="7" w:tplc="92D68040">
      <w:start w:val="1"/>
      <w:numFmt w:val="bullet"/>
      <w:lvlText w:val="o"/>
      <w:lvlJc w:val="left"/>
      <w:pPr>
        <w:tabs>
          <w:tab w:val="num" w:pos="5760"/>
        </w:tabs>
        <w:ind w:left="5760" w:hanging="360"/>
      </w:pPr>
      <w:rPr>
        <w:rFonts w:ascii="Courier New" w:hAnsi="Courier New"/>
      </w:rPr>
    </w:lvl>
    <w:lvl w:ilvl="8" w:tplc="8A0EE130">
      <w:start w:val="1"/>
      <w:numFmt w:val="bullet"/>
      <w:lvlText w:val=""/>
      <w:lvlJc w:val="left"/>
      <w:pPr>
        <w:tabs>
          <w:tab w:val="num" w:pos="6480"/>
        </w:tabs>
        <w:ind w:left="6480" w:hanging="360"/>
      </w:pPr>
      <w:rPr>
        <w:rFonts w:ascii="Wingdings" w:hAnsi="Wingdings"/>
      </w:rPr>
    </w:lvl>
  </w:abstractNum>
  <w:abstractNum w:abstractNumId="26">
    <w:nsid w:val="0000001B"/>
    <w:multiLevelType w:val="hybridMultilevel"/>
    <w:tmpl w:val="0000001B"/>
    <w:lvl w:ilvl="0" w:tplc="32B4AA12">
      <w:start w:val="1"/>
      <w:numFmt w:val="bullet"/>
      <w:lvlText w:val=""/>
      <w:lvlJc w:val="left"/>
      <w:pPr>
        <w:tabs>
          <w:tab w:val="num" w:pos="720"/>
        </w:tabs>
        <w:ind w:left="720" w:hanging="360"/>
      </w:pPr>
      <w:rPr>
        <w:rFonts w:ascii="Symbol" w:hAnsi="Symbol"/>
      </w:rPr>
    </w:lvl>
    <w:lvl w:ilvl="1" w:tplc="0ED08686">
      <w:start w:val="1"/>
      <w:numFmt w:val="bullet"/>
      <w:lvlText w:val="o"/>
      <w:lvlJc w:val="left"/>
      <w:pPr>
        <w:tabs>
          <w:tab w:val="num" w:pos="1440"/>
        </w:tabs>
        <w:ind w:left="1440" w:hanging="360"/>
      </w:pPr>
      <w:rPr>
        <w:rFonts w:ascii="Courier New" w:hAnsi="Courier New"/>
      </w:rPr>
    </w:lvl>
    <w:lvl w:ilvl="2" w:tplc="41049E04">
      <w:start w:val="1"/>
      <w:numFmt w:val="bullet"/>
      <w:lvlText w:val=""/>
      <w:lvlJc w:val="left"/>
      <w:pPr>
        <w:tabs>
          <w:tab w:val="num" w:pos="2160"/>
        </w:tabs>
        <w:ind w:left="2160" w:hanging="360"/>
      </w:pPr>
      <w:rPr>
        <w:rFonts w:ascii="Wingdings" w:hAnsi="Wingdings"/>
      </w:rPr>
    </w:lvl>
    <w:lvl w:ilvl="3" w:tplc="87D43E8E">
      <w:start w:val="1"/>
      <w:numFmt w:val="bullet"/>
      <w:lvlText w:val=""/>
      <w:lvlJc w:val="left"/>
      <w:pPr>
        <w:tabs>
          <w:tab w:val="num" w:pos="2880"/>
        </w:tabs>
        <w:ind w:left="2880" w:hanging="360"/>
      </w:pPr>
      <w:rPr>
        <w:rFonts w:ascii="Symbol" w:hAnsi="Symbol"/>
      </w:rPr>
    </w:lvl>
    <w:lvl w:ilvl="4" w:tplc="3E1C249E">
      <w:start w:val="1"/>
      <w:numFmt w:val="bullet"/>
      <w:lvlText w:val="o"/>
      <w:lvlJc w:val="left"/>
      <w:pPr>
        <w:tabs>
          <w:tab w:val="num" w:pos="3600"/>
        </w:tabs>
        <w:ind w:left="3600" w:hanging="360"/>
      </w:pPr>
      <w:rPr>
        <w:rFonts w:ascii="Courier New" w:hAnsi="Courier New"/>
      </w:rPr>
    </w:lvl>
    <w:lvl w:ilvl="5" w:tplc="45EE1DAE">
      <w:start w:val="1"/>
      <w:numFmt w:val="bullet"/>
      <w:lvlText w:val=""/>
      <w:lvlJc w:val="left"/>
      <w:pPr>
        <w:tabs>
          <w:tab w:val="num" w:pos="4320"/>
        </w:tabs>
        <w:ind w:left="4320" w:hanging="360"/>
      </w:pPr>
      <w:rPr>
        <w:rFonts w:ascii="Wingdings" w:hAnsi="Wingdings"/>
      </w:rPr>
    </w:lvl>
    <w:lvl w:ilvl="6" w:tplc="0A32628E">
      <w:start w:val="1"/>
      <w:numFmt w:val="bullet"/>
      <w:lvlText w:val=""/>
      <w:lvlJc w:val="left"/>
      <w:pPr>
        <w:tabs>
          <w:tab w:val="num" w:pos="5040"/>
        </w:tabs>
        <w:ind w:left="5040" w:hanging="360"/>
      </w:pPr>
      <w:rPr>
        <w:rFonts w:ascii="Symbol" w:hAnsi="Symbol"/>
      </w:rPr>
    </w:lvl>
    <w:lvl w:ilvl="7" w:tplc="37AA034C">
      <w:start w:val="1"/>
      <w:numFmt w:val="bullet"/>
      <w:lvlText w:val="o"/>
      <w:lvlJc w:val="left"/>
      <w:pPr>
        <w:tabs>
          <w:tab w:val="num" w:pos="5760"/>
        </w:tabs>
        <w:ind w:left="5760" w:hanging="360"/>
      </w:pPr>
      <w:rPr>
        <w:rFonts w:ascii="Courier New" w:hAnsi="Courier New"/>
      </w:rPr>
    </w:lvl>
    <w:lvl w:ilvl="8" w:tplc="FD624B10">
      <w:start w:val="1"/>
      <w:numFmt w:val="bullet"/>
      <w:lvlText w:val=""/>
      <w:lvlJc w:val="left"/>
      <w:pPr>
        <w:tabs>
          <w:tab w:val="num" w:pos="6480"/>
        </w:tabs>
        <w:ind w:left="6480" w:hanging="360"/>
      </w:pPr>
      <w:rPr>
        <w:rFonts w:ascii="Wingdings" w:hAnsi="Wingdings"/>
      </w:rPr>
    </w:lvl>
  </w:abstractNum>
  <w:abstractNum w:abstractNumId="27">
    <w:nsid w:val="0000001C"/>
    <w:multiLevelType w:val="hybridMultilevel"/>
    <w:tmpl w:val="0000001C"/>
    <w:lvl w:ilvl="0" w:tplc="EE749BE8">
      <w:start w:val="1"/>
      <w:numFmt w:val="bullet"/>
      <w:lvlText w:val=""/>
      <w:lvlJc w:val="left"/>
      <w:pPr>
        <w:tabs>
          <w:tab w:val="num" w:pos="720"/>
        </w:tabs>
        <w:ind w:left="720" w:hanging="360"/>
      </w:pPr>
      <w:rPr>
        <w:rFonts w:ascii="Symbol" w:hAnsi="Symbol"/>
      </w:rPr>
    </w:lvl>
    <w:lvl w:ilvl="1" w:tplc="96547D2E">
      <w:start w:val="1"/>
      <w:numFmt w:val="bullet"/>
      <w:lvlText w:val="o"/>
      <w:lvlJc w:val="left"/>
      <w:pPr>
        <w:tabs>
          <w:tab w:val="num" w:pos="1440"/>
        </w:tabs>
        <w:ind w:left="1440" w:hanging="360"/>
      </w:pPr>
      <w:rPr>
        <w:rFonts w:ascii="Courier New" w:hAnsi="Courier New"/>
      </w:rPr>
    </w:lvl>
    <w:lvl w:ilvl="2" w:tplc="C8AA9504">
      <w:start w:val="1"/>
      <w:numFmt w:val="bullet"/>
      <w:lvlText w:val=""/>
      <w:lvlJc w:val="left"/>
      <w:pPr>
        <w:tabs>
          <w:tab w:val="num" w:pos="2160"/>
        </w:tabs>
        <w:ind w:left="2160" w:hanging="360"/>
      </w:pPr>
      <w:rPr>
        <w:rFonts w:ascii="Wingdings" w:hAnsi="Wingdings"/>
      </w:rPr>
    </w:lvl>
    <w:lvl w:ilvl="3" w:tplc="66B822C4">
      <w:start w:val="1"/>
      <w:numFmt w:val="bullet"/>
      <w:lvlText w:val=""/>
      <w:lvlJc w:val="left"/>
      <w:pPr>
        <w:tabs>
          <w:tab w:val="num" w:pos="2880"/>
        </w:tabs>
        <w:ind w:left="2880" w:hanging="360"/>
      </w:pPr>
      <w:rPr>
        <w:rFonts w:ascii="Symbol" w:hAnsi="Symbol"/>
      </w:rPr>
    </w:lvl>
    <w:lvl w:ilvl="4" w:tplc="13FAD74C">
      <w:start w:val="1"/>
      <w:numFmt w:val="bullet"/>
      <w:lvlText w:val="o"/>
      <w:lvlJc w:val="left"/>
      <w:pPr>
        <w:tabs>
          <w:tab w:val="num" w:pos="3600"/>
        </w:tabs>
        <w:ind w:left="3600" w:hanging="360"/>
      </w:pPr>
      <w:rPr>
        <w:rFonts w:ascii="Courier New" w:hAnsi="Courier New"/>
      </w:rPr>
    </w:lvl>
    <w:lvl w:ilvl="5" w:tplc="1688E656">
      <w:start w:val="1"/>
      <w:numFmt w:val="bullet"/>
      <w:lvlText w:val=""/>
      <w:lvlJc w:val="left"/>
      <w:pPr>
        <w:tabs>
          <w:tab w:val="num" w:pos="4320"/>
        </w:tabs>
        <w:ind w:left="4320" w:hanging="360"/>
      </w:pPr>
      <w:rPr>
        <w:rFonts w:ascii="Wingdings" w:hAnsi="Wingdings"/>
      </w:rPr>
    </w:lvl>
    <w:lvl w:ilvl="6" w:tplc="0F7C5ABA">
      <w:start w:val="1"/>
      <w:numFmt w:val="bullet"/>
      <w:lvlText w:val=""/>
      <w:lvlJc w:val="left"/>
      <w:pPr>
        <w:tabs>
          <w:tab w:val="num" w:pos="5040"/>
        </w:tabs>
        <w:ind w:left="5040" w:hanging="360"/>
      </w:pPr>
      <w:rPr>
        <w:rFonts w:ascii="Symbol" w:hAnsi="Symbol"/>
      </w:rPr>
    </w:lvl>
    <w:lvl w:ilvl="7" w:tplc="2D80EE06">
      <w:start w:val="1"/>
      <w:numFmt w:val="bullet"/>
      <w:lvlText w:val="o"/>
      <w:lvlJc w:val="left"/>
      <w:pPr>
        <w:tabs>
          <w:tab w:val="num" w:pos="5760"/>
        </w:tabs>
        <w:ind w:left="5760" w:hanging="360"/>
      </w:pPr>
      <w:rPr>
        <w:rFonts w:ascii="Courier New" w:hAnsi="Courier New"/>
      </w:rPr>
    </w:lvl>
    <w:lvl w:ilvl="8" w:tplc="07500BBC">
      <w:start w:val="1"/>
      <w:numFmt w:val="bullet"/>
      <w:lvlText w:val=""/>
      <w:lvlJc w:val="left"/>
      <w:pPr>
        <w:tabs>
          <w:tab w:val="num" w:pos="6480"/>
        </w:tabs>
        <w:ind w:left="6480" w:hanging="360"/>
      </w:pPr>
      <w:rPr>
        <w:rFonts w:ascii="Wingdings" w:hAnsi="Wingdings"/>
      </w:rPr>
    </w:lvl>
  </w:abstractNum>
  <w:abstractNum w:abstractNumId="28">
    <w:nsid w:val="0000001D"/>
    <w:multiLevelType w:val="hybridMultilevel"/>
    <w:tmpl w:val="0000001D"/>
    <w:lvl w:ilvl="0" w:tplc="1892D8DC">
      <w:start w:val="1"/>
      <w:numFmt w:val="bullet"/>
      <w:lvlText w:val=""/>
      <w:lvlJc w:val="left"/>
      <w:pPr>
        <w:tabs>
          <w:tab w:val="num" w:pos="720"/>
        </w:tabs>
        <w:ind w:left="720" w:hanging="360"/>
      </w:pPr>
      <w:rPr>
        <w:rFonts w:ascii="Symbol" w:hAnsi="Symbol"/>
      </w:rPr>
    </w:lvl>
    <w:lvl w:ilvl="1" w:tplc="18D05E20">
      <w:start w:val="1"/>
      <w:numFmt w:val="bullet"/>
      <w:lvlText w:val="o"/>
      <w:lvlJc w:val="left"/>
      <w:pPr>
        <w:tabs>
          <w:tab w:val="num" w:pos="1440"/>
        </w:tabs>
        <w:ind w:left="1440" w:hanging="360"/>
      </w:pPr>
      <w:rPr>
        <w:rFonts w:ascii="Courier New" w:hAnsi="Courier New"/>
      </w:rPr>
    </w:lvl>
    <w:lvl w:ilvl="2" w:tplc="5986F3D4">
      <w:start w:val="1"/>
      <w:numFmt w:val="bullet"/>
      <w:lvlText w:val=""/>
      <w:lvlJc w:val="left"/>
      <w:pPr>
        <w:tabs>
          <w:tab w:val="num" w:pos="2160"/>
        </w:tabs>
        <w:ind w:left="2160" w:hanging="360"/>
      </w:pPr>
      <w:rPr>
        <w:rFonts w:ascii="Wingdings" w:hAnsi="Wingdings"/>
      </w:rPr>
    </w:lvl>
    <w:lvl w:ilvl="3" w:tplc="A9E8C0D6">
      <w:start w:val="1"/>
      <w:numFmt w:val="bullet"/>
      <w:lvlText w:val=""/>
      <w:lvlJc w:val="left"/>
      <w:pPr>
        <w:tabs>
          <w:tab w:val="num" w:pos="2880"/>
        </w:tabs>
        <w:ind w:left="2880" w:hanging="360"/>
      </w:pPr>
      <w:rPr>
        <w:rFonts w:ascii="Symbol" w:hAnsi="Symbol"/>
      </w:rPr>
    </w:lvl>
    <w:lvl w:ilvl="4" w:tplc="76E828D8">
      <w:start w:val="1"/>
      <w:numFmt w:val="bullet"/>
      <w:lvlText w:val="o"/>
      <w:lvlJc w:val="left"/>
      <w:pPr>
        <w:tabs>
          <w:tab w:val="num" w:pos="3600"/>
        </w:tabs>
        <w:ind w:left="3600" w:hanging="360"/>
      </w:pPr>
      <w:rPr>
        <w:rFonts w:ascii="Courier New" w:hAnsi="Courier New"/>
      </w:rPr>
    </w:lvl>
    <w:lvl w:ilvl="5" w:tplc="509C0042">
      <w:start w:val="1"/>
      <w:numFmt w:val="bullet"/>
      <w:lvlText w:val=""/>
      <w:lvlJc w:val="left"/>
      <w:pPr>
        <w:tabs>
          <w:tab w:val="num" w:pos="4320"/>
        </w:tabs>
        <w:ind w:left="4320" w:hanging="360"/>
      </w:pPr>
      <w:rPr>
        <w:rFonts w:ascii="Wingdings" w:hAnsi="Wingdings"/>
      </w:rPr>
    </w:lvl>
    <w:lvl w:ilvl="6" w:tplc="234A1F3E">
      <w:start w:val="1"/>
      <w:numFmt w:val="bullet"/>
      <w:lvlText w:val=""/>
      <w:lvlJc w:val="left"/>
      <w:pPr>
        <w:tabs>
          <w:tab w:val="num" w:pos="5040"/>
        </w:tabs>
        <w:ind w:left="5040" w:hanging="360"/>
      </w:pPr>
      <w:rPr>
        <w:rFonts w:ascii="Symbol" w:hAnsi="Symbol"/>
      </w:rPr>
    </w:lvl>
    <w:lvl w:ilvl="7" w:tplc="D122B788">
      <w:start w:val="1"/>
      <w:numFmt w:val="bullet"/>
      <w:lvlText w:val="o"/>
      <w:lvlJc w:val="left"/>
      <w:pPr>
        <w:tabs>
          <w:tab w:val="num" w:pos="5760"/>
        </w:tabs>
        <w:ind w:left="5760" w:hanging="360"/>
      </w:pPr>
      <w:rPr>
        <w:rFonts w:ascii="Courier New" w:hAnsi="Courier New"/>
      </w:rPr>
    </w:lvl>
    <w:lvl w:ilvl="8" w:tplc="4AA8A4E6">
      <w:start w:val="1"/>
      <w:numFmt w:val="bullet"/>
      <w:lvlText w:val=""/>
      <w:lvlJc w:val="left"/>
      <w:pPr>
        <w:tabs>
          <w:tab w:val="num" w:pos="6480"/>
        </w:tabs>
        <w:ind w:left="6480" w:hanging="360"/>
      </w:pPr>
      <w:rPr>
        <w:rFonts w:ascii="Wingdings" w:hAnsi="Wingdings"/>
      </w:rPr>
    </w:lvl>
  </w:abstractNum>
  <w:abstractNum w:abstractNumId="29">
    <w:nsid w:val="0000001E"/>
    <w:multiLevelType w:val="hybridMultilevel"/>
    <w:tmpl w:val="0000001E"/>
    <w:lvl w:ilvl="0" w:tplc="6CA43118">
      <w:start w:val="1"/>
      <w:numFmt w:val="bullet"/>
      <w:lvlText w:val=""/>
      <w:lvlJc w:val="left"/>
      <w:pPr>
        <w:tabs>
          <w:tab w:val="num" w:pos="720"/>
        </w:tabs>
        <w:ind w:left="720" w:hanging="360"/>
      </w:pPr>
      <w:rPr>
        <w:rFonts w:ascii="Symbol" w:hAnsi="Symbol"/>
      </w:rPr>
    </w:lvl>
    <w:lvl w:ilvl="1" w:tplc="EE6A2048">
      <w:start w:val="1"/>
      <w:numFmt w:val="bullet"/>
      <w:lvlText w:val="o"/>
      <w:lvlJc w:val="left"/>
      <w:pPr>
        <w:tabs>
          <w:tab w:val="num" w:pos="1440"/>
        </w:tabs>
        <w:ind w:left="1440" w:hanging="360"/>
      </w:pPr>
      <w:rPr>
        <w:rFonts w:ascii="Courier New" w:hAnsi="Courier New"/>
      </w:rPr>
    </w:lvl>
    <w:lvl w:ilvl="2" w:tplc="B28A049E">
      <w:start w:val="1"/>
      <w:numFmt w:val="bullet"/>
      <w:lvlText w:val=""/>
      <w:lvlJc w:val="left"/>
      <w:pPr>
        <w:tabs>
          <w:tab w:val="num" w:pos="2160"/>
        </w:tabs>
        <w:ind w:left="2160" w:hanging="360"/>
      </w:pPr>
      <w:rPr>
        <w:rFonts w:ascii="Wingdings" w:hAnsi="Wingdings"/>
      </w:rPr>
    </w:lvl>
    <w:lvl w:ilvl="3" w:tplc="9A4AB064">
      <w:start w:val="1"/>
      <w:numFmt w:val="bullet"/>
      <w:lvlText w:val=""/>
      <w:lvlJc w:val="left"/>
      <w:pPr>
        <w:tabs>
          <w:tab w:val="num" w:pos="2880"/>
        </w:tabs>
        <w:ind w:left="2880" w:hanging="360"/>
      </w:pPr>
      <w:rPr>
        <w:rFonts w:ascii="Symbol" w:hAnsi="Symbol"/>
      </w:rPr>
    </w:lvl>
    <w:lvl w:ilvl="4" w:tplc="7146E758">
      <w:start w:val="1"/>
      <w:numFmt w:val="bullet"/>
      <w:lvlText w:val="o"/>
      <w:lvlJc w:val="left"/>
      <w:pPr>
        <w:tabs>
          <w:tab w:val="num" w:pos="3600"/>
        </w:tabs>
        <w:ind w:left="3600" w:hanging="360"/>
      </w:pPr>
      <w:rPr>
        <w:rFonts w:ascii="Courier New" w:hAnsi="Courier New"/>
      </w:rPr>
    </w:lvl>
    <w:lvl w:ilvl="5" w:tplc="E084DBF4">
      <w:start w:val="1"/>
      <w:numFmt w:val="bullet"/>
      <w:lvlText w:val=""/>
      <w:lvlJc w:val="left"/>
      <w:pPr>
        <w:tabs>
          <w:tab w:val="num" w:pos="4320"/>
        </w:tabs>
        <w:ind w:left="4320" w:hanging="360"/>
      </w:pPr>
      <w:rPr>
        <w:rFonts w:ascii="Wingdings" w:hAnsi="Wingdings"/>
      </w:rPr>
    </w:lvl>
    <w:lvl w:ilvl="6" w:tplc="C19E6212">
      <w:start w:val="1"/>
      <w:numFmt w:val="bullet"/>
      <w:lvlText w:val=""/>
      <w:lvlJc w:val="left"/>
      <w:pPr>
        <w:tabs>
          <w:tab w:val="num" w:pos="5040"/>
        </w:tabs>
        <w:ind w:left="5040" w:hanging="360"/>
      </w:pPr>
      <w:rPr>
        <w:rFonts w:ascii="Symbol" w:hAnsi="Symbol"/>
      </w:rPr>
    </w:lvl>
    <w:lvl w:ilvl="7" w:tplc="C5C00B40">
      <w:start w:val="1"/>
      <w:numFmt w:val="bullet"/>
      <w:lvlText w:val="o"/>
      <w:lvlJc w:val="left"/>
      <w:pPr>
        <w:tabs>
          <w:tab w:val="num" w:pos="5760"/>
        </w:tabs>
        <w:ind w:left="5760" w:hanging="360"/>
      </w:pPr>
      <w:rPr>
        <w:rFonts w:ascii="Courier New" w:hAnsi="Courier New"/>
      </w:rPr>
    </w:lvl>
    <w:lvl w:ilvl="8" w:tplc="F9F61EB8">
      <w:start w:val="1"/>
      <w:numFmt w:val="bullet"/>
      <w:lvlText w:val=""/>
      <w:lvlJc w:val="left"/>
      <w:pPr>
        <w:tabs>
          <w:tab w:val="num" w:pos="6480"/>
        </w:tabs>
        <w:ind w:left="6480" w:hanging="360"/>
      </w:pPr>
      <w:rPr>
        <w:rFonts w:ascii="Wingdings" w:hAnsi="Wingdings"/>
      </w:rPr>
    </w:lvl>
  </w:abstractNum>
  <w:abstractNum w:abstractNumId="30">
    <w:nsid w:val="0000001F"/>
    <w:multiLevelType w:val="hybridMultilevel"/>
    <w:tmpl w:val="0000001F"/>
    <w:lvl w:ilvl="0" w:tplc="C3AE5C0A">
      <w:start w:val="1"/>
      <w:numFmt w:val="bullet"/>
      <w:lvlText w:val=""/>
      <w:lvlJc w:val="left"/>
      <w:pPr>
        <w:tabs>
          <w:tab w:val="num" w:pos="720"/>
        </w:tabs>
        <w:ind w:left="720" w:hanging="360"/>
      </w:pPr>
      <w:rPr>
        <w:rFonts w:ascii="Symbol" w:hAnsi="Symbol"/>
      </w:rPr>
    </w:lvl>
    <w:lvl w:ilvl="1" w:tplc="4552E398">
      <w:start w:val="1"/>
      <w:numFmt w:val="bullet"/>
      <w:lvlText w:val="o"/>
      <w:lvlJc w:val="left"/>
      <w:pPr>
        <w:tabs>
          <w:tab w:val="num" w:pos="1440"/>
        </w:tabs>
        <w:ind w:left="1440" w:hanging="360"/>
      </w:pPr>
      <w:rPr>
        <w:rFonts w:ascii="Courier New" w:hAnsi="Courier New"/>
      </w:rPr>
    </w:lvl>
    <w:lvl w:ilvl="2" w:tplc="BEA2C0AE">
      <w:start w:val="1"/>
      <w:numFmt w:val="bullet"/>
      <w:lvlText w:val=""/>
      <w:lvlJc w:val="left"/>
      <w:pPr>
        <w:tabs>
          <w:tab w:val="num" w:pos="2160"/>
        </w:tabs>
        <w:ind w:left="2160" w:hanging="360"/>
      </w:pPr>
      <w:rPr>
        <w:rFonts w:ascii="Wingdings" w:hAnsi="Wingdings"/>
      </w:rPr>
    </w:lvl>
    <w:lvl w:ilvl="3" w:tplc="772673B0">
      <w:start w:val="1"/>
      <w:numFmt w:val="bullet"/>
      <w:lvlText w:val=""/>
      <w:lvlJc w:val="left"/>
      <w:pPr>
        <w:tabs>
          <w:tab w:val="num" w:pos="2880"/>
        </w:tabs>
        <w:ind w:left="2880" w:hanging="360"/>
      </w:pPr>
      <w:rPr>
        <w:rFonts w:ascii="Symbol" w:hAnsi="Symbol"/>
      </w:rPr>
    </w:lvl>
    <w:lvl w:ilvl="4" w:tplc="8F16E3F8">
      <w:start w:val="1"/>
      <w:numFmt w:val="bullet"/>
      <w:lvlText w:val="o"/>
      <w:lvlJc w:val="left"/>
      <w:pPr>
        <w:tabs>
          <w:tab w:val="num" w:pos="3600"/>
        </w:tabs>
        <w:ind w:left="3600" w:hanging="360"/>
      </w:pPr>
      <w:rPr>
        <w:rFonts w:ascii="Courier New" w:hAnsi="Courier New"/>
      </w:rPr>
    </w:lvl>
    <w:lvl w:ilvl="5" w:tplc="5ECC26BE">
      <w:start w:val="1"/>
      <w:numFmt w:val="bullet"/>
      <w:lvlText w:val=""/>
      <w:lvlJc w:val="left"/>
      <w:pPr>
        <w:tabs>
          <w:tab w:val="num" w:pos="4320"/>
        </w:tabs>
        <w:ind w:left="4320" w:hanging="360"/>
      </w:pPr>
      <w:rPr>
        <w:rFonts w:ascii="Wingdings" w:hAnsi="Wingdings"/>
      </w:rPr>
    </w:lvl>
    <w:lvl w:ilvl="6" w:tplc="9934CA16">
      <w:start w:val="1"/>
      <w:numFmt w:val="bullet"/>
      <w:lvlText w:val=""/>
      <w:lvlJc w:val="left"/>
      <w:pPr>
        <w:tabs>
          <w:tab w:val="num" w:pos="5040"/>
        </w:tabs>
        <w:ind w:left="5040" w:hanging="360"/>
      </w:pPr>
      <w:rPr>
        <w:rFonts w:ascii="Symbol" w:hAnsi="Symbol"/>
      </w:rPr>
    </w:lvl>
    <w:lvl w:ilvl="7" w:tplc="24705DDC">
      <w:start w:val="1"/>
      <w:numFmt w:val="bullet"/>
      <w:lvlText w:val="o"/>
      <w:lvlJc w:val="left"/>
      <w:pPr>
        <w:tabs>
          <w:tab w:val="num" w:pos="5760"/>
        </w:tabs>
        <w:ind w:left="5760" w:hanging="360"/>
      </w:pPr>
      <w:rPr>
        <w:rFonts w:ascii="Courier New" w:hAnsi="Courier New"/>
      </w:rPr>
    </w:lvl>
    <w:lvl w:ilvl="8" w:tplc="43DEE864">
      <w:start w:val="1"/>
      <w:numFmt w:val="bullet"/>
      <w:lvlText w:val=""/>
      <w:lvlJc w:val="left"/>
      <w:pPr>
        <w:tabs>
          <w:tab w:val="num" w:pos="6480"/>
        </w:tabs>
        <w:ind w:left="6480" w:hanging="360"/>
      </w:pPr>
      <w:rPr>
        <w:rFonts w:ascii="Wingdings" w:hAnsi="Wingdings"/>
      </w:rPr>
    </w:lvl>
  </w:abstractNum>
  <w:abstractNum w:abstractNumId="31">
    <w:nsid w:val="00000020"/>
    <w:multiLevelType w:val="hybridMultilevel"/>
    <w:tmpl w:val="00000020"/>
    <w:lvl w:ilvl="0" w:tplc="C3C2A5DE">
      <w:start w:val="1"/>
      <w:numFmt w:val="bullet"/>
      <w:lvlText w:val=""/>
      <w:lvlJc w:val="left"/>
      <w:pPr>
        <w:tabs>
          <w:tab w:val="num" w:pos="720"/>
        </w:tabs>
        <w:ind w:left="720" w:hanging="360"/>
      </w:pPr>
      <w:rPr>
        <w:rFonts w:ascii="Symbol" w:hAnsi="Symbol"/>
      </w:rPr>
    </w:lvl>
    <w:lvl w:ilvl="1" w:tplc="C9928EBC">
      <w:start w:val="1"/>
      <w:numFmt w:val="bullet"/>
      <w:lvlText w:val="o"/>
      <w:lvlJc w:val="left"/>
      <w:pPr>
        <w:tabs>
          <w:tab w:val="num" w:pos="1440"/>
        </w:tabs>
        <w:ind w:left="1440" w:hanging="360"/>
      </w:pPr>
      <w:rPr>
        <w:rFonts w:ascii="Courier New" w:hAnsi="Courier New"/>
      </w:rPr>
    </w:lvl>
    <w:lvl w:ilvl="2" w:tplc="3652799A">
      <w:start w:val="1"/>
      <w:numFmt w:val="bullet"/>
      <w:lvlText w:val=""/>
      <w:lvlJc w:val="left"/>
      <w:pPr>
        <w:tabs>
          <w:tab w:val="num" w:pos="2160"/>
        </w:tabs>
        <w:ind w:left="2160" w:hanging="360"/>
      </w:pPr>
      <w:rPr>
        <w:rFonts w:ascii="Wingdings" w:hAnsi="Wingdings"/>
      </w:rPr>
    </w:lvl>
    <w:lvl w:ilvl="3" w:tplc="A39AF566">
      <w:start w:val="1"/>
      <w:numFmt w:val="bullet"/>
      <w:lvlText w:val=""/>
      <w:lvlJc w:val="left"/>
      <w:pPr>
        <w:tabs>
          <w:tab w:val="num" w:pos="2880"/>
        </w:tabs>
        <w:ind w:left="2880" w:hanging="360"/>
      </w:pPr>
      <w:rPr>
        <w:rFonts w:ascii="Symbol" w:hAnsi="Symbol"/>
      </w:rPr>
    </w:lvl>
    <w:lvl w:ilvl="4" w:tplc="F022DC16">
      <w:start w:val="1"/>
      <w:numFmt w:val="bullet"/>
      <w:lvlText w:val="o"/>
      <w:lvlJc w:val="left"/>
      <w:pPr>
        <w:tabs>
          <w:tab w:val="num" w:pos="3600"/>
        </w:tabs>
        <w:ind w:left="3600" w:hanging="360"/>
      </w:pPr>
      <w:rPr>
        <w:rFonts w:ascii="Courier New" w:hAnsi="Courier New"/>
      </w:rPr>
    </w:lvl>
    <w:lvl w:ilvl="5" w:tplc="D30ABF92">
      <w:start w:val="1"/>
      <w:numFmt w:val="bullet"/>
      <w:lvlText w:val=""/>
      <w:lvlJc w:val="left"/>
      <w:pPr>
        <w:tabs>
          <w:tab w:val="num" w:pos="4320"/>
        </w:tabs>
        <w:ind w:left="4320" w:hanging="360"/>
      </w:pPr>
      <w:rPr>
        <w:rFonts w:ascii="Wingdings" w:hAnsi="Wingdings"/>
      </w:rPr>
    </w:lvl>
    <w:lvl w:ilvl="6" w:tplc="DE309746">
      <w:start w:val="1"/>
      <w:numFmt w:val="bullet"/>
      <w:lvlText w:val=""/>
      <w:lvlJc w:val="left"/>
      <w:pPr>
        <w:tabs>
          <w:tab w:val="num" w:pos="5040"/>
        </w:tabs>
        <w:ind w:left="5040" w:hanging="360"/>
      </w:pPr>
      <w:rPr>
        <w:rFonts w:ascii="Symbol" w:hAnsi="Symbol"/>
      </w:rPr>
    </w:lvl>
    <w:lvl w:ilvl="7" w:tplc="DE921E32">
      <w:start w:val="1"/>
      <w:numFmt w:val="bullet"/>
      <w:lvlText w:val="o"/>
      <w:lvlJc w:val="left"/>
      <w:pPr>
        <w:tabs>
          <w:tab w:val="num" w:pos="5760"/>
        </w:tabs>
        <w:ind w:left="5760" w:hanging="360"/>
      </w:pPr>
      <w:rPr>
        <w:rFonts w:ascii="Courier New" w:hAnsi="Courier New"/>
      </w:rPr>
    </w:lvl>
    <w:lvl w:ilvl="8" w:tplc="DC0C38BC">
      <w:start w:val="1"/>
      <w:numFmt w:val="bullet"/>
      <w:lvlText w:val=""/>
      <w:lvlJc w:val="left"/>
      <w:pPr>
        <w:tabs>
          <w:tab w:val="num" w:pos="6480"/>
        </w:tabs>
        <w:ind w:left="6480" w:hanging="360"/>
      </w:pPr>
      <w:rPr>
        <w:rFonts w:ascii="Wingdings" w:hAnsi="Wingdings"/>
      </w:rPr>
    </w:lvl>
  </w:abstractNum>
  <w:abstractNum w:abstractNumId="32">
    <w:nsid w:val="00000021"/>
    <w:multiLevelType w:val="hybridMultilevel"/>
    <w:tmpl w:val="00000021"/>
    <w:lvl w:ilvl="0" w:tplc="1D849BA8">
      <w:start w:val="1"/>
      <w:numFmt w:val="bullet"/>
      <w:lvlText w:val=""/>
      <w:lvlJc w:val="left"/>
      <w:pPr>
        <w:tabs>
          <w:tab w:val="num" w:pos="720"/>
        </w:tabs>
        <w:ind w:left="720" w:hanging="360"/>
      </w:pPr>
      <w:rPr>
        <w:rFonts w:ascii="Symbol" w:hAnsi="Symbol"/>
      </w:rPr>
    </w:lvl>
    <w:lvl w:ilvl="1" w:tplc="0E9276B0">
      <w:start w:val="1"/>
      <w:numFmt w:val="bullet"/>
      <w:lvlText w:val="o"/>
      <w:lvlJc w:val="left"/>
      <w:pPr>
        <w:tabs>
          <w:tab w:val="num" w:pos="1440"/>
        </w:tabs>
        <w:ind w:left="1440" w:hanging="360"/>
      </w:pPr>
      <w:rPr>
        <w:rFonts w:ascii="Courier New" w:hAnsi="Courier New"/>
      </w:rPr>
    </w:lvl>
    <w:lvl w:ilvl="2" w:tplc="BF5A6454">
      <w:start w:val="1"/>
      <w:numFmt w:val="bullet"/>
      <w:lvlText w:val=""/>
      <w:lvlJc w:val="left"/>
      <w:pPr>
        <w:tabs>
          <w:tab w:val="num" w:pos="2160"/>
        </w:tabs>
        <w:ind w:left="2160" w:hanging="360"/>
      </w:pPr>
      <w:rPr>
        <w:rFonts w:ascii="Wingdings" w:hAnsi="Wingdings"/>
      </w:rPr>
    </w:lvl>
    <w:lvl w:ilvl="3" w:tplc="6D70C258">
      <w:start w:val="1"/>
      <w:numFmt w:val="bullet"/>
      <w:lvlText w:val=""/>
      <w:lvlJc w:val="left"/>
      <w:pPr>
        <w:tabs>
          <w:tab w:val="num" w:pos="2880"/>
        </w:tabs>
        <w:ind w:left="2880" w:hanging="360"/>
      </w:pPr>
      <w:rPr>
        <w:rFonts w:ascii="Symbol" w:hAnsi="Symbol"/>
      </w:rPr>
    </w:lvl>
    <w:lvl w:ilvl="4" w:tplc="4ED0F134">
      <w:start w:val="1"/>
      <w:numFmt w:val="bullet"/>
      <w:lvlText w:val="o"/>
      <w:lvlJc w:val="left"/>
      <w:pPr>
        <w:tabs>
          <w:tab w:val="num" w:pos="3600"/>
        </w:tabs>
        <w:ind w:left="3600" w:hanging="360"/>
      </w:pPr>
      <w:rPr>
        <w:rFonts w:ascii="Courier New" w:hAnsi="Courier New"/>
      </w:rPr>
    </w:lvl>
    <w:lvl w:ilvl="5" w:tplc="0792DF4E">
      <w:start w:val="1"/>
      <w:numFmt w:val="bullet"/>
      <w:lvlText w:val=""/>
      <w:lvlJc w:val="left"/>
      <w:pPr>
        <w:tabs>
          <w:tab w:val="num" w:pos="4320"/>
        </w:tabs>
        <w:ind w:left="4320" w:hanging="360"/>
      </w:pPr>
      <w:rPr>
        <w:rFonts w:ascii="Wingdings" w:hAnsi="Wingdings"/>
      </w:rPr>
    </w:lvl>
    <w:lvl w:ilvl="6" w:tplc="4D041986">
      <w:start w:val="1"/>
      <w:numFmt w:val="bullet"/>
      <w:lvlText w:val=""/>
      <w:lvlJc w:val="left"/>
      <w:pPr>
        <w:tabs>
          <w:tab w:val="num" w:pos="5040"/>
        </w:tabs>
        <w:ind w:left="5040" w:hanging="360"/>
      </w:pPr>
      <w:rPr>
        <w:rFonts w:ascii="Symbol" w:hAnsi="Symbol"/>
      </w:rPr>
    </w:lvl>
    <w:lvl w:ilvl="7" w:tplc="7CFC3E72">
      <w:start w:val="1"/>
      <w:numFmt w:val="bullet"/>
      <w:lvlText w:val="o"/>
      <w:lvlJc w:val="left"/>
      <w:pPr>
        <w:tabs>
          <w:tab w:val="num" w:pos="5760"/>
        </w:tabs>
        <w:ind w:left="5760" w:hanging="360"/>
      </w:pPr>
      <w:rPr>
        <w:rFonts w:ascii="Courier New" w:hAnsi="Courier New"/>
      </w:rPr>
    </w:lvl>
    <w:lvl w:ilvl="8" w:tplc="2CC8439A">
      <w:start w:val="1"/>
      <w:numFmt w:val="bullet"/>
      <w:lvlText w:val=""/>
      <w:lvlJc w:val="left"/>
      <w:pPr>
        <w:tabs>
          <w:tab w:val="num" w:pos="6480"/>
        </w:tabs>
        <w:ind w:left="6480" w:hanging="360"/>
      </w:pPr>
      <w:rPr>
        <w:rFonts w:ascii="Wingdings" w:hAnsi="Wingdings"/>
      </w:rPr>
    </w:lvl>
  </w:abstractNum>
  <w:abstractNum w:abstractNumId="33">
    <w:nsid w:val="00000022"/>
    <w:multiLevelType w:val="hybridMultilevel"/>
    <w:tmpl w:val="00000022"/>
    <w:lvl w:ilvl="0" w:tplc="A412F656">
      <w:start w:val="1"/>
      <w:numFmt w:val="bullet"/>
      <w:lvlText w:val=""/>
      <w:lvlJc w:val="left"/>
      <w:pPr>
        <w:tabs>
          <w:tab w:val="num" w:pos="720"/>
        </w:tabs>
        <w:ind w:left="720" w:hanging="360"/>
      </w:pPr>
      <w:rPr>
        <w:rFonts w:ascii="Symbol" w:hAnsi="Symbol"/>
      </w:rPr>
    </w:lvl>
    <w:lvl w:ilvl="1" w:tplc="F3E88CB0">
      <w:start w:val="1"/>
      <w:numFmt w:val="bullet"/>
      <w:lvlText w:val="o"/>
      <w:lvlJc w:val="left"/>
      <w:pPr>
        <w:tabs>
          <w:tab w:val="num" w:pos="1440"/>
        </w:tabs>
        <w:ind w:left="1440" w:hanging="360"/>
      </w:pPr>
      <w:rPr>
        <w:rFonts w:ascii="Courier New" w:hAnsi="Courier New"/>
      </w:rPr>
    </w:lvl>
    <w:lvl w:ilvl="2" w:tplc="D3DAD860">
      <w:start w:val="1"/>
      <w:numFmt w:val="bullet"/>
      <w:lvlText w:val=""/>
      <w:lvlJc w:val="left"/>
      <w:pPr>
        <w:tabs>
          <w:tab w:val="num" w:pos="2160"/>
        </w:tabs>
        <w:ind w:left="2160" w:hanging="360"/>
      </w:pPr>
      <w:rPr>
        <w:rFonts w:ascii="Wingdings" w:hAnsi="Wingdings"/>
      </w:rPr>
    </w:lvl>
    <w:lvl w:ilvl="3" w:tplc="788AEBF0">
      <w:start w:val="1"/>
      <w:numFmt w:val="bullet"/>
      <w:lvlText w:val=""/>
      <w:lvlJc w:val="left"/>
      <w:pPr>
        <w:tabs>
          <w:tab w:val="num" w:pos="2880"/>
        </w:tabs>
        <w:ind w:left="2880" w:hanging="360"/>
      </w:pPr>
      <w:rPr>
        <w:rFonts w:ascii="Symbol" w:hAnsi="Symbol"/>
      </w:rPr>
    </w:lvl>
    <w:lvl w:ilvl="4" w:tplc="DD524FD4">
      <w:start w:val="1"/>
      <w:numFmt w:val="bullet"/>
      <w:lvlText w:val="o"/>
      <w:lvlJc w:val="left"/>
      <w:pPr>
        <w:tabs>
          <w:tab w:val="num" w:pos="3600"/>
        </w:tabs>
        <w:ind w:left="3600" w:hanging="360"/>
      </w:pPr>
      <w:rPr>
        <w:rFonts w:ascii="Courier New" w:hAnsi="Courier New"/>
      </w:rPr>
    </w:lvl>
    <w:lvl w:ilvl="5" w:tplc="CF04743C">
      <w:start w:val="1"/>
      <w:numFmt w:val="bullet"/>
      <w:lvlText w:val=""/>
      <w:lvlJc w:val="left"/>
      <w:pPr>
        <w:tabs>
          <w:tab w:val="num" w:pos="4320"/>
        </w:tabs>
        <w:ind w:left="4320" w:hanging="360"/>
      </w:pPr>
      <w:rPr>
        <w:rFonts w:ascii="Wingdings" w:hAnsi="Wingdings"/>
      </w:rPr>
    </w:lvl>
    <w:lvl w:ilvl="6" w:tplc="C27815C4">
      <w:start w:val="1"/>
      <w:numFmt w:val="bullet"/>
      <w:lvlText w:val=""/>
      <w:lvlJc w:val="left"/>
      <w:pPr>
        <w:tabs>
          <w:tab w:val="num" w:pos="5040"/>
        </w:tabs>
        <w:ind w:left="5040" w:hanging="360"/>
      </w:pPr>
      <w:rPr>
        <w:rFonts w:ascii="Symbol" w:hAnsi="Symbol"/>
      </w:rPr>
    </w:lvl>
    <w:lvl w:ilvl="7" w:tplc="43B4A130">
      <w:start w:val="1"/>
      <w:numFmt w:val="bullet"/>
      <w:lvlText w:val="o"/>
      <w:lvlJc w:val="left"/>
      <w:pPr>
        <w:tabs>
          <w:tab w:val="num" w:pos="5760"/>
        </w:tabs>
        <w:ind w:left="5760" w:hanging="360"/>
      </w:pPr>
      <w:rPr>
        <w:rFonts w:ascii="Courier New" w:hAnsi="Courier New"/>
      </w:rPr>
    </w:lvl>
    <w:lvl w:ilvl="8" w:tplc="2BE8DEE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tplc="8A8CAE64">
      <w:start w:val="1"/>
      <w:numFmt w:val="bullet"/>
      <w:lvlText w:val=""/>
      <w:lvlJc w:val="left"/>
      <w:pPr>
        <w:tabs>
          <w:tab w:val="num" w:pos="720"/>
        </w:tabs>
        <w:ind w:left="720" w:hanging="360"/>
      </w:pPr>
      <w:rPr>
        <w:rFonts w:ascii="Symbol" w:hAnsi="Symbol"/>
      </w:rPr>
    </w:lvl>
    <w:lvl w:ilvl="1" w:tplc="9CC48374">
      <w:start w:val="1"/>
      <w:numFmt w:val="bullet"/>
      <w:lvlText w:val="o"/>
      <w:lvlJc w:val="left"/>
      <w:pPr>
        <w:tabs>
          <w:tab w:val="num" w:pos="1440"/>
        </w:tabs>
        <w:ind w:left="1440" w:hanging="360"/>
      </w:pPr>
      <w:rPr>
        <w:rFonts w:ascii="Courier New" w:hAnsi="Courier New"/>
      </w:rPr>
    </w:lvl>
    <w:lvl w:ilvl="2" w:tplc="8056FC02">
      <w:start w:val="1"/>
      <w:numFmt w:val="bullet"/>
      <w:lvlText w:val=""/>
      <w:lvlJc w:val="left"/>
      <w:pPr>
        <w:tabs>
          <w:tab w:val="num" w:pos="2160"/>
        </w:tabs>
        <w:ind w:left="2160" w:hanging="360"/>
      </w:pPr>
      <w:rPr>
        <w:rFonts w:ascii="Wingdings" w:hAnsi="Wingdings"/>
      </w:rPr>
    </w:lvl>
    <w:lvl w:ilvl="3" w:tplc="903CEBFC">
      <w:start w:val="1"/>
      <w:numFmt w:val="bullet"/>
      <w:lvlText w:val=""/>
      <w:lvlJc w:val="left"/>
      <w:pPr>
        <w:tabs>
          <w:tab w:val="num" w:pos="2880"/>
        </w:tabs>
        <w:ind w:left="2880" w:hanging="360"/>
      </w:pPr>
      <w:rPr>
        <w:rFonts w:ascii="Symbol" w:hAnsi="Symbol"/>
      </w:rPr>
    </w:lvl>
    <w:lvl w:ilvl="4" w:tplc="DFA8BD98">
      <w:start w:val="1"/>
      <w:numFmt w:val="bullet"/>
      <w:lvlText w:val="o"/>
      <w:lvlJc w:val="left"/>
      <w:pPr>
        <w:tabs>
          <w:tab w:val="num" w:pos="3600"/>
        </w:tabs>
        <w:ind w:left="3600" w:hanging="360"/>
      </w:pPr>
      <w:rPr>
        <w:rFonts w:ascii="Courier New" w:hAnsi="Courier New"/>
      </w:rPr>
    </w:lvl>
    <w:lvl w:ilvl="5" w:tplc="0D92E512">
      <w:start w:val="1"/>
      <w:numFmt w:val="bullet"/>
      <w:lvlText w:val=""/>
      <w:lvlJc w:val="left"/>
      <w:pPr>
        <w:tabs>
          <w:tab w:val="num" w:pos="4320"/>
        </w:tabs>
        <w:ind w:left="4320" w:hanging="360"/>
      </w:pPr>
      <w:rPr>
        <w:rFonts w:ascii="Wingdings" w:hAnsi="Wingdings"/>
      </w:rPr>
    </w:lvl>
    <w:lvl w:ilvl="6" w:tplc="841CA16A">
      <w:start w:val="1"/>
      <w:numFmt w:val="bullet"/>
      <w:lvlText w:val=""/>
      <w:lvlJc w:val="left"/>
      <w:pPr>
        <w:tabs>
          <w:tab w:val="num" w:pos="5040"/>
        </w:tabs>
        <w:ind w:left="5040" w:hanging="360"/>
      </w:pPr>
      <w:rPr>
        <w:rFonts w:ascii="Symbol" w:hAnsi="Symbol"/>
      </w:rPr>
    </w:lvl>
    <w:lvl w:ilvl="7" w:tplc="DDFEE996">
      <w:start w:val="1"/>
      <w:numFmt w:val="bullet"/>
      <w:lvlText w:val="o"/>
      <w:lvlJc w:val="left"/>
      <w:pPr>
        <w:tabs>
          <w:tab w:val="num" w:pos="5760"/>
        </w:tabs>
        <w:ind w:left="5760" w:hanging="360"/>
      </w:pPr>
      <w:rPr>
        <w:rFonts w:ascii="Courier New" w:hAnsi="Courier New"/>
      </w:rPr>
    </w:lvl>
    <w:lvl w:ilvl="8" w:tplc="AAE252FC">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tplc="885A8D36">
      <w:start w:val="1"/>
      <w:numFmt w:val="bullet"/>
      <w:lvlText w:val=""/>
      <w:lvlJc w:val="left"/>
      <w:pPr>
        <w:tabs>
          <w:tab w:val="num" w:pos="720"/>
        </w:tabs>
        <w:ind w:left="720" w:hanging="360"/>
      </w:pPr>
      <w:rPr>
        <w:rFonts w:ascii="Symbol" w:hAnsi="Symbol"/>
      </w:rPr>
    </w:lvl>
    <w:lvl w:ilvl="1" w:tplc="FD2E8036">
      <w:start w:val="1"/>
      <w:numFmt w:val="bullet"/>
      <w:lvlText w:val="o"/>
      <w:lvlJc w:val="left"/>
      <w:pPr>
        <w:tabs>
          <w:tab w:val="num" w:pos="1440"/>
        </w:tabs>
        <w:ind w:left="1440" w:hanging="360"/>
      </w:pPr>
      <w:rPr>
        <w:rFonts w:ascii="Courier New" w:hAnsi="Courier New"/>
      </w:rPr>
    </w:lvl>
    <w:lvl w:ilvl="2" w:tplc="F7B698AC">
      <w:start w:val="1"/>
      <w:numFmt w:val="bullet"/>
      <w:lvlText w:val=""/>
      <w:lvlJc w:val="left"/>
      <w:pPr>
        <w:tabs>
          <w:tab w:val="num" w:pos="2160"/>
        </w:tabs>
        <w:ind w:left="2160" w:hanging="360"/>
      </w:pPr>
      <w:rPr>
        <w:rFonts w:ascii="Wingdings" w:hAnsi="Wingdings"/>
      </w:rPr>
    </w:lvl>
    <w:lvl w:ilvl="3" w:tplc="69F65CB0">
      <w:start w:val="1"/>
      <w:numFmt w:val="bullet"/>
      <w:lvlText w:val=""/>
      <w:lvlJc w:val="left"/>
      <w:pPr>
        <w:tabs>
          <w:tab w:val="num" w:pos="2880"/>
        </w:tabs>
        <w:ind w:left="2880" w:hanging="360"/>
      </w:pPr>
      <w:rPr>
        <w:rFonts w:ascii="Symbol" w:hAnsi="Symbol"/>
      </w:rPr>
    </w:lvl>
    <w:lvl w:ilvl="4" w:tplc="3F425506">
      <w:start w:val="1"/>
      <w:numFmt w:val="bullet"/>
      <w:lvlText w:val="o"/>
      <w:lvlJc w:val="left"/>
      <w:pPr>
        <w:tabs>
          <w:tab w:val="num" w:pos="3600"/>
        </w:tabs>
        <w:ind w:left="3600" w:hanging="360"/>
      </w:pPr>
      <w:rPr>
        <w:rFonts w:ascii="Courier New" w:hAnsi="Courier New"/>
      </w:rPr>
    </w:lvl>
    <w:lvl w:ilvl="5" w:tplc="2280EE42">
      <w:start w:val="1"/>
      <w:numFmt w:val="bullet"/>
      <w:lvlText w:val=""/>
      <w:lvlJc w:val="left"/>
      <w:pPr>
        <w:tabs>
          <w:tab w:val="num" w:pos="4320"/>
        </w:tabs>
        <w:ind w:left="4320" w:hanging="360"/>
      </w:pPr>
      <w:rPr>
        <w:rFonts w:ascii="Wingdings" w:hAnsi="Wingdings"/>
      </w:rPr>
    </w:lvl>
    <w:lvl w:ilvl="6" w:tplc="FB663492">
      <w:start w:val="1"/>
      <w:numFmt w:val="bullet"/>
      <w:lvlText w:val=""/>
      <w:lvlJc w:val="left"/>
      <w:pPr>
        <w:tabs>
          <w:tab w:val="num" w:pos="5040"/>
        </w:tabs>
        <w:ind w:left="5040" w:hanging="360"/>
      </w:pPr>
      <w:rPr>
        <w:rFonts w:ascii="Symbol" w:hAnsi="Symbol"/>
      </w:rPr>
    </w:lvl>
    <w:lvl w:ilvl="7" w:tplc="3BB6444C">
      <w:start w:val="1"/>
      <w:numFmt w:val="bullet"/>
      <w:lvlText w:val="o"/>
      <w:lvlJc w:val="left"/>
      <w:pPr>
        <w:tabs>
          <w:tab w:val="num" w:pos="5760"/>
        </w:tabs>
        <w:ind w:left="5760" w:hanging="360"/>
      </w:pPr>
      <w:rPr>
        <w:rFonts w:ascii="Courier New" w:hAnsi="Courier New"/>
      </w:rPr>
    </w:lvl>
    <w:lvl w:ilvl="8" w:tplc="74A8C582">
      <w:start w:val="1"/>
      <w:numFmt w:val="bullet"/>
      <w:lvlText w:val=""/>
      <w:lvlJc w:val="left"/>
      <w:pPr>
        <w:tabs>
          <w:tab w:val="num" w:pos="6480"/>
        </w:tabs>
        <w:ind w:left="6480" w:hanging="360"/>
      </w:pPr>
      <w:rPr>
        <w:rFonts w:ascii="Wingdings" w:hAnsi="Wingdings"/>
      </w:rPr>
    </w:lvl>
  </w:abstractNum>
  <w:abstractNum w:abstractNumId="36">
    <w:nsid w:val="00000025"/>
    <w:multiLevelType w:val="hybridMultilevel"/>
    <w:tmpl w:val="00000025"/>
    <w:lvl w:ilvl="0" w:tplc="2D86D62C">
      <w:start w:val="1"/>
      <w:numFmt w:val="bullet"/>
      <w:lvlText w:val=""/>
      <w:lvlJc w:val="left"/>
      <w:pPr>
        <w:tabs>
          <w:tab w:val="num" w:pos="720"/>
        </w:tabs>
        <w:ind w:left="720" w:hanging="360"/>
      </w:pPr>
      <w:rPr>
        <w:rFonts w:ascii="Symbol" w:hAnsi="Symbol"/>
      </w:rPr>
    </w:lvl>
    <w:lvl w:ilvl="1" w:tplc="E5C8A6BC">
      <w:start w:val="1"/>
      <w:numFmt w:val="bullet"/>
      <w:lvlText w:val="o"/>
      <w:lvlJc w:val="left"/>
      <w:pPr>
        <w:tabs>
          <w:tab w:val="num" w:pos="1440"/>
        </w:tabs>
        <w:ind w:left="1440" w:hanging="360"/>
      </w:pPr>
      <w:rPr>
        <w:rFonts w:ascii="Courier New" w:hAnsi="Courier New"/>
      </w:rPr>
    </w:lvl>
    <w:lvl w:ilvl="2" w:tplc="22AA4D00">
      <w:start w:val="1"/>
      <w:numFmt w:val="bullet"/>
      <w:lvlText w:val=""/>
      <w:lvlJc w:val="left"/>
      <w:pPr>
        <w:tabs>
          <w:tab w:val="num" w:pos="2160"/>
        </w:tabs>
        <w:ind w:left="2160" w:hanging="360"/>
      </w:pPr>
      <w:rPr>
        <w:rFonts w:ascii="Wingdings" w:hAnsi="Wingdings"/>
      </w:rPr>
    </w:lvl>
    <w:lvl w:ilvl="3" w:tplc="646AACA6">
      <w:start w:val="1"/>
      <w:numFmt w:val="bullet"/>
      <w:lvlText w:val=""/>
      <w:lvlJc w:val="left"/>
      <w:pPr>
        <w:tabs>
          <w:tab w:val="num" w:pos="2880"/>
        </w:tabs>
        <w:ind w:left="2880" w:hanging="360"/>
      </w:pPr>
      <w:rPr>
        <w:rFonts w:ascii="Symbol" w:hAnsi="Symbol"/>
      </w:rPr>
    </w:lvl>
    <w:lvl w:ilvl="4" w:tplc="CA6A006C">
      <w:start w:val="1"/>
      <w:numFmt w:val="bullet"/>
      <w:lvlText w:val="o"/>
      <w:lvlJc w:val="left"/>
      <w:pPr>
        <w:tabs>
          <w:tab w:val="num" w:pos="3600"/>
        </w:tabs>
        <w:ind w:left="3600" w:hanging="360"/>
      </w:pPr>
      <w:rPr>
        <w:rFonts w:ascii="Courier New" w:hAnsi="Courier New"/>
      </w:rPr>
    </w:lvl>
    <w:lvl w:ilvl="5" w:tplc="87427B88">
      <w:start w:val="1"/>
      <w:numFmt w:val="bullet"/>
      <w:lvlText w:val=""/>
      <w:lvlJc w:val="left"/>
      <w:pPr>
        <w:tabs>
          <w:tab w:val="num" w:pos="4320"/>
        </w:tabs>
        <w:ind w:left="4320" w:hanging="360"/>
      </w:pPr>
      <w:rPr>
        <w:rFonts w:ascii="Wingdings" w:hAnsi="Wingdings"/>
      </w:rPr>
    </w:lvl>
    <w:lvl w:ilvl="6" w:tplc="7818921E">
      <w:start w:val="1"/>
      <w:numFmt w:val="bullet"/>
      <w:lvlText w:val=""/>
      <w:lvlJc w:val="left"/>
      <w:pPr>
        <w:tabs>
          <w:tab w:val="num" w:pos="5040"/>
        </w:tabs>
        <w:ind w:left="5040" w:hanging="360"/>
      </w:pPr>
      <w:rPr>
        <w:rFonts w:ascii="Symbol" w:hAnsi="Symbol"/>
      </w:rPr>
    </w:lvl>
    <w:lvl w:ilvl="7" w:tplc="F844F09C">
      <w:start w:val="1"/>
      <w:numFmt w:val="bullet"/>
      <w:lvlText w:val="o"/>
      <w:lvlJc w:val="left"/>
      <w:pPr>
        <w:tabs>
          <w:tab w:val="num" w:pos="5760"/>
        </w:tabs>
        <w:ind w:left="5760" w:hanging="360"/>
      </w:pPr>
      <w:rPr>
        <w:rFonts w:ascii="Courier New" w:hAnsi="Courier New"/>
      </w:rPr>
    </w:lvl>
    <w:lvl w:ilvl="8" w:tplc="27368B7C">
      <w:start w:val="1"/>
      <w:numFmt w:val="bullet"/>
      <w:lvlText w:val=""/>
      <w:lvlJc w:val="left"/>
      <w:pPr>
        <w:tabs>
          <w:tab w:val="num" w:pos="6480"/>
        </w:tabs>
        <w:ind w:left="6480" w:hanging="360"/>
      </w:pPr>
      <w:rPr>
        <w:rFonts w:ascii="Wingdings" w:hAnsi="Wingdings"/>
      </w:rPr>
    </w:lvl>
  </w:abstractNum>
  <w:abstractNum w:abstractNumId="37">
    <w:nsid w:val="00000026"/>
    <w:multiLevelType w:val="hybridMultilevel"/>
    <w:tmpl w:val="00000026"/>
    <w:lvl w:ilvl="0" w:tplc="CA3AA746">
      <w:start w:val="1"/>
      <w:numFmt w:val="bullet"/>
      <w:lvlText w:val=""/>
      <w:lvlJc w:val="left"/>
      <w:pPr>
        <w:tabs>
          <w:tab w:val="num" w:pos="720"/>
        </w:tabs>
        <w:ind w:left="720" w:hanging="360"/>
      </w:pPr>
      <w:rPr>
        <w:rFonts w:ascii="Symbol" w:hAnsi="Symbol"/>
      </w:rPr>
    </w:lvl>
    <w:lvl w:ilvl="1" w:tplc="A23EA580">
      <w:start w:val="1"/>
      <w:numFmt w:val="bullet"/>
      <w:lvlText w:val="o"/>
      <w:lvlJc w:val="left"/>
      <w:pPr>
        <w:tabs>
          <w:tab w:val="num" w:pos="1440"/>
        </w:tabs>
        <w:ind w:left="1440" w:hanging="360"/>
      </w:pPr>
      <w:rPr>
        <w:rFonts w:ascii="Courier New" w:hAnsi="Courier New"/>
      </w:rPr>
    </w:lvl>
    <w:lvl w:ilvl="2" w:tplc="96F600F8">
      <w:start w:val="1"/>
      <w:numFmt w:val="bullet"/>
      <w:lvlText w:val=""/>
      <w:lvlJc w:val="left"/>
      <w:pPr>
        <w:tabs>
          <w:tab w:val="num" w:pos="2160"/>
        </w:tabs>
        <w:ind w:left="2160" w:hanging="360"/>
      </w:pPr>
      <w:rPr>
        <w:rFonts w:ascii="Wingdings" w:hAnsi="Wingdings"/>
      </w:rPr>
    </w:lvl>
    <w:lvl w:ilvl="3" w:tplc="776CD4E4">
      <w:start w:val="1"/>
      <w:numFmt w:val="bullet"/>
      <w:lvlText w:val=""/>
      <w:lvlJc w:val="left"/>
      <w:pPr>
        <w:tabs>
          <w:tab w:val="num" w:pos="2880"/>
        </w:tabs>
        <w:ind w:left="2880" w:hanging="360"/>
      </w:pPr>
      <w:rPr>
        <w:rFonts w:ascii="Symbol" w:hAnsi="Symbol"/>
      </w:rPr>
    </w:lvl>
    <w:lvl w:ilvl="4" w:tplc="E5269F5E">
      <w:start w:val="1"/>
      <w:numFmt w:val="bullet"/>
      <w:lvlText w:val="o"/>
      <w:lvlJc w:val="left"/>
      <w:pPr>
        <w:tabs>
          <w:tab w:val="num" w:pos="3600"/>
        </w:tabs>
        <w:ind w:left="3600" w:hanging="360"/>
      </w:pPr>
      <w:rPr>
        <w:rFonts w:ascii="Courier New" w:hAnsi="Courier New"/>
      </w:rPr>
    </w:lvl>
    <w:lvl w:ilvl="5" w:tplc="4CD87D0A">
      <w:start w:val="1"/>
      <w:numFmt w:val="bullet"/>
      <w:lvlText w:val=""/>
      <w:lvlJc w:val="left"/>
      <w:pPr>
        <w:tabs>
          <w:tab w:val="num" w:pos="4320"/>
        </w:tabs>
        <w:ind w:left="4320" w:hanging="360"/>
      </w:pPr>
      <w:rPr>
        <w:rFonts w:ascii="Wingdings" w:hAnsi="Wingdings"/>
      </w:rPr>
    </w:lvl>
    <w:lvl w:ilvl="6" w:tplc="769CD246">
      <w:start w:val="1"/>
      <w:numFmt w:val="bullet"/>
      <w:lvlText w:val=""/>
      <w:lvlJc w:val="left"/>
      <w:pPr>
        <w:tabs>
          <w:tab w:val="num" w:pos="5040"/>
        </w:tabs>
        <w:ind w:left="5040" w:hanging="360"/>
      </w:pPr>
      <w:rPr>
        <w:rFonts w:ascii="Symbol" w:hAnsi="Symbol"/>
      </w:rPr>
    </w:lvl>
    <w:lvl w:ilvl="7" w:tplc="5E822B48">
      <w:start w:val="1"/>
      <w:numFmt w:val="bullet"/>
      <w:lvlText w:val="o"/>
      <w:lvlJc w:val="left"/>
      <w:pPr>
        <w:tabs>
          <w:tab w:val="num" w:pos="5760"/>
        </w:tabs>
        <w:ind w:left="5760" w:hanging="360"/>
      </w:pPr>
      <w:rPr>
        <w:rFonts w:ascii="Courier New" w:hAnsi="Courier New"/>
      </w:rPr>
    </w:lvl>
    <w:lvl w:ilvl="8" w:tplc="C158F068">
      <w:start w:val="1"/>
      <w:numFmt w:val="bullet"/>
      <w:lvlText w:val=""/>
      <w:lvlJc w:val="left"/>
      <w:pPr>
        <w:tabs>
          <w:tab w:val="num" w:pos="6480"/>
        </w:tabs>
        <w:ind w:left="6480" w:hanging="360"/>
      </w:pPr>
      <w:rPr>
        <w:rFonts w:ascii="Wingdings" w:hAnsi="Wingdings"/>
      </w:rPr>
    </w:lvl>
  </w:abstractNum>
  <w:abstractNum w:abstractNumId="38">
    <w:nsid w:val="00000027"/>
    <w:multiLevelType w:val="hybridMultilevel"/>
    <w:tmpl w:val="00000027"/>
    <w:lvl w:ilvl="0" w:tplc="FA9CE1C0">
      <w:start w:val="1"/>
      <w:numFmt w:val="bullet"/>
      <w:lvlText w:val=""/>
      <w:lvlJc w:val="left"/>
      <w:pPr>
        <w:tabs>
          <w:tab w:val="num" w:pos="720"/>
        </w:tabs>
        <w:ind w:left="720" w:hanging="360"/>
      </w:pPr>
      <w:rPr>
        <w:rFonts w:ascii="Symbol" w:hAnsi="Symbol"/>
      </w:rPr>
    </w:lvl>
    <w:lvl w:ilvl="1" w:tplc="394EE33E">
      <w:start w:val="1"/>
      <w:numFmt w:val="bullet"/>
      <w:lvlText w:val="o"/>
      <w:lvlJc w:val="left"/>
      <w:pPr>
        <w:tabs>
          <w:tab w:val="num" w:pos="1440"/>
        </w:tabs>
        <w:ind w:left="1440" w:hanging="360"/>
      </w:pPr>
      <w:rPr>
        <w:rFonts w:ascii="Courier New" w:hAnsi="Courier New"/>
      </w:rPr>
    </w:lvl>
    <w:lvl w:ilvl="2" w:tplc="3F307ADE">
      <w:start w:val="1"/>
      <w:numFmt w:val="bullet"/>
      <w:lvlText w:val=""/>
      <w:lvlJc w:val="left"/>
      <w:pPr>
        <w:tabs>
          <w:tab w:val="num" w:pos="2160"/>
        </w:tabs>
        <w:ind w:left="2160" w:hanging="360"/>
      </w:pPr>
      <w:rPr>
        <w:rFonts w:ascii="Wingdings" w:hAnsi="Wingdings"/>
      </w:rPr>
    </w:lvl>
    <w:lvl w:ilvl="3" w:tplc="2F38CB6A">
      <w:start w:val="1"/>
      <w:numFmt w:val="bullet"/>
      <w:lvlText w:val=""/>
      <w:lvlJc w:val="left"/>
      <w:pPr>
        <w:tabs>
          <w:tab w:val="num" w:pos="2880"/>
        </w:tabs>
        <w:ind w:left="2880" w:hanging="360"/>
      </w:pPr>
      <w:rPr>
        <w:rFonts w:ascii="Symbol" w:hAnsi="Symbol"/>
      </w:rPr>
    </w:lvl>
    <w:lvl w:ilvl="4" w:tplc="2D6E3282">
      <w:start w:val="1"/>
      <w:numFmt w:val="bullet"/>
      <w:lvlText w:val="o"/>
      <w:lvlJc w:val="left"/>
      <w:pPr>
        <w:tabs>
          <w:tab w:val="num" w:pos="3600"/>
        </w:tabs>
        <w:ind w:left="3600" w:hanging="360"/>
      </w:pPr>
      <w:rPr>
        <w:rFonts w:ascii="Courier New" w:hAnsi="Courier New"/>
      </w:rPr>
    </w:lvl>
    <w:lvl w:ilvl="5" w:tplc="2B42F3B6">
      <w:start w:val="1"/>
      <w:numFmt w:val="bullet"/>
      <w:lvlText w:val=""/>
      <w:lvlJc w:val="left"/>
      <w:pPr>
        <w:tabs>
          <w:tab w:val="num" w:pos="4320"/>
        </w:tabs>
        <w:ind w:left="4320" w:hanging="360"/>
      </w:pPr>
      <w:rPr>
        <w:rFonts w:ascii="Wingdings" w:hAnsi="Wingdings"/>
      </w:rPr>
    </w:lvl>
    <w:lvl w:ilvl="6" w:tplc="4A4A8D4E">
      <w:start w:val="1"/>
      <w:numFmt w:val="bullet"/>
      <w:lvlText w:val=""/>
      <w:lvlJc w:val="left"/>
      <w:pPr>
        <w:tabs>
          <w:tab w:val="num" w:pos="5040"/>
        </w:tabs>
        <w:ind w:left="5040" w:hanging="360"/>
      </w:pPr>
      <w:rPr>
        <w:rFonts w:ascii="Symbol" w:hAnsi="Symbol"/>
      </w:rPr>
    </w:lvl>
    <w:lvl w:ilvl="7" w:tplc="50007284">
      <w:start w:val="1"/>
      <w:numFmt w:val="bullet"/>
      <w:lvlText w:val="o"/>
      <w:lvlJc w:val="left"/>
      <w:pPr>
        <w:tabs>
          <w:tab w:val="num" w:pos="5760"/>
        </w:tabs>
        <w:ind w:left="5760" w:hanging="360"/>
      </w:pPr>
      <w:rPr>
        <w:rFonts w:ascii="Courier New" w:hAnsi="Courier New"/>
      </w:rPr>
    </w:lvl>
    <w:lvl w:ilvl="8" w:tplc="8AB601F0">
      <w:start w:val="1"/>
      <w:numFmt w:val="bullet"/>
      <w:lvlText w:val=""/>
      <w:lvlJc w:val="left"/>
      <w:pPr>
        <w:tabs>
          <w:tab w:val="num" w:pos="6480"/>
        </w:tabs>
        <w:ind w:left="6480" w:hanging="360"/>
      </w:pPr>
      <w:rPr>
        <w:rFonts w:ascii="Wingdings" w:hAnsi="Wingdings"/>
      </w:rPr>
    </w:lvl>
  </w:abstractNum>
  <w:abstractNum w:abstractNumId="39">
    <w:nsid w:val="00000028"/>
    <w:multiLevelType w:val="hybridMultilevel"/>
    <w:tmpl w:val="00000028"/>
    <w:lvl w:ilvl="0" w:tplc="3258B234">
      <w:start w:val="1"/>
      <w:numFmt w:val="bullet"/>
      <w:lvlText w:val=""/>
      <w:lvlJc w:val="left"/>
      <w:pPr>
        <w:tabs>
          <w:tab w:val="num" w:pos="720"/>
        </w:tabs>
        <w:ind w:left="720" w:hanging="360"/>
      </w:pPr>
      <w:rPr>
        <w:rFonts w:ascii="Symbol" w:hAnsi="Symbol"/>
      </w:rPr>
    </w:lvl>
    <w:lvl w:ilvl="1" w:tplc="2474C98A">
      <w:start w:val="1"/>
      <w:numFmt w:val="bullet"/>
      <w:lvlText w:val="o"/>
      <w:lvlJc w:val="left"/>
      <w:pPr>
        <w:tabs>
          <w:tab w:val="num" w:pos="1440"/>
        </w:tabs>
        <w:ind w:left="1440" w:hanging="360"/>
      </w:pPr>
      <w:rPr>
        <w:rFonts w:ascii="Courier New" w:hAnsi="Courier New"/>
      </w:rPr>
    </w:lvl>
    <w:lvl w:ilvl="2" w:tplc="54FCBD6E">
      <w:start w:val="1"/>
      <w:numFmt w:val="bullet"/>
      <w:lvlText w:val=""/>
      <w:lvlJc w:val="left"/>
      <w:pPr>
        <w:tabs>
          <w:tab w:val="num" w:pos="2160"/>
        </w:tabs>
        <w:ind w:left="2160" w:hanging="360"/>
      </w:pPr>
      <w:rPr>
        <w:rFonts w:ascii="Wingdings" w:hAnsi="Wingdings"/>
      </w:rPr>
    </w:lvl>
    <w:lvl w:ilvl="3" w:tplc="CE2E33BE">
      <w:start w:val="1"/>
      <w:numFmt w:val="bullet"/>
      <w:lvlText w:val=""/>
      <w:lvlJc w:val="left"/>
      <w:pPr>
        <w:tabs>
          <w:tab w:val="num" w:pos="2880"/>
        </w:tabs>
        <w:ind w:left="2880" w:hanging="360"/>
      </w:pPr>
      <w:rPr>
        <w:rFonts w:ascii="Symbol" w:hAnsi="Symbol"/>
      </w:rPr>
    </w:lvl>
    <w:lvl w:ilvl="4" w:tplc="619039F4">
      <w:start w:val="1"/>
      <w:numFmt w:val="bullet"/>
      <w:lvlText w:val="o"/>
      <w:lvlJc w:val="left"/>
      <w:pPr>
        <w:tabs>
          <w:tab w:val="num" w:pos="3600"/>
        </w:tabs>
        <w:ind w:left="3600" w:hanging="360"/>
      </w:pPr>
      <w:rPr>
        <w:rFonts w:ascii="Courier New" w:hAnsi="Courier New"/>
      </w:rPr>
    </w:lvl>
    <w:lvl w:ilvl="5" w:tplc="B0D2046E">
      <w:start w:val="1"/>
      <w:numFmt w:val="bullet"/>
      <w:lvlText w:val=""/>
      <w:lvlJc w:val="left"/>
      <w:pPr>
        <w:tabs>
          <w:tab w:val="num" w:pos="4320"/>
        </w:tabs>
        <w:ind w:left="4320" w:hanging="360"/>
      </w:pPr>
      <w:rPr>
        <w:rFonts w:ascii="Wingdings" w:hAnsi="Wingdings"/>
      </w:rPr>
    </w:lvl>
    <w:lvl w:ilvl="6" w:tplc="45263754">
      <w:start w:val="1"/>
      <w:numFmt w:val="bullet"/>
      <w:lvlText w:val=""/>
      <w:lvlJc w:val="left"/>
      <w:pPr>
        <w:tabs>
          <w:tab w:val="num" w:pos="5040"/>
        </w:tabs>
        <w:ind w:left="5040" w:hanging="360"/>
      </w:pPr>
      <w:rPr>
        <w:rFonts w:ascii="Symbol" w:hAnsi="Symbol"/>
      </w:rPr>
    </w:lvl>
    <w:lvl w:ilvl="7" w:tplc="FF18EEA4">
      <w:start w:val="1"/>
      <w:numFmt w:val="bullet"/>
      <w:lvlText w:val="o"/>
      <w:lvlJc w:val="left"/>
      <w:pPr>
        <w:tabs>
          <w:tab w:val="num" w:pos="5760"/>
        </w:tabs>
        <w:ind w:left="5760" w:hanging="360"/>
      </w:pPr>
      <w:rPr>
        <w:rFonts w:ascii="Courier New" w:hAnsi="Courier New"/>
      </w:rPr>
    </w:lvl>
    <w:lvl w:ilvl="8" w:tplc="96EA1F24">
      <w:start w:val="1"/>
      <w:numFmt w:val="bullet"/>
      <w:lvlText w:val=""/>
      <w:lvlJc w:val="left"/>
      <w:pPr>
        <w:tabs>
          <w:tab w:val="num" w:pos="6480"/>
        </w:tabs>
        <w:ind w:left="6480" w:hanging="360"/>
      </w:pPr>
      <w:rPr>
        <w:rFonts w:ascii="Wingdings" w:hAnsi="Wingdings"/>
      </w:rPr>
    </w:lvl>
  </w:abstractNum>
  <w:abstractNum w:abstractNumId="40">
    <w:nsid w:val="00000029"/>
    <w:multiLevelType w:val="hybridMultilevel"/>
    <w:tmpl w:val="00000029"/>
    <w:lvl w:ilvl="0" w:tplc="4E20A890">
      <w:start w:val="1"/>
      <w:numFmt w:val="bullet"/>
      <w:lvlText w:val=""/>
      <w:lvlJc w:val="left"/>
      <w:pPr>
        <w:tabs>
          <w:tab w:val="num" w:pos="720"/>
        </w:tabs>
        <w:ind w:left="720" w:hanging="360"/>
      </w:pPr>
      <w:rPr>
        <w:rFonts w:ascii="Symbol" w:hAnsi="Symbol"/>
      </w:rPr>
    </w:lvl>
    <w:lvl w:ilvl="1" w:tplc="265AA8C4">
      <w:start w:val="1"/>
      <w:numFmt w:val="bullet"/>
      <w:lvlText w:val="o"/>
      <w:lvlJc w:val="left"/>
      <w:pPr>
        <w:tabs>
          <w:tab w:val="num" w:pos="1440"/>
        </w:tabs>
        <w:ind w:left="1440" w:hanging="360"/>
      </w:pPr>
      <w:rPr>
        <w:rFonts w:ascii="Courier New" w:hAnsi="Courier New"/>
      </w:rPr>
    </w:lvl>
    <w:lvl w:ilvl="2" w:tplc="D1AC3F56">
      <w:start w:val="1"/>
      <w:numFmt w:val="bullet"/>
      <w:lvlText w:val=""/>
      <w:lvlJc w:val="left"/>
      <w:pPr>
        <w:tabs>
          <w:tab w:val="num" w:pos="2160"/>
        </w:tabs>
        <w:ind w:left="2160" w:hanging="360"/>
      </w:pPr>
      <w:rPr>
        <w:rFonts w:ascii="Wingdings" w:hAnsi="Wingdings"/>
      </w:rPr>
    </w:lvl>
    <w:lvl w:ilvl="3" w:tplc="1638A282">
      <w:start w:val="1"/>
      <w:numFmt w:val="bullet"/>
      <w:lvlText w:val=""/>
      <w:lvlJc w:val="left"/>
      <w:pPr>
        <w:tabs>
          <w:tab w:val="num" w:pos="2880"/>
        </w:tabs>
        <w:ind w:left="2880" w:hanging="360"/>
      </w:pPr>
      <w:rPr>
        <w:rFonts w:ascii="Symbol" w:hAnsi="Symbol"/>
      </w:rPr>
    </w:lvl>
    <w:lvl w:ilvl="4" w:tplc="BC6CEED0">
      <w:start w:val="1"/>
      <w:numFmt w:val="bullet"/>
      <w:lvlText w:val="o"/>
      <w:lvlJc w:val="left"/>
      <w:pPr>
        <w:tabs>
          <w:tab w:val="num" w:pos="3600"/>
        </w:tabs>
        <w:ind w:left="3600" w:hanging="360"/>
      </w:pPr>
      <w:rPr>
        <w:rFonts w:ascii="Courier New" w:hAnsi="Courier New"/>
      </w:rPr>
    </w:lvl>
    <w:lvl w:ilvl="5" w:tplc="50821A7E">
      <w:start w:val="1"/>
      <w:numFmt w:val="bullet"/>
      <w:lvlText w:val=""/>
      <w:lvlJc w:val="left"/>
      <w:pPr>
        <w:tabs>
          <w:tab w:val="num" w:pos="4320"/>
        </w:tabs>
        <w:ind w:left="4320" w:hanging="360"/>
      </w:pPr>
      <w:rPr>
        <w:rFonts w:ascii="Wingdings" w:hAnsi="Wingdings"/>
      </w:rPr>
    </w:lvl>
    <w:lvl w:ilvl="6" w:tplc="9648E1EA">
      <w:start w:val="1"/>
      <w:numFmt w:val="bullet"/>
      <w:lvlText w:val=""/>
      <w:lvlJc w:val="left"/>
      <w:pPr>
        <w:tabs>
          <w:tab w:val="num" w:pos="5040"/>
        </w:tabs>
        <w:ind w:left="5040" w:hanging="360"/>
      </w:pPr>
      <w:rPr>
        <w:rFonts w:ascii="Symbol" w:hAnsi="Symbol"/>
      </w:rPr>
    </w:lvl>
    <w:lvl w:ilvl="7" w:tplc="933608E8">
      <w:start w:val="1"/>
      <w:numFmt w:val="bullet"/>
      <w:lvlText w:val="o"/>
      <w:lvlJc w:val="left"/>
      <w:pPr>
        <w:tabs>
          <w:tab w:val="num" w:pos="5760"/>
        </w:tabs>
        <w:ind w:left="5760" w:hanging="360"/>
      </w:pPr>
      <w:rPr>
        <w:rFonts w:ascii="Courier New" w:hAnsi="Courier New"/>
      </w:rPr>
    </w:lvl>
    <w:lvl w:ilvl="8" w:tplc="1EDC5B20">
      <w:start w:val="1"/>
      <w:numFmt w:val="bullet"/>
      <w:lvlText w:val=""/>
      <w:lvlJc w:val="left"/>
      <w:pPr>
        <w:tabs>
          <w:tab w:val="num" w:pos="6480"/>
        </w:tabs>
        <w:ind w:left="6480" w:hanging="360"/>
      </w:pPr>
      <w:rPr>
        <w:rFonts w:ascii="Wingdings" w:hAnsi="Wingdings"/>
      </w:rPr>
    </w:lvl>
  </w:abstractNum>
  <w:abstractNum w:abstractNumId="41">
    <w:nsid w:val="0000002A"/>
    <w:multiLevelType w:val="hybridMultilevel"/>
    <w:tmpl w:val="0000002A"/>
    <w:lvl w:ilvl="0" w:tplc="FA46D0D2">
      <w:start w:val="1"/>
      <w:numFmt w:val="bullet"/>
      <w:lvlText w:val=""/>
      <w:lvlJc w:val="left"/>
      <w:pPr>
        <w:tabs>
          <w:tab w:val="num" w:pos="720"/>
        </w:tabs>
        <w:ind w:left="720" w:hanging="360"/>
      </w:pPr>
      <w:rPr>
        <w:rFonts w:ascii="Symbol" w:hAnsi="Symbol"/>
      </w:rPr>
    </w:lvl>
    <w:lvl w:ilvl="1" w:tplc="B6320BE4">
      <w:start w:val="1"/>
      <w:numFmt w:val="bullet"/>
      <w:lvlText w:val="o"/>
      <w:lvlJc w:val="left"/>
      <w:pPr>
        <w:tabs>
          <w:tab w:val="num" w:pos="1440"/>
        </w:tabs>
        <w:ind w:left="1440" w:hanging="360"/>
      </w:pPr>
      <w:rPr>
        <w:rFonts w:ascii="Courier New" w:hAnsi="Courier New"/>
      </w:rPr>
    </w:lvl>
    <w:lvl w:ilvl="2" w:tplc="A724B4FC">
      <w:start w:val="1"/>
      <w:numFmt w:val="bullet"/>
      <w:lvlText w:val=""/>
      <w:lvlJc w:val="left"/>
      <w:pPr>
        <w:tabs>
          <w:tab w:val="num" w:pos="2160"/>
        </w:tabs>
        <w:ind w:left="2160" w:hanging="360"/>
      </w:pPr>
      <w:rPr>
        <w:rFonts w:ascii="Wingdings" w:hAnsi="Wingdings"/>
      </w:rPr>
    </w:lvl>
    <w:lvl w:ilvl="3" w:tplc="B7A0F1F8">
      <w:start w:val="1"/>
      <w:numFmt w:val="bullet"/>
      <w:lvlText w:val=""/>
      <w:lvlJc w:val="left"/>
      <w:pPr>
        <w:tabs>
          <w:tab w:val="num" w:pos="2880"/>
        </w:tabs>
        <w:ind w:left="2880" w:hanging="360"/>
      </w:pPr>
      <w:rPr>
        <w:rFonts w:ascii="Symbol" w:hAnsi="Symbol"/>
      </w:rPr>
    </w:lvl>
    <w:lvl w:ilvl="4" w:tplc="38A21A3E">
      <w:start w:val="1"/>
      <w:numFmt w:val="bullet"/>
      <w:lvlText w:val="o"/>
      <w:lvlJc w:val="left"/>
      <w:pPr>
        <w:tabs>
          <w:tab w:val="num" w:pos="3600"/>
        </w:tabs>
        <w:ind w:left="3600" w:hanging="360"/>
      </w:pPr>
      <w:rPr>
        <w:rFonts w:ascii="Courier New" w:hAnsi="Courier New"/>
      </w:rPr>
    </w:lvl>
    <w:lvl w:ilvl="5" w:tplc="33582ACA">
      <w:start w:val="1"/>
      <w:numFmt w:val="bullet"/>
      <w:lvlText w:val=""/>
      <w:lvlJc w:val="left"/>
      <w:pPr>
        <w:tabs>
          <w:tab w:val="num" w:pos="4320"/>
        </w:tabs>
        <w:ind w:left="4320" w:hanging="360"/>
      </w:pPr>
      <w:rPr>
        <w:rFonts w:ascii="Wingdings" w:hAnsi="Wingdings"/>
      </w:rPr>
    </w:lvl>
    <w:lvl w:ilvl="6" w:tplc="CD26B8EE">
      <w:start w:val="1"/>
      <w:numFmt w:val="bullet"/>
      <w:lvlText w:val=""/>
      <w:lvlJc w:val="left"/>
      <w:pPr>
        <w:tabs>
          <w:tab w:val="num" w:pos="5040"/>
        </w:tabs>
        <w:ind w:left="5040" w:hanging="360"/>
      </w:pPr>
      <w:rPr>
        <w:rFonts w:ascii="Symbol" w:hAnsi="Symbol"/>
      </w:rPr>
    </w:lvl>
    <w:lvl w:ilvl="7" w:tplc="FC9C85F4">
      <w:start w:val="1"/>
      <w:numFmt w:val="bullet"/>
      <w:lvlText w:val="o"/>
      <w:lvlJc w:val="left"/>
      <w:pPr>
        <w:tabs>
          <w:tab w:val="num" w:pos="5760"/>
        </w:tabs>
        <w:ind w:left="5760" w:hanging="360"/>
      </w:pPr>
      <w:rPr>
        <w:rFonts w:ascii="Courier New" w:hAnsi="Courier New"/>
      </w:rPr>
    </w:lvl>
    <w:lvl w:ilvl="8" w:tplc="44D05600">
      <w:start w:val="1"/>
      <w:numFmt w:val="bullet"/>
      <w:lvlText w:val=""/>
      <w:lvlJc w:val="left"/>
      <w:pPr>
        <w:tabs>
          <w:tab w:val="num" w:pos="6480"/>
        </w:tabs>
        <w:ind w:left="6480" w:hanging="360"/>
      </w:pPr>
      <w:rPr>
        <w:rFonts w:ascii="Wingdings" w:hAnsi="Wingdings"/>
      </w:rPr>
    </w:lvl>
  </w:abstractNum>
  <w:abstractNum w:abstractNumId="42">
    <w:nsid w:val="0000002B"/>
    <w:multiLevelType w:val="hybridMultilevel"/>
    <w:tmpl w:val="0000002B"/>
    <w:lvl w:ilvl="0" w:tplc="DD6C3BAC">
      <w:start w:val="1"/>
      <w:numFmt w:val="bullet"/>
      <w:lvlText w:val=""/>
      <w:lvlJc w:val="left"/>
      <w:pPr>
        <w:tabs>
          <w:tab w:val="num" w:pos="720"/>
        </w:tabs>
        <w:ind w:left="720" w:hanging="360"/>
      </w:pPr>
      <w:rPr>
        <w:rFonts w:ascii="Symbol" w:hAnsi="Symbol"/>
      </w:rPr>
    </w:lvl>
    <w:lvl w:ilvl="1" w:tplc="A3E03744">
      <w:start w:val="1"/>
      <w:numFmt w:val="bullet"/>
      <w:lvlText w:val="o"/>
      <w:lvlJc w:val="left"/>
      <w:pPr>
        <w:tabs>
          <w:tab w:val="num" w:pos="1440"/>
        </w:tabs>
        <w:ind w:left="1440" w:hanging="360"/>
      </w:pPr>
      <w:rPr>
        <w:rFonts w:ascii="Courier New" w:hAnsi="Courier New"/>
      </w:rPr>
    </w:lvl>
    <w:lvl w:ilvl="2" w:tplc="B1827F94">
      <w:start w:val="1"/>
      <w:numFmt w:val="bullet"/>
      <w:lvlText w:val=""/>
      <w:lvlJc w:val="left"/>
      <w:pPr>
        <w:tabs>
          <w:tab w:val="num" w:pos="2160"/>
        </w:tabs>
        <w:ind w:left="2160" w:hanging="360"/>
      </w:pPr>
      <w:rPr>
        <w:rFonts w:ascii="Wingdings" w:hAnsi="Wingdings"/>
      </w:rPr>
    </w:lvl>
    <w:lvl w:ilvl="3" w:tplc="EE828A46">
      <w:start w:val="1"/>
      <w:numFmt w:val="bullet"/>
      <w:lvlText w:val=""/>
      <w:lvlJc w:val="left"/>
      <w:pPr>
        <w:tabs>
          <w:tab w:val="num" w:pos="2880"/>
        </w:tabs>
        <w:ind w:left="2880" w:hanging="360"/>
      </w:pPr>
      <w:rPr>
        <w:rFonts w:ascii="Symbol" w:hAnsi="Symbol"/>
      </w:rPr>
    </w:lvl>
    <w:lvl w:ilvl="4" w:tplc="3BCC93D2">
      <w:start w:val="1"/>
      <w:numFmt w:val="bullet"/>
      <w:lvlText w:val="o"/>
      <w:lvlJc w:val="left"/>
      <w:pPr>
        <w:tabs>
          <w:tab w:val="num" w:pos="3600"/>
        </w:tabs>
        <w:ind w:left="3600" w:hanging="360"/>
      </w:pPr>
      <w:rPr>
        <w:rFonts w:ascii="Courier New" w:hAnsi="Courier New"/>
      </w:rPr>
    </w:lvl>
    <w:lvl w:ilvl="5" w:tplc="4EFEC23C">
      <w:start w:val="1"/>
      <w:numFmt w:val="bullet"/>
      <w:lvlText w:val=""/>
      <w:lvlJc w:val="left"/>
      <w:pPr>
        <w:tabs>
          <w:tab w:val="num" w:pos="4320"/>
        </w:tabs>
        <w:ind w:left="4320" w:hanging="360"/>
      </w:pPr>
      <w:rPr>
        <w:rFonts w:ascii="Wingdings" w:hAnsi="Wingdings"/>
      </w:rPr>
    </w:lvl>
    <w:lvl w:ilvl="6" w:tplc="0D9EA8DE">
      <w:start w:val="1"/>
      <w:numFmt w:val="bullet"/>
      <w:lvlText w:val=""/>
      <w:lvlJc w:val="left"/>
      <w:pPr>
        <w:tabs>
          <w:tab w:val="num" w:pos="5040"/>
        </w:tabs>
        <w:ind w:left="5040" w:hanging="360"/>
      </w:pPr>
      <w:rPr>
        <w:rFonts w:ascii="Symbol" w:hAnsi="Symbol"/>
      </w:rPr>
    </w:lvl>
    <w:lvl w:ilvl="7" w:tplc="F1364DF8">
      <w:start w:val="1"/>
      <w:numFmt w:val="bullet"/>
      <w:lvlText w:val="o"/>
      <w:lvlJc w:val="left"/>
      <w:pPr>
        <w:tabs>
          <w:tab w:val="num" w:pos="5760"/>
        </w:tabs>
        <w:ind w:left="5760" w:hanging="360"/>
      </w:pPr>
      <w:rPr>
        <w:rFonts w:ascii="Courier New" w:hAnsi="Courier New"/>
      </w:rPr>
    </w:lvl>
    <w:lvl w:ilvl="8" w:tplc="9FF4FDD2">
      <w:start w:val="1"/>
      <w:numFmt w:val="bullet"/>
      <w:lvlText w:val=""/>
      <w:lvlJc w:val="left"/>
      <w:pPr>
        <w:tabs>
          <w:tab w:val="num" w:pos="6480"/>
        </w:tabs>
        <w:ind w:left="6480" w:hanging="360"/>
      </w:pPr>
      <w:rPr>
        <w:rFonts w:ascii="Wingdings" w:hAnsi="Wingdings"/>
      </w:rPr>
    </w:lvl>
  </w:abstractNum>
  <w:abstractNum w:abstractNumId="43">
    <w:nsid w:val="0000002C"/>
    <w:multiLevelType w:val="hybridMultilevel"/>
    <w:tmpl w:val="0000002C"/>
    <w:lvl w:ilvl="0" w:tplc="3656CF88">
      <w:start w:val="1"/>
      <w:numFmt w:val="bullet"/>
      <w:lvlText w:val=""/>
      <w:lvlJc w:val="left"/>
      <w:pPr>
        <w:tabs>
          <w:tab w:val="num" w:pos="720"/>
        </w:tabs>
        <w:ind w:left="720" w:hanging="360"/>
      </w:pPr>
      <w:rPr>
        <w:rFonts w:ascii="Symbol" w:hAnsi="Symbol"/>
      </w:rPr>
    </w:lvl>
    <w:lvl w:ilvl="1" w:tplc="3F8674AA">
      <w:start w:val="1"/>
      <w:numFmt w:val="bullet"/>
      <w:lvlText w:val="o"/>
      <w:lvlJc w:val="left"/>
      <w:pPr>
        <w:tabs>
          <w:tab w:val="num" w:pos="1440"/>
        </w:tabs>
        <w:ind w:left="1440" w:hanging="360"/>
      </w:pPr>
      <w:rPr>
        <w:rFonts w:ascii="Courier New" w:hAnsi="Courier New"/>
      </w:rPr>
    </w:lvl>
    <w:lvl w:ilvl="2" w:tplc="120823A0">
      <w:start w:val="1"/>
      <w:numFmt w:val="bullet"/>
      <w:lvlText w:val=""/>
      <w:lvlJc w:val="left"/>
      <w:pPr>
        <w:tabs>
          <w:tab w:val="num" w:pos="2160"/>
        </w:tabs>
        <w:ind w:left="2160" w:hanging="360"/>
      </w:pPr>
      <w:rPr>
        <w:rFonts w:ascii="Wingdings" w:hAnsi="Wingdings"/>
      </w:rPr>
    </w:lvl>
    <w:lvl w:ilvl="3" w:tplc="114C0D7C">
      <w:start w:val="1"/>
      <w:numFmt w:val="bullet"/>
      <w:lvlText w:val=""/>
      <w:lvlJc w:val="left"/>
      <w:pPr>
        <w:tabs>
          <w:tab w:val="num" w:pos="2880"/>
        </w:tabs>
        <w:ind w:left="2880" w:hanging="360"/>
      </w:pPr>
      <w:rPr>
        <w:rFonts w:ascii="Symbol" w:hAnsi="Symbol"/>
      </w:rPr>
    </w:lvl>
    <w:lvl w:ilvl="4" w:tplc="C0702596">
      <w:start w:val="1"/>
      <w:numFmt w:val="bullet"/>
      <w:lvlText w:val="o"/>
      <w:lvlJc w:val="left"/>
      <w:pPr>
        <w:tabs>
          <w:tab w:val="num" w:pos="3600"/>
        </w:tabs>
        <w:ind w:left="3600" w:hanging="360"/>
      </w:pPr>
      <w:rPr>
        <w:rFonts w:ascii="Courier New" w:hAnsi="Courier New"/>
      </w:rPr>
    </w:lvl>
    <w:lvl w:ilvl="5" w:tplc="5E8A67DC">
      <w:start w:val="1"/>
      <w:numFmt w:val="bullet"/>
      <w:lvlText w:val=""/>
      <w:lvlJc w:val="left"/>
      <w:pPr>
        <w:tabs>
          <w:tab w:val="num" w:pos="4320"/>
        </w:tabs>
        <w:ind w:left="4320" w:hanging="360"/>
      </w:pPr>
      <w:rPr>
        <w:rFonts w:ascii="Wingdings" w:hAnsi="Wingdings"/>
      </w:rPr>
    </w:lvl>
    <w:lvl w:ilvl="6" w:tplc="D3E0D4F8">
      <w:start w:val="1"/>
      <w:numFmt w:val="bullet"/>
      <w:lvlText w:val=""/>
      <w:lvlJc w:val="left"/>
      <w:pPr>
        <w:tabs>
          <w:tab w:val="num" w:pos="5040"/>
        </w:tabs>
        <w:ind w:left="5040" w:hanging="360"/>
      </w:pPr>
      <w:rPr>
        <w:rFonts w:ascii="Symbol" w:hAnsi="Symbol"/>
      </w:rPr>
    </w:lvl>
    <w:lvl w:ilvl="7" w:tplc="A80C4DE2">
      <w:start w:val="1"/>
      <w:numFmt w:val="bullet"/>
      <w:lvlText w:val="o"/>
      <w:lvlJc w:val="left"/>
      <w:pPr>
        <w:tabs>
          <w:tab w:val="num" w:pos="5760"/>
        </w:tabs>
        <w:ind w:left="5760" w:hanging="360"/>
      </w:pPr>
      <w:rPr>
        <w:rFonts w:ascii="Courier New" w:hAnsi="Courier New"/>
      </w:rPr>
    </w:lvl>
    <w:lvl w:ilvl="8" w:tplc="5FCEFAE6">
      <w:start w:val="1"/>
      <w:numFmt w:val="bullet"/>
      <w:lvlText w:val=""/>
      <w:lvlJc w:val="left"/>
      <w:pPr>
        <w:tabs>
          <w:tab w:val="num" w:pos="6480"/>
        </w:tabs>
        <w:ind w:left="6480" w:hanging="360"/>
      </w:pPr>
      <w:rPr>
        <w:rFonts w:ascii="Wingdings" w:hAnsi="Wingdings"/>
      </w:rPr>
    </w:lvl>
  </w:abstractNum>
  <w:abstractNum w:abstractNumId="44">
    <w:nsid w:val="0000002D"/>
    <w:multiLevelType w:val="hybridMultilevel"/>
    <w:tmpl w:val="0000002D"/>
    <w:lvl w:ilvl="0" w:tplc="F8CEB23E">
      <w:start w:val="1"/>
      <w:numFmt w:val="bullet"/>
      <w:lvlText w:val=""/>
      <w:lvlJc w:val="left"/>
      <w:pPr>
        <w:tabs>
          <w:tab w:val="num" w:pos="720"/>
        </w:tabs>
        <w:ind w:left="720" w:hanging="360"/>
      </w:pPr>
      <w:rPr>
        <w:rFonts w:ascii="Symbol" w:hAnsi="Symbol"/>
      </w:rPr>
    </w:lvl>
    <w:lvl w:ilvl="1" w:tplc="987AF848">
      <w:start w:val="1"/>
      <w:numFmt w:val="bullet"/>
      <w:lvlText w:val="o"/>
      <w:lvlJc w:val="left"/>
      <w:pPr>
        <w:tabs>
          <w:tab w:val="num" w:pos="1440"/>
        </w:tabs>
        <w:ind w:left="1440" w:hanging="360"/>
      </w:pPr>
      <w:rPr>
        <w:rFonts w:ascii="Courier New" w:hAnsi="Courier New"/>
      </w:rPr>
    </w:lvl>
    <w:lvl w:ilvl="2" w:tplc="8482FE7A">
      <w:start w:val="1"/>
      <w:numFmt w:val="bullet"/>
      <w:lvlText w:val=""/>
      <w:lvlJc w:val="left"/>
      <w:pPr>
        <w:tabs>
          <w:tab w:val="num" w:pos="2160"/>
        </w:tabs>
        <w:ind w:left="2160" w:hanging="360"/>
      </w:pPr>
      <w:rPr>
        <w:rFonts w:ascii="Wingdings" w:hAnsi="Wingdings"/>
      </w:rPr>
    </w:lvl>
    <w:lvl w:ilvl="3" w:tplc="34EEEADE">
      <w:start w:val="1"/>
      <w:numFmt w:val="bullet"/>
      <w:lvlText w:val=""/>
      <w:lvlJc w:val="left"/>
      <w:pPr>
        <w:tabs>
          <w:tab w:val="num" w:pos="2880"/>
        </w:tabs>
        <w:ind w:left="2880" w:hanging="360"/>
      </w:pPr>
      <w:rPr>
        <w:rFonts w:ascii="Symbol" w:hAnsi="Symbol"/>
      </w:rPr>
    </w:lvl>
    <w:lvl w:ilvl="4" w:tplc="CEA4234A">
      <w:start w:val="1"/>
      <w:numFmt w:val="bullet"/>
      <w:lvlText w:val="o"/>
      <w:lvlJc w:val="left"/>
      <w:pPr>
        <w:tabs>
          <w:tab w:val="num" w:pos="3600"/>
        </w:tabs>
        <w:ind w:left="3600" w:hanging="360"/>
      </w:pPr>
      <w:rPr>
        <w:rFonts w:ascii="Courier New" w:hAnsi="Courier New"/>
      </w:rPr>
    </w:lvl>
    <w:lvl w:ilvl="5" w:tplc="48A2EDF0">
      <w:start w:val="1"/>
      <w:numFmt w:val="bullet"/>
      <w:lvlText w:val=""/>
      <w:lvlJc w:val="left"/>
      <w:pPr>
        <w:tabs>
          <w:tab w:val="num" w:pos="4320"/>
        </w:tabs>
        <w:ind w:left="4320" w:hanging="360"/>
      </w:pPr>
      <w:rPr>
        <w:rFonts w:ascii="Wingdings" w:hAnsi="Wingdings"/>
      </w:rPr>
    </w:lvl>
    <w:lvl w:ilvl="6" w:tplc="A81CB664">
      <w:start w:val="1"/>
      <w:numFmt w:val="bullet"/>
      <w:lvlText w:val=""/>
      <w:lvlJc w:val="left"/>
      <w:pPr>
        <w:tabs>
          <w:tab w:val="num" w:pos="5040"/>
        </w:tabs>
        <w:ind w:left="5040" w:hanging="360"/>
      </w:pPr>
      <w:rPr>
        <w:rFonts w:ascii="Symbol" w:hAnsi="Symbol"/>
      </w:rPr>
    </w:lvl>
    <w:lvl w:ilvl="7" w:tplc="AE42ABAE">
      <w:start w:val="1"/>
      <w:numFmt w:val="bullet"/>
      <w:lvlText w:val="o"/>
      <w:lvlJc w:val="left"/>
      <w:pPr>
        <w:tabs>
          <w:tab w:val="num" w:pos="5760"/>
        </w:tabs>
        <w:ind w:left="5760" w:hanging="360"/>
      </w:pPr>
      <w:rPr>
        <w:rFonts w:ascii="Courier New" w:hAnsi="Courier New"/>
      </w:rPr>
    </w:lvl>
    <w:lvl w:ilvl="8" w:tplc="D95889B4">
      <w:start w:val="1"/>
      <w:numFmt w:val="bullet"/>
      <w:lvlText w:val=""/>
      <w:lvlJc w:val="left"/>
      <w:pPr>
        <w:tabs>
          <w:tab w:val="num" w:pos="6480"/>
        </w:tabs>
        <w:ind w:left="6480" w:hanging="360"/>
      </w:pPr>
      <w:rPr>
        <w:rFonts w:ascii="Wingdings" w:hAnsi="Wingdings"/>
      </w:rPr>
    </w:lvl>
  </w:abstractNum>
  <w:abstractNum w:abstractNumId="45">
    <w:nsid w:val="0000002E"/>
    <w:multiLevelType w:val="hybridMultilevel"/>
    <w:tmpl w:val="0000002E"/>
    <w:lvl w:ilvl="0" w:tplc="8B9EA204">
      <w:start w:val="1"/>
      <w:numFmt w:val="bullet"/>
      <w:lvlText w:val=""/>
      <w:lvlJc w:val="left"/>
      <w:pPr>
        <w:tabs>
          <w:tab w:val="num" w:pos="720"/>
        </w:tabs>
        <w:ind w:left="720" w:hanging="360"/>
      </w:pPr>
      <w:rPr>
        <w:rFonts w:ascii="Symbol" w:hAnsi="Symbol"/>
      </w:rPr>
    </w:lvl>
    <w:lvl w:ilvl="1" w:tplc="FA7AAC84">
      <w:start w:val="1"/>
      <w:numFmt w:val="bullet"/>
      <w:lvlText w:val="o"/>
      <w:lvlJc w:val="left"/>
      <w:pPr>
        <w:tabs>
          <w:tab w:val="num" w:pos="1440"/>
        </w:tabs>
        <w:ind w:left="1440" w:hanging="360"/>
      </w:pPr>
      <w:rPr>
        <w:rFonts w:ascii="Courier New" w:hAnsi="Courier New"/>
      </w:rPr>
    </w:lvl>
    <w:lvl w:ilvl="2" w:tplc="CB1C87B2">
      <w:start w:val="1"/>
      <w:numFmt w:val="bullet"/>
      <w:lvlText w:val=""/>
      <w:lvlJc w:val="left"/>
      <w:pPr>
        <w:tabs>
          <w:tab w:val="num" w:pos="2160"/>
        </w:tabs>
        <w:ind w:left="2160" w:hanging="360"/>
      </w:pPr>
      <w:rPr>
        <w:rFonts w:ascii="Wingdings" w:hAnsi="Wingdings"/>
      </w:rPr>
    </w:lvl>
    <w:lvl w:ilvl="3" w:tplc="4D122398">
      <w:start w:val="1"/>
      <w:numFmt w:val="bullet"/>
      <w:lvlText w:val=""/>
      <w:lvlJc w:val="left"/>
      <w:pPr>
        <w:tabs>
          <w:tab w:val="num" w:pos="2880"/>
        </w:tabs>
        <w:ind w:left="2880" w:hanging="360"/>
      </w:pPr>
      <w:rPr>
        <w:rFonts w:ascii="Symbol" w:hAnsi="Symbol"/>
      </w:rPr>
    </w:lvl>
    <w:lvl w:ilvl="4" w:tplc="D7C8B05E">
      <w:start w:val="1"/>
      <w:numFmt w:val="bullet"/>
      <w:lvlText w:val="o"/>
      <w:lvlJc w:val="left"/>
      <w:pPr>
        <w:tabs>
          <w:tab w:val="num" w:pos="3600"/>
        </w:tabs>
        <w:ind w:left="3600" w:hanging="360"/>
      </w:pPr>
      <w:rPr>
        <w:rFonts w:ascii="Courier New" w:hAnsi="Courier New"/>
      </w:rPr>
    </w:lvl>
    <w:lvl w:ilvl="5" w:tplc="B03A1CC0">
      <w:start w:val="1"/>
      <w:numFmt w:val="bullet"/>
      <w:lvlText w:val=""/>
      <w:lvlJc w:val="left"/>
      <w:pPr>
        <w:tabs>
          <w:tab w:val="num" w:pos="4320"/>
        </w:tabs>
        <w:ind w:left="4320" w:hanging="360"/>
      </w:pPr>
      <w:rPr>
        <w:rFonts w:ascii="Wingdings" w:hAnsi="Wingdings"/>
      </w:rPr>
    </w:lvl>
    <w:lvl w:ilvl="6" w:tplc="5980D8CC">
      <w:start w:val="1"/>
      <w:numFmt w:val="bullet"/>
      <w:lvlText w:val=""/>
      <w:lvlJc w:val="left"/>
      <w:pPr>
        <w:tabs>
          <w:tab w:val="num" w:pos="5040"/>
        </w:tabs>
        <w:ind w:left="5040" w:hanging="360"/>
      </w:pPr>
      <w:rPr>
        <w:rFonts w:ascii="Symbol" w:hAnsi="Symbol"/>
      </w:rPr>
    </w:lvl>
    <w:lvl w:ilvl="7" w:tplc="89EA79DA">
      <w:start w:val="1"/>
      <w:numFmt w:val="bullet"/>
      <w:lvlText w:val="o"/>
      <w:lvlJc w:val="left"/>
      <w:pPr>
        <w:tabs>
          <w:tab w:val="num" w:pos="5760"/>
        </w:tabs>
        <w:ind w:left="5760" w:hanging="360"/>
      </w:pPr>
      <w:rPr>
        <w:rFonts w:ascii="Courier New" w:hAnsi="Courier New"/>
      </w:rPr>
    </w:lvl>
    <w:lvl w:ilvl="8" w:tplc="04AEE4A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both"/>
    </w:pPr>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lang w:val="en-US" w:eastAsia="en-US" w:bidi="en-US"/>
    </w:rPr>
  </w:style>
  <w:style w:type="paragraph" w:styleId="2">
    <w:name w:val="heading 2"/>
    <w:basedOn w:val="a"/>
    <w:next w:val="a"/>
    <w:link w:val="20"/>
    <w:unhideWhenUsed/>
    <w:qFormat/>
    <w:pPr>
      <w:keepNext/>
      <w:spacing w:before="120"/>
      <w:outlineLvl w:val="1"/>
    </w:pPr>
    <w:rPr>
      <w:b/>
      <w:bCs/>
      <w:iCs/>
      <w:szCs w:val="28"/>
      <w:lang w:val="en-US" w:eastAsia="en-US" w:bidi="en-US"/>
    </w:rPr>
  </w:style>
  <w:style w:type="paragraph" w:styleId="3">
    <w:name w:val="heading 3"/>
    <w:basedOn w:val="a"/>
    <w:next w:val="a"/>
    <w:link w:val="30"/>
    <w:unhideWhenUsed/>
    <w:qFormat/>
    <w:pPr>
      <w:keepNext/>
      <w:outlineLvl w:val="2"/>
    </w:pPr>
    <w:rPr>
      <w:b/>
      <w:bCs/>
      <w:szCs w:val="26"/>
      <w:lang w:val="en-US" w:eastAsia="en-US" w:bidi="en-US"/>
    </w:rPr>
  </w:style>
  <w:style w:type="paragraph" w:styleId="4">
    <w:name w:val="heading 4"/>
    <w:basedOn w:val="a"/>
    <w:next w:val="a"/>
    <w:link w:val="40"/>
    <w:pPr>
      <w:pBdr>
        <w:left w:val="single" w:sz="4" w:space="4" w:color="auto"/>
      </w:pBdr>
      <w:shd w:val="clear" w:color="auto" w:fill="FFFFFE"/>
      <w:ind w:left="709"/>
      <w:outlineLvl w:val="3"/>
    </w:pPr>
    <w:rPr>
      <w:rFonts w:eastAsia="Verdana"/>
      <w:bCs/>
      <w:szCs w:val="20"/>
    </w:rPr>
  </w:style>
  <w:style w:type="paragraph" w:styleId="5">
    <w:name w:val="heading 5"/>
    <w:basedOn w:val="a"/>
    <w:next w:val="a"/>
    <w:link w:val="50"/>
    <w:unhideWhenUsed/>
    <w:qFormat/>
    <w:pPr>
      <w:keepNext/>
      <w:keepLines/>
      <w:spacing w:before="200" w:line="360" w:lineRule="auto"/>
      <w:outlineLvl w:val="4"/>
    </w:pPr>
    <w:rPr>
      <w:rFonts w:ascii="Cambria" w:hAnsi="Cambria"/>
      <w:color w:val="243F60"/>
      <w:sz w:val="22"/>
    </w:rPr>
  </w:style>
  <w:style w:type="paragraph" w:styleId="6">
    <w:name w:val="heading 6"/>
    <w:basedOn w:val="a"/>
    <w:next w:val="a"/>
    <w:link w:val="60"/>
    <w:qFormat/>
    <w:pPr>
      <w:spacing w:before="240" w:after="60"/>
      <w:outlineLvl w:val="5"/>
    </w:pPr>
    <w:rPr>
      <w:b/>
      <w:bCs/>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mbria" w:hAnsi="Cambria"/>
      <w:b/>
      <w:bCs/>
      <w:kern w:val="32"/>
      <w:sz w:val="32"/>
      <w:szCs w:val="32"/>
      <w:lang w:val="en-US" w:eastAsia="en-US" w:bidi="en-US"/>
    </w:rPr>
  </w:style>
  <w:style w:type="character" w:customStyle="1" w:styleId="20">
    <w:name w:val="Заголовок 2 Знак"/>
    <w:link w:val="2"/>
    <w:uiPriority w:val="9"/>
    <w:rPr>
      <w:b/>
      <w:bCs/>
      <w:iCs/>
      <w:sz w:val="24"/>
      <w:szCs w:val="28"/>
      <w:lang w:val="en-US" w:eastAsia="en-US" w:bidi="en-US"/>
    </w:rPr>
  </w:style>
  <w:style w:type="character" w:customStyle="1" w:styleId="30">
    <w:name w:val="Заголовок 3 Знак"/>
    <w:link w:val="3"/>
    <w:uiPriority w:val="9"/>
    <w:rPr>
      <w:b/>
      <w:bCs/>
      <w:sz w:val="24"/>
      <w:szCs w:val="26"/>
      <w:lang w:val="en-US" w:eastAsia="en-US" w:bidi="en-US"/>
    </w:rPr>
  </w:style>
  <w:style w:type="character" w:customStyle="1" w:styleId="40">
    <w:name w:val="Заголовок 4 Знак"/>
    <w:link w:val="4"/>
    <w:rPr>
      <w:rFonts w:eastAsia="Verdana"/>
      <w:bCs/>
      <w:sz w:val="24"/>
      <w:shd w:val="clear" w:color="auto" w:fill="FFFFFE"/>
    </w:rPr>
  </w:style>
  <w:style w:type="paragraph" w:styleId="a3">
    <w:name w:val="Body Text"/>
    <w:basedOn w:val="a"/>
    <w:link w:val="a4"/>
    <w:pPr>
      <w:ind w:firstLine="397"/>
    </w:pPr>
  </w:style>
  <w:style w:type="character" w:customStyle="1" w:styleId="a4">
    <w:name w:val="Основной текст Знак"/>
    <w:link w:val="a3"/>
    <w:rPr>
      <w:sz w:val="24"/>
      <w:szCs w:val="24"/>
    </w:rPr>
  </w:style>
  <w:style w:type="character" w:styleId="a5">
    <w:name w:val="Hyperlink"/>
    <w:uiPriority w:val="99"/>
    <w:rPr>
      <w:color w:val="0000FF"/>
      <w:u w:val="single"/>
    </w:rPr>
  </w:style>
  <w:style w:type="character" w:styleId="a6">
    <w:name w:val="FollowedHyperlink"/>
    <w:uiPriority w:val="99"/>
    <w:rPr>
      <w:color w:val="800080"/>
      <w:u w:val="single"/>
    </w:rPr>
  </w:style>
  <w:style w:type="paragraph" w:styleId="31">
    <w:name w:val="toc 3"/>
    <w:basedOn w:val="a"/>
    <w:next w:val="a"/>
    <w:uiPriority w:val="39"/>
    <w:pPr>
      <w:ind w:left="240"/>
      <w:jc w:val="left"/>
    </w:pPr>
    <w:rPr>
      <w:rFonts w:ascii="Calibri" w:hAnsi="Calibri" w:cs="Calibri"/>
      <w:sz w:val="20"/>
      <w:szCs w:val="20"/>
    </w:rPr>
  </w:style>
  <w:style w:type="paragraph" w:styleId="a7">
    <w:name w:val="Subtitle"/>
    <w:basedOn w:val="a"/>
    <w:next w:val="a"/>
    <w:link w:val="a8"/>
    <w:qFormat/>
    <w:pPr>
      <w:spacing w:after="60"/>
      <w:jc w:val="center"/>
      <w:outlineLvl w:val="1"/>
    </w:pPr>
    <w:rPr>
      <w:rFonts w:ascii="Calibri Light" w:hAnsi="Calibri Light"/>
    </w:rPr>
  </w:style>
  <w:style w:type="character" w:customStyle="1" w:styleId="a8">
    <w:name w:val="Подзаголовок Знак"/>
    <w:link w:val="a7"/>
    <w:rPr>
      <w:rFonts w:ascii="Calibri Light" w:eastAsia="Times New Roman" w:hAnsi="Calibri Light" w:cs="Times New Roman"/>
      <w:sz w:val="24"/>
      <w:szCs w:val="24"/>
    </w:rPr>
  </w:style>
  <w:style w:type="paragraph" w:styleId="a9">
    <w:name w:val="TOC Heading"/>
    <w:basedOn w:val="1"/>
    <w:next w:val="a"/>
    <w:uiPriority w:val="39"/>
    <w:unhideWhenUsed/>
    <w:qFormat/>
    <w:pPr>
      <w:keepLines/>
      <w:spacing w:after="0" w:line="259" w:lineRule="auto"/>
      <w:jc w:val="left"/>
      <w:outlineLvl w:val="9"/>
    </w:pPr>
    <w:rPr>
      <w:rFonts w:ascii="Calibri Light" w:hAnsi="Calibri Light"/>
      <w:b w:val="0"/>
      <w:bCs w:val="0"/>
      <w:color w:val="2F5496"/>
      <w:kern w:val="0"/>
    </w:rPr>
  </w:style>
  <w:style w:type="paragraph" w:styleId="21">
    <w:name w:val="toc 2"/>
    <w:basedOn w:val="a"/>
    <w:next w:val="a"/>
    <w:autoRedefine/>
    <w:uiPriority w:val="39"/>
    <w:pPr>
      <w:tabs>
        <w:tab w:val="right" w:leader="dot" w:pos="10143"/>
      </w:tabs>
      <w:spacing w:before="240"/>
      <w:jc w:val="left"/>
    </w:pPr>
    <w:rPr>
      <w:noProof/>
    </w:rPr>
  </w:style>
  <w:style w:type="paragraph" w:styleId="11">
    <w:name w:val="toc 1"/>
    <w:basedOn w:val="a"/>
    <w:next w:val="a"/>
    <w:autoRedefine/>
    <w:uiPriority w:val="39"/>
    <w:pPr>
      <w:tabs>
        <w:tab w:val="right" w:leader="dot" w:pos="10143"/>
      </w:tabs>
      <w:spacing w:before="360"/>
      <w:jc w:val="left"/>
    </w:pPr>
    <w:rPr>
      <w:rFonts w:cstheme="minorHAnsi"/>
      <w:b/>
      <w:bCs/>
      <w:iCs/>
      <w:caps/>
      <w:noProof/>
    </w:rPr>
  </w:style>
  <w:style w:type="paragraph" w:styleId="41">
    <w:name w:val="toc 4"/>
    <w:basedOn w:val="a"/>
    <w:next w:val="a"/>
    <w:autoRedefine/>
    <w:uiPriority w:val="39"/>
    <w:pPr>
      <w:ind w:left="480"/>
      <w:jc w:val="left"/>
    </w:pPr>
    <w:rPr>
      <w:rFonts w:ascii="Calibri" w:hAnsi="Calibri" w:cs="Calibri"/>
      <w:sz w:val="20"/>
      <w:szCs w:val="20"/>
    </w:rPr>
  </w:style>
  <w:style w:type="paragraph" w:styleId="51">
    <w:name w:val="toc 5"/>
    <w:basedOn w:val="a"/>
    <w:next w:val="a"/>
    <w:autoRedefine/>
    <w:uiPriority w:val="39"/>
    <w:pPr>
      <w:ind w:left="720"/>
      <w:jc w:val="left"/>
    </w:pPr>
    <w:rPr>
      <w:rFonts w:ascii="Calibri" w:hAnsi="Calibri" w:cs="Calibri"/>
      <w:sz w:val="20"/>
      <w:szCs w:val="20"/>
    </w:rPr>
  </w:style>
  <w:style w:type="paragraph" w:styleId="61">
    <w:name w:val="toc 6"/>
    <w:basedOn w:val="a"/>
    <w:next w:val="a"/>
    <w:autoRedefine/>
    <w:uiPriority w:val="39"/>
    <w:pPr>
      <w:ind w:left="960"/>
      <w:jc w:val="left"/>
    </w:pPr>
    <w:rPr>
      <w:rFonts w:ascii="Calibri" w:hAnsi="Calibri" w:cs="Calibri"/>
      <w:sz w:val="20"/>
      <w:szCs w:val="20"/>
    </w:rPr>
  </w:style>
  <w:style w:type="paragraph" w:styleId="7">
    <w:name w:val="toc 7"/>
    <w:basedOn w:val="a"/>
    <w:next w:val="a"/>
    <w:autoRedefine/>
    <w:uiPriority w:val="39"/>
    <w:pPr>
      <w:ind w:left="1200"/>
      <w:jc w:val="left"/>
    </w:pPr>
    <w:rPr>
      <w:rFonts w:ascii="Calibri" w:hAnsi="Calibri" w:cs="Calibri"/>
      <w:sz w:val="20"/>
      <w:szCs w:val="20"/>
    </w:rPr>
  </w:style>
  <w:style w:type="paragraph" w:styleId="8">
    <w:name w:val="toc 8"/>
    <w:basedOn w:val="a"/>
    <w:next w:val="a"/>
    <w:autoRedefine/>
    <w:uiPriority w:val="39"/>
    <w:pPr>
      <w:ind w:left="1440"/>
      <w:jc w:val="left"/>
    </w:pPr>
    <w:rPr>
      <w:rFonts w:ascii="Calibri" w:hAnsi="Calibri" w:cs="Calibri"/>
      <w:sz w:val="20"/>
      <w:szCs w:val="20"/>
    </w:rPr>
  </w:style>
  <w:style w:type="paragraph" w:styleId="9">
    <w:name w:val="toc 9"/>
    <w:basedOn w:val="a"/>
    <w:next w:val="a"/>
    <w:autoRedefine/>
    <w:uiPriority w:val="39"/>
    <w:pPr>
      <w:ind w:left="1680"/>
      <w:jc w:val="left"/>
    </w:pPr>
    <w:rPr>
      <w:rFonts w:ascii="Calibri" w:hAnsi="Calibri" w:cs="Calibri"/>
      <w:sz w:val="20"/>
      <w:szCs w:val="20"/>
    </w:rPr>
  </w:style>
  <w:style w:type="paragraph" w:customStyle="1" w:styleId="ExportHyperlink">
    <w:name w:val="Export_Hyperlink"/>
    <w:basedOn w:val="a"/>
    <w:pPr>
      <w:spacing w:before="200" w:after="100"/>
    </w:pPr>
    <w:rPr>
      <w:rFonts w:eastAsia="Arial" w:cs="Arial"/>
      <w:color w:val="0000FF"/>
      <w:shd w:val="clear" w:color="auto" w:fill="FFFFFF"/>
    </w:rPr>
  </w:style>
  <w:style w:type="paragraph" w:styleId="aa">
    <w:name w:val="Intense Quote"/>
    <w:basedOn w:val="a"/>
    <w:next w:val="a"/>
    <w:link w:val="ab"/>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ab">
    <w:name w:val="Выделенная цитата Знак"/>
    <w:link w:val="aa"/>
    <w:uiPriority w:val="30"/>
    <w:rPr>
      <w:i/>
      <w:iCs/>
      <w:color w:val="4472C4"/>
      <w:sz w:val="24"/>
      <w:szCs w:val="24"/>
    </w:rPr>
  </w:style>
  <w:style w:type="paragraph" w:styleId="ac">
    <w:name w:val="Title"/>
    <w:basedOn w:val="a"/>
    <w:next w:val="a"/>
    <w:link w:val="ad"/>
    <w:qFormat/>
    <w:pPr>
      <w:pageBreakBefore/>
      <w:spacing w:before="240" w:after="60"/>
      <w:jc w:val="center"/>
      <w:outlineLvl w:val="0"/>
    </w:pPr>
    <w:rPr>
      <w:rFonts w:ascii="Calibri Light" w:hAnsi="Calibri Light"/>
      <w:b/>
      <w:bCs/>
      <w:kern w:val="28"/>
      <w:sz w:val="32"/>
      <w:szCs w:val="32"/>
    </w:rPr>
  </w:style>
  <w:style w:type="character" w:customStyle="1" w:styleId="ad">
    <w:name w:val="Название Знак"/>
    <w:link w:val="ac"/>
    <w:rPr>
      <w:rFonts w:ascii="Calibri Light" w:hAnsi="Calibri Light"/>
      <w:b/>
      <w:bCs/>
      <w:kern w:val="28"/>
      <w:sz w:val="32"/>
      <w:szCs w:val="32"/>
    </w:rPr>
  </w:style>
  <w:style w:type="paragraph" w:styleId="ae">
    <w:name w:val="header"/>
    <w:basedOn w:val="a"/>
    <w:link w:val="af"/>
    <w:uiPriority w:val="99"/>
    <w:pPr>
      <w:tabs>
        <w:tab w:val="center" w:pos="4677"/>
        <w:tab w:val="right" w:pos="9355"/>
      </w:tabs>
    </w:pPr>
  </w:style>
  <w:style w:type="character" w:customStyle="1" w:styleId="af">
    <w:name w:val="Верхний колонтитул Знак"/>
    <w:link w:val="ae"/>
    <w:uiPriority w:val="99"/>
    <w:rPr>
      <w:sz w:val="24"/>
      <w:szCs w:val="24"/>
    </w:rPr>
  </w:style>
  <w:style w:type="paragraph" w:styleId="af0">
    <w:name w:val="footer"/>
    <w:basedOn w:val="a"/>
    <w:link w:val="af1"/>
    <w:uiPriority w:val="99"/>
    <w:pPr>
      <w:tabs>
        <w:tab w:val="center" w:pos="4677"/>
        <w:tab w:val="right" w:pos="9355"/>
      </w:tabs>
    </w:pPr>
  </w:style>
  <w:style w:type="character" w:customStyle="1" w:styleId="af1">
    <w:name w:val="Нижний колонтитул Знак"/>
    <w:link w:val="af0"/>
    <w:uiPriority w:val="99"/>
    <w:rPr>
      <w:sz w:val="24"/>
      <w:szCs w:val="24"/>
    </w:rPr>
  </w:style>
  <w:style w:type="paragraph" w:customStyle="1" w:styleId="af2">
    <w:name w:val="Заглавие"/>
    <w:basedOn w:val="a"/>
    <w:uiPriority w:val="99"/>
    <w:pPr>
      <w:jc w:val="left"/>
    </w:pPr>
    <w:rPr>
      <w:rFonts w:ascii="Arial" w:hAnsi="Arial"/>
      <w:color w:val="073B47"/>
      <w:sz w:val="28"/>
      <w:szCs w:val="28"/>
    </w:rPr>
  </w:style>
  <w:style w:type="paragraph" w:customStyle="1" w:styleId="af3">
    <w:name w:val="Дайджест_заголовок_жирный"/>
    <w:basedOn w:val="a"/>
    <w:link w:val="af4"/>
    <w:qFormat/>
    <w:pPr>
      <w:spacing w:before="120" w:after="120"/>
      <w:jc w:val="left"/>
    </w:pPr>
    <w:rPr>
      <w:rFonts w:asciiTheme="minorHAnsi" w:eastAsia="Arial" w:hAnsiTheme="minorHAnsi" w:cs="Arial"/>
      <w:b/>
      <w:sz w:val="22"/>
      <w:szCs w:val="19"/>
    </w:rPr>
  </w:style>
  <w:style w:type="character" w:customStyle="1" w:styleId="af4">
    <w:name w:val="Дайджест_заголовок_жирный Знак"/>
    <w:basedOn w:val="a0"/>
    <w:link w:val="af3"/>
    <w:rPr>
      <w:rFonts w:asciiTheme="minorHAnsi" w:eastAsia="Arial" w:hAnsiTheme="minorHAnsi" w:cs="Arial"/>
      <w:b/>
      <w:sz w:val="22"/>
      <w:szCs w:val="19"/>
    </w:rPr>
  </w:style>
  <w:style w:type="paragraph" w:styleId="af5">
    <w:name w:val="Balloon Text"/>
    <w:basedOn w:val="a"/>
    <w:link w:val="af6"/>
    <w:rPr>
      <w:rFonts w:ascii="Tahoma" w:hAnsi="Tahoma" w:cs="Tahoma"/>
      <w:sz w:val="16"/>
      <w:szCs w:val="16"/>
    </w:rPr>
  </w:style>
  <w:style w:type="character" w:customStyle="1" w:styleId="af6">
    <w:name w:val="Текст выноски Знак"/>
    <w:basedOn w:val="a0"/>
    <w:link w:val="af5"/>
    <w:rPr>
      <w:rFonts w:ascii="Tahoma" w:hAnsi="Tahoma" w:cs="Tahoma"/>
      <w:sz w:val="16"/>
      <w:szCs w:val="16"/>
    </w:rPr>
  </w:style>
  <w:style w:type="character" w:customStyle="1" w:styleId="50">
    <w:name w:val="Заголовок 5 Знак"/>
    <w:basedOn w:val="a0"/>
    <w:link w:val="5"/>
    <w:rPr>
      <w:rFonts w:ascii="Cambria" w:hAnsi="Cambria"/>
      <w:color w:val="243F60"/>
      <w:sz w:val="22"/>
      <w:szCs w:val="24"/>
    </w:rPr>
  </w:style>
  <w:style w:type="character" w:customStyle="1" w:styleId="60">
    <w:name w:val="Заголовок 6 Знак"/>
    <w:basedOn w:val="a0"/>
    <w:link w:val="6"/>
    <w:rPr>
      <w:b/>
      <w:bCs/>
      <w:sz w:val="22"/>
      <w:szCs w:val="22"/>
    </w:rPr>
  </w:style>
  <w:style w:type="character" w:customStyle="1" w:styleId="12">
    <w:name w:val="Неразрешенное упоминание1"/>
    <w:uiPriority w:val="99"/>
    <w:semiHidden/>
    <w:unhideWhenUsed/>
    <w:rPr>
      <w:color w:val="605E5C"/>
      <w:shd w:val="clear" w:color="auto" w:fill="E1DFDD"/>
    </w:rPr>
  </w:style>
  <w:style w:type="paragraph" w:customStyle="1" w:styleId="af7">
    <w:name w:val="Полнотекст_ЗАГОЛОВОК"/>
    <w:basedOn w:val="a"/>
    <w:pPr>
      <w:outlineLvl w:val="1"/>
    </w:pPr>
    <w:rPr>
      <w:rFonts w:ascii="Arial" w:eastAsia="Arial" w:hAnsi="Arial" w:cs="Arial"/>
      <w:color w:val="000000"/>
      <w:sz w:val="22"/>
      <w:shd w:val="clear" w:color="auto" w:fill="FFFFFF"/>
    </w:rPr>
  </w:style>
  <w:style w:type="paragraph" w:customStyle="1" w:styleId="NormalExport">
    <w:name w:val="Normal_Export"/>
    <w:basedOn w:val="a"/>
    <w:rPr>
      <w:rFonts w:ascii="Arial" w:eastAsia="Arial" w:hAnsi="Arial" w:cs="Arial"/>
      <w:color w:val="000000"/>
      <w:sz w:val="20"/>
      <w:shd w:val="clear" w:color="auto" w:fill="FFFFFF"/>
    </w:rPr>
  </w:style>
  <w:style w:type="paragraph" w:customStyle="1" w:styleId="af8">
    <w:name w:val="Полнотекст_СМИ"/>
    <w:basedOn w:val="a"/>
    <w:pPr>
      <w:jc w:val="left"/>
    </w:pPr>
    <w:rPr>
      <w:rFonts w:ascii="Arial" w:eastAsia="Arial" w:hAnsi="Arial" w:cs="Arial"/>
      <w:b/>
      <w:color w:val="000000"/>
      <w:sz w:val="20"/>
      <w:shd w:val="clear" w:color="auto" w:fill="FFFFFF"/>
    </w:rPr>
  </w:style>
  <w:style w:type="paragraph" w:customStyle="1" w:styleId="22">
    <w:name w:val="Стиль раздел 2"/>
    <w:basedOn w:val="a"/>
    <w:uiPriority w:val="99"/>
    <w:qFormat/>
    <w:pPr>
      <w:pBdr>
        <w:top w:val="single" w:sz="36" w:space="4" w:color="8AB7C0"/>
        <w:bottom w:val="single" w:sz="36" w:space="4" w:color="8AB7C0"/>
      </w:pBdr>
      <w:spacing w:before="240" w:after="240"/>
      <w:ind w:left="357"/>
    </w:pPr>
    <w:rPr>
      <w:rFonts w:ascii="Arial" w:hAnsi="Arial" w:cs="Arial"/>
      <w:b/>
      <w:color w:val="2A6178"/>
      <w:szCs w:val="22"/>
    </w:rPr>
  </w:style>
  <w:style w:type="paragraph" w:customStyle="1" w:styleId="13">
    <w:name w:val="Стиль1"/>
    <w:basedOn w:val="2"/>
    <w:link w:val="14"/>
    <w:qFormat/>
    <w:pPr>
      <w:keepLines/>
      <w:pBdr>
        <w:top w:val="single" w:sz="8" w:space="1" w:color="2A6178"/>
        <w:bottom w:val="single" w:sz="8" w:space="1" w:color="2A6178"/>
      </w:pBdr>
      <w:shd w:val="clear" w:color="auto" w:fill="E3F0F5"/>
      <w:spacing w:before="240" w:after="240" w:line="276" w:lineRule="auto"/>
    </w:pPr>
    <w:rPr>
      <w:rFonts w:eastAsia="Georgia"/>
      <w:b w:val="0"/>
      <w:bCs w:val="0"/>
      <w:iCs w:val="0"/>
      <w:color w:val="2A6178"/>
      <w:szCs w:val="24"/>
      <w:shd w:val="clear" w:color="auto" w:fill="E3F0F5"/>
    </w:rPr>
  </w:style>
  <w:style w:type="character" w:customStyle="1" w:styleId="14">
    <w:name w:val="Стиль1 Знак"/>
    <w:basedOn w:val="20"/>
    <w:link w:val="13"/>
    <w:rPr>
      <w:rFonts w:eastAsia="Georgia"/>
      <w:b w:val="0"/>
      <w:bCs w:val="0"/>
      <w:iCs w:val="0"/>
      <w:color w:val="2A6178"/>
      <w:sz w:val="24"/>
      <w:szCs w:val="24"/>
      <w:shd w:val="clear" w:color="auto" w:fill="E3F0F5"/>
      <w:lang w:val="en-US" w:eastAsia="en-US" w:bidi="en-US"/>
    </w:rPr>
  </w:style>
  <w:style w:type="paragraph" w:customStyle="1" w:styleId="URL">
    <w:name w:val="Дайджест_URL"/>
    <w:basedOn w:val="a"/>
    <w:link w:val="URL0"/>
    <w:qFormat/>
    <w:pPr>
      <w:spacing w:after="120"/>
      <w:jc w:val="left"/>
    </w:pPr>
    <w:rPr>
      <w:rFonts w:eastAsia="Arial" w:cs="Arial"/>
      <w:color w:val="0000FF"/>
      <w:szCs w:val="20"/>
      <w:u w:val="single"/>
    </w:rPr>
  </w:style>
  <w:style w:type="character" w:customStyle="1" w:styleId="URL0">
    <w:name w:val="Дайджест_URL Знак"/>
    <w:basedOn w:val="a0"/>
    <w:link w:val="URL"/>
    <w:rPr>
      <w:rFonts w:eastAsia="Arial" w:cs="Arial"/>
      <w:color w:val="0000FF"/>
      <w:sz w:val="24"/>
      <w:u w:val="single"/>
    </w:rPr>
  </w:style>
  <w:style w:type="paragraph" w:customStyle="1" w:styleId="Base">
    <w:name w:val="Base"/>
    <w:link w:val="Base0"/>
    <w:autoRedefine/>
    <w:qFormat/>
    <w:pPr>
      <w:jc w:val="both"/>
    </w:pPr>
    <w:rPr>
      <w:rFonts w:eastAsiaTheme="minorHAnsi" w:cstheme="minorBidi"/>
      <w:sz w:val="24"/>
      <w:szCs w:val="22"/>
      <w:lang w:eastAsia="en-US"/>
    </w:rPr>
  </w:style>
  <w:style w:type="character" w:customStyle="1" w:styleId="Base0">
    <w:name w:val="Base Знак"/>
    <w:basedOn w:val="a0"/>
    <w:link w:val="Base"/>
    <w:rPr>
      <w:rFonts w:eastAsiaTheme="minorHAnsi" w:cstheme="minorBidi"/>
      <w:sz w:val="24"/>
      <w:szCs w:val="22"/>
      <w:lang w:eastAsia="en-US"/>
    </w:rPr>
  </w:style>
  <w:style w:type="paragraph" w:customStyle="1" w:styleId="MLGArial14">
    <w:name w:val="MLG_Arial_базовый_жирный_14"/>
    <w:basedOn w:val="a"/>
    <w:link w:val="MLGArial140"/>
    <w:qFormat/>
    <w:rPr>
      <w:rFonts w:ascii="Arial" w:eastAsia="Arial" w:hAnsi="Arial" w:cs="Arial"/>
      <w:b/>
      <w:color w:val="000000"/>
      <w:sz w:val="28"/>
      <w:szCs w:val="19"/>
    </w:rPr>
  </w:style>
  <w:style w:type="character" w:customStyle="1" w:styleId="MLGArial140">
    <w:name w:val="MLG_Arial_базовый_жирный_14 Знак"/>
    <w:basedOn w:val="a0"/>
    <w:link w:val="MLGArial14"/>
    <w:rPr>
      <w:rFonts w:ascii="Arial" w:eastAsia="Arial" w:hAnsi="Arial" w:cs="Arial"/>
      <w:b/>
      <w:color w:val="000000"/>
      <w:sz w:val="28"/>
      <w:szCs w:val="19"/>
    </w:rPr>
  </w:style>
  <w:style w:type="paragraph" w:customStyle="1" w:styleId="MLGArial141">
    <w:name w:val="MLG_Arial_базовый_зеленый_14"/>
    <w:basedOn w:val="a"/>
    <w:link w:val="MLGArial142"/>
    <w:qFormat/>
    <w:rPr>
      <w:rFonts w:ascii="Arial" w:eastAsia="Arial" w:hAnsi="Arial" w:cs="Arial"/>
      <w:color w:val="00B050"/>
      <w:sz w:val="28"/>
      <w:szCs w:val="19"/>
    </w:rPr>
  </w:style>
  <w:style w:type="character" w:customStyle="1" w:styleId="MLGArial142">
    <w:name w:val="MLG_Arial_базовый_зеленый_14 Знак"/>
    <w:basedOn w:val="a0"/>
    <w:link w:val="MLGArial141"/>
    <w:rPr>
      <w:rFonts w:ascii="Arial" w:eastAsia="Arial" w:hAnsi="Arial" w:cs="Arial"/>
      <w:color w:val="00B050"/>
      <w:sz w:val="28"/>
      <w:szCs w:val="19"/>
    </w:rPr>
  </w:style>
  <w:style w:type="character" w:styleId="af9">
    <w:name w:val="annotation reference"/>
    <w:basedOn w:val="a0"/>
    <w:semiHidden/>
    <w:unhideWhenUsed/>
    <w:rPr>
      <w:sz w:val="16"/>
      <w:szCs w:val="16"/>
    </w:rPr>
  </w:style>
  <w:style w:type="paragraph" w:styleId="afa">
    <w:name w:val="annotation text"/>
    <w:basedOn w:val="a"/>
    <w:link w:val="afb"/>
    <w:semiHidden/>
    <w:unhideWhenUsed/>
    <w:rPr>
      <w:sz w:val="20"/>
      <w:szCs w:val="20"/>
    </w:rPr>
  </w:style>
  <w:style w:type="character" w:customStyle="1" w:styleId="afb">
    <w:name w:val="Текст примечания Знак"/>
    <w:basedOn w:val="a0"/>
    <w:link w:val="afa"/>
    <w:semiHidden/>
  </w:style>
  <w:style w:type="paragraph" w:styleId="afc">
    <w:name w:val="annotation subject"/>
    <w:basedOn w:val="afa"/>
    <w:next w:val="afa"/>
    <w:link w:val="afd"/>
    <w:semiHidden/>
    <w:unhideWhenUsed/>
    <w:rPr>
      <w:b/>
      <w:bCs/>
    </w:rPr>
  </w:style>
  <w:style w:type="character" w:customStyle="1" w:styleId="afd">
    <w:name w:val="Тема примечания Знак"/>
    <w:basedOn w:val="afb"/>
    <w:link w:val="afc"/>
    <w:semiHidden/>
    <w:rPr>
      <w:b/>
      <w:bCs/>
    </w:rPr>
  </w:style>
  <w:style w:type="paragraph" w:customStyle="1" w:styleId="afe">
    <w:name w:val="Автор"/>
    <w:basedOn w:val="a"/>
    <w:rPr>
      <w:rFonts w:ascii="Arial" w:eastAsia="Arial" w:hAnsi="Arial" w:cs="Arial"/>
      <w:color w:val="000000"/>
      <w:sz w:val="20"/>
      <w:shd w:val="clear" w:color="auto" w:fill="FFFFFF"/>
    </w:rPr>
  </w:style>
  <w:style w:type="paragraph" w:customStyle="1" w:styleId="aff">
    <w:name w:val="Ссылка"/>
    <w:basedOn w:val="a"/>
    <w:link w:val="aff0"/>
    <w:qFormat/>
    <w:pPr>
      <w:spacing w:before="200" w:after="100"/>
    </w:pPr>
  </w:style>
  <w:style w:type="character" w:customStyle="1" w:styleId="aff0">
    <w:name w:val="Ссылка Знак"/>
    <w:basedOn w:val="a0"/>
    <w:link w:val="aff"/>
    <w:rPr>
      <w:sz w:val="24"/>
      <w:szCs w:val="24"/>
    </w:rPr>
  </w:style>
  <w:style w:type="paragraph" w:customStyle="1" w:styleId="ReprintsHeader">
    <w:name w:val="Reprints_Header"/>
    <w:basedOn w:val="a"/>
    <w:pPr>
      <w:jc w:val="left"/>
    </w:pPr>
    <w:rPr>
      <w:rFonts w:ascii="Arial" w:eastAsia="Arial" w:hAnsi="Arial" w:cs="Arial"/>
      <w:color w:val="000000"/>
      <w:sz w:val="18"/>
      <w:u w:val="single"/>
      <w:shd w:val="clear" w:color="auto" w:fill="FFFFFF"/>
    </w:rPr>
  </w:style>
  <w:style w:type="paragraph" w:customStyle="1" w:styleId="Reprints">
    <w:name w:val="Reprints"/>
    <w:basedOn w:val="a"/>
    <w:pPr>
      <w:jc w:val="left"/>
    </w:pPr>
    <w:rPr>
      <w:rFonts w:ascii="Arial" w:eastAsia="Arial" w:hAnsi="Arial" w:cs="Arial"/>
      <w:color w:val="0000FF"/>
      <w:sz w:val="18"/>
      <w:shd w:val="clear" w:color="auto" w:fill="FFFFFF"/>
    </w:rPr>
  </w:style>
  <w:style w:type="paragraph" w:customStyle="1" w:styleId="TocStyle">
    <w:name w:val="TocStyle"/>
    <w:pPr>
      <w:spacing w:before="240" w:after="240"/>
    </w:pPr>
    <w:rPr>
      <w:rFonts w:ascii="Arial" w:eastAsia="Arial" w:hAnsi="Arial" w:cs="Arial"/>
      <w:color w:val="767171"/>
      <w:sz w:val="24"/>
      <w:shd w:val="clear" w:color="auto" w:fill="FFFFFF"/>
    </w:rPr>
  </w:style>
  <w:style w:type="paragraph" w:customStyle="1" w:styleId="TocFieldsStyle">
    <w:name w:val="TocFieldsStyle"/>
    <w:basedOn w:val="a"/>
    <w:pPr>
      <w:ind w:left="240"/>
      <w:jc w:val="left"/>
    </w:pPr>
    <w:rPr>
      <w:rFonts w:ascii="Arial" w:eastAsia="Arial" w:hAnsi="Arial" w:cs="Arial"/>
      <w:b/>
      <w:i/>
      <w:color w:val="000000"/>
      <w:sz w:val="18"/>
      <w:shd w:val="clear" w:color="auto" w:fill="FFFFFF"/>
    </w:rPr>
  </w:style>
  <w:style w:type="paragraph" w:customStyle="1" w:styleId="aff1">
    <w:name w:val="Дайджест_ЗАГОЛОВОК"/>
    <w:basedOn w:val="a"/>
    <w:pPr>
      <w:outlineLvl w:val="1"/>
    </w:pPr>
    <w:rPr>
      <w:rFonts w:ascii="Arial" w:eastAsia="Arial" w:hAnsi="Arial" w:cs="Arial"/>
      <w:color w:val="000000"/>
      <w:sz w:val="22"/>
      <w:shd w:val="clear" w:color="auto" w:fill="FFFFFF"/>
    </w:rPr>
  </w:style>
  <w:style w:type="paragraph" w:customStyle="1" w:styleId="aff2">
    <w:name w:val="дайджест"/>
    <w:basedOn w:val="a"/>
    <w:rPr>
      <w:rFonts w:ascii="Arial" w:eastAsia="Arial" w:hAnsi="Arial" w:cs="Arial"/>
      <w:color w:val="000000"/>
      <w:sz w:val="20"/>
      <w:shd w:val="clear" w:color="auto" w:fill="FFFFFF"/>
    </w:rPr>
  </w:style>
  <w:style w:type="paragraph" w:customStyle="1" w:styleId="WarningStyle">
    <w:name w:val="WarningStyle"/>
    <w:basedOn w:val="a"/>
    <w:pPr>
      <w:spacing w:before="120" w:after="240"/>
      <w:jc w:val="left"/>
    </w:pPr>
    <w:rPr>
      <w:rFonts w:ascii="Arial" w:eastAsia="Arial" w:hAnsi="Arial" w:cs="Arial"/>
      <w:color w:val="595959"/>
      <w:sz w:val="20"/>
      <w:shd w:val="clear" w:color="auto" w:fill="FFFFFF"/>
    </w:rPr>
  </w:style>
  <w:style w:type="paragraph" w:customStyle="1" w:styleId="UserMsgStyle">
    <w:name w:val="UserMsgStyle"/>
    <w:basedOn w:val="a"/>
    <w:pPr>
      <w:jc w:val="left"/>
    </w:pPr>
    <w:rPr>
      <w:rFonts w:ascii="Arial" w:eastAsia="Arial" w:hAnsi="Arial" w:cs="Arial"/>
      <w:color w:val="595959"/>
      <w:sz w:val="16"/>
      <w:shd w:val="clear" w:color="auto" w:fill="FFFFFF"/>
    </w:rPr>
  </w:style>
  <w:style w:type="numbering" w:customStyle="1" w:styleId="15">
    <w:name w:val="Нет списка1"/>
    <w:next w:val="a2"/>
    <w:uiPriority w:val="99"/>
    <w:semiHidden/>
    <w:unhideWhenUsed/>
  </w:style>
  <w:style w:type="paragraph" w:customStyle="1" w:styleId="Normal0">
    <w:name w:val="Normal_0"/>
    <w:qFormat/>
    <w:rPr>
      <w:rFonts w:ascii="Arial" w:eastAsia="Arial" w:hAnsi="Arial" w:cs="Arial"/>
      <w:color w:val="000000"/>
      <w:szCs w:val="24"/>
    </w:rPr>
  </w:style>
  <w:style w:type="character" w:styleId="aff3">
    <w:name w:val="Strong"/>
    <w:basedOn w:val="a0"/>
    <w:qFormat/>
    <w:rPr>
      <w:b/>
      <w:bCs/>
    </w:rPr>
  </w:style>
  <w:style w:type="paragraph" w:customStyle="1" w:styleId="Normal1">
    <w:name w:val="Normal_1"/>
    <w:qFormat/>
    <w:rPr>
      <w:rFonts w:ascii="Arial" w:eastAsia="Arial" w:hAnsi="Arial" w:cs="Arial"/>
      <w:color w:val="000000"/>
      <w:szCs w:val="24"/>
    </w:rPr>
  </w:style>
  <w:style w:type="paragraph" w:customStyle="1" w:styleId="Normal2">
    <w:name w:val="Normal_2"/>
    <w:qFormat/>
    <w:rPr>
      <w:rFonts w:ascii="Arial" w:eastAsia="Arial" w:hAnsi="Arial" w:cs="Arial"/>
      <w:color w:val="000000"/>
      <w:szCs w:val="24"/>
    </w:rPr>
  </w:style>
  <w:style w:type="paragraph" w:customStyle="1" w:styleId="Normal3">
    <w:name w:val="Normal_3"/>
    <w:qFormat/>
    <w:rPr>
      <w:rFonts w:ascii="Arial" w:eastAsia="Arial" w:hAnsi="Arial" w:cs="Arial"/>
      <w:color w:val="000000"/>
      <w:szCs w:val="24"/>
    </w:rPr>
  </w:style>
  <w:style w:type="paragraph" w:customStyle="1" w:styleId="Normal4">
    <w:name w:val="Normal_4"/>
    <w:qFormat/>
    <w:rPr>
      <w:rFonts w:ascii="Arial" w:eastAsia="Arial" w:hAnsi="Arial" w:cs="Arial"/>
      <w:color w:val="000000"/>
      <w:szCs w:val="24"/>
    </w:rPr>
  </w:style>
  <w:style w:type="paragraph" w:customStyle="1" w:styleId="Normal5">
    <w:name w:val="Normal_5"/>
    <w:qFormat/>
    <w:rPr>
      <w:rFonts w:ascii="Arial" w:eastAsia="Arial" w:hAnsi="Arial" w:cs="Arial"/>
      <w:color w:val="000000"/>
      <w:szCs w:val="24"/>
    </w:rPr>
  </w:style>
  <w:style w:type="paragraph" w:customStyle="1" w:styleId="Normal6">
    <w:name w:val="Normal_6"/>
    <w:qFormat/>
    <w:rPr>
      <w:rFonts w:ascii="Arial" w:eastAsia="Arial" w:hAnsi="Arial" w:cs="Arial"/>
      <w:color w:val="000000"/>
      <w:szCs w:val="24"/>
    </w:rPr>
  </w:style>
  <w:style w:type="paragraph" w:customStyle="1" w:styleId="Normal7">
    <w:name w:val="Normal_7"/>
    <w:qFormat/>
    <w:rPr>
      <w:rFonts w:ascii="Arial" w:eastAsia="Arial" w:hAnsi="Arial" w:cs="Arial"/>
      <w:color w:val="000000"/>
      <w:szCs w:val="24"/>
    </w:rPr>
  </w:style>
  <w:style w:type="paragraph" w:customStyle="1" w:styleId="Normal8">
    <w:name w:val="Normal_8"/>
    <w:qFormat/>
    <w:rPr>
      <w:rFonts w:ascii="Arial" w:eastAsia="Arial" w:hAnsi="Arial" w:cs="Arial"/>
      <w:color w:val="000000"/>
      <w:szCs w:val="24"/>
    </w:rPr>
  </w:style>
  <w:style w:type="character" w:customStyle="1" w:styleId="UnresolvedMention">
    <w:name w:val="Unresolved Mention"/>
    <w:basedOn w:val="a0"/>
    <w:uiPriority w:val="99"/>
    <w:semiHidden/>
    <w:unhideWhenUsed/>
    <w:rPr>
      <w:color w:val="605E5C"/>
      <w:shd w:val="clear" w:color="auto" w:fill="E1DFDD"/>
    </w:rPr>
  </w:style>
  <w:style w:type="paragraph" w:customStyle="1" w:styleId="PostMetric">
    <w:name w:val="Post_Metric"/>
    <w:basedOn w:val="Base"/>
    <w:link w:val="PostMetricChar"/>
    <w:qFormat/>
    <w:pPr>
      <w:suppressAutoHyphens/>
      <w:spacing w:after="120"/>
    </w:pPr>
    <w:rPr>
      <w:rFonts w:asciiTheme="minorHAnsi" w:hAnsiTheme="minorHAnsi"/>
      <w:b/>
      <w:sz w:val="21"/>
    </w:rPr>
  </w:style>
  <w:style w:type="character" w:customStyle="1" w:styleId="PostMetricChar">
    <w:name w:val="Post_Metric Char"/>
    <w:basedOn w:val="a0"/>
    <w:link w:val="PostMetric"/>
    <w:rPr>
      <w:rFonts w:asciiTheme="minorHAnsi" w:eastAsiaTheme="minorHAnsi" w:hAnsiTheme="minorHAnsi" w:cstheme="minorBidi"/>
      <w:b/>
      <w:sz w:val="21"/>
      <w:szCs w:val="22"/>
      <w:lang w:eastAsia="en-US"/>
    </w:rPr>
  </w:style>
  <w:style w:type="paragraph" w:customStyle="1" w:styleId="aff4">
    <w:name w:val="Дайджест_ТЕКСТ"/>
    <w:basedOn w:val="a"/>
    <w:rPr>
      <w:rFonts w:ascii="Arial" w:eastAsia="Arial" w:hAnsi="Arial" w:cs="Arial"/>
      <w:color w:val="000000"/>
      <w:sz w:val="20"/>
      <w:shd w:val="clear" w:color="auto" w:fill="FFFFFF"/>
    </w:rPr>
  </w:style>
  <w:style w:type="paragraph" w:customStyle="1" w:styleId="aff5">
    <w:name w:val="Дайджест_СМИ"/>
    <w:basedOn w:val="a"/>
    <w:pPr>
      <w:jc w:val="left"/>
    </w:pPr>
    <w:rPr>
      <w:rFonts w:ascii="Arial" w:eastAsia="Arial" w:hAnsi="Arial" w:cs="Arial"/>
      <w:b/>
      <w:color w:val="000000"/>
      <w:sz w:val="20"/>
      <w:shd w:val="clear" w:color="auto" w:fill="FFFFFF"/>
    </w:rPr>
  </w:style>
  <w:style w:type="character" w:customStyle="1" w:styleId="BaseChar">
    <w:name w:val="Base Char"/>
    <w:basedOn w:val="a0"/>
    <w:rPr>
      <w:sz w:val="20"/>
    </w:rPr>
  </w:style>
  <w:style w:type="paragraph" w:customStyle="1" w:styleId="URL1">
    <w:name w:val="Полные_тексты_URL"/>
    <w:basedOn w:val="URL"/>
    <w:next w:val="a"/>
    <w:qFormat/>
    <w:pPr>
      <w:suppressAutoHyphens/>
      <w:spacing w:before="120" w:after="240"/>
      <w:jc w:val="right"/>
    </w:pPr>
    <w:rPr>
      <w:rFonts w:asciiTheme="minorHAnsi" w:hAnsiTheme="minorHAnsi"/>
      <w:color w:val="2F5496" w:themeColor="accent1" w:themeShade="BF"/>
      <w:sz w:val="20"/>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021">
      <w:bodyDiv w:val="1"/>
      <w:marLeft w:val="0"/>
      <w:marRight w:val="0"/>
      <w:marTop w:val="0"/>
      <w:marBottom w:val="0"/>
      <w:divBdr>
        <w:top w:val="none" w:sz="0" w:space="0" w:color="auto"/>
        <w:left w:val="none" w:sz="0" w:space="0" w:color="auto"/>
        <w:bottom w:val="none" w:sz="0" w:space="0" w:color="auto"/>
        <w:right w:val="none" w:sz="0" w:space="0" w:color="auto"/>
      </w:divBdr>
      <w:divsChild>
        <w:div w:id="2065136585">
          <w:marLeft w:val="0"/>
          <w:marRight w:val="0"/>
          <w:marTop w:val="0"/>
          <w:marBottom w:val="0"/>
          <w:divBdr>
            <w:top w:val="none" w:sz="0" w:space="0" w:color="auto"/>
            <w:left w:val="none" w:sz="0" w:space="0" w:color="auto"/>
            <w:bottom w:val="none" w:sz="0" w:space="0" w:color="auto"/>
            <w:right w:val="none" w:sz="0" w:space="0" w:color="auto"/>
          </w:divBdr>
          <w:divsChild>
            <w:div w:id="184251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1631771">
      <w:bodyDiv w:val="1"/>
      <w:marLeft w:val="0"/>
      <w:marRight w:val="0"/>
      <w:marTop w:val="0"/>
      <w:marBottom w:val="0"/>
      <w:divBdr>
        <w:top w:val="none" w:sz="0" w:space="0" w:color="auto"/>
        <w:left w:val="none" w:sz="0" w:space="0" w:color="auto"/>
        <w:bottom w:val="none" w:sz="0" w:space="0" w:color="auto"/>
        <w:right w:val="none" w:sz="0" w:space="0" w:color="auto"/>
      </w:divBdr>
    </w:div>
    <w:div w:id="197742218">
      <w:bodyDiv w:val="1"/>
      <w:marLeft w:val="0"/>
      <w:marRight w:val="0"/>
      <w:marTop w:val="0"/>
      <w:marBottom w:val="0"/>
      <w:divBdr>
        <w:top w:val="none" w:sz="0" w:space="0" w:color="auto"/>
        <w:left w:val="none" w:sz="0" w:space="0" w:color="auto"/>
        <w:bottom w:val="none" w:sz="0" w:space="0" w:color="auto"/>
        <w:right w:val="none" w:sz="0" w:space="0" w:color="auto"/>
      </w:divBdr>
      <w:divsChild>
        <w:div w:id="1603685975">
          <w:marLeft w:val="0"/>
          <w:marRight w:val="0"/>
          <w:marTop w:val="0"/>
          <w:marBottom w:val="0"/>
          <w:divBdr>
            <w:top w:val="none" w:sz="0" w:space="0" w:color="auto"/>
            <w:left w:val="none" w:sz="0" w:space="0" w:color="auto"/>
            <w:bottom w:val="none" w:sz="0" w:space="0" w:color="auto"/>
            <w:right w:val="none" w:sz="0" w:space="0" w:color="auto"/>
          </w:divBdr>
          <w:divsChild>
            <w:div w:id="1572891084">
              <w:marLeft w:val="0"/>
              <w:marRight w:val="0"/>
              <w:marTop w:val="0"/>
              <w:marBottom w:val="0"/>
              <w:divBdr>
                <w:top w:val="none" w:sz="0" w:space="0" w:color="auto"/>
                <w:left w:val="none" w:sz="0" w:space="0" w:color="auto"/>
                <w:bottom w:val="none" w:sz="0" w:space="0" w:color="auto"/>
                <w:right w:val="none" w:sz="0" w:space="0" w:color="auto"/>
              </w:divBdr>
              <w:divsChild>
                <w:div w:id="1993675429">
                  <w:marLeft w:val="0"/>
                  <w:marRight w:val="187"/>
                  <w:marTop w:val="0"/>
                  <w:marBottom w:val="224"/>
                  <w:divBdr>
                    <w:top w:val="none" w:sz="0" w:space="0" w:color="auto"/>
                    <w:left w:val="none" w:sz="0" w:space="0" w:color="auto"/>
                    <w:bottom w:val="none" w:sz="0" w:space="0" w:color="auto"/>
                    <w:right w:val="none" w:sz="0" w:space="0" w:color="auto"/>
                  </w:divBdr>
                  <w:divsChild>
                    <w:div w:id="1401706835">
                      <w:marLeft w:val="0"/>
                      <w:marRight w:val="0"/>
                      <w:marTop w:val="0"/>
                      <w:marBottom w:val="0"/>
                      <w:divBdr>
                        <w:top w:val="none" w:sz="0" w:space="0" w:color="auto"/>
                        <w:left w:val="none" w:sz="0" w:space="0" w:color="auto"/>
                        <w:bottom w:val="none" w:sz="0" w:space="0" w:color="auto"/>
                        <w:right w:val="none" w:sz="0" w:space="0" w:color="auto"/>
                      </w:divBdr>
                      <w:divsChild>
                        <w:div w:id="1478106770">
                          <w:marLeft w:val="0"/>
                          <w:marRight w:val="0"/>
                          <w:marTop w:val="0"/>
                          <w:marBottom w:val="0"/>
                          <w:divBdr>
                            <w:top w:val="none" w:sz="0" w:space="0" w:color="auto"/>
                            <w:left w:val="none" w:sz="0" w:space="0" w:color="auto"/>
                            <w:bottom w:val="none" w:sz="0" w:space="0" w:color="auto"/>
                            <w:right w:val="none" w:sz="0" w:space="0" w:color="auto"/>
                          </w:divBdr>
                          <w:divsChild>
                            <w:div w:id="1245338402">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48867">
      <w:bodyDiv w:val="1"/>
      <w:marLeft w:val="0"/>
      <w:marRight w:val="0"/>
      <w:marTop w:val="0"/>
      <w:marBottom w:val="0"/>
      <w:divBdr>
        <w:top w:val="none" w:sz="0" w:space="0" w:color="auto"/>
        <w:left w:val="none" w:sz="0" w:space="0" w:color="auto"/>
        <w:bottom w:val="none" w:sz="0" w:space="0" w:color="auto"/>
        <w:right w:val="none" w:sz="0" w:space="0" w:color="auto"/>
      </w:divBdr>
      <w:divsChild>
        <w:div w:id="1731735299">
          <w:marLeft w:val="0"/>
          <w:marRight w:val="0"/>
          <w:marTop w:val="0"/>
          <w:marBottom w:val="0"/>
          <w:divBdr>
            <w:top w:val="none" w:sz="0" w:space="0" w:color="auto"/>
            <w:left w:val="none" w:sz="0" w:space="0" w:color="auto"/>
            <w:bottom w:val="none" w:sz="0" w:space="0" w:color="auto"/>
            <w:right w:val="none" w:sz="0" w:space="0" w:color="auto"/>
          </w:divBdr>
          <w:divsChild>
            <w:div w:id="84305509">
              <w:marLeft w:val="224"/>
              <w:marRight w:val="0"/>
              <w:marTop w:val="192"/>
              <w:marBottom w:val="0"/>
              <w:divBdr>
                <w:top w:val="none" w:sz="0" w:space="0" w:color="auto"/>
                <w:left w:val="none" w:sz="0" w:space="0" w:color="auto"/>
                <w:bottom w:val="none" w:sz="0" w:space="0" w:color="auto"/>
                <w:right w:val="none" w:sz="0" w:space="0" w:color="auto"/>
              </w:divBdr>
              <w:divsChild>
                <w:div w:id="917787640">
                  <w:marLeft w:val="0"/>
                  <w:marRight w:val="0"/>
                  <w:marTop w:val="0"/>
                  <w:marBottom w:val="96"/>
                  <w:divBdr>
                    <w:top w:val="none" w:sz="0" w:space="0" w:color="auto"/>
                    <w:left w:val="none" w:sz="0" w:space="0" w:color="auto"/>
                    <w:bottom w:val="none" w:sz="0" w:space="0" w:color="auto"/>
                    <w:right w:val="none" w:sz="0" w:space="0" w:color="auto"/>
                  </w:divBdr>
                  <w:divsChild>
                    <w:div w:id="1196887062">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63906">
      <w:bodyDiv w:val="1"/>
      <w:marLeft w:val="0"/>
      <w:marRight w:val="0"/>
      <w:marTop w:val="0"/>
      <w:marBottom w:val="0"/>
      <w:divBdr>
        <w:top w:val="none" w:sz="0" w:space="0" w:color="auto"/>
        <w:left w:val="none" w:sz="0" w:space="0" w:color="auto"/>
        <w:bottom w:val="none" w:sz="0" w:space="0" w:color="auto"/>
        <w:right w:val="none" w:sz="0" w:space="0" w:color="auto"/>
      </w:divBdr>
    </w:div>
    <w:div w:id="353967776">
      <w:bodyDiv w:val="1"/>
      <w:marLeft w:val="0"/>
      <w:marRight w:val="0"/>
      <w:marTop w:val="0"/>
      <w:marBottom w:val="0"/>
      <w:divBdr>
        <w:top w:val="none" w:sz="0" w:space="0" w:color="auto"/>
        <w:left w:val="none" w:sz="0" w:space="0" w:color="auto"/>
        <w:bottom w:val="none" w:sz="0" w:space="0" w:color="auto"/>
        <w:right w:val="none" w:sz="0" w:space="0" w:color="auto"/>
      </w:divBdr>
    </w:div>
    <w:div w:id="358823353">
      <w:bodyDiv w:val="1"/>
      <w:marLeft w:val="0"/>
      <w:marRight w:val="0"/>
      <w:marTop w:val="0"/>
      <w:marBottom w:val="0"/>
      <w:divBdr>
        <w:top w:val="none" w:sz="0" w:space="0" w:color="auto"/>
        <w:left w:val="none" w:sz="0" w:space="0" w:color="auto"/>
        <w:bottom w:val="none" w:sz="0" w:space="0" w:color="auto"/>
        <w:right w:val="none" w:sz="0" w:space="0" w:color="auto"/>
      </w:divBdr>
    </w:div>
    <w:div w:id="382292613">
      <w:bodyDiv w:val="1"/>
      <w:marLeft w:val="0"/>
      <w:marRight w:val="0"/>
      <w:marTop w:val="0"/>
      <w:marBottom w:val="0"/>
      <w:divBdr>
        <w:top w:val="none" w:sz="0" w:space="0" w:color="auto"/>
        <w:left w:val="none" w:sz="0" w:space="0" w:color="auto"/>
        <w:bottom w:val="none" w:sz="0" w:space="0" w:color="auto"/>
        <w:right w:val="none" w:sz="0" w:space="0" w:color="auto"/>
      </w:divBdr>
    </w:div>
    <w:div w:id="397553859">
      <w:bodyDiv w:val="1"/>
      <w:marLeft w:val="0"/>
      <w:marRight w:val="0"/>
      <w:marTop w:val="0"/>
      <w:marBottom w:val="0"/>
      <w:divBdr>
        <w:top w:val="none" w:sz="0" w:space="0" w:color="auto"/>
        <w:left w:val="none" w:sz="0" w:space="0" w:color="auto"/>
        <w:bottom w:val="none" w:sz="0" w:space="0" w:color="auto"/>
        <w:right w:val="none" w:sz="0" w:space="0" w:color="auto"/>
      </w:divBdr>
      <w:divsChild>
        <w:div w:id="447508281">
          <w:marLeft w:val="0"/>
          <w:marRight w:val="0"/>
          <w:marTop w:val="0"/>
          <w:marBottom w:val="0"/>
          <w:divBdr>
            <w:top w:val="none" w:sz="0" w:space="0" w:color="auto"/>
            <w:left w:val="none" w:sz="0" w:space="0" w:color="auto"/>
            <w:bottom w:val="none" w:sz="0" w:space="0" w:color="auto"/>
            <w:right w:val="none" w:sz="0" w:space="0" w:color="auto"/>
          </w:divBdr>
          <w:divsChild>
            <w:div w:id="522593223">
              <w:marLeft w:val="0"/>
              <w:marRight w:val="0"/>
              <w:marTop w:val="0"/>
              <w:marBottom w:val="0"/>
              <w:divBdr>
                <w:top w:val="none" w:sz="0" w:space="0" w:color="auto"/>
                <w:left w:val="none" w:sz="0" w:space="0" w:color="auto"/>
                <w:bottom w:val="none" w:sz="0" w:space="0" w:color="auto"/>
                <w:right w:val="none" w:sz="0" w:space="0" w:color="auto"/>
              </w:divBdr>
              <w:divsChild>
                <w:div w:id="294412282">
                  <w:marLeft w:val="0"/>
                  <w:marRight w:val="0"/>
                  <w:marTop w:val="0"/>
                  <w:marBottom w:val="0"/>
                  <w:divBdr>
                    <w:top w:val="none" w:sz="0" w:space="0" w:color="auto"/>
                    <w:left w:val="none" w:sz="0" w:space="0" w:color="auto"/>
                    <w:bottom w:val="none" w:sz="0" w:space="0" w:color="auto"/>
                    <w:right w:val="none" w:sz="0" w:space="0" w:color="auto"/>
                  </w:divBdr>
                  <w:divsChild>
                    <w:div w:id="886335142">
                      <w:marLeft w:val="0"/>
                      <w:marRight w:val="0"/>
                      <w:marTop w:val="0"/>
                      <w:marBottom w:val="0"/>
                      <w:divBdr>
                        <w:top w:val="none" w:sz="0" w:space="0" w:color="auto"/>
                        <w:left w:val="none" w:sz="0" w:space="0" w:color="auto"/>
                        <w:bottom w:val="none" w:sz="0" w:space="0" w:color="auto"/>
                        <w:right w:val="none" w:sz="0" w:space="0" w:color="auto"/>
                      </w:divBdr>
                      <w:divsChild>
                        <w:div w:id="1323578850">
                          <w:marLeft w:val="0"/>
                          <w:marRight w:val="0"/>
                          <w:marTop w:val="0"/>
                          <w:marBottom w:val="0"/>
                          <w:divBdr>
                            <w:top w:val="none" w:sz="0" w:space="0" w:color="auto"/>
                            <w:left w:val="none" w:sz="0" w:space="0" w:color="auto"/>
                            <w:bottom w:val="none" w:sz="0" w:space="0" w:color="auto"/>
                            <w:right w:val="none" w:sz="0" w:space="0" w:color="auto"/>
                          </w:divBdr>
                          <w:divsChild>
                            <w:div w:id="1477840363">
                              <w:marLeft w:val="0"/>
                              <w:marRight w:val="0"/>
                              <w:marTop w:val="0"/>
                              <w:marBottom w:val="0"/>
                              <w:divBdr>
                                <w:top w:val="none" w:sz="0" w:space="0" w:color="auto"/>
                                <w:left w:val="none" w:sz="0" w:space="0" w:color="auto"/>
                                <w:bottom w:val="none" w:sz="0" w:space="0" w:color="auto"/>
                                <w:right w:val="none" w:sz="0" w:space="0" w:color="auto"/>
                              </w:divBdr>
                              <w:divsChild>
                                <w:div w:id="1237205032">
                                  <w:marLeft w:val="0"/>
                                  <w:marRight w:val="0"/>
                                  <w:marTop w:val="0"/>
                                  <w:marBottom w:val="0"/>
                                  <w:divBdr>
                                    <w:top w:val="none" w:sz="0" w:space="0" w:color="auto"/>
                                    <w:left w:val="none" w:sz="0" w:space="0" w:color="auto"/>
                                    <w:bottom w:val="none" w:sz="0" w:space="0" w:color="auto"/>
                                    <w:right w:val="none" w:sz="0" w:space="0" w:color="auto"/>
                                  </w:divBdr>
                                </w:div>
                                <w:div w:id="2001231154">
                                  <w:marLeft w:val="0"/>
                                  <w:marRight w:val="0"/>
                                  <w:marTop w:val="0"/>
                                  <w:marBottom w:val="0"/>
                                  <w:divBdr>
                                    <w:top w:val="none" w:sz="0" w:space="0" w:color="auto"/>
                                    <w:left w:val="none" w:sz="0" w:space="0" w:color="auto"/>
                                    <w:bottom w:val="none" w:sz="0" w:space="0" w:color="auto"/>
                                    <w:right w:val="none" w:sz="0" w:space="0" w:color="auto"/>
                                  </w:divBdr>
                                </w:div>
                              </w:divsChild>
                            </w:div>
                            <w:div w:id="1656563670">
                              <w:marLeft w:val="0"/>
                              <w:marRight w:val="0"/>
                              <w:marTop w:val="0"/>
                              <w:marBottom w:val="0"/>
                              <w:divBdr>
                                <w:top w:val="none" w:sz="0" w:space="0" w:color="auto"/>
                                <w:left w:val="none" w:sz="0" w:space="0" w:color="auto"/>
                                <w:bottom w:val="none" w:sz="0" w:space="0" w:color="auto"/>
                                <w:right w:val="none" w:sz="0" w:space="0" w:color="auto"/>
                              </w:divBdr>
                              <w:divsChild>
                                <w:div w:id="694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36196">
      <w:bodyDiv w:val="1"/>
      <w:marLeft w:val="0"/>
      <w:marRight w:val="0"/>
      <w:marTop w:val="0"/>
      <w:marBottom w:val="0"/>
      <w:divBdr>
        <w:top w:val="none" w:sz="0" w:space="0" w:color="auto"/>
        <w:left w:val="none" w:sz="0" w:space="0" w:color="auto"/>
        <w:bottom w:val="none" w:sz="0" w:space="0" w:color="auto"/>
        <w:right w:val="none" w:sz="0" w:space="0" w:color="auto"/>
      </w:divBdr>
      <w:divsChild>
        <w:div w:id="1753308988">
          <w:marLeft w:val="0"/>
          <w:marRight w:val="0"/>
          <w:marTop w:val="0"/>
          <w:marBottom w:val="0"/>
          <w:divBdr>
            <w:top w:val="none" w:sz="0" w:space="0" w:color="auto"/>
            <w:left w:val="none" w:sz="0" w:space="0" w:color="auto"/>
            <w:bottom w:val="none" w:sz="0" w:space="0" w:color="auto"/>
            <w:right w:val="none" w:sz="0" w:space="0" w:color="auto"/>
          </w:divBdr>
          <w:divsChild>
            <w:div w:id="2011062995">
              <w:marLeft w:val="0"/>
              <w:marRight w:val="0"/>
              <w:marTop w:val="0"/>
              <w:marBottom w:val="0"/>
              <w:divBdr>
                <w:top w:val="none" w:sz="0" w:space="0" w:color="auto"/>
                <w:left w:val="none" w:sz="0" w:space="0" w:color="auto"/>
                <w:bottom w:val="none" w:sz="0" w:space="0" w:color="auto"/>
                <w:right w:val="none" w:sz="0" w:space="0" w:color="auto"/>
              </w:divBdr>
              <w:divsChild>
                <w:div w:id="1774856651">
                  <w:marLeft w:val="1047"/>
                  <w:marRight w:val="0"/>
                  <w:marTop w:val="374"/>
                  <w:marBottom w:val="0"/>
                  <w:divBdr>
                    <w:top w:val="none" w:sz="0" w:space="0" w:color="auto"/>
                    <w:left w:val="none" w:sz="0" w:space="0" w:color="auto"/>
                    <w:bottom w:val="none" w:sz="0" w:space="0" w:color="auto"/>
                    <w:right w:val="none" w:sz="0" w:space="0" w:color="auto"/>
                  </w:divBdr>
                  <w:divsChild>
                    <w:div w:id="1611740023">
                      <w:marLeft w:val="0"/>
                      <w:marRight w:val="299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17104">
      <w:bodyDiv w:val="1"/>
      <w:marLeft w:val="0"/>
      <w:marRight w:val="0"/>
      <w:marTop w:val="0"/>
      <w:marBottom w:val="0"/>
      <w:divBdr>
        <w:top w:val="none" w:sz="0" w:space="0" w:color="auto"/>
        <w:left w:val="none" w:sz="0" w:space="0" w:color="auto"/>
        <w:bottom w:val="none" w:sz="0" w:space="0" w:color="auto"/>
        <w:right w:val="none" w:sz="0" w:space="0" w:color="auto"/>
      </w:divBdr>
      <w:divsChild>
        <w:div w:id="616914372">
          <w:marLeft w:val="0"/>
          <w:marRight w:val="0"/>
          <w:marTop w:val="0"/>
          <w:marBottom w:val="0"/>
          <w:divBdr>
            <w:top w:val="none" w:sz="0" w:space="0" w:color="auto"/>
            <w:left w:val="none" w:sz="0" w:space="0" w:color="auto"/>
            <w:bottom w:val="none" w:sz="0" w:space="0" w:color="auto"/>
            <w:right w:val="none" w:sz="0" w:space="0" w:color="auto"/>
          </w:divBdr>
        </w:div>
        <w:div w:id="996419734">
          <w:marLeft w:val="0"/>
          <w:marRight w:val="0"/>
          <w:marTop w:val="0"/>
          <w:marBottom w:val="0"/>
          <w:divBdr>
            <w:top w:val="none" w:sz="0" w:space="0" w:color="auto"/>
            <w:left w:val="none" w:sz="0" w:space="0" w:color="auto"/>
            <w:bottom w:val="none" w:sz="0" w:space="0" w:color="auto"/>
            <w:right w:val="none" w:sz="0" w:space="0" w:color="auto"/>
          </w:divBdr>
          <w:divsChild>
            <w:div w:id="1003437057">
              <w:marLeft w:val="0"/>
              <w:marRight w:val="0"/>
              <w:marTop w:val="0"/>
              <w:marBottom w:val="0"/>
              <w:divBdr>
                <w:top w:val="none" w:sz="0" w:space="0" w:color="auto"/>
                <w:left w:val="none" w:sz="0" w:space="0" w:color="auto"/>
                <w:bottom w:val="none" w:sz="0" w:space="0" w:color="auto"/>
                <w:right w:val="none" w:sz="0" w:space="0" w:color="auto"/>
              </w:divBdr>
            </w:div>
            <w:div w:id="2054188755">
              <w:marLeft w:val="0"/>
              <w:marRight w:val="0"/>
              <w:marTop w:val="0"/>
              <w:marBottom w:val="0"/>
              <w:divBdr>
                <w:top w:val="none" w:sz="0" w:space="0" w:color="auto"/>
                <w:left w:val="none" w:sz="0" w:space="0" w:color="auto"/>
                <w:bottom w:val="none" w:sz="0" w:space="0" w:color="auto"/>
                <w:right w:val="none" w:sz="0" w:space="0" w:color="auto"/>
              </w:divBdr>
            </w:div>
          </w:divsChild>
        </w:div>
        <w:div w:id="1355158814">
          <w:marLeft w:val="0"/>
          <w:marRight w:val="0"/>
          <w:marTop w:val="0"/>
          <w:marBottom w:val="0"/>
          <w:divBdr>
            <w:top w:val="none" w:sz="0" w:space="0" w:color="auto"/>
            <w:left w:val="none" w:sz="0" w:space="0" w:color="auto"/>
            <w:bottom w:val="none" w:sz="0" w:space="0" w:color="auto"/>
            <w:right w:val="none" w:sz="0" w:space="0" w:color="auto"/>
          </w:divBdr>
        </w:div>
        <w:div w:id="1566649078">
          <w:marLeft w:val="0"/>
          <w:marRight w:val="0"/>
          <w:marTop w:val="0"/>
          <w:marBottom w:val="0"/>
          <w:divBdr>
            <w:top w:val="none" w:sz="0" w:space="0" w:color="auto"/>
            <w:left w:val="none" w:sz="0" w:space="0" w:color="auto"/>
            <w:bottom w:val="none" w:sz="0" w:space="0" w:color="auto"/>
            <w:right w:val="none" w:sz="0" w:space="0" w:color="auto"/>
          </w:divBdr>
        </w:div>
      </w:divsChild>
    </w:div>
    <w:div w:id="439760685">
      <w:bodyDiv w:val="1"/>
      <w:marLeft w:val="0"/>
      <w:marRight w:val="0"/>
      <w:marTop w:val="0"/>
      <w:marBottom w:val="0"/>
      <w:divBdr>
        <w:top w:val="none" w:sz="0" w:space="0" w:color="auto"/>
        <w:left w:val="none" w:sz="0" w:space="0" w:color="auto"/>
        <w:bottom w:val="none" w:sz="0" w:space="0" w:color="auto"/>
        <w:right w:val="none" w:sz="0" w:space="0" w:color="auto"/>
      </w:divBdr>
    </w:div>
    <w:div w:id="451678651">
      <w:bodyDiv w:val="1"/>
      <w:marLeft w:val="0"/>
      <w:marRight w:val="0"/>
      <w:marTop w:val="0"/>
      <w:marBottom w:val="0"/>
      <w:divBdr>
        <w:top w:val="none" w:sz="0" w:space="0" w:color="auto"/>
        <w:left w:val="none" w:sz="0" w:space="0" w:color="auto"/>
        <w:bottom w:val="none" w:sz="0" w:space="0" w:color="auto"/>
        <w:right w:val="none" w:sz="0" w:space="0" w:color="auto"/>
      </w:divBdr>
    </w:div>
    <w:div w:id="555623772">
      <w:bodyDiv w:val="1"/>
      <w:marLeft w:val="0"/>
      <w:marRight w:val="0"/>
      <w:marTop w:val="0"/>
      <w:marBottom w:val="0"/>
      <w:divBdr>
        <w:top w:val="none" w:sz="0" w:space="0" w:color="auto"/>
        <w:left w:val="none" w:sz="0" w:space="0" w:color="auto"/>
        <w:bottom w:val="none" w:sz="0" w:space="0" w:color="auto"/>
        <w:right w:val="none" w:sz="0" w:space="0" w:color="auto"/>
      </w:divBdr>
      <w:divsChild>
        <w:div w:id="1056855270">
          <w:marLeft w:val="0"/>
          <w:marRight w:val="0"/>
          <w:marTop w:val="0"/>
          <w:marBottom w:val="0"/>
          <w:divBdr>
            <w:top w:val="none" w:sz="0" w:space="0" w:color="auto"/>
            <w:left w:val="none" w:sz="0" w:space="0" w:color="auto"/>
            <w:bottom w:val="none" w:sz="0" w:space="0" w:color="auto"/>
            <w:right w:val="none" w:sz="0" w:space="0" w:color="auto"/>
          </w:divBdr>
          <w:divsChild>
            <w:div w:id="2545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89499">
      <w:bodyDiv w:val="1"/>
      <w:marLeft w:val="0"/>
      <w:marRight w:val="0"/>
      <w:marTop w:val="0"/>
      <w:marBottom w:val="0"/>
      <w:divBdr>
        <w:top w:val="none" w:sz="0" w:space="0" w:color="auto"/>
        <w:left w:val="none" w:sz="0" w:space="0" w:color="auto"/>
        <w:bottom w:val="none" w:sz="0" w:space="0" w:color="auto"/>
        <w:right w:val="none" w:sz="0" w:space="0" w:color="auto"/>
      </w:divBdr>
    </w:div>
    <w:div w:id="592738797">
      <w:bodyDiv w:val="1"/>
      <w:marLeft w:val="0"/>
      <w:marRight w:val="0"/>
      <w:marTop w:val="0"/>
      <w:marBottom w:val="0"/>
      <w:divBdr>
        <w:top w:val="none" w:sz="0" w:space="0" w:color="auto"/>
        <w:left w:val="none" w:sz="0" w:space="0" w:color="auto"/>
        <w:bottom w:val="none" w:sz="0" w:space="0" w:color="auto"/>
        <w:right w:val="none" w:sz="0" w:space="0" w:color="auto"/>
      </w:divBdr>
    </w:div>
    <w:div w:id="679740673">
      <w:bodyDiv w:val="1"/>
      <w:marLeft w:val="0"/>
      <w:marRight w:val="0"/>
      <w:marTop w:val="0"/>
      <w:marBottom w:val="0"/>
      <w:divBdr>
        <w:top w:val="none" w:sz="0" w:space="0" w:color="auto"/>
        <w:left w:val="none" w:sz="0" w:space="0" w:color="auto"/>
        <w:bottom w:val="none" w:sz="0" w:space="0" w:color="auto"/>
        <w:right w:val="none" w:sz="0" w:space="0" w:color="auto"/>
      </w:divBdr>
      <w:divsChild>
        <w:div w:id="314341729">
          <w:marLeft w:val="1122"/>
          <w:marRight w:val="0"/>
          <w:marTop w:val="0"/>
          <w:marBottom w:val="0"/>
          <w:divBdr>
            <w:top w:val="none" w:sz="0" w:space="0" w:color="auto"/>
            <w:left w:val="none" w:sz="0" w:space="0" w:color="auto"/>
            <w:bottom w:val="none" w:sz="0" w:space="0" w:color="auto"/>
            <w:right w:val="none" w:sz="0" w:space="0" w:color="auto"/>
          </w:divBdr>
          <w:divsChild>
            <w:div w:id="261306252">
              <w:marLeft w:val="0"/>
              <w:marRight w:val="0"/>
              <w:marTop w:val="0"/>
              <w:marBottom w:val="468"/>
              <w:divBdr>
                <w:top w:val="none" w:sz="0" w:space="0" w:color="auto"/>
                <w:left w:val="none" w:sz="0" w:space="0" w:color="auto"/>
                <w:bottom w:val="none" w:sz="0" w:space="0" w:color="auto"/>
                <w:right w:val="none" w:sz="0" w:space="0" w:color="auto"/>
              </w:divBdr>
            </w:div>
          </w:divsChild>
        </w:div>
      </w:divsChild>
    </w:div>
    <w:div w:id="732968124">
      <w:bodyDiv w:val="1"/>
      <w:marLeft w:val="0"/>
      <w:marRight w:val="0"/>
      <w:marTop w:val="0"/>
      <w:marBottom w:val="0"/>
      <w:divBdr>
        <w:top w:val="none" w:sz="0" w:space="0" w:color="auto"/>
        <w:left w:val="none" w:sz="0" w:space="0" w:color="auto"/>
        <w:bottom w:val="none" w:sz="0" w:space="0" w:color="auto"/>
        <w:right w:val="none" w:sz="0" w:space="0" w:color="auto"/>
      </w:divBdr>
    </w:div>
    <w:div w:id="768043665">
      <w:bodyDiv w:val="1"/>
      <w:marLeft w:val="0"/>
      <w:marRight w:val="0"/>
      <w:marTop w:val="0"/>
      <w:marBottom w:val="0"/>
      <w:divBdr>
        <w:top w:val="none" w:sz="0" w:space="0" w:color="auto"/>
        <w:left w:val="none" w:sz="0" w:space="0" w:color="auto"/>
        <w:bottom w:val="none" w:sz="0" w:space="0" w:color="auto"/>
        <w:right w:val="none" w:sz="0" w:space="0" w:color="auto"/>
      </w:divBdr>
      <w:divsChild>
        <w:div w:id="701521331">
          <w:marLeft w:val="0"/>
          <w:marRight w:val="0"/>
          <w:marTop w:val="0"/>
          <w:marBottom w:val="0"/>
          <w:divBdr>
            <w:top w:val="none" w:sz="0" w:space="0" w:color="auto"/>
            <w:left w:val="none" w:sz="0" w:space="0" w:color="auto"/>
            <w:bottom w:val="none" w:sz="0" w:space="0" w:color="auto"/>
            <w:right w:val="none" w:sz="0" w:space="0" w:color="auto"/>
          </w:divBdr>
          <w:divsChild>
            <w:div w:id="965041330">
              <w:marLeft w:val="4376"/>
              <w:marRight w:val="0"/>
              <w:marTop w:val="0"/>
              <w:marBottom w:val="0"/>
              <w:divBdr>
                <w:top w:val="none" w:sz="0" w:space="0" w:color="auto"/>
                <w:left w:val="none" w:sz="0" w:space="0" w:color="auto"/>
                <w:bottom w:val="none" w:sz="0" w:space="0" w:color="auto"/>
                <w:right w:val="none" w:sz="0" w:space="0" w:color="auto"/>
              </w:divBdr>
              <w:divsChild>
                <w:div w:id="1088890107">
                  <w:marLeft w:val="0"/>
                  <w:marRight w:val="0"/>
                  <w:marTop w:val="0"/>
                  <w:marBottom w:val="0"/>
                  <w:divBdr>
                    <w:top w:val="none" w:sz="0" w:space="0" w:color="auto"/>
                    <w:left w:val="none" w:sz="0" w:space="0" w:color="auto"/>
                    <w:bottom w:val="none" w:sz="0" w:space="0" w:color="auto"/>
                    <w:right w:val="none" w:sz="0" w:space="0" w:color="auto"/>
                  </w:divBdr>
                  <w:divsChild>
                    <w:div w:id="1087463235">
                      <w:marLeft w:val="0"/>
                      <w:marRight w:val="0"/>
                      <w:marTop w:val="0"/>
                      <w:marBottom w:val="0"/>
                      <w:divBdr>
                        <w:top w:val="none" w:sz="0" w:space="0" w:color="auto"/>
                        <w:left w:val="none" w:sz="0" w:space="0" w:color="auto"/>
                        <w:bottom w:val="none" w:sz="0" w:space="0" w:color="auto"/>
                        <w:right w:val="none" w:sz="0" w:space="0" w:color="auto"/>
                      </w:divBdr>
                      <w:divsChild>
                        <w:div w:id="9496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990">
      <w:bodyDiv w:val="1"/>
      <w:marLeft w:val="0"/>
      <w:marRight w:val="0"/>
      <w:marTop w:val="0"/>
      <w:marBottom w:val="0"/>
      <w:divBdr>
        <w:top w:val="none" w:sz="0" w:space="0" w:color="auto"/>
        <w:left w:val="none" w:sz="0" w:space="0" w:color="auto"/>
        <w:bottom w:val="none" w:sz="0" w:space="0" w:color="auto"/>
        <w:right w:val="none" w:sz="0" w:space="0" w:color="auto"/>
      </w:divBdr>
    </w:div>
    <w:div w:id="826017247">
      <w:bodyDiv w:val="1"/>
      <w:marLeft w:val="0"/>
      <w:marRight w:val="0"/>
      <w:marTop w:val="0"/>
      <w:marBottom w:val="0"/>
      <w:divBdr>
        <w:top w:val="none" w:sz="0" w:space="0" w:color="auto"/>
        <w:left w:val="none" w:sz="0" w:space="0" w:color="auto"/>
        <w:bottom w:val="none" w:sz="0" w:space="0" w:color="auto"/>
        <w:right w:val="none" w:sz="0" w:space="0" w:color="auto"/>
      </w:divBdr>
    </w:div>
    <w:div w:id="838735865">
      <w:bodyDiv w:val="1"/>
      <w:marLeft w:val="0"/>
      <w:marRight w:val="0"/>
      <w:marTop w:val="0"/>
      <w:marBottom w:val="0"/>
      <w:divBdr>
        <w:top w:val="none" w:sz="0" w:space="0" w:color="auto"/>
        <w:left w:val="none" w:sz="0" w:space="0" w:color="auto"/>
        <w:bottom w:val="none" w:sz="0" w:space="0" w:color="auto"/>
        <w:right w:val="none" w:sz="0" w:space="0" w:color="auto"/>
      </w:divBdr>
      <w:divsChild>
        <w:div w:id="387807809">
          <w:marLeft w:val="0"/>
          <w:marRight w:val="0"/>
          <w:marTop w:val="0"/>
          <w:marBottom w:val="0"/>
          <w:divBdr>
            <w:top w:val="none" w:sz="0" w:space="0" w:color="auto"/>
            <w:left w:val="none" w:sz="0" w:space="0" w:color="auto"/>
            <w:bottom w:val="none" w:sz="0" w:space="0" w:color="auto"/>
            <w:right w:val="none" w:sz="0" w:space="0" w:color="auto"/>
          </w:divBdr>
        </w:div>
        <w:div w:id="744838869">
          <w:marLeft w:val="0"/>
          <w:marRight w:val="0"/>
          <w:marTop w:val="0"/>
          <w:marBottom w:val="0"/>
          <w:divBdr>
            <w:top w:val="none" w:sz="0" w:space="0" w:color="auto"/>
            <w:left w:val="none" w:sz="0" w:space="0" w:color="auto"/>
            <w:bottom w:val="none" w:sz="0" w:space="0" w:color="auto"/>
            <w:right w:val="none" w:sz="0" w:space="0" w:color="auto"/>
          </w:divBdr>
        </w:div>
        <w:div w:id="1848788618">
          <w:marLeft w:val="0"/>
          <w:marRight w:val="0"/>
          <w:marTop w:val="0"/>
          <w:marBottom w:val="0"/>
          <w:divBdr>
            <w:top w:val="none" w:sz="0" w:space="0" w:color="auto"/>
            <w:left w:val="none" w:sz="0" w:space="0" w:color="auto"/>
            <w:bottom w:val="none" w:sz="0" w:space="0" w:color="auto"/>
            <w:right w:val="none" w:sz="0" w:space="0" w:color="auto"/>
          </w:divBdr>
        </w:div>
      </w:divsChild>
    </w:div>
    <w:div w:id="875780216">
      <w:bodyDiv w:val="1"/>
      <w:marLeft w:val="0"/>
      <w:marRight w:val="0"/>
      <w:marTop w:val="0"/>
      <w:marBottom w:val="0"/>
      <w:divBdr>
        <w:top w:val="none" w:sz="0" w:space="0" w:color="auto"/>
        <w:left w:val="none" w:sz="0" w:space="0" w:color="auto"/>
        <w:bottom w:val="none" w:sz="0" w:space="0" w:color="auto"/>
        <w:right w:val="none" w:sz="0" w:space="0" w:color="auto"/>
      </w:divBdr>
      <w:divsChild>
        <w:div w:id="33697536">
          <w:marLeft w:val="0"/>
          <w:marRight w:val="0"/>
          <w:marTop w:val="0"/>
          <w:marBottom w:val="0"/>
          <w:divBdr>
            <w:top w:val="none" w:sz="0" w:space="0" w:color="auto"/>
            <w:left w:val="none" w:sz="0" w:space="0" w:color="auto"/>
            <w:bottom w:val="none" w:sz="0" w:space="0" w:color="auto"/>
            <w:right w:val="none" w:sz="0" w:space="0" w:color="auto"/>
          </w:divBdr>
        </w:div>
        <w:div w:id="928078129">
          <w:marLeft w:val="0"/>
          <w:marRight w:val="0"/>
          <w:marTop w:val="0"/>
          <w:marBottom w:val="0"/>
          <w:divBdr>
            <w:top w:val="none" w:sz="0" w:space="0" w:color="auto"/>
            <w:left w:val="none" w:sz="0" w:space="0" w:color="auto"/>
            <w:bottom w:val="none" w:sz="0" w:space="0" w:color="auto"/>
            <w:right w:val="none" w:sz="0" w:space="0" w:color="auto"/>
          </w:divBdr>
        </w:div>
        <w:div w:id="949161553">
          <w:marLeft w:val="0"/>
          <w:marRight w:val="0"/>
          <w:marTop w:val="0"/>
          <w:marBottom w:val="0"/>
          <w:divBdr>
            <w:top w:val="none" w:sz="0" w:space="0" w:color="auto"/>
            <w:left w:val="none" w:sz="0" w:space="0" w:color="auto"/>
            <w:bottom w:val="none" w:sz="0" w:space="0" w:color="auto"/>
            <w:right w:val="none" w:sz="0" w:space="0" w:color="auto"/>
          </w:divBdr>
        </w:div>
      </w:divsChild>
    </w:div>
    <w:div w:id="966854381">
      <w:bodyDiv w:val="1"/>
      <w:marLeft w:val="0"/>
      <w:marRight w:val="0"/>
      <w:marTop w:val="0"/>
      <w:marBottom w:val="0"/>
      <w:divBdr>
        <w:top w:val="none" w:sz="0" w:space="0" w:color="auto"/>
        <w:left w:val="none" w:sz="0" w:space="0" w:color="auto"/>
        <w:bottom w:val="none" w:sz="0" w:space="0" w:color="auto"/>
        <w:right w:val="none" w:sz="0" w:space="0" w:color="auto"/>
      </w:divBdr>
      <w:divsChild>
        <w:div w:id="96102932">
          <w:marLeft w:val="0"/>
          <w:marRight w:val="0"/>
          <w:marTop w:val="0"/>
          <w:marBottom w:val="0"/>
          <w:divBdr>
            <w:top w:val="none" w:sz="0" w:space="0" w:color="auto"/>
            <w:left w:val="none" w:sz="0" w:space="0" w:color="auto"/>
            <w:bottom w:val="none" w:sz="0" w:space="0" w:color="auto"/>
            <w:right w:val="none" w:sz="0" w:space="0" w:color="auto"/>
          </w:divBdr>
          <w:divsChild>
            <w:div w:id="890071194">
              <w:marLeft w:val="0"/>
              <w:marRight w:val="0"/>
              <w:marTop w:val="0"/>
              <w:marBottom w:val="0"/>
              <w:divBdr>
                <w:top w:val="none" w:sz="0" w:space="0" w:color="auto"/>
                <w:left w:val="none" w:sz="0" w:space="0" w:color="auto"/>
                <w:bottom w:val="none" w:sz="0" w:space="0" w:color="auto"/>
                <w:right w:val="none" w:sz="0" w:space="0" w:color="auto"/>
              </w:divBdr>
              <w:divsChild>
                <w:div w:id="1240409832">
                  <w:marLeft w:val="0"/>
                  <w:marRight w:val="0"/>
                  <w:marTop w:val="0"/>
                  <w:marBottom w:val="0"/>
                  <w:divBdr>
                    <w:top w:val="none" w:sz="0" w:space="0" w:color="auto"/>
                    <w:left w:val="none" w:sz="0" w:space="0" w:color="auto"/>
                    <w:bottom w:val="none" w:sz="0" w:space="0" w:color="auto"/>
                    <w:right w:val="none" w:sz="0" w:space="0" w:color="auto"/>
                  </w:divBdr>
                  <w:divsChild>
                    <w:div w:id="507209654">
                      <w:marLeft w:val="0"/>
                      <w:marRight w:val="0"/>
                      <w:marTop w:val="0"/>
                      <w:marBottom w:val="0"/>
                      <w:divBdr>
                        <w:top w:val="none" w:sz="0" w:space="0" w:color="auto"/>
                        <w:left w:val="none" w:sz="0" w:space="0" w:color="auto"/>
                        <w:bottom w:val="none" w:sz="0" w:space="0" w:color="auto"/>
                        <w:right w:val="none" w:sz="0" w:space="0" w:color="auto"/>
                      </w:divBdr>
                      <w:divsChild>
                        <w:div w:id="418527103">
                          <w:marLeft w:val="0"/>
                          <w:marRight w:val="0"/>
                          <w:marTop w:val="0"/>
                          <w:marBottom w:val="0"/>
                          <w:divBdr>
                            <w:top w:val="none" w:sz="0" w:space="0" w:color="auto"/>
                            <w:left w:val="none" w:sz="0" w:space="0" w:color="auto"/>
                            <w:bottom w:val="none" w:sz="0" w:space="0" w:color="auto"/>
                            <w:right w:val="none" w:sz="0" w:space="0" w:color="auto"/>
                          </w:divBdr>
                          <w:divsChild>
                            <w:div w:id="398020007">
                              <w:marLeft w:val="0"/>
                              <w:marRight w:val="0"/>
                              <w:marTop w:val="0"/>
                              <w:marBottom w:val="0"/>
                              <w:divBdr>
                                <w:top w:val="none" w:sz="0" w:space="0" w:color="auto"/>
                                <w:left w:val="none" w:sz="0" w:space="0" w:color="auto"/>
                                <w:bottom w:val="none" w:sz="0" w:space="0" w:color="auto"/>
                                <w:right w:val="none" w:sz="0" w:space="0" w:color="auto"/>
                              </w:divBdr>
                            </w:div>
                            <w:div w:id="2004315664">
                              <w:marLeft w:val="0"/>
                              <w:marRight w:val="0"/>
                              <w:marTop w:val="0"/>
                              <w:marBottom w:val="0"/>
                              <w:divBdr>
                                <w:top w:val="none" w:sz="0" w:space="0" w:color="auto"/>
                                <w:left w:val="none" w:sz="0" w:space="0" w:color="auto"/>
                                <w:bottom w:val="none" w:sz="0" w:space="0" w:color="auto"/>
                                <w:right w:val="none" w:sz="0" w:space="0" w:color="auto"/>
                              </w:divBdr>
                            </w:div>
                            <w:div w:id="202389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15896">
      <w:bodyDiv w:val="1"/>
      <w:marLeft w:val="0"/>
      <w:marRight w:val="0"/>
      <w:marTop w:val="0"/>
      <w:marBottom w:val="0"/>
      <w:divBdr>
        <w:top w:val="none" w:sz="0" w:space="0" w:color="auto"/>
        <w:left w:val="none" w:sz="0" w:space="0" w:color="auto"/>
        <w:bottom w:val="none" w:sz="0" w:space="0" w:color="auto"/>
        <w:right w:val="none" w:sz="0" w:space="0" w:color="auto"/>
      </w:divBdr>
    </w:div>
    <w:div w:id="1006134865">
      <w:bodyDiv w:val="1"/>
      <w:marLeft w:val="0"/>
      <w:marRight w:val="0"/>
      <w:marTop w:val="0"/>
      <w:marBottom w:val="0"/>
      <w:divBdr>
        <w:top w:val="none" w:sz="0" w:space="0" w:color="auto"/>
        <w:left w:val="none" w:sz="0" w:space="0" w:color="auto"/>
        <w:bottom w:val="none" w:sz="0" w:space="0" w:color="auto"/>
        <w:right w:val="none" w:sz="0" w:space="0" w:color="auto"/>
      </w:divBdr>
      <w:divsChild>
        <w:div w:id="543098411">
          <w:marLeft w:val="1122"/>
          <w:marRight w:val="0"/>
          <w:marTop w:val="0"/>
          <w:marBottom w:val="0"/>
          <w:divBdr>
            <w:top w:val="none" w:sz="0" w:space="0" w:color="auto"/>
            <w:left w:val="none" w:sz="0" w:space="0" w:color="auto"/>
            <w:bottom w:val="none" w:sz="0" w:space="0" w:color="auto"/>
            <w:right w:val="none" w:sz="0" w:space="0" w:color="auto"/>
          </w:divBdr>
        </w:div>
      </w:divsChild>
    </w:div>
    <w:div w:id="1043947475">
      <w:bodyDiv w:val="1"/>
      <w:marLeft w:val="0"/>
      <w:marRight w:val="0"/>
      <w:marTop w:val="0"/>
      <w:marBottom w:val="0"/>
      <w:divBdr>
        <w:top w:val="none" w:sz="0" w:space="0" w:color="auto"/>
        <w:left w:val="none" w:sz="0" w:space="0" w:color="auto"/>
        <w:bottom w:val="none" w:sz="0" w:space="0" w:color="auto"/>
        <w:right w:val="none" w:sz="0" w:space="0" w:color="auto"/>
      </w:divBdr>
      <w:divsChild>
        <w:div w:id="323708753">
          <w:marLeft w:val="0"/>
          <w:marRight w:val="0"/>
          <w:marTop w:val="0"/>
          <w:marBottom w:val="0"/>
          <w:divBdr>
            <w:top w:val="none" w:sz="0" w:space="0" w:color="auto"/>
            <w:left w:val="none" w:sz="0" w:space="0" w:color="auto"/>
            <w:bottom w:val="none" w:sz="0" w:space="0" w:color="auto"/>
            <w:right w:val="none" w:sz="0" w:space="0" w:color="auto"/>
          </w:divBdr>
          <w:divsChild>
            <w:div w:id="75520697">
              <w:marLeft w:val="0"/>
              <w:marRight w:val="0"/>
              <w:marTop w:val="0"/>
              <w:marBottom w:val="0"/>
              <w:divBdr>
                <w:top w:val="none" w:sz="0" w:space="0" w:color="auto"/>
                <w:left w:val="none" w:sz="0" w:space="0" w:color="auto"/>
                <w:bottom w:val="none" w:sz="0" w:space="0" w:color="auto"/>
                <w:right w:val="none" w:sz="0" w:space="0" w:color="auto"/>
              </w:divBdr>
              <w:divsChild>
                <w:div w:id="12578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6379">
      <w:bodyDiv w:val="1"/>
      <w:marLeft w:val="0"/>
      <w:marRight w:val="0"/>
      <w:marTop w:val="0"/>
      <w:marBottom w:val="0"/>
      <w:divBdr>
        <w:top w:val="none" w:sz="0" w:space="0" w:color="auto"/>
        <w:left w:val="none" w:sz="0" w:space="0" w:color="auto"/>
        <w:bottom w:val="none" w:sz="0" w:space="0" w:color="auto"/>
        <w:right w:val="none" w:sz="0" w:space="0" w:color="auto"/>
      </w:divBdr>
      <w:divsChild>
        <w:div w:id="369454393">
          <w:marLeft w:val="0"/>
          <w:marRight w:val="0"/>
          <w:marTop w:val="375"/>
          <w:marBottom w:val="0"/>
          <w:divBdr>
            <w:top w:val="none" w:sz="0" w:space="0" w:color="auto"/>
            <w:left w:val="none" w:sz="0" w:space="0" w:color="auto"/>
            <w:bottom w:val="none" w:sz="0" w:space="0" w:color="auto"/>
            <w:right w:val="none" w:sz="0" w:space="0" w:color="auto"/>
          </w:divBdr>
          <w:divsChild>
            <w:div w:id="1423337963">
              <w:marLeft w:val="0"/>
              <w:marRight w:val="0"/>
              <w:marTop w:val="0"/>
              <w:marBottom w:val="0"/>
              <w:divBdr>
                <w:top w:val="none" w:sz="0" w:space="0" w:color="auto"/>
                <w:left w:val="none" w:sz="0" w:space="0" w:color="auto"/>
                <w:bottom w:val="none" w:sz="0" w:space="0" w:color="auto"/>
                <w:right w:val="none" w:sz="0" w:space="0" w:color="auto"/>
              </w:divBdr>
            </w:div>
          </w:divsChild>
        </w:div>
        <w:div w:id="1100491183">
          <w:marLeft w:val="0"/>
          <w:marRight w:val="0"/>
          <w:marTop w:val="225"/>
          <w:marBottom w:val="0"/>
          <w:divBdr>
            <w:top w:val="none" w:sz="0" w:space="0" w:color="auto"/>
            <w:left w:val="none" w:sz="0" w:space="0" w:color="auto"/>
            <w:bottom w:val="none" w:sz="0" w:space="0" w:color="auto"/>
            <w:right w:val="none" w:sz="0" w:space="0" w:color="auto"/>
          </w:divBdr>
          <w:divsChild>
            <w:div w:id="1600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2551">
      <w:bodyDiv w:val="1"/>
      <w:marLeft w:val="0"/>
      <w:marRight w:val="0"/>
      <w:marTop w:val="0"/>
      <w:marBottom w:val="0"/>
      <w:divBdr>
        <w:top w:val="none" w:sz="0" w:space="0" w:color="auto"/>
        <w:left w:val="none" w:sz="0" w:space="0" w:color="auto"/>
        <w:bottom w:val="none" w:sz="0" w:space="0" w:color="auto"/>
        <w:right w:val="none" w:sz="0" w:space="0" w:color="auto"/>
      </w:divBdr>
    </w:div>
    <w:div w:id="1114984422">
      <w:bodyDiv w:val="1"/>
      <w:marLeft w:val="0"/>
      <w:marRight w:val="0"/>
      <w:marTop w:val="0"/>
      <w:marBottom w:val="0"/>
      <w:divBdr>
        <w:top w:val="none" w:sz="0" w:space="0" w:color="auto"/>
        <w:left w:val="none" w:sz="0" w:space="0" w:color="auto"/>
        <w:bottom w:val="none" w:sz="0" w:space="0" w:color="auto"/>
        <w:right w:val="none" w:sz="0" w:space="0" w:color="auto"/>
      </w:divBdr>
    </w:div>
    <w:div w:id="1121604765">
      <w:bodyDiv w:val="1"/>
      <w:marLeft w:val="0"/>
      <w:marRight w:val="0"/>
      <w:marTop w:val="0"/>
      <w:marBottom w:val="0"/>
      <w:divBdr>
        <w:top w:val="none" w:sz="0" w:space="0" w:color="auto"/>
        <w:left w:val="none" w:sz="0" w:space="0" w:color="auto"/>
        <w:bottom w:val="none" w:sz="0" w:space="0" w:color="auto"/>
        <w:right w:val="none" w:sz="0" w:space="0" w:color="auto"/>
      </w:divBdr>
    </w:div>
    <w:div w:id="1124158935">
      <w:bodyDiv w:val="1"/>
      <w:marLeft w:val="0"/>
      <w:marRight w:val="0"/>
      <w:marTop w:val="0"/>
      <w:marBottom w:val="0"/>
      <w:divBdr>
        <w:top w:val="none" w:sz="0" w:space="0" w:color="auto"/>
        <w:left w:val="none" w:sz="0" w:space="0" w:color="auto"/>
        <w:bottom w:val="none" w:sz="0" w:space="0" w:color="auto"/>
        <w:right w:val="none" w:sz="0" w:space="0" w:color="auto"/>
      </w:divBdr>
    </w:div>
    <w:div w:id="1179391401">
      <w:bodyDiv w:val="1"/>
      <w:marLeft w:val="0"/>
      <w:marRight w:val="0"/>
      <w:marTop w:val="0"/>
      <w:marBottom w:val="0"/>
      <w:divBdr>
        <w:top w:val="none" w:sz="0" w:space="0" w:color="auto"/>
        <w:left w:val="none" w:sz="0" w:space="0" w:color="auto"/>
        <w:bottom w:val="none" w:sz="0" w:space="0" w:color="auto"/>
        <w:right w:val="none" w:sz="0" w:space="0" w:color="auto"/>
      </w:divBdr>
      <w:divsChild>
        <w:div w:id="189532027">
          <w:marLeft w:val="0"/>
          <w:marRight w:val="0"/>
          <w:marTop w:val="0"/>
          <w:marBottom w:val="0"/>
          <w:divBdr>
            <w:top w:val="none" w:sz="0" w:space="0" w:color="auto"/>
            <w:left w:val="none" w:sz="0" w:space="0" w:color="auto"/>
            <w:bottom w:val="none" w:sz="0" w:space="0" w:color="auto"/>
            <w:right w:val="none" w:sz="0" w:space="0" w:color="auto"/>
          </w:divBdr>
        </w:div>
        <w:div w:id="1861819712">
          <w:marLeft w:val="0"/>
          <w:marRight w:val="0"/>
          <w:marTop w:val="0"/>
          <w:marBottom w:val="0"/>
          <w:divBdr>
            <w:top w:val="none" w:sz="0" w:space="0" w:color="auto"/>
            <w:left w:val="none" w:sz="0" w:space="0" w:color="auto"/>
            <w:bottom w:val="none" w:sz="0" w:space="0" w:color="auto"/>
            <w:right w:val="none" w:sz="0" w:space="0" w:color="auto"/>
          </w:divBdr>
        </w:div>
        <w:div w:id="1891187925">
          <w:marLeft w:val="0"/>
          <w:marRight w:val="0"/>
          <w:marTop w:val="0"/>
          <w:marBottom w:val="0"/>
          <w:divBdr>
            <w:top w:val="none" w:sz="0" w:space="0" w:color="auto"/>
            <w:left w:val="none" w:sz="0" w:space="0" w:color="auto"/>
            <w:bottom w:val="none" w:sz="0" w:space="0" w:color="auto"/>
            <w:right w:val="none" w:sz="0" w:space="0" w:color="auto"/>
          </w:divBdr>
          <w:divsChild>
            <w:div w:id="732655619">
              <w:marLeft w:val="0"/>
              <w:marRight w:val="0"/>
              <w:marTop w:val="0"/>
              <w:marBottom w:val="0"/>
              <w:divBdr>
                <w:top w:val="none" w:sz="0" w:space="0" w:color="auto"/>
                <w:left w:val="none" w:sz="0" w:space="0" w:color="auto"/>
                <w:bottom w:val="none" w:sz="0" w:space="0" w:color="auto"/>
                <w:right w:val="none" w:sz="0" w:space="0" w:color="auto"/>
              </w:divBdr>
            </w:div>
            <w:div w:id="1405176320">
              <w:marLeft w:val="0"/>
              <w:marRight w:val="0"/>
              <w:marTop w:val="0"/>
              <w:marBottom w:val="0"/>
              <w:divBdr>
                <w:top w:val="none" w:sz="0" w:space="0" w:color="auto"/>
                <w:left w:val="none" w:sz="0" w:space="0" w:color="auto"/>
                <w:bottom w:val="none" w:sz="0" w:space="0" w:color="auto"/>
                <w:right w:val="none" w:sz="0" w:space="0" w:color="auto"/>
              </w:divBdr>
            </w:div>
          </w:divsChild>
        </w:div>
        <w:div w:id="2114401493">
          <w:marLeft w:val="0"/>
          <w:marRight w:val="0"/>
          <w:marTop w:val="0"/>
          <w:marBottom w:val="0"/>
          <w:divBdr>
            <w:top w:val="none" w:sz="0" w:space="0" w:color="auto"/>
            <w:left w:val="none" w:sz="0" w:space="0" w:color="auto"/>
            <w:bottom w:val="none" w:sz="0" w:space="0" w:color="auto"/>
            <w:right w:val="none" w:sz="0" w:space="0" w:color="auto"/>
          </w:divBdr>
        </w:div>
      </w:divsChild>
    </w:div>
    <w:div w:id="1220479342">
      <w:bodyDiv w:val="1"/>
      <w:marLeft w:val="0"/>
      <w:marRight w:val="0"/>
      <w:marTop w:val="0"/>
      <w:marBottom w:val="0"/>
      <w:divBdr>
        <w:top w:val="none" w:sz="0" w:space="0" w:color="auto"/>
        <w:left w:val="none" w:sz="0" w:space="0" w:color="auto"/>
        <w:bottom w:val="none" w:sz="0" w:space="0" w:color="auto"/>
        <w:right w:val="none" w:sz="0" w:space="0" w:color="auto"/>
      </w:divBdr>
      <w:divsChild>
        <w:div w:id="1750542934">
          <w:marLeft w:val="0"/>
          <w:marRight w:val="0"/>
          <w:marTop w:val="0"/>
          <w:marBottom w:val="0"/>
          <w:divBdr>
            <w:top w:val="none" w:sz="0" w:space="0" w:color="auto"/>
            <w:left w:val="none" w:sz="0" w:space="0" w:color="auto"/>
            <w:bottom w:val="none" w:sz="0" w:space="0" w:color="auto"/>
            <w:right w:val="none" w:sz="0" w:space="0" w:color="auto"/>
          </w:divBdr>
          <w:divsChild>
            <w:div w:id="13522960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33198331">
      <w:bodyDiv w:val="1"/>
      <w:marLeft w:val="0"/>
      <w:marRight w:val="0"/>
      <w:marTop w:val="0"/>
      <w:marBottom w:val="0"/>
      <w:divBdr>
        <w:top w:val="none" w:sz="0" w:space="0" w:color="auto"/>
        <w:left w:val="none" w:sz="0" w:space="0" w:color="auto"/>
        <w:bottom w:val="none" w:sz="0" w:space="0" w:color="auto"/>
        <w:right w:val="none" w:sz="0" w:space="0" w:color="auto"/>
      </w:divBdr>
    </w:div>
    <w:div w:id="1257861417">
      <w:bodyDiv w:val="1"/>
      <w:marLeft w:val="0"/>
      <w:marRight w:val="0"/>
      <w:marTop w:val="0"/>
      <w:marBottom w:val="0"/>
      <w:divBdr>
        <w:top w:val="none" w:sz="0" w:space="0" w:color="auto"/>
        <w:left w:val="none" w:sz="0" w:space="0" w:color="auto"/>
        <w:bottom w:val="none" w:sz="0" w:space="0" w:color="auto"/>
        <w:right w:val="none" w:sz="0" w:space="0" w:color="auto"/>
      </w:divBdr>
      <w:divsChild>
        <w:div w:id="1947035363">
          <w:marLeft w:val="0"/>
          <w:marRight w:val="0"/>
          <w:marTop w:val="0"/>
          <w:marBottom w:val="0"/>
          <w:divBdr>
            <w:top w:val="none" w:sz="0" w:space="0" w:color="auto"/>
            <w:left w:val="none" w:sz="0" w:space="0" w:color="auto"/>
            <w:bottom w:val="none" w:sz="0" w:space="0" w:color="auto"/>
            <w:right w:val="none" w:sz="0" w:space="0" w:color="auto"/>
          </w:divBdr>
          <w:divsChild>
            <w:div w:id="22823998">
              <w:marLeft w:val="0"/>
              <w:marRight w:val="0"/>
              <w:marTop w:val="0"/>
              <w:marBottom w:val="112"/>
              <w:divBdr>
                <w:top w:val="none" w:sz="0" w:space="0" w:color="auto"/>
                <w:left w:val="none" w:sz="0" w:space="0" w:color="auto"/>
                <w:bottom w:val="none" w:sz="0" w:space="0" w:color="auto"/>
                <w:right w:val="none" w:sz="0" w:space="0" w:color="auto"/>
              </w:divBdr>
            </w:div>
            <w:div w:id="185098633">
              <w:marLeft w:val="0"/>
              <w:marRight w:val="0"/>
              <w:marTop w:val="0"/>
              <w:marBottom w:val="112"/>
              <w:divBdr>
                <w:top w:val="none" w:sz="0" w:space="0" w:color="auto"/>
                <w:left w:val="none" w:sz="0" w:space="0" w:color="auto"/>
                <w:bottom w:val="none" w:sz="0" w:space="0" w:color="auto"/>
                <w:right w:val="none" w:sz="0" w:space="0" w:color="auto"/>
              </w:divBdr>
            </w:div>
            <w:div w:id="1236285951">
              <w:marLeft w:val="0"/>
              <w:marRight w:val="0"/>
              <w:marTop w:val="0"/>
              <w:marBottom w:val="112"/>
              <w:divBdr>
                <w:top w:val="none" w:sz="0" w:space="0" w:color="auto"/>
                <w:left w:val="none" w:sz="0" w:space="0" w:color="auto"/>
                <w:bottom w:val="none" w:sz="0" w:space="0" w:color="auto"/>
                <w:right w:val="none" w:sz="0" w:space="0" w:color="auto"/>
              </w:divBdr>
            </w:div>
            <w:div w:id="1760326163">
              <w:marLeft w:val="0"/>
              <w:marRight w:val="0"/>
              <w:marTop w:val="0"/>
              <w:marBottom w:val="112"/>
              <w:divBdr>
                <w:top w:val="none" w:sz="0" w:space="0" w:color="auto"/>
                <w:left w:val="none" w:sz="0" w:space="0" w:color="auto"/>
                <w:bottom w:val="none" w:sz="0" w:space="0" w:color="auto"/>
                <w:right w:val="none" w:sz="0" w:space="0" w:color="auto"/>
              </w:divBdr>
            </w:div>
            <w:div w:id="1783064335">
              <w:marLeft w:val="0"/>
              <w:marRight w:val="0"/>
              <w:marTop w:val="0"/>
              <w:marBottom w:val="112"/>
              <w:divBdr>
                <w:top w:val="none" w:sz="0" w:space="0" w:color="auto"/>
                <w:left w:val="none" w:sz="0" w:space="0" w:color="auto"/>
                <w:bottom w:val="none" w:sz="0" w:space="0" w:color="auto"/>
                <w:right w:val="none" w:sz="0" w:space="0" w:color="auto"/>
              </w:divBdr>
            </w:div>
            <w:div w:id="1907911780">
              <w:marLeft w:val="0"/>
              <w:marRight w:val="0"/>
              <w:marTop w:val="0"/>
              <w:marBottom w:val="112"/>
              <w:divBdr>
                <w:top w:val="none" w:sz="0" w:space="0" w:color="auto"/>
                <w:left w:val="none" w:sz="0" w:space="0" w:color="auto"/>
                <w:bottom w:val="none" w:sz="0" w:space="0" w:color="auto"/>
                <w:right w:val="none" w:sz="0" w:space="0" w:color="auto"/>
              </w:divBdr>
            </w:div>
          </w:divsChild>
        </w:div>
      </w:divsChild>
    </w:div>
    <w:div w:id="1400327063">
      <w:bodyDiv w:val="1"/>
      <w:marLeft w:val="0"/>
      <w:marRight w:val="0"/>
      <w:marTop w:val="0"/>
      <w:marBottom w:val="0"/>
      <w:divBdr>
        <w:top w:val="none" w:sz="0" w:space="0" w:color="auto"/>
        <w:left w:val="none" w:sz="0" w:space="0" w:color="auto"/>
        <w:bottom w:val="none" w:sz="0" w:space="0" w:color="auto"/>
        <w:right w:val="none" w:sz="0" w:space="0" w:color="auto"/>
      </w:divBdr>
    </w:div>
    <w:div w:id="1403256955">
      <w:bodyDiv w:val="1"/>
      <w:marLeft w:val="0"/>
      <w:marRight w:val="0"/>
      <w:marTop w:val="0"/>
      <w:marBottom w:val="0"/>
      <w:divBdr>
        <w:top w:val="none" w:sz="0" w:space="0" w:color="auto"/>
        <w:left w:val="none" w:sz="0" w:space="0" w:color="auto"/>
        <w:bottom w:val="none" w:sz="0" w:space="0" w:color="auto"/>
        <w:right w:val="none" w:sz="0" w:space="0" w:color="auto"/>
      </w:divBdr>
      <w:divsChild>
        <w:div w:id="185801415">
          <w:marLeft w:val="0"/>
          <w:marRight w:val="0"/>
          <w:marTop w:val="0"/>
          <w:marBottom w:val="0"/>
          <w:divBdr>
            <w:top w:val="none" w:sz="0" w:space="0" w:color="auto"/>
            <w:left w:val="none" w:sz="0" w:space="0" w:color="auto"/>
            <w:bottom w:val="none" w:sz="0" w:space="0" w:color="auto"/>
            <w:right w:val="none" w:sz="0" w:space="0" w:color="auto"/>
          </w:divBdr>
          <w:divsChild>
            <w:div w:id="1581527073">
              <w:marLeft w:val="0"/>
              <w:marRight w:val="0"/>
              <w:marTop w:val="0"/>
              <w:marBottom w:val="0"/>
              <w:divBdr>
                <w:top w:val="none" w:sz="0" w:space="0" w:color="auto"/>
                <w:left w:val="none" w:sz="0" w:space="0" w:color="auto"/>
                <w:bottom w:val="none" w:sz="0" w:space="0" w:color="auto"/>
                <w:right w:val="none" w:sz="0" w:space="0" w:color="auto"/>
              </w:divBdr>
              <w:divsChild>
                <w:div w:id="1016005728">
                  <w:marLeft w:val="0"/>
                  <w:marRight w:val="187"/>
                  <w:marTop w:val="0"/>
                  <w:marBottom w:val="224"/>
                  <w:divBdr>
                    <w:top w:val="none" w:sz="0" w:space="0" w:color="auto"/>
                    <w:left w:val="none" w:sz="0" w:space="0" w:color="auto"/>
                    <w:bottom w:val="none" w:sz="0" w:space="0" w:color="auto"/>
                    <w:right w:val="none" w:sz="0" w:space="0" w:color="auto"/>
                  </w:divBdr>
                  <w:divsChild>
                    <w:div w:id="1613129089">
                      <w:marLeft w:val="0"/>
                      <w:marRight w:val="0"/>
                      <w:marTop w:val="0"/>
                      <w:marBottom w:val="0"/>
                      <w:divBdr>
                        <w:top w:val="none" w:sz="0" w:space="0" w:color="auto"/>
                        <w:left w:val="none" w:sz="0" w:space="0" w:color="auto"/>
                        <w:bottom w:val="none" w:sz="0" w:space="0" w:color="auto"/>
                        <w:right w:val="none" w:sz="0" w:space="0" w:color="auto"/>
                      </w:divBdr>
                      <w:divsChild>
                        <w:div w:id="1745376248">
                          <w:marLeft w:val="0"/>
                          <w:marRight w:val="0"/>
                          <w:marTop w:val="0"/>
                          <w:marBottom w:val="0"/>
                          <w:divBdr>
                            <w:top w:val="none" w:sz="0" w:space="0" w:color="auto"/>
                            <w:left w:val="none" w:sz="0" w:space="0" w:color="auto"/>
                            <w:bottom w:val="none" w:sz="0" w:space="0" w:color="auto"/>
                            <w:right w:val="none" w:sz="0" w:space="0" w:color="auto"/>
                          </w:divBdr>
                          <w:divsChild>
                            <w:div w:id="1486126088">
                              <w:marLeft w:val="0"/>
                              <w:marRight w:val="0"/>
                              <w:marTop w:val="2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22170">
      <w:bodyDiv w:val="1"/>
      <w:marLeft w:val="0"/>
      <w:marRight w:val="0"/>
      <w:marTop w:val="0"/>
      <w:marBottom w:val="0"/>
      <w:divBdr>
        <w:top w:val="none" w:sz="0" w:space="0" w:color="auto"/>
        <w:left w:val="none" w:sz="0" w:space="0" w:color="auto"/>
        <w:bottom w:val="none" w:sz="0" w:space="0" w:color="auto"/>
        <w:right w:val="none" w:sz="0" w:space="0" w:color="auto"/>
      </w:divBdr>
    </w:div>
    <w:div w:id="1445887178">
      <w:bodyDiv w:val="1"/>
      <w:marLeft w:val="0"/>
      <w:marRight w:val="0"/>
      <w:marTop w:val="0"/>
      <w:marBottom w:val="0"/>
      <w:divBdr>
        <w:top w:val="none" w:sz="0" w:space="0" w:color="auto"/>
        <w:left w:val="none" w:sz="0" w:space="0" w:color="auto"/>
        <w:bottom w:val="none" w:sz="0" w:space="0" w:color="auto"/>
        <w:right w:val="none" w:sz="0" w:space="0" w:color="auto"/>
      </w:divBdr>
    </w:div>
    <w:div w:id="1447697441">
      <w:bodyDiv w:val="1"/>
      <w:marLeft w:val="0"/>
      <w:marRight w:val="0"/>
      <w:marTop w:val="0"/>
      <w:marBottom w:val="0"/>
      <w:divBdr>
        <w:top w:val="none" w:sz="0" w:space="0" w:color="auto"/>
        <w:left w:val="none" w:sz="0" w:space="0" w:color="auto"/>
        <w:bottom w:val="none" w:sz="0" w:space="0" w:color="auto"/>
        <w:right w:val="none" w:sz="0" w:space="0" w:color="auto"/>
      </w:divBdr>
      <w:divsChild>
        <w:div w:id="1732076713">
          <w:marLeft w:val="0"/>
          <w:marRight w:val="0"/>
          <w:marTop w:val="0"/>
          <w:marBottom w:val="0"/>
          <w:divBdr>
            <w:top w:val="none" w:sz="0" w:space="0" w:color="auto"/>
            <w:left w:val="none" w:sz="0" w:space="0" w:color="auto"/>
            <w:bottom w:val="none" w:sz="0" w:space="0" w:color="auto"/>
            <w:right w:val="none" w:sz="0" w:space="0" w:color="auto"/>
          </w:divBdr>
          <w:divsChild>
            <w:div w:id="234439974">
              <w:marLeft w:val="4376"/>
              <w:marRight w:val="0"/>
              <w:marTop w:val="0"/>
              <w:marBottom w:val="0"/>
              <w:divBdr>
                <w:top w:val="none" w:sz="0" w:space="0" w:color="auto"/>
                <w:left w:val="none" w:sz="0" w:space="0" w:color="auto"/>
                <w:bottom w:val="none" w:sz="0" w:space="0" w:color="auto"/>
                <w:right w:val="none" w:sz="0" w:space="0" w:color="auto"/>
              </w:divBdr>
              <w:divsChild>
                <w:div w:id="159780021">
                  <w:marLeft w:val="0"/>
                  <w:marRight w:val="0"/>
                  <w:marTop w:val="0"/>
                  <w:marBottom w:val="0"/>
                  <w:divBdr>
                    <w:top w:val="none" w:sz="0" w:space="0" w:color="auto"/>
                    <w:left w:val="none" w:sz="0" w:space="0" w:color="auto"/>
                    <w:bottom w:val="none" w:sz="0" w:space="0" w:color="auto"/>
                    <w:right w:val="none" w:sz="0" w:space="0" w:color="auto"/>
                  </w:divBdr>
                  <w:divsChild>
                    <w:div w:id="69890560">
                      <w:marLeft w:val="0"/>
                      <w:marRight w:val="0"/>
                      <w:marTop w:val="0"/>
                      <w:marBottom w:val="0"/>
                      <w:divBdr>
                        <w:top w:val="none" w:sz="0" w:space="0" w:color="auto"/>
                        <w:left w:val="none" w:sz="0" w:space="0" w:color="auto"/>
                        <w:bottom w:val="none" w:sz="0" w:space="0" w:color="auto"/>
                        <w:right w:val="none" w:sz="0" w:space="0" w:color="auto"/>
                      </w:divBdr>
                      <w:divsChild>
                        <w:div w:id="178214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141913">
      <w:bodyDiv w:val="1"/>
      <w:marLeft w:val="0"/>
      <w:marRight w:val="0"/>
      <w:marTop w:val="0"/>
      <w:marBottom w:val="0"/>
      <w:divBdr>
        <w:top w:val="none" w:sz="0" w:space="0" w:color="auto"/>
        <w:left w:val="none" w:sz="0" w:space="0" w:color="auto"/>
        <w:bottom w:val="none" w:sz="0" w:space="0" w:color="auto"/>
        <w:right w:val="none" w:sz="0" w:space="0" w:color="auto"/>
      </w:divBdr>
    </w:div>
    <w:div w:id="1694763852">
      <w:bodyDiv w:val="1"/>
      <w:marLeft w:val="0"/>
      <w:marRight w:val="0"/>
      <w:marTop w:val="0"/>
      <w:marBottom w:val="0"/>
      <w:divBdr>
        <w:top w:val="none" w:sz="0" w:space="0" w:color="auto"/>
        <w:left w:val="none" w:sz="0" w:space="0" w:color="auto"/>
        <w:bottom w:val="none" w:sz="0" w:space="0" w:color="auto"/>
        <w:right w:val="none" w:sz="0" w:space="0" w:color="auto"/>
      </w:divBdr>
      <w:divsChild>
        <w:div w:id="1200971882">
          <w:marLeft w:val="0"/>
          <w:marRight w:val="0"/>
          <w:marTop w:val="0"/>
          <w:marBottom w:val="0"/>
          <w:divBdr>
            <w:top w:val="none" w:sz="0" w:space="0" w:color="auto"/>
            <w:left w:val="none" w:sz="0" w:space="0" w:color="auto"/>
            <w:bottom w:val="none" w:sz="0" w:space="0" w:color="auto"/>
            <w:right w:val="none" w:sz="0" w:space="0" w:color="auto"/>
          </w:divBdr>
        </w:div>
      </w:divsChild>
    </w:div>
    <w:div w:id="1747801852">
      <w:bodyDiv w:val="1"/>
      <w:marLeft w:val="0"/>
      <w:marRight w:val="0"/>
      <w:marTop w:val="0"/>
      <w:marBottom w:val="0"/>
      <w:divBdr>
        <w:top w:val="none" w:sz="0" w:space="0" w:color="auto"/>
        <w:left w:val="none" w:sz="0" w:space="0" w:color="auto"/>
        <w:bottom w:val="none" w:sz="0" w:space="0" w:color="auto"/>
        <w:right w:val="none" w:sz="0" w:space="0" w:color="auto"/>
      </w:divBdr>
    </w:div>
    <w:div w:id="1750152912">
      <w:bodyDiv w:val="1"/>
      <w:marLeft w:val="0"/>
      <w:marRight w:val="0"/>
      <w:marTop w:val="0"/>
      <w:marBottom w:val="0"/>
      <w:divBdr>
        <w:top w:val="none" w:sz="0" w:space="0" w:color="auto"/>
        <w:left w:val="none" w:sz="0" w:space="0" w:color="auto"/>
        <w:bottom w:val="none" w:sz="0" w:space="0" w:color="auto"/>
        <w:right w:val="none" w:sz="0" w:space="0" w:color="auto"/>
      </w:divBdr>
      <w:divsChild>
        <w:div w:id="1131947076">
          <w:marLeft w:val="0"/>
          <w:marRight w:val="0"/>
          <w:marTop w:val="0"/>
          <w:marBottom w:val="0"/>
          <w:divBdr>
            <w:top w:val="none" w:sz="0" w:space="0" w:color="auto"/>
            <w:left w:val="none" w:sz="0" w:space="0" w:color="auto"/>
            <w:bottom w:val="none" w:sz="0" w:space="0" w:color="auto"/>
            <w:right w:val="none" w:sz="0" w:space="0" w:color="auto"/>
          </w:divBdr>
          <w:divsChild>
            <w:div w:id="2041126272">
              <w:marLeft w:val="0"/>
              <w:marRight w:val="0"/>
              <w:marTop w:val="0"/>
              <w:marBottom w:val="0"/>
              <w:divBdr>
                <w:top w:val="none" w:sz="0" w:space="0" w:color="auto"/>
                <w:left w:val="none" w:sz="0" w:space="0" w:color="auto"/>
                <w:bottom w:val="none" w:sz="0" w:space="0" w:color="auto"/>
                <w:right w:val="none" w:sz="0" w:space="0" w:color="auto"/>
              </w:divBdr>
              <w:divsChild>
                <w:div w:id="1627462945">
                  <w:marLeft w:val="0"/>
                  <w:marRight w:val="0"/>
                  <w:marTop w:val="0"/>
                  <w:marBottom w:val="0"/>
                  <w:divBdr>
                    <w:top w:val="none" w:sz="0" w:space="0" w:color="auto"/>
                    <w:left w:val="none" w:sz="0" w:space="0" w:color="auto"/>
                    <w:bottom w:val="none" w:sz="0" w:space="0" w:color="auto"/>
                    <w:right w:val="none" w:sz="0" w:space="0" w:color="auto"/>
                  </w:divBdr>
                  <w:divsChild>
                    <w:div w:id="1990862433">
                      <w:marLeft w:val="0"/>
                      <w:marRight w:val="0"/>
                      <w:marTop w:val="0"/>
                      <w:marBottom w:val="0"/>
                      <w:divBdr>
                        <w:top w:val="none" w:sz="0" w:space="0" w:color="auto"/>
                        <w:left w:val="none" w:sz="0" w:space="0" w:color="auto"/>
                        <w:bottom w:val="none" w:sz="0" w:space="0" w:color="auto"/>
                        <w:right w:val="none" w:sz="0" w:space="0" w:color="auto"/>
                      </w:divBdr>
                      <w:divsChild>
                        <w:div w:id="1519345413">
                          <w:marLeft w:val="0"/>
                          <w:marRight w:val="0"/>
                          <w:marTop w:val="0"/>
                          <w:marBottom w:val="0"/>
                          <w:divBdr>
                            <w:top w:val="none" w:sz="0" w:space="0" w:color="auto"/>
                            <w:left w:val="none" w:sz="0" w:space="0" w:color="auto"/>
                            <w:bottom w:val="none" w:sz="0" w:space="0" w:color="auto"/>
                            <w:right w:val="none" w:sz="0" w:space="0" w:color="auto"/>
                          </w:divBdr>
                          <w:divsChild>
                            <w:div w:id="307708765">
                              <w:marLeft w:val="0"/>
                              <w:marRight w:val="0"/>
                              <w:marTop w:val="0"/>
                              <w:marBottom w:val="0"/>
                              <w:divBdr>
                                <w:top w:val="none" w:sz="0" w:space="0" w:color="auto"/>
                                <w:left w:val="none" w:sz="0" w:space="0" w:color="auto"/>
                                <w:bottom w:val="none" w:sz="0" w:space="0" w:color="auto"/>
                                <w:right w:val="none" w:sz="0" w:space="0" w:color="auto"/>
                              </w:divBdr>
                              <w:divsChild>
                                <w:div w:id="1123384749">
                                  <w:marLeft w:val="0"/>
                                  <w:marRight w:val="0"/>
                                  <w:marTop w:val="0"/>
                                  <w:marBottom w:val="0"/>
                                  <w:divBdr>
                                    <w:top w:val="none" w:sz="0" w:space="0" w:color="auto"/>
                                    <w:left w:val="none" w:sz="0" w:space="0" w:color="auto"/>
                                    <w:bottom w:val="none" w:sz="0" w:space="0" w:color="auto"/>
                                    <w:right w:val="none" w:sz="0" w:space="0" w:color="auto"/>
                                  </w:divBdr>
                                </w:div>
                              </w:divsChild>
                            </w:div>
                            <w:div w:id="1279920234">
                              <w:marLeft w:val="0"/>
                              <w:marRight w:val="0"/>
                              <w:marTop w:val="0"/>
                              <w:marBottom w:val="0"/>
                              <w:divBdr>
                                <w:top w:val="none" w:sz="0" w:space="0" w:color="auto"/>
                                <w:left w:val="none" w:sz="0" w:space="0" w:color="auto"/>
                                <w:bottom w:val="none" w:sz="0" w:space="0" w:color="auto"/>
                                <w:right w:val="none" w:sz="0" w:space="0" w:color="auto"/>
                              </w:divBdr>
                              <w:divsChild>
                                <w:div w:id="101079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839679">
      <w:bodyDiv w:val="1"/>
      <w:marLeft w:val="0"/>
      <w:marRight w:val="0"/>
      <w:marTop w:val="0"/>
      <w:marBottom w:val="0"/>
      <w:divBdr>
        <w:top w:val="none" w:sz="0" w:space="0" w:color="auto"/>
        <w:left w:val="none" w:sz="0" w:space="0" w:color="auto"/>
        <w:bottom w:val="none" w:sz="0" w:space="0" w:color="auto"/>
        <w:right w:val="none" w:sz="0" w:space="0" w:color="auto"/>
      </w:divBdr>
      <w:divsChild>
        <w:div w:id="1081759573">
          <w:marLeft w:val="0"/>
          <w:marRight w:val="0"/>
          <w:marTop w:val="120"/>
          <w:marBottom w:val="240"/>
          <w:divBdr>
            <w:top w:val="none" w:sz="0" w:space="0" w:color="auto"/>
            <w:left w:val="none" w:sz="0" w:space="0" w:color="auto"/>
            <w:bottom w:val="none" w:sz="0" w:space="0" w:color="auto"/>
            <w:right w:val="none" w:sz="0" w:space="0" w:color="auto"/>
          </w:divBdr>
        </w:div>
      </w:divsChild>
    </w:div>
    <w:div w:id="1809742746">
      <w:bodyDiv w:val="1"/>
      <w:marLeft w:val="0"/>
      <w:marRight w:val="0"/>
      <w:marTop w:val="0"/>
      <w:marBottom w:val="0"/>
      <w:divBdr>
        <w:top w:val="none" w:sz="0" w:space="0" w:color="auto"/>
        <w:left w:val="none" w:sz="0" w:space="0" w:color="auto"/>
        <w:bottom w:val="none" w:sz="0" w:space="0" w:color="auto"/>
        <w:right w:val="none" w:sz="0" w:space="0" w:color="auto"/>
      </w:divBdr>
    </w:div>
    <w:div w:id="1864173908">
      <w:bodyDiv w:val="1"/>
      <w:marLeft w:val="0"/>
      <w:marRight w:val="0"/>
      <w:marTop w:val="0"/>
      <w:marBottom w:val="0"/>
      <w:divBdr>
        <w:top w:val="none" w:sz="0" w:space="0" w:color="auto"/>
        <w:left w:val="none" w:sz="0" w:space="0" w:color="auto"/>
        <w:bottom w:val="none" w:sz="0" w:space="0" w:color="auto"/>
        <w:right w:val="none" w:sz="0" w:space="0" w:color="auto"/>
      </w:divBdr>
      <w:divsChild>
        <w:div w:id="89393449">
          <w:marLeft w:val="0"/>
          <w:marRight w:val="0"/>
          <w:marTop w:val="0"/>
          <w:marBottom w:val="0"/>
          <w:divBdr>
            <w:top w:val="none" w:sz="0" w:space="0" w:color="auto"/>
            <w:left w:val="none" w:sz="0" w:space="0" w:color="auto"/>
            <w:bottom w:val="none" w:sz="0" w:space="0" w:color="auto"/>
            <w:right w:val="none" w:sz="0" w:space="0" w:color="auto"/>
          </w:divBdr>
          <w:divsChild>
            <w:div w:id="1451167955">
              <w:marLeft w:val="0"/>
              <w:marRight w:val="0"/>
              <w:marTop w:val="0"/>
              <w:marBottom w:val="0"/>
              <w:divBdr>
                <w:top w:val="none" w:sz="0" w:space="0" w:color="auto"/>
                <w:left w:val="none" w:sz="0" w:space="0" w:color="auto"/>
                <w:bottom w:val="none" w:sz="0" w:space="0" w:color="auto"/>
                <w:right w:val="none" w:sz="0" w:space="0" w:color="auto"/>
              </w:divBdr>
              <w:divsChild>
                <w:div w:id="11832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89870">
      <w:bodyDiv w:val="1"/>
      <w:marLeft w:val="0"/>
      <w:marRight w:val="0"/>
      <w:marTop w:val="0"/>
      <w:marBottom w:val="0"/>
      <w:divBdr>
        <w:top w:val="none" w:sz="0" w:space="0" w:color="auto"/>
        <w:left w:val="none" w:sz="0" w:space="0" w:color="auto"/>
        <w:bottom w:val="none" w:sz="0" w:space="0" w:color="auto"/>
        <w:right w:val="none" w:sz="0" w:space="0" w:color="auto"/>
      </w:divBdr>
      <w:divsChild>
        <w:div w:id="1659337322">
          <w:marLeft w:val="0"/>
          <w:marRight w:val="0"/>
          <w:marTop w:val="0"/>
          <w:marBottom w:val="0"/>
          <w:divBdr>
            <w:top w:val="none" w:sz="0" w:space="0" w:color="auto"/>
            <w:left w:val="none" w:sz="0" w:space="0" w:color="auto"/>
            <w:bottom w:val="none" w:sz="0" w:space="0" w:color="auto"/>
            <w:right w:val="none" w:sz="0" w:space="0" w:color="auto"/>
          </w:divBdr>
          <w:divsChild>
            <w:div w:id="623425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90996984">
      <w:bodyDiv w:val="1"/>
      <w:marLeft w:val="0"/>
      <w:marRight w:val="0"/>
      <w:marTop w:val="0"/>
      <w:marBottom w:val="0"/>
      <w:divBdr>
        <w:top w:val="none" w:sz="0" w:space="0" w:color="auto"/>
        <w:left w:val="none" w:sz="0" w:space="0" w:color="auto"/>
        <w:bottom w:val="none" w:sz="0" w:space="0" w:color="auto"/>
        <w:right w:val="none" w:sz="0" w:space="0" w:color="auto"/>
      </w:divBdr>
    </w:div>
    <w:div w:id="1898011503">
      <w:bodyDiv w:val="1"/>
      <w:marLeft w:val="0"/>
      <w:marRight w:val="0"/>
      <w:marTop w:val="0"/>
      <w:marBottom w:val="0"/>
      <w:divBdr>
        <w:top w:val="none" w:sz="0" w:space="0" w:color="auto"/>
        <w:left w:val="none" w:sz="0" w:space="0" w:color="auto"/>
        <w:bottom w:val="none" w:sz="0" w:space="0" w:color="auto"/>
        <w:right w:val="none" w:sz="0" w:space="0" w:color="auto"/>
      </w:divBdr>
      <w:divsChild>
        <w:div w:id="1039012474">
          <w:marLeft w:val="0"/>
          <w:marRight w:val="0"/>
          <w:marTop w:val="0"/>
          <w:marBottom w:val="0"/>
          <w:divBdr>
            <w:top w:val="none" w:sz="0" w:space="0" w:color="auto"/>
            <w:left w:val="none" w:sz="0" w:space="0" w:color="auto"/>
            <w:bottom w:val="none" w:sz="0" w:space="0" w:color="auto"/>
            <w:right w:val="none" w:sz="0" w:space="0" w:color="auto"/>
          </w:divBdr>
          <w:divsChild>
            <w:div w:id="750080721">
              <w:marLeft w:val="4376"/>
              <w:marRight w:val="0"/>
              <w:marTop w:val="0"/>
              <w:marBottom w:val="0"/>
              <w:divBdr>
                <w:top w:val="none" w:sz="0" w:space="0" w:color="auto"/>
                <w:left w:val="none" w:sz="0" w:space="0" w:color="auto"/>
                <w:bottom w:val="none" w:sz="0" w:space="0" w:color="auto"/>
                <w:right w:val="none" w:sz="0" w:space="0" w:color="auto"/>
              </w:divBdr>
              <w:divsChild>
                <w:div w:id="667758276">
                  <w:marLeft w:val="0"/>
                  <w:marRight w:val="0"/>
                  <w:marTop w:val="0"/>
                  <w:marBottom w:val="0"/>
                  <w:divBdr>
                    <w:top w:val="none" w:sz="0" w:space="0" w:color="auto"/>
                    <w:left w:val="none" w:sz="0" w:space="0" w:color="auto"/>
                    <w:bottom w:val="none" w:sz="0" w:space="0" w:color="auto"/>
                    <w:right w:val="none" w:sz="0" w:space="0" w:color="auto"/>
                  </w:divBdr>
                  <w:divsChild>
                    <w:div w:id="1666083632">
                      <w:marLeft w:val="0"/>
                      <w:marRight w:val="0"/>
                      <w:marTop w:val="0"/>
                      <w:marBottom w:val="0"/>
                      <w:divBdr>
                        <w:top w:val="none" w:sz="0" w:space="0" w:color="auto"/>
                        <w:left w:val="none" w:sz="0" w:space="0" w:color="auto"/>
                        <w:bottom w:val="none" w:sz="0" w:space="0" w:color="auto"/>
                        <w:right w:val="none" w:sz="0" w:space="0" w:color="auto"/>
                      </w:divBdr>
                      <w:divsChild>
                        <w:div w:id="1903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194648">
      <w:bodyDiv w:val="1"/>
      <w:marLeft w:val="0"/>
      <w:marRight w:val="0"/>
      <w:marTop w:val="0"/>
      <w:marBottom w:val="0"/>
      <w:divBdr>
        <w:top w:val="none" w:sz="0" w:space="0" w:color="auto"/>
        <w:left w:val="none" w:sz="0" w:space="0" w:color="auto"/>
        <w:bottom w:val="none" w:sz="0" w:space="0" w:color="auto"/>
        <w:right w:val="none" w:sz="0" w:space="0" w:color="auto"/>
      </w:divBdr>
    </w:div>
    <w:div w:id="1972634337">
      <w:bodyDiv w:val="1"/>
      <w:marLeft w:val="0"/>
      <w:marRight w:val="0"/>
      <w:marTop w:val="0"/>
      <w:marBottom w:val="0"/>
      <w:divBdr>
        <w:top w:val="none" w:sz="0" w:space="0" w:color="auto"/>
        <w:left w:val="none" w:sz="0" w:space="0" w:color="auto"/>
        <w:bottom w:val="none" w:sz="0" w:space="0" w:color="auto"/>
        <w:right w:val="none" w:sz="0" w:space="0" w:color="auto"/>
      </w:divBdr>
    </w:div>
    <w:div w:id="1974943468">
      <w:bodyDiv w:val="1"/>
      <w:marLeft w:val="0"/>
      <w:marRight w:val="0"/>
      <w:marTop w:val="0"/>
      <w:marBottom w:val="0"/>
      <w:divBdr>
        <w:top w:val="none" w:sz="0" w:space="0" w:color="auto"/>
        <w:left w:val="none" w:sz="0" w:space="0" w:color="auto"/>
        <w:bottom w:val="none" w:sz="0" w:space="0" w:color="auto"/>
        <w:right w:val="none" w:sz="0" w:space="0" w:color="auto"/>
      </w:divBdr>
    </w:div>
    <w:div w:id="1982424970">
      <w:bodyDiv w:val="1"/>
      <w:marLeft w:val="0"/>
      <w:marRight w:val="0"/>
      <w:marTop w:val="0"/>
      <w:marBottom w:val="0"/>
      <w:divBdr>
        <w:top w:val="none" w:sz="0" w:space="0" w:color="auto"/>
        <w:left w:val="none" w:sz="0" w:space="0" w:color="auto"/>
        <w:bottom w:val="none" w:sz="0" w:space="0" w:color="auto"/>
        <w:right w:val="none" w:sz="0" w:space="0" w:color="auto"/>
      </w:divBdr>
      <w:divsChild>
        <w:div w:id="1405033550">
          <w:marLeft w:val="0"/>
          <w:marRight w:val="0"/>
          <w:marTop w:val="0"/>
          <w:marBottom w:val="0"/>
          <w:divBdr>
            <w:top w:val="none" w:sz="0" w:space="0" w:color="auto"/>
            <w:left w:val="none" w:sz="0" w:space="0" w:color="auto"/>
            <w:bottom w:val="none" w:sz="0" w:space="0" w:color="auto"/>
            <w:right w:val="none" w:sz="0" w:space="0" w:color="auto"/>
          </w:divBdr>
          <w:divsChild>
            <w:div w:id="14983780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31182214">
      <w:bodyDiv w:val="1"/>
      <w:marLeft w:val="0"/>
      <w:marRight w:val="0"/>
      <w:marTop w:val="0"/>
      <w:marBottom w:val="0"/>
      <w:divBdr>
        <w:top w:val="none" w:sz="0" w:space="0" w:color="auto"/>
        <w:left w:val="none" w:sz="0" w:space="0" w:color="auto"/>
        <w:bottom w:val="none" w:sz="0" w:space="0" w:color="auto"/>
        <w:right w:val="none" w:sz="0" w:space="0" w:color="auto"/>
      </w:divBdr>
    </w:div>
    <w:div w:id="2039426965">
      <w:bodyDiv w:val="1"/>
      <w:marLeft w:val="0"/>
      <w:marRight w:val="0"/>
      <w:marTop w:val="0"/>
      <w:marBottom w:val="0"/>
      <w:divBdr>
        <w:top w:val="none" w:sz="0" w:space="0" w:color="auto"/>
        <w:left w:val="none" w:sz="0" w:space="0" w:color="auto"/>
        <w:bottom w:val="none" w:sz="0" w:space="0" w:color="auto"/>
        <w:right w:val="none" w:sz="0" w:space="0" w:color="auto"/>
      </w:divBdr>
      <w:divsChild>
        <w:div w:id="1053506063">
          <w:marLeft w:val="0"/>
          <w:marRight w:val="0"/>
          <w:marTop w:val="0"/>
          <w:marBottom w:val="0"/>
          <w:divBdr>
            <w:top w:val="none" w:sz="0" w:space="0" w:color="auto"/>
            <w:left w:val="none" w:sz="0" w:space="0" w:color="auto"/>
            <w:bottom w:val="none" w:sz="0" w:space="0" w:color="auto"/>
            <w:right w:val="none" w:sz="0" w:space="0" w:color="auto"/>
          </w:divBdr>
          <w:divsChild>
            <w:div w:id="1515149380">
              <w:marLeft w:val="0"/>
              <w:marRight w:val="0"/>
              <w:marTop w:val="0"/>
              <w:marBottom w:val="0"/>
              <w:divBdr>
                <w:top w:val="none" w:sz="0" w:space="0" w:color="auto"/>
                <w:left w:val="none" w:sz="0" w:space="0" w:color="auto"/>
                <w:bottom w:val="none" w:sz="0" w:space="0" w:color="auto"/>
                <w:right w:val="none" w:sz="0" w:space="0" w:color="auto"/>
              </w:divBdr>
              <w:divsChild>
                <w:div w:id="1989018983">
                  <w:marLeft w:val="0"/>
                  <w:marRight w:val="0"/>
                  <w:marTop w:val="0"/>
                  <w:marBottom w:val="0"/>
                  <w:divBdr>
                    <w:top w:val="none" w:sz="0" w:space="0" w:color="auto"/>
                    <w:left w:val="none" w:sz="0" w:space="0" w:color="auto"/>
                    <w:bottom w:val="none" w:sz="0" w:space="0" w:color="auto"/>
                    <w:right w:val="none" w:sz="0" w:space="0" w:color="auto"/>
                  </w:divBdr>
                  <w:divsChild>
                    <w:div w:id="1837651550">
                      <w:marLeft w:val="0"/>
                      <w:marRight w:val="0"/>
                      <w:marTop w:val="0"/>
                      <w:marBottom w:val="0"/>
                      <w:divBdr>
                        <w:top w:val="none" w:sz="0" w:space="0" w:color="auto"/>
                        <w:left w:val="none" w:sz="0" w:space="0" w:color="auto"/>
                        <w:bottom w:val="none" w:sz="0" w:space="0" w:color="auto"/>
                        <w:right w:val="none" w:sz="0" w:space="0" w:color="auto"/>
                      </w:divBdr>
                      <w:divsChild>
                        <w:div w:id="313803296">
                          <w:marLeft w:val="0"/>
                          <w:marRight w:val="0"/>
                          <w:marTop w:val="0"/>
                          <w:marBottom w:val="0"/>
                          <w:divBdr>
                            <w:top w:val="none" w:sz="0" w:space="0" w:color="auto"/>
                            <w:left w:val="none" w:sz="0" w:space="0" w:color="auto"/>
                            <w:bottom w:val="none" w:sz="0" w:space="0" w:color="auto"/>
                            <w:right w:val="none" w:sz="0" w:space="0" w:color="auto"/>
                          </w:divBdr>
                          <w:divsChild>
                            <w:div w:id="1964381699">
                              <w:marLeft w:val="187"/>
                              <w:marRight w:val="0"/>
                              <w:marTop w:val="187"/>
                              <w:marBottom w:val="187"/>
                              <w:divBdr>
                                <w:top w:val="single" w:sz="8" w:space="0" w:color="EEEEEE"/>
                                <w:left w:val="single" w:sz="8" w:space="0" w:color="EEEEEE"/>
                                <w:bottom w:val="single" w:sz="8" w:space="0" w:color="EEEEEE"/>
                                <w:right w:val="single" w:sz="8" w:space="0" w:color="EEEEEE"/>
                              </w:divBdr>
                            </w:div>
                          </w:divsChild>
                        </w:div>
                      </w:divsChild>
                    </w:div>
                  </w:divsChild>
                </w:div>
              </w:divsChild>
            </w:div>
          </w:divsChild>
        </w:div>
      </w:divsChild>
    </w:div>
    <w:div w:id="2103531151">
      <w:bodyDiv w:val="1"/>
      <w:marLeft w:val="0"/>
      <w:marRight w:val="0"/>
      <w:marTop w:val="0"/>
      <w:marBottom w:val="0"/>
      <w:divBdr>
        <w:top w:val="none" w:sz="0" w:space="0" w:color="auto"/>
        <w:left w:val="none" w:sz="0" w:space="0" w:color="auto"/>
        <w:bottom w:val="none" w:sz="0" w:space="0" w:color="auto"/>
        <w:right w:val="none" w:sz="0" w:space="0" w:color="auto"/>
      </w:divBdr>
      <w:divsChild>
        <w:div w:id="1950744749">
          <w:marLeft w:val="0"/>
          <w:marRight w:val="0"/>
          <w:marTop w:val="0"/>
          <w:marBottom w:val="0"/>
          <w:divBdr>
            <w:top w:val="none" w:sz="0" w:space="0" w:color="auto"/>
            <w:left w:val="none" w:sz="0" w:space="0" w:color="auto"/>
            <w:bottom w:val="none" w:sz="0" w:space="0" w:color="auto"/>
            <w:right w:val="none" w:sz="0" w:space="0" w:color="auto"/>
          </w:divBdr>
          <w:divsChild>
            <w:div w:id="541016155">
              <w:marLeft w:val="0"/>
              <w:marRight w:val="0"/>
              <w:marTop w:val="0"/>
              <w:marBottom w:val="0"/>
              <w:divBdr>
                <w:top w:val="none" w:sz="0" w:space="0" w:color="auto"/>
                <w:left w:val="none" w:sz="0" w:space="0" w:color="auto"/>
                <w:bottom w:val="none" w:sz="0" w:space="0" w:color="auto"/>
                <w:right w:val="none" w:sz="0" w:space="0" w:color="auto"/>
              </w:divBdr>
              <w:divsChild>
                <w:div w:id="897547961">
                  <w:marLeft w:val="1047"/>
                  <w:marRight w:val="0"/>
                  <w:marTop w:val="374"/>
                  <w:marBottom w:val="0"/>
                  <w:divBdr>
                    <w:top w:val="none" w:sz="0" w:space="0" w:color="auto"/>
                    <w:left w:val="none" w:sz="0" w:space="0" w:color="auto"/>
                    <w:bottom w:val="none" w:sz="0" w:space="0" w:color="auto"/>
                    <w:right w:val="none" w:sz="0" w:space="0" w:color="auto"/>
                  </w:divBdr>
                  <w:divsChild>
                    <w:div w:id="10157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625429">
      <w:bodyDiv w:val="1"/>
      <w:marLeft w:val="0"/>
      <w:marRight w:val="0"/>
      <w:marTop w:val="0"/>
      <w:marBottom w:val="0"/>
      <w:divBdr>
        <w:top w:val="none" w:sz="0" w:space="0" w:color="auto"/>
        <w:left w:val="none" w:sz="0" w:space="0" w:color="auto"/>
        <w:bottom w:val="none" w:sz="0" w:space="0" w:color="auto"/>
        <w:right w:val="none" w:sz="0" w:space="0" w:color="auto"/>
      </w:divBdr>
      <w:divsChild>
        <w:div w:id="250087258">
          <w:marLeft w:val="0"/>
          <w:marRight w:val="0"/>
          <w:marTop w:val="0"/>
          <w:marBottom w:val="0"/>
          <w:divBdr>
            <w:top w:val="none" w:sz="0" w:space="0" w:color="auto"/>
            <w:left w:val="none" w:sz="0" w:space="0" w:color="auto"/>
            <w:bottom w:val="none" w:sz="0" w:space="0" w:color="auto"/>
            <w:right w:val="none" w:sz="0" w:space="0" w:color="auto"/>
          </w:divBdr>
          <w:divsChild>
            <w:div w:id="1701779361">
              <w:marLeft w:val="0"/>
              <w:marRight w:val="0"/>
              <w:marTop w:val="0"/>
              <w:marBottom w:val="0"/>
              <w:divBdr>
                <w:top w:val="none" w:sz="0" w:space="0" w:color="auto"/>
                <w:left w:val="none" w:sz="0" w:space="0" w:color="auto"/>
                <w:bottom w:val="none" w:sz="0" w:space="0" w:color="auto"/>
                <w:right w:val="none" w:sz="0" w:space="0" w:color="auto"/>
              </w:divBdr>
            </w:div>
          </w:divsChild>
        </w:div>
        <w:div w:id="344215741">
          <w:marLeft w:val="0"/>
          <w:marRight w:val="0"/>
          <w:marTop w:val="225"/>
          <w:marBottom w:val="0"/>
          <w:divBdr>
            <w:top w:val="none" w:sz="0" w:space="0" w:color="auto"/>
            <w:left w:val="none" w:sz="0" w:space="0" w:color="auto"/>
            <w:bottom w:val="none" w:sz="0" w:space="0" w:color="auto"/>
            <w:right w:val="none" w:sz="0" w:space="0" w:color="auto"/>
          </w:divBdr>
          <w:divsChild>
            <w:div w:id="1199661824">
              <w:marLeft w:val="0"/>
              <w:marRight w:val="0"/>
              <w:marTop w:val="0"/>
              <w:marBottom w:val="0"/>
              <w:divBdr>
                <w:top w:val="none" w:sz="0" w:space="0" w:color="auto"/>
                <w:left w:val="none" w:sz="0" w:space="0" w:color="auto"/>
                <w:bottom w:val="none" w:sz="0" w:space="0" w:color="auto"/>
                <w:right w:val="none" w:sz="0" w:space="0" w:color="auto"/>
              </w:divBdr>
            </w:div>
          </w:divsChild>
        </w:div>
        <w:div w:id="1270047593">
          <w:marLeft w:val="0"/>
          <w:marRight w:val="0"/>
          <w:marTop w:val="225"/>
          <w:marBottom w:val="0"/>
          <w:divBdr>
            <w:top w:val="none" w:sz="0" w:space="0" w:color="auto"/>
            <w:left w:val="none" w:sz="0" w:space="0" w:color="auto"/>
            <w:bottom w:val="none" w:sz="0" w:space="0" w:color="auto"/>
            <w:right w:val="none" w:sz="0" w:space="0" w:color="auto"/>
          </w:divBdr>
          <w:divsChild>
            <w:div w:id="4362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59547">
      <w:bodyDiv w:val="1"/>
      <w:marLeft w:val="0"/>
      <w:marRight w:val="0"/>
      <w:marTop w:val="0"/>
      <w:marBottom w:val="0"/>
      <w:divBdr>
        <w:top w:val="none" w:sz="0" w:space="0" w:color="auto"/>
        <w:left w:val="none" w:sz="0" w:space="0" w:color="auto"/>
        <w:bottom w:val="none" w:sz="0" w:space="0" w:color="auto"/>
        <w:right w:val="none" w:sz="0" w:space="0" w:color="auto"/>
      </w:divBdr>
      <w:divsChild>
        <w:div w:id="1473399279">
          <w:marLeft w:val="0"/>
          <w:marRight w:val="0"/>
          <w:marTop w:val="0"/>
          <w:marBottom w:val="0"/>
          <w:divBdr>
            <w:top w:val="none" w:sz="0" w:space="0" w:color="auto"/>
            <w:left w:val="none" w:sz="0" w:space="0" w:color="auto"/>
            <w:bottom w:val="none" w:sz="0" w:space="0" w:color="auto"/>
            <w:right w:val="none" w:sz="0" w:space="0" w:color="auto"/>
          </w:divBdr>
          <w:divsChild>
            <w:div w:id="1608124972">
              <w:marLeft w:val="0"/>
              <w:marRight w:val="0"/>
              <w:marTop w:val="0"/>
              <w:marBottom w:val="0"/>
              <w:divBdr>
                <w:top w:val="none" w:sz="0" w:space="0" w:color="auto"/>
                <w:left w:val="none" w:sz="0" w:space="0" w:color="auto"/>
                <w:bottom w:val="none" w:sz="0" w:space="0" w:color="auto"/>
                <w:right w:val="none" w:sz="0" w:space="0" w:color="auto"/>
              </w:divBdr>
              <w:divsChild>
                <w:div w:id="688944094">
                  <w:marLeft w:val="0"/>
                  <w:marRight w:val="0"/>
                  <w:marTop w:val="0"/>
                  <w:marBottom w:val="393"/>
                  <w:divBdr>
                    <w:top w:val="none" w:sz="0" w:space="0" w:color="auto"/>
                    <w:left w:val="none" w:sz="0" w:space="0" w:color="auto"/>
                    <w:bottom w:val="none" w:sz="0" w:space="0" w:color="auto"/>
                    <w:right w:val="none" w:sz="0" w:space="0" w:color="auto"/>
                  </w:divBdr>
                </w:div>
                <w:div w:id="785345416">
                  <w:marLeft w:val="0"/>
                  <w:marRight w:val="262"/>
                  <w:marTop w:val="0"/>
                  <w:marBottom w:val="598"/>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 /><Relationship Id="rId13" Target="footer1.xml" Type="http://schemas.openxmlformats.org/officeDocument/2006/relationships/footer" /><Relationship Id="rId3" Target="styles.xml" Type="http://schemas.openxmlformats.org/officeDocument/2006/relationships/styles" /><Relationship Id="rId7" Target="footnotes.xml" Type="http://schemas.openxmlformats.org/officeDocument/2006/relationships/footnotes" /><Relationship Id="rId12" Target="header1.xml" Type="http://schemas.openxmlformats.org/officeDocument/2006/relationships/header" /><Relationship Id="rId17" Target="theme/theme1.xml" Type="http://schemas.openxmlformats.org/officeDocument/2006/relationships/theme" /><Relationship Id="rId2" Target="numbering.xml" Type="http://schemas.openxmlformats.org/officeDocument/2006/relationships/numbering" /><Relationship Id="rId16" Target="fontTable.xml" Type="http://schemas.openxmlformats.org/officeDocument/2006/relationships/fontTable" /><Relationship Id="rId1" Target="../customXml/item1.xml" Type="http://schemas.openxmlformats.org/officeDocument/2006/relationships/customXml" /><Relationship Id="rId6" Target="webSettings.xml" Type="http://schemas.openxmlformats.org/officeDocument/2006/relationships/webSettings" /><Relationship Id="rId11" Target="http://kribrum.ru/" TargetMode="External" Type="http://schemas.openxmlformats.org/officeDocument/2006/relationships/hyperlink" /><Relationship Id="rId5" Target="settings.xml" Type="http://schemas.openxmlformats.org/officeDocument/2006/relationships/settings" /><Relationship Id="rId15" Target="header2.xml" Type="http://schemas.openxmlformats.org/officeDocument/2006/relationships/header" /><Relationship Id="rId10" Target="http://torzhok-adm.ru/about/info/news/9286/" TargetMode="External" Type="http://schemas.openxmlformats.org/officeDocument/2006/relationships/hyperlink" /><Relationship Id="rId4" Target="stylesWithEffects.xml" Type="http://schemas.microsoft.com/office/2007/relationships/stylesWithEffects" /><Relationship Id="rId9" Target="media/image1.png" Type="http://schemas.openxmlformats.org/officeDocument/2006/relationships/image" /><Relationship Id="rId14" Target="footer2.xml" Type="http://schemas.openxmlformats.org/officeDocument/2006/relationships/footer" /><Relationship Id="rId18" Target="https://puradm.ru/novosti/17957/" TargetMode="External" Type="http://schemas.openxmlformats.org/officeDocument/2006/relationships/hyperlink" /><Relationship Id="rId19" Target="https://www.allgen.ru/press/news/show/5925" TargetMode="External" Type="http://schemas.openxmlformats.org/officeDocument/2006/relationships/hyperlink" /><Relationship Id="rId20" Target="https://soyuzmash.ru/news/companies-news/rosoboroneksport-vpervye-predstavit-rossiyskie-bezekipazhnye-katera-na-vystavke-flot-2024/" TargetMode="External" Type="http://schemas.openxmlformats.org/officeDocument/2006/relationships/hyperlink" /><Relationship Id="rId21" Target="https://xn-----6kcalcppw2blp5aio8jwa.xn--p1ai/news/bezopasnyj-otdyh-u-vody-rekomendaczii-speczialistov/" TargetMode="External" Type="http://schemas.openxmlformats.org/officeDocument/2006/relationships/hyperlink" /><Relationship Id="rId22" Target="https://neman.gov39.ru/ru/about/news/go-i-chs/prilozhenie-mchs-rosii/" TargetMode="External" Type="http://schemas.openxmlformats.org/officeDocument/2006/relationships/hyperlink" /><Relationship Id="rId23" Target="https://lpravda.ru/news?id=14959" TargetMode="External" Type="http://schemas.openxmlformats.org/officeDocument/2006/relationships/hyperlink" /><Relationship Id="rId24" Target="https://molodbur.ru/?module=news&amp;action=view&amp;id=4064" TargetMode="External" Type="http://schemas.openxmlformats.org/officeDocument/2006/relationships/hyperlink" /><Relationship Id="rId25" Target="https://infoneva.ru/?module=articles&amp;action=view&amp;id=87169" TargetMode="External" Type="http://schemas.openxmlformats.org/officeDocument/2006/relationships/hyperlink" /><Relationship Id="rId26" Target="https://my.kribrum.ru/document/9151315489356943934" TargetMode="External" Type="http://schemas.openxmlformats.org/officeDocument/2006/relationships/hyperlink" /><Relationship Id="rId27" Target="https://matbugat.ru/news/?id=44366" TargetMode="External" Type="http://schemas.openxmlformats.org/officeDocument/2006/relationships/hyperlink" /><Relationship Id="rId28" Target="https://moyaokruga.ru/shigony/Articles.aspx?articleId=631913" TargetMode="External" Type="http://schemas.openxmlformats.org/officeDocument/2006/relationships/hyperlink" /><Relationship Id="rId29" Target="https://infoneva.ru/?module=articles&amp;action=view&amp;id=87187" TargetMode="External" Type="http://schemas.openxmlformats.org/officeDocument/2006/relationships/hyperlink" /><Relationship Id="rId30" Target="https://russian.rt.com/russia/news/1328951-ingushetiya-gazoprovod-avtomobil" TargetMode="External" Type="http://schemas.openxmlformats.org/officeDocument/2006/relationships/hyperlink" /><Relationship Id="rId31" Target="https://molodbur.ru/?module=news&amp;action=view&amp;id=4063" TargetMode="External" Type="http://schemas.openxmlformats.org/officeDocument/2006/relationships/hyperlink" /><Relationship Id="rId32" Target="https://kam1.ru/novosti/mer-harkova-terehov-obyavil-o-vzryve-v-gorode/" TargetMode="External" Type="http://schemas.openxmlformats.org/officeDocument/2006/relationships/hyperlink" /><Relationship Id="rId33" Target="https://pressapro.ru/proisshestviya/v-bashkirii-ostanovilos-koleso-obozreniia-s-ludmi-iz-za-popadaniia-molnii/" TargetMode="External" Type="http://schemas.openxmlformats.org/officeDocument/2006/relationships/hyperlink" /><Relationship Id="rId34" Target="https://provladimir.info/?module=articles&amp;action=view&amp;id=41014" TargetMode="External" Type="http://schemas.openxmlformats.org/officeDocument/2006/relationships/hyperlink" /><Relationship Id="rId35" Target="https://provladimir.info/?module=articles&amp;action=view&amp;id=41015" TargetMode="External" Type="http://schemas.openxmlformats.org/officeDocument/2006/relationships/hyperlink" /><Relationship Id="rId36" Target="https://all-news.net/notes/1495445" TargetMode="External" Type="http://schemas.openxmlformats.org/officeDocument/2006/relationships/hyperlink" /><Relationship Id="rId37" Target="https://ru24.net/mix/381259647/" TargetMode="External" Type="http://schemas.openxmlformats.org/officeDocument/2006/relationships/hyperlink" /><Relationship Id="rId38" Target="https://www.rbc.ru/rbcfreenews/666f51c39a79470b49c122d4" TargetMode="External" Type="http://schemas.openxmlformats.org/officeDocument/2006/relationships/hyperlink" /><Relationship Id="rId39" Target="https://pg13.ru/news/61345" TargetMode="External" Type="http://schemas.openxmlformats.org/officeDocument/2006/relationships/hyperlink" /><Relationship Id="rId40" Target="https://smi2.ru/article/155295372" TargetMode="External" Type="http://schemas.openxmlformats.org/officeDocument/2006/relationships/hyperlink" /><Relationship Id="rId41" Target="https://www.business-key.com/object/222710/" TargetMode="External" Type="http://schemas.openxmlformats.org/officeDocument/2006/relationships/hyperlink" /><Relationship Id="rId42" Target="https://my.kribrum.ru/document/9151315489357046733" TargetMode="External" Type="http://schemas.openxmlformats.org/officeDocument/2006/relationships/hyperlink" /><Relationship Id="rId43" Target="https://my.kribrum.ru/document/9151315489356715074" TargetMode="External" Type="http://schemas.openxmlformats.org/officeDocument/2006/relationships/hyperlink" /><Relationship Id="rId44" Target="https://ru24.net/ulyanovsk/381262211/" TargetMode="External" Type="http://schemas.openxmlformats.org/officeDocument/2006/relationships/hyperlink" /><Relationship Id="rId45" Target="https://news2world.net/obzor-proisshestvij/sk-nachal-proverku-posle-ostanovki-attraktsiona-v-nalchike.html" TargetMode="External" Type="http://schemas.openxmlformats.org/officeDocument/2006/relationships/hyperlink" /><Relationship Id="rId46" Target="https://news2world.net/obzor-proisshestvij/v-bashkirii-spasli-shesterih-chelovek-zastryavshih-na-kolese-obozreniya.html" TargetMode="External" Type="http://schemas.openxmlformats.org/officeDocument/2006/relationships/hyperlink" /><Relationship Id="rId47" Target="https://news2world.net/obzor-proisshestvij/v-kbr-sotrudniki-mchs-spasli-13-chelovek-s-zastryavshego-attraktsiona.html" TargetMode="External" Type="http://schemas.openxmlformats.org/officeDocument/2006/relationships/hyperlink" /><Relationship Id="rId48" Target="https://tass.ru/obschestvo/21115449" TargetMode="External" Type="http://schemas.openxmlformats.org/officeDocument/2006/relationships/hyperlink" /><Relationship Id="rId49" Target="https://news2world.net/obzor-proisshestvij/v-bashkirii-shest-chelovek-zastryali-na-kolese-obozreniya-iz-za-molnii.html" TargetMode="External" Type="http://schemas.openxmlformats.org/officeDocument/2006/relationships/hyperlink" /><Relationship Id="rId50" Target="https://smi2.ru/article/155295598" TargetMode="External" Type="http://schemas.openxmlformats.org/officeDocument/2006/relationships/hyperlink" /><Relationship Id="rId51" Target="https://tmbw.ru/v-volgogradskoy-oblasti-ozhidayutsya-grad-grozy-i-shtormovoy-veter" TargetMode="External" Type="http://schemas.openxmlformats.org/officeDocument/2006/relationships/hyperlink" /><Relationship Id="rId52" Target="https://infochelyabinsk.ru/?module=articles&amp;action=view&amp;id=45499" TargetMode="External" Type="http://schemas.openxmlformats.org/officeDocument/2006/relationships/hyperlink" /><Relationship Id="rId53" Target="https://gazetazemlya.ru/2024/06/17/za-nedelju-sotrudniki-mchs-po-rostovskoj-oblasti-spasli-na-pozharah-57-chelovek/" TargetMode="External" Type="http://schemas.openxmlformats.org/officeDocument/2006/relationships/hyperlink" /><Relationship Id="rId54" Target="https://news2world.net/obzor-proisshestvij/v-bashkirii-ostanovilos-koleso-obozreniya-s-lyudmi.html" TargetMode="External" Type="http://schemas.openxmlformats.org/officeDocument/2006/relationships/hyperlink" /><Relationship Id="rId55" Target="https://kostroma-gid.ru/news/zdorove/v-kostromskoy-oblasti-ozhidaetsya-groza-i-usilenie-vetra-do-17-metrov-v-sekundu.htm" TargetMode="External" Type="http://schemas.openxmlformats.org/officeDocument/2006/relationships/hyperlink" /><Relationship Id="rId56" Target="https://kostroma-gid.ru/news/zdorove/novaya-nedelya-v-kostromskoy-oblasti-nachnetsya-s-vetra-i-dozhdey.htm" TargetMode="External" Type="http://schemas.openxmlformats.org/officeDocument/2006/relationships/hyperlink" /><Relationship Id="rId57" Target="https://kostroma-gid.ru/news/proisshestviya/v-regione-ozhidaetsya-groza-i-usilenie-vetra-do-17-metrov-v-sekundu.htm" TargetMode="External" Type="http://schemas.openxmlformats.org/officeDocument/2006/relationships/hyperlink" /><Relationship Id="rId58" Target="https://saransk.bezformata.com/listnews/mordovii-predupredilo-o-groze-17-iyunya/132884497/" TargetMode="External" Type="http://schemas.openxmlformats.org/officeDocument/2006/relationships/hyperlink" /><Relationship Id="rId59" Target="https://103news.com/pskov/381261226/" TargetMode="External" Type="http://schemas.openxmlformats.org/officeDocument/2006/relationships/hyperlink" /><Relationship Id="rId60" Target="https://spbdnevnik.ru/news/2024-06-17/v-krasnogvardeyskom-rayone-zagorelos-dvuhetazhnoe-zdanie" TargetMode="External" Type="http://schemas.openxmlformats.org/officeDocument/2006/relationships/hyperlink" /><Relationship Id="rId61" Target="https://shahunya.bezformata.com/listnews/preduprezhdenie-livni/132884601/" TargetMode="External" Type="http://schemas.openxmlformats.org/officeDocument/2006/relationships/hyperlink" /><Relationship Id="rId62" Target="https://123ru.net/petropavlovsk-kamchatskiy/381259905/" TargetMode="External" Type="http://schemas.openxmlformats.org/officeDocument/2006/relationships/hyperlink" /><Relationship Id="rId63" Target="https://kaluganews.ru/fn_1504655.html" TargetMode="External" Type="http://schemas.openxmlformats.org/officeDocument/2006/relationships/hyperlink" /><Relationship Id="rId64" Target="https://astv.ru/news/criminal/2024-06-17-balkon-zagorelsya-v-zdanii-v-yuzhno-sahalinske" TargetMode="External" Type="http://schemas.openxmlformats.org/officeDocument/2006/relationships/hyperlink" /><Relationship Id="rId65" Target="https://youtvnews.com/in_the_world/17128" TargetMode="External" Type="http://schemas.openxmlformats.org/officeDocument/2006/relationships/hyperlink" /><Relationship Id="rId66" Target="https://ujnosahalinsk.bezformata.com/listnews/balkon-zagorelsya-v-zdanii-v-yuzhno/132884632/" TargetMode="External" Type="http://schemas.openxmlformats.org/officeDocument/2006/relationships/hyperlink" /><Relationship Id="rId67" Target="https://ryazan.bezformata.com/listnews/mchs-ryazanskoy-oblasti-predupredilo/132884643/" TargetMode="External" Type="http://schemas.openxmlformats.org/officeDocument/2006/relationships/hyperlink" /><Relationship Id="rId68" Target="https://sanktpeterburg.bezformata.com/listnews/krasnogvardeyskom-rayone-zagorelos/132884666/" TargetMode="External" Type="http://schemas.openxmlformats.org/officeDocument/2006/relationships/hyperlink" /><Relationship Id="rId69" Target="https://www.amur.life/news/2024/06/17/koshka-na-dalnem-vostoke-ustroila-pozhar-v-kvartire" TargetMode="External" Type="http://schemas.openxmlformats.org/officeDocument/2006/relationships/hyperlink" /><Relationship Id="rId70" Target="https://vgtrk-podcast.cdnvideo.ru/audio/listen?id=2777982#14110589068075128015" TargetMode="External" Type="http://schemas.openxmlformats.org/officeDocument/2006/relationships/hyperlink" /><Relationship Id="rId71" Target="https://prokopevsk-gid.ru/news/proisshestviya/v-zabaykale-koshka-ustroila-pozhar-v-kvartire-zhivotnoe-otkachali.htm" TargetMode="External" Type="http://schemas.openxmlformats.org/officeDocument/2006/relationships/hyperlink" /><Relationship Id="rId72" Target="https://velikij-novgorod-gid.ru/news/proisshestviya/na-pozhare-v-derevne-bolshaya-kozona-starorusskogo-rayona-postradal-chelovek.htm" TargetMode="External" Type="http://schemas.openxmlformats.org/officeDocument/2006/relationships/hyperlink" /><Relationship Id="rId73" Target="https://habarovsk.bezformata.com/listnews/mchs-otkrilas-v-habarovskom-krae/132884971/" TargetMode="External" Type="http://schemas.openxmlformats.org/officeDocument/2006/relationships/hyperlink" /><Relationship Id="rId74" Target="https://www.vesti.ru/article/4002218" TargetMode="External" Type="http://schemas.openxmlformats.org/officeDocument/2006/relationships/hyperlink" /><Relationship Id="rId75" Target="https://voronezh-news.net/society/2024/06/17/322406.html" TargetMode="External" Type="http://schemas.openxmlformats.org/officeDocument/2006/relationships/hyperlink" /><Relationship Id="rId76" Target="https://ulan.mk.ru/incident/2024/06/17/v-dzhidinskom-rayone-buryatii-utonul-muzhchina.html" TargetMode="External" Type="http://schemas.openxmlformats.org/officeDocument/2006/relationships/hyperlink" /><Relationship Id="rId77" Target="https://ria.ru/20240617/opasnost-1953300949.html" TargetMode="External" Type="http://schemas.openxmlformats.org/officeDocument/2006/relationships/hyperlink" /><Relationship Id="rId78" Target="https://lenta.ru/news/2024/06/17/v-rossiyskom-regione-soobschili-ob-ugroze-ataki-bpla/" TargetMode="External" Type="http://schemas.openxmlformats.org/officeDocument/2006/relationships/hyperlink" /><Relationship Id="rId79" Target="https://voronezhnews.ru/fn_1504659.html" TargetMode="External" Type="http://schemas.openxmlformats.org/officeDocument/2006/relationships/hyperlink" /><Relationship Id="rId80" Target="https://russian.rt.com/russia/news/1328968-bespilotniki-voronezhskaya-oblast" TargetMode="External" Type="http://schemas.openxmlformats.org/officeDocument/2006/relationships/hyperlink" /><Relationship Id="rId81" Target="https://gorodskoyportal.ru/news/russia/90490347/" TargetMode="External" Type="http://schemas.openxmlformats.org/officeDocument/2006/relationships/hyperlink" /><Relationship Id="rId82" Target="https://ura.news/news/1052781684" TargetMode="External" Type="http://schemas.openxmlformats.org/officeDocument/2006/relationships/hyperlink" /><Relationship Id="rId83" Target="https://vgtrk-podcast.cdnvideo.ru/audio/listen?id=2777984#15430554936952122229" TargetMode="External" Type="http://schemas.openxmlformats.org/officeDocument/2006/relationships/hyperlink" /><Relationship Id="rId84" Target="https://baikal-news.net/incident/2024/06/17/200898.html" TargetMode="External" Type="http://schemas.openxmlformats.org/officeDocument/2006/relationships/hyperlink" /><Relationship Id="rId85" Target="https://sakhalinmedia.ru/news/1772695/" TargetMode="External" Type="http://schemas.openxmlformats.org/officeDocument/2006/relationships/hyperlink" /><Relationship Id="rId86" Target="https://103news.com/yuzhno-sahalinsk/381261693/" TargetMode="External" Type="http://schemas.openxmlformats.org/officeDocument/2006/relationships/hyperlink" /><Relationship Id="rId87" Target="https://www.rbc.ru/rbcfreenews/666f666a9a79472b59359524" TargetMode="External" Type="http://schemas.openxmlformats.org/officeDocument/2006/relationships/hyperlink" /><Relationship Id="rId88" Target="https://pressapro.ru/proisshestviya/v-bashkirii-6-chelovek-vkluchaia-3-detei-zastriali-na-kolese-obozreniia-iz-za-molnii/" TargetMode="External" Type="http://schemas.openxmlformats.org/officeDocument/2006/relationships/hyperlink" /><Relationship Id="rId89" Target="https://voronezh-news.net/incident/2024/06/17/322410.html" TargetMode="External" Type="http://schemas.openxmlformats.org/officeDocument/2006/relationships/hyperlink" /><Relationship Id="rId90" Target="https://ru24.net/magas/381262968/" TargetMode="External" Type="http://schemas.openxmlformats.org/officeDocument/2006/relationships/hyperlink" /><Relationship Id="rId91" Target="https://cdn-v.smotrim.ru/_cdn_auth/secure/v/vh/vod_hls/definst/smil:vh/smil/003/015/611_d20240614151314.smil/playlist.m3u8?auth=mh&amp;vid=3015611&amp;uid=(none)#18443251428309768412" TargetMode="External" Type="http://schemas.openxmlformats.org/officeDocument/2006/relationships/hyperlink" /><Relationship Id="rId92" Target="https://kamchatka-news.net/incident/2024/06/17/140761.html" TargetMode="External" Type="http://schemas.openxmlformats.org/officeDocument/2006/relationships/hyperlink" /><Relationship Id="rId93" Target="https://www.interfax-russia.ru/far-east/news/tri-zemletryaseniya-za-noch-proizoshli-u-beregov-kamchatki-i-komandorskih-ostrovov" TargetMode="External" Type="http://schemas.openxmlformats.org/officeDocument/2006/relationships/hyperlink" /><Relationship Id="rId94" Target="https://www.interfax-russia.ru/far-east/main/tri-zemletryaseniya-za-noch-proizoshli-u-beregov-kamchatki-i-komandorskih-ostrovov" TargetMode="External" Type="http://schemas.openxmlformats.org/officeDocument/2006/relationships/hyperlink" /><Relationship Id="rId95" Target="https://gazetatolk.ru/162029/V-rossiiyskom-regione-soobshili-ob-ugroze-ataki-BPLA/" TargetMode="External" Type="http://schemas.openxmlformats.org/officeDocument/2006/relationships/hyperlink" /><Relationship Id="rId96" Target="https://rg.ru/2024/06/17/mer-harkova-terehov-soobshchil-o-vzryve-v-gorode.html" TargetMode="External" Type="http://schemas.openxmlformats.org/officeDocument/2006/relationships/hyperlink" /><Relationship Id="rId97" Target="https://smi2.ru/article/155296147" TargetMode="External" Type="http://schemas.openxmlformats.org/officeDocument/2006/relationships/hyperlink" /><Relationship Id="rId98" Target="https://www.kp.ru/online/news/5856779/" TargetMode="External" Type="http://schemas.openxmlformats.org/officeDocument/2006/relationships/hyperlink" /><Relationship Id="rId99" Target="https://www.m24.ru/news/proisshestviya/17062024/700598" TargetMode="External" Type="http://schemas.openxmlformats.org/officeDocument/2006/relationships/hyperlink" /><Relationship Id="rId100" Target="https://www.gazeta.ru/army/news/2024/06/17/23260633.shtml" TargetMode="External" Type="http://schemas.openxmlformats.org/officeDocument/2006/relationships/hyperlink" /><Relationship Id="rId101" Target="https://penzavzglyad.ru/news/166200/pozhar-na-ulice-antonova-utonuvshiy-muzhchina-i-novye-shtrafy-za-narushenie-blagoustroystva--novosti-penzy-i-oblasti-za-16-iyunya" TargetMode="External" Type="http://schemas.openxmlformats.org/officeDocument/2006/relationships/hyperlink" /><Relationship Id="rId102" Target="https://ujnosahalinsk.bezformata.com/listnews/sahalinske-vozgoranie-na-balkone/132885161/" TargetMode="External" Type="http://schemas.openxmlformats.org/officeDocument/2006/relationships/hyperlink" /><Relationship Id="rId103" Target="https://perm.bezformata.com/listnews/permskogo-kraya-predupredili-o-visokoy/132885197/" TargetMode="External" Type="http://schemas.openxmlformats.org/officeDocument/2006/relationships/hyperlink" /><Relationship Id="rId104" Target="https://vladivostok-news.net/incident/2024/06/17/375260.html" TargetMode="External" Type="http://schemas.openxmlformats.org/officeDocument/2006/relationships/hyperlink" /><Relationship Id="rId105" Target="https://runews24.ru/incidents/17/06/2024/vspyishka-na-podstanczii-v-rostove-sluchilas-iz-za-upakovochnoj-plyonki" TargetMode="External" Type="http://schemas.openxmlformats.org/officeDocument/2006/relationships/hyperlink" /><Relationship Id="rId106" Target="https://tvatv.ru/news/4/362793/" TargetMode="External" Type="http://schemas.openxmlformats.org/officeDocument/2006/relationships/hyperlink" /><Relationship Id="rId107" Target="https://vgtrk-podcast.cdnvideo.ru/audio/listen?id=2777985#12854497120944853481" TargetMode="External" Type="http://schemas.openxmlformats.org/officeDocument/2006/relationships/hyperlink" /><Relationship Id="rId108" Target="https://www.amur.life/news/2024/06/17/lyudi-zavisli-na-attrakcionah-na-ogromnoy-vysote-foto" TargetMode="External" Type="http://schemas.openxmlformats.org/officeDocument/2006/relationships/hyperlink" /><Relationship Id="rId109" Target="https://irk.today/2024/06/17/sorevnovaniya-po-bezopasnosti-dlya-shkolnikov-startovali-v-angarske/" TargetMode="External" Type="http://schemas.openxmlformats.org/officeDocument/2006/relationships/hyperlink" /><Relationship Id="rId110" Target="https://kamchatka.aif.ru/society/nochyu-u-beregov-kamchatki-i-komandor-proizoshli-tri-zemletryaseniya" TargetMode="External" Type="http://schemas.openxmlformats.org/officeDocument/2006/relationships/hyperlink" /><Relationship Id="rId111" Target="https://portamur.ru/news/detail/pojar-v-garajnom-massive-tushili-v-belogorske//" TargetMode="External" Type="http://schemas.openxmlformats.org/officeDocument/2006/relationships/hyperlink" /><Relationship Id="rId112" Target="https://www.dvnovosti.ru/khab/2024/06/17/169457/" TargetMode="External" Type="http://schemas.openxmlformats.org/officeDocument/2006/relationships/hyperlink" /><Relationship Id="rId113" Target="https://ujnosahalinsk.bezformata.com/listnews/kita-spasli-sahalinskie-zoozashitniki/132885556/" TargetMode="External" Type="http://schemas.openxmlformats.org/officeDocument/2006/relationships/hyperlink" /><Relationship Id="rId114" Target="https://ujnosahalinsk.bezformata.com/listnews/ukraini-dlya-nachala-peregovorov/132885575/" TargetMode="External" Type="http://schemas.openxmlformats.org/officeDocument/2006/relationships/hyperlink" /><Relationship Id="rId115" Target="https://russia24.pro/chita/381284741/" TargetMode="External" Type="http://schemas.openxmlformats.org/officeDocument/2006/relationships/hyperlink" /><Relationship Id="rId116" Target="https://123ru.net/yakutsk/381262132/" TargetMode="External" Type="http://schemas.openxmlformats.org/officeDocument/2006/relationships/hyperlink" /><Relationship Id="rId117" Target="https://ru24.net/petropavlovsk-kamchatskiy/381264306/" TargetMode="External" Type="http://schemas.openxmlformats.org/officeDocument/2006/relationships/hyperlink" /><Relationship Id="rId118" Target="https://russia24.pro/yakutsk/381262132/" TargetMode="External" Type="http://schemas.openxmlformats.org/officeDocument/2006/relationships/hyperlink" /><Relationship Id="rId119" Target="https://eastrussia.ru/news/tri-zemletryaseniya-za-noch-u-poberezhya-kamchatki-i-komandorskikh-ostrovov/" TargetMode="External" Type="http://schemas.openxmlformats.org/officeDocument/2006/relationships/hyperlink" /><Relationship Id="rId120" Target="https://tmn.aif.ru/society/details/v-tyumenskoy-oblasti-provodyatsya-profilakticheskie-reydy-na-beregah-vodoemov" TargetMode="External" Type="http://schemas.openxmlformats.org/officeDocument/2006/relationships/hyperlink" /><Relationship Id="rId121" Target="http://newsml.itar-tass.com/NewsML/NewsMLGenStore.nsf/NewsItem?openagent&amp;docid=B23080E90EF41A3243258B3E008212D1" TargetMode="External" Type="http://schemas.openxmlformats.org/officeDocument/2006/relationships/hyperlink" /><Relationship Id="rId122" Target="https://kaluganews.ru/fn_1504656.html" TargetMode="External" Type="http://schemas.openxmlformats.org/officeDocument/2006/relationships/hyperlink" /><Relationship Id="rId123" Target="https://smi2.ru/article/155296626" TargetMode="External" Type="http://schemas.openxmlformats.org/officeDocument/2006/relationships/hyperlink" /><Relationship Id="rId124" Target="https://tevriz.bezformata.com/listnews/rayona-chistie-berega/132889380/" TargetMode="External" Type="http://schemas.openxmlformats.org/officeDocument/2006/relationships/hyperlink" /><Relationship Id="rId125" Target="https://lipetsk-news.net/society/2024/06/17/163257.html" TargetMode="External" Type="http://schemas.openxmlformats.org/officeDocument/2006/relationships/hyperlink" /><Relationship Id="rId126" Target="https://russian.rt.com/russia/news/1328975-lipeckaya-oblast-trevoga" TargetMode="External" Type="http://schemas.openxmlformats.org/officeDocument/2006/relationships/hyperlink" /><Relationship Id="rId127" Target="https://smi2.ru/article/155296620" TargetMode="External" Type="http://schemas.openxmlformats.org/officeDocument/2006/relationships/hyperlink" /><Relationship Id="rId128" Target="https://www.bfm.ru/news/552366" TargetMode="External" Type="http://schemas.openxmlformats.org/officeDocument/2006/relationships/hyperlink" /><Relationship Id="rId129" Target="https://birobidzhan-news.net/society/2024/06/17/121733.html" TargetMode="External" Type="http://schemas.openxmlformats.org/officeDocument/2006/relationships/hyperlink" /><Relationship Id="rId130" Target="https://kamchatka.aif.ru/society/spasateli-pomogli-zastryavshim-na-nikolskoy-sopke-trem-malchikam-na-kamchatke" TargetMode="External" Type="http://schemas.openxmlformats.org/officeDocument/2006/relationships/hyperlink" /><Relationship Id="rId131" Target="https://kamchatkamedia.ru/news/1772779/?from=120" TargetMode="External" Type="http://schemas.openxmlformats.org/officeDocument/2006/relationships/hyperlink" /><Relationship Id="rId132" Target="http://lentanovosti.ru/veroiatnost-vosstanovleniia-obstreliannogo-doma-v-shebekino-ocenili/" TargetMode="External" Type="http://schemas.openxmlformats.org/officeDocument/2006/relationships/hyperlink" /><Relationship Id="rId133" Target="https://uzaomos.news/news/bezopasnost/-sh-ts-i/" TargetMode="External" Type="http://schemas.openxmlformats.org/officeDocument/2006/relationships/hyperlink" /><Relationship Id="rId134" Target="https://smi2.ru/article/155296726" TargetMode="External" Type="http://schemas.openxmlformats.org/officeDocument/2006/relationships/hyperlink" /><Relationship Id="rId135" Target="http://lentanovosti.ru/v-saratove-proizoshel-vzryv-na-gazohranilishe/" TargetMode="External" Type="http://schemas.openxmlformats.org/officeDocument/2006/relationships/hyperlink" /><Relationship Id="rId136" Target="https://www.m24.ru/news/proisshestviya/17062024/700601" TargetMode="External" Type="http://schemas.openxmlformats.org/officeDocument/2006/relationships/hyperlink" /><Relationship Id="rId137" Target="https://www.mkchita.ru/incident/2024/06/17/17letnyaya-devushka-utonula-v-reke-ingoda-v-zabaykale.html" TargetMode="External" Type="http://schemas.openxmlformats.org/officeDocument/2006/relationships/hyperlink" /><Relationship Id="rId138" Target="https://www.kp.ru/online/news/5856789/" TargetMode="External" Type="http://schemas.openxmlformats.org/officeDocument/2006/relationships/hyperlink" /><Relationship Id="rId139" Target="https://smi2.ru/article/155296778" TargetMode="External" Type="http://schemas.openxmlformats.org/officeDocument/2006/relationships/hyperlink" /><Relationship Id="rId140" Target="https://gazetatolk.ru/162050/V-rossiiyskom-regione-vveli-rezhim-vozdushnoiy-opasnosti_7/" TargetMode="External" Type="http://schemas.openxmlformats.org/officeDocument/2006/relationships/hyperlink" /><Relationship Id="rId141" Target="https://lenta.ru/news/2024/06/17/v-rossiyskom-regione-vveli-rezhim-vozdushnoy-opasnosti/" TargetMode="External" Type="http://schemas.openxmlformats.org/officeDocument/2006/relationships/hyperlink" /><Relationship Id="rId142" Target="https://aktistv.ru/2024/06/17/v-angarske-proshli-masshtabnye-antiterroristicheskie-ucheniya.html" TargetMode="External" Type="http://schemas.openxmlformats.org/officeDocument/2006/relationships/hyperlink" /><Relationship Id="rId143" Target="https://tr.ria.ru/news/1143030593" TargetMode="External" Type="http://schemas.openxmlformats.org/officeDocument/2006/relationships/hyperlink" /><Relationship Id="rId144" Target="https://brl.mk.ru/incident/2024/06/17/ele-dver-vylomal-barnaulec-spas-lyudey-iz-zagorevshegosya-tramvaya.html" TargetMode="External" Type="http://schemas.openxmlformats.org/officeDocument/2006/relationships/hyperlink" /><Relationship Id="rId145" Target="https://rossaprimavera.ru/news/44e585ef" TargetMode="External" Type="http://schemas.openxmlformats.org/officeDocument/2006/relationships/hyperlink" /><Relationship Id="rId146" Target="https://tass.ru/proisshestviya/21115577" TargetMode="External" Type="http://schemas.openxmlformats.org/officeDocument/2006/relationships/hyperlink" /><Relationship Id="rId147" Target="https://ru24.net/chita/381263302/" TargetMode="External" Type="http://schemas.openxmlformats.org/officeDocument/2006/relationships/hyperlink" /><Relationship Id="rId148" Target="https://www.baikal-daily.ru/news/20/480124/" TargetMode="External" Type="http://schemas.openxmlformats.org/officeDocument/2006/relationships/hyperlink" /><Relationship Id="rId149" Target="https://crimea-news.com/society/2024/06/17/1394449.html" TargetMode="External" Type="http://schemas.openxmlformats.org/officeDocument/2006/relationships/hyperlink" /><Relationship Id="rId150" Target="https://newslipetsk.ru/fn_1504660.html" TargetMode="External" Type="http://schemas.openxmlformats.org/officeDocument/2006/relationships/hyperlink" /><Relationship Id="rId151" Target="https://tmn.aif.ru/incidents/fire/v-tyumenskoy-oblasti-v-period-s-10-iyunya-po-16-iyunya-proizoshlo-210-pozharov" TargetMode="External" Type="http://schemas.openxmlformats.org/officeDocument/2006/relationships/hyperlink" /><Relationship Id="rId152" Target="https://www.smi.today/ru_smi/2914526-bpla-zamecheny-vblizi-granic.html" TargetMode="External" Type="http://schemas.openxmlformats.org/officeDocument/2006/relationships/hyperlink" /><Relationship Id="rId153" Target="https://ria.ru/20240617/kater-1953304397.html" TargetMode="External" Type="http://schemas.openxmlformats.org/officeDocument/2006/relationships/hyperlink" /><Relationship Id="rId154" Target="https://magadan-news.net/society/2024/06/17/83957.html" TargetMode="External" Type="http://schemas.openxmlformats.org/officeDocument/2006/relationships/hyperlink" /><Relationship Id="rId155" Target="https://ru24.net/mix/381263387/" TargetMode="External" Type="http://schemas.openxmlformats.org/officeDocument/2006/relationships/hyperlink" /><Relationship Id="rId156" Target="http://lentka.com/a/1455947/#cm" TargetMode="External" Type="http://schemas.openxmlformats.org/officeDocument/2006/relationships/hyperlink" /><Relationship Id="rId157" Target="https://vladivostok-news.net/incident/2024/06/17/375281.html" TargetMode="External" Type="http://schemas.openxmlformats.org/officeDocument/2006/relationships/hyperlink" /><Relationship Id="rId158" Target="https://www.gazeta.ru/army/news/2024/06/17/23260717.shtml" TargetMode="External" Type="http://schemas.openxmlformats.org/officeDocument/2006/relationships/hyperlink" /><Relationship Id="rId159" Target="https://smi2.ru/article/155296810" TargetMode="External" Type="http://schemas.openxmlformats.org/officeDocument/2006/relationships/hyperlink" /><Relationship Id="rId160" Target="https://www.baikal-daily.ru/news/20/480125/" TargetMode="External" Type="http://schemas.openxmlformats.org/officeDocument/2006/relationships/hyperlink" /><Relationship Id="rId161" Target="https://lipetsk-news.net/society/2024/06/17/163262.html" TargetMode="External" Type="http://schemas.openxmlformats.org/officeDocument/2006/relationships/hyperlink" /><Relationship Id="rId162" Target="https://russian.city/krasnoufimsk/381263384/" TargetMode="External" Type="http://schemas.openxmlformats.org/officeDocument/2006/relationships/hyperlink" /><Relationship Id="rId163" Target="https://habarovsk.bezformata.com/listnews/poselenii-selo-ilinka-habarovskogo/132886006/" TargetMode="External" Type="http://schemas.openxmlformats.org/officeDocument/2006/relationships/hyperlink" /><Relationship Id="rId164" Target="https://zabnews.ru/lenta/52049-12_chelovek_ishchut_telo_devushki_utonuvshey_v_zabaykale" TargetMode="External" Type="http://schemas.openxmlformats.org/officeDocument/2006/relationships/hyperlink" /><Relationship Id="rId165" Target="http://newsml.itar-tass.com/NewsML/NewsMLGenStore.nsf/NewsItem?openagent&amp;docid=7D57B67973D82B0543258B3F0001C7AA" TargetMode="External" Type="http://schemas.openxmlformats.org/officeDocument/2006/relationships/hyperlink" /><Relationship Id="rId166" Target="https://www.baikal-daily.ru/news/20/480126/" TargetMode="External" Type="http://schemas.openxmlformats.org/officeDocument/2006/relationships/hyperlink" /><Relationship Id="rId167" Target="https://tass.ru/proisshestviya/21115583" TargetMode="External" Type="http://schemas.openxmlformats.org/officeDocument/2006/relationships/hyperlink" /><Relationship Id="rId168" Target="https://vladivostok.bezformata.com/listnews/podzhigateley-suhoy-travi-nakazani/132886248/" TargetMode="External" Type="http://schemas.openxmlformats.org/officeDocument/2006/relationships/hyperlink" /><Relationship Id="rId169" Target="http://newsml.itar-tass.com/NewsML/NewsMLGenStore.nsf/NewsItem?openagent&amp;docid=2083604CD4D7DA2243258B3F00021211" TargetMode="External" Type="http://schemas.openxmlformats.org/officeDocument/2006/relationships/hyperlink" /><Relationship Id="rId170" Target="https://www.amur.life/news/2024/06/17/policiya-tigra-na-detskoy-ploschadke-v-blagoveschenske-podzheg-20-letniy-paren" TargetMode="External" Type="http://schemas.openxmlformats.org/officeDocument/2006/relationships/hyperlink" /><Relationship Id="rId171" Target="https://sakhalin-news.net/incident/2024/06/17/214323.html" TargetMode="External" Type="http://schemas.openxmlformats.org/officeDocument/2006/relationships/hyperlink" /><Relationship Id="rId172" Target="https://birobidzhan-news.net/society/2024/06/17/121740.html" TargetMode="External" Type="http://schemas.openxmlformats.org/officeDocument/2006/relationships/hyperlink" /><Relationship Id="rId173" Target="https://sakhaparliament.ru/obshchestvo/21755-na-tushenii-lesnykh-pozharov-zadejstvovano-652-cheloveka-i-34-edinitsy-tekhniki#comments" TargetMode="External" Type="http://schemas.openxmlformats.org/officeDocument/2006/relationships/hyperlink" /><Relationship Id="rId174" Target="https://eaomedia.ru/news/1772754/?from=34" TargetMode="External" Type="http://schemas.openxmlformats.org/officeDocument/2006/relationships/hyperlink" /><Relationship Id="rId175" Target="https://health.russia24.pro/381263804/" TargetMode="External" Type="http://schemas.openxmlformats.org/officeDocument/2006/relationships/hyperlink" /><Relationship Id="rId176" Target="https://krasnoufimsk.bezformata.com/listnews/profilakticheskaya-beseda-dlya-shkolnikov/132886405/" TargetMode="External" Type="http://schemas.openxmlformats.org/officeDocument/2006/relationships/hyperlink" /><Relationship Id="rId177" Target="https://www.m24.ru/news/proisshestviya/17062024/700603" TargetMode="External" Type="http://schemas.openxmlformats.org/officeDocument/2006/relationships/hyperlink" /><Relationship Id="rId178" Target="https://tass.ru/proisshestviya/21115607" TargetMode="External" Type="http://schemas.openxmlformats.org/officeDocument/2006/relationships/hyperlink" /><Relationship Id="rId179" Target="https://tmbw.ru/nad-lipetskom-podavili-bespilotnik" TargetMode="External" Type="http://schemas.openxmlformats.org/officeDocument/2006/relationships/hyperlink" /><Relationship Id="rId180" Target="https://russian.rt.com/russia/news/1328980-bespilotniki-lipeckaya-oblast" TargetMode="External" Type="http://schemas.openxmlformats.org/officeDocument/2006/relationships/hyperlink" /><Relationship Id="rId181" Target="https://www.rbc.ru/politics/17/06/2024/666f84dc9a7947110c91baa9" TargetMode="External" Type="http://schemas.openxmlformats.org/officeDocument/2006/relationships/hyperlink" /><Relationship Id="rId182" Target="https://www.dp.ru/a/2024/06/17/na-voennom-poligone-v-chehii" TargetMode="External" Type="http://schemas.openxmlformats.org/officeDocument/2006/relationships/hyperlink" /><Relationship Id="rId183" Target="https://www.gazeta.ru/army/news/2024/06/17/23260801.shtml" TargetMode="External" Type="http://schemas.openxmlformats.org/officeDocument/2006/relationships/hyperlink" /><Relationship Id="rId184" Target="https://voronezhnews.ru/fn_1504657.html" TargetMode="External" Type="http://schemas.openxmlformats.org/officeDocument/2006/relationships/hyperlink" /><Relationship Id="rId185" Target="https://www.amur.life/news/2024/06/17/v-belogorske-polyhali-garazhi-specialisty-ne-isklyuchayut-podzhog" TargetMode="External" Type="http://schemas.openxmlformats.org/officeDocument/2006/relationships/hyperlink" /><Relationship Id="rId186" Target="https://elista-gid.ru/news/obschestvo/v-kalmykii-otmetili-luchshih-specialistov-po-ohrane-truda.htm" TargetMode="External" Type="http://schemas.openxmlformats.org/officeDocument/2006/relationships/hyperlink" /><Relationship Id="rId187" Target="https://chita.bezformata.com/listnews/podrostok-utonul-v-reke-ingoda/132885920/" TargetMode="External" Type="http://schemas.openxmlformats.org/officeDocument/2006/relationships/hyperlink" /><Relationship Id="rId188" Target="https://gorsite.ru/news/dtp/neskolko_chelovek_postradali_v_zhyestkom_dtp_na_zolotoy_nive_v_novosibirske/" TargetMode="External" Type="http://schemas.openxmlformats.org/officeDocument/2006/relationships/hyperlink" /><Relationship Id="rId189" Target="https://ulanude.bezformata.com/listnews/malchik-utonul-pereplivaya-reku/132886429/" TargetMode="External" Type="http://schemas.openxmlformats.org/officeDocument/2006/relationships/hyperlink" /><Relationship Id="rId190" Target="https://runews24.ru/society/17/06/2024/v-lipeczkoj-oblasti-obyavlen-zhyoltyij-uroven-vozdushnoj-opasnosti" TargetMode="External" Type="http://schemas.openxmlformats.org/officeDocument/2006/relationships/hyperlink" /><Relationship Id="rId191" Target="https://vostok.today/50667-v-primore-nakazali-podzhigatelej.html" TargetMode="External" Type="http://schemas.openxmlformats.org/officeDocument/2006/relationships/hyperlink" /><Relationship Id="rId192" Target="https://baikal-news.net/incident/2024/06/17/200906.html" TargetMode="External" Type="http://schemas.openxmlformats.org/officeDocument/2006/relationships/hyperlink" /><Relationship Id="rId193" Target="https://25.xn--b1aew.xn--p1ai/news/item/51533480/" TargetMode="External" Type="http://schemas.openxmlformats.org/officeDocument/2006/relationships/hyperlink" /><Relationship Id="rId194" Target="https://riabir.ru/433218/" TargetMode="External" Type="http://schemas.openxmlformats.org/officeDocument/2006/relationships/hyperlink" /><Relationship Id="rId195" Target="https://vgtrk-podcast.cdnvideo.ru/audio/listen?id=2777992#11334472776069634549" TargetMode="External" Type="http://schemas.openxmlformats.org/officeDocument/2006/relationships/hyperlink" /><Relationship Id="rId196" Target="https://novosibirsk.bezformata.com/listnews/dtp-na-zolotoy-nive-v-novosibirske/132886491/" TargetMode="External" Type="http://schemas.openxmlformats.org/officeDocument/2006/relationships/hyperlink" /><Relationship Id="rId197" Target="http://lentanovosti.ru/jiteli-rossiiskogo-goroda-soobshili-o-vzryvah/" TargetMode="External" Type="http://schemas.openxmlformats.org/officeDocument/2006/relationships/hyperlink" /><Relationship Id="rId198" Target="https://yakutsk.bezformata.com/listnews/detskih-ozdorovitelnih-lagerey/132886623/" TargetMode="External" Type="http://schemas.openxmlformats.org/officeDocument/2006/relationships/hyperlink" /><Relationship Id="rId199" Target="https://www.infpol.ru/263222-v-buryatii-v-reke-utonul-14-letniy-podrostok/" TargetMode="External" Type="http://schemas.openxmlformats.org/officeDocument/2006/relationships/hyperlink" /><Relationship Id="rId200" Target="https://kamchatka.aif.ru/incidents/-na-kamchatke-s-nachala-goda-proizoshlo-14-pozharov-v-rasselennyh-domah" TargetMode="External" Type="http://schemas.openxmlformats.org/officeDocument/2006/relationships/hyperlink" /><Relationship Id="rId201" Target="https://gtrkchita.ru/news/sotssfera/urovni-vody-na-nekotorykh-rekakh-zabaikalia-povysilis-66414/" TargetMode="External" Type="http://schemas.openxmlformats.org/officeDocument/2006/relationships/hyperlink" /><Relationship Id="rId202" Target="https://prmira.ru/news/2024-06-17/pyanye-muzhchiny-ustroili-pozhar-okolo-natsparka-krasnoyarskie-stolby-5112029" TargetMode="External" Type="http://schemas.openxmlformats.org/officeDocument/2006/relationships/hyperlink" /><Relationship Id="rId203" Target="https://otvprim.tv/primorskie-spasateli-poluchili-spetsialnoe-oborudovanie" TargetMode="External" Type="http://schemas.openxmlformats.org/officeDocument/2006/relationships/hyperlink" /><Relationship Id="rId204" Target="https://www.amic.ru/news/barnaulcy-prizvali-nagradit-muzhchinu-otkryvshego-dver-v-zagorevshemsya-tramvae-544216" TargetMode="External" Type="http://schemas.openxmlformats.org/officeDocument/2006/relationships/hyperlink" /><Relationship Id="rId205" Target="https://ru24.net/vladivostok/381265297/" TargetMode="External" Type="http://schemas.openxmlformats.org/officeDocument/2006/relationships/hyperlink" /><Relationship Id="rId206" Target="https://ulus.media/2024/06/17/sotrudniki-mchs-proveryayut-bezopasnost-detskih-ozdorovitelnyh-lagerej-v-yakutii/" TargetMode="External" Type="http://schemas.openxmlformats.org/officeDocument/2006/relationships/hyperlink" /><Relationship Id="rId207" Target="https://magadan-news.net/politics/2024/06/17/83970.html" TargetMode="External" Type="http://schemas.openxmlformats.org/officeDocument/2006/relationships/hyperlink" /><Relationship Id="rId208" Target="https://rab-slovo.ru/?module=news&amp;action=view&amp;id=6050" TargetMode="External" Type="http://schemas.openxmlformats.org/officeDocument/2006/relationships/hyperlink" /><Relationship Id="rId209" Target="https://kam24.ru/news/main/20240617/106926.html" TargetMode="External" Type="http://schemas.openxmlformats.org/officeDocument/2006/relationships/hyperlink" /><Relationship Id="rId210" Target="https://vecherka-spb.ru/2024/06/17/nad-lipetskom-sili-pvo-podavili-dva-ukrainskikh-bespilotnika" TargetMode="External" Type="http://schemas.openxmlformats.org/officeDocument/2006/relationships/hyperlink" /><Relationship Id="rId211" Target="http://xn----7sbbtifn7bjeha.xn--p1ai/news/v--techenie-sutok-17-iyunya-v-hakasii-ozhidayutsya-grozi-grad-i-silyniy-veter/" TargetMode="External" Type="http://schemas.openxmlformats.org/officeDocument/2006/relationships/hyperlink" /><Relationship Id="rId212" Target="https://www.rbc.ru/rbcfreenews/666f90209a79471f07ab41b5" TargetMode="External" Type="http://schemas.openxmlformats.org/officeDocument/2006/relationships/hyperlink" /><Relationship Id="rId213" Target="https://infotver.ru/?module=articles&amp;action=view&amp;id=64669" TargetMode="External" Type="http://schemas.openxmlformats.org/officeDocument/2006/relationships/hyperlink" /><Relationship Id="rId214" Target="https://infotver.ru/?module=articles&amp;action=view&amp;id=64668" TargetMode="External" Type="http://schemas.openxmlformats.org/officeDocument/2006/relationships/hyperlink" /><Relationship Id="rId215" Target="https://www.dp.ru/a/2024/06/17/podrostok-v-peterburge-poluchil" TargetMode="External" Type="http://schemas.openxmlformats.org/officeDocument/2006/relationships/hyperlink" /><Relationship Id="rId216" Target="https://novoaltaysk.bezformata.com/listnews/situatciy-na-territorii-altayskogo-kraya/132887052/" TargetMode="External" Type="http://schemas.openxmlformats.org/officeDocument/2006/relationships/hyperlink" /><Relationship Id="rId217" Target="https://novoaltaysk.bezformata.com/listnews/ekstrennoe-preduprezhdenie-ob-ugroze/132887056/" TargetMode="External" Type="http://schemas.openxmlformats.org/officeDocument/2006/relationships/hyperlink" /><Relationship Id="rId218" Target="https://novoaltaysk.bezformata.com/listnews/ekstrennoe-preduprezhdenie-ob-ugroze/132887054/" TargetMode="External" Type="http://schemas.openxmlformats.org/officeDocument/2006/relationships/hyperlink" /><Relationship Id="rId219" Target="https://vestiprim.ru/news/ptrnews/151534-protaranil-specavto-i-skrylsja-podrobnosti-dtp-s-uchastiem-patrulnoj-mashiny-vo-vladivostoke.html" TargetMode="External" Type="http://schemas.openxmlformats.org/officeDocument/2006/relationships/hyperlink" /><Relationship Id="rId220" Target="https://energyland.info/analitic-show-257694" TargetMode="External" Type="http://schemas.openxmlformats.org/officeDocument/2006/relationships/hyperlink" /><Relationship Id="rId221" Target="https://nevelsk.bezformata.com/listnews/bezopasnost-na-vode-v-letniy-period/132887116/" TargetMode="External" Type="http://schemas.openxmlformats.org/officeDocument/2006/relationships/hyperlink" /><Relationship Id="rId222" Target="https://chitamedia.su/news/1772901/?from=131" TargetMode="External" Type="http://schemas.openxmlformats.org/officeDocument/2006/relationships/hyperlink" /><Relationship Id="rId223" Target="https://yakutsk.bezformata.com/listnews/protivopozharnaya-sluzhba-respubliki-saha/132887199/" TargetMode="External" Type="http://schemas.openxmlformats.org/officeDocument/2006/relationships/hyperlink" /><Relationship Id="rId224" Target="https://perm-news.net/society/2024/06/17/247866.html" TargetMode="External" Type="http://schemas.openxmlformats.org/officeDocument/2006/relationships/hyperlink" /><Relationship Id="rId225" Target="https://ru24.net/barnaul/381266953/" TargetMode="External" Type="http://schemas.openxmlformats.org/officeDocument/2006/relationships/hyperlink" /><Relationship Id="rId226" Target="https://russia24.pro/barnaul/381266953/" TargetMode="External" Type="http://schemas.openxmlformats.org/officeDocument/2006/relationships/hyperlink" /><Relationship Id="rId227" Target="https://www.baikal-daily.ru/news/20/480135/" TargetMode="External" Type="http://schemas.openxmlformats.org/officeDocument/2006/relationships/hyperlink" /><Relationship Id="rId228" Target="https://14.ru/text/summer/2024/06/17/73714070/" TargetMode="External" Type="http://schemas.openxmlformats.org/officeDocument/2006/relationships/hyperlink" /><Relationship Id="rId229" Target="https://ria.ru/20240617/dtp-1953307509.html" TargetMode="External" Type="http://schemas.openxmlformats.org/officeDocument/2006/relationships/hyperlink" /><Relationship Id="rId230" Target="https://tomsk.aif.ru/society/zhiteley-tomskoy-oblasti-prosyat-ne-podzhigat-topolinyy-puh" TargetMode="External" Type="http://schemas.openxmlformats.org/officeDocument/2006/relationships/hyperlink" /><Relationship Id="rId231" Target="https://www.amurnews.ru/mchs_amurskoi_oblasti/373301/" TargetMode="External" Type="http://schemas.openxmlformats.org/officeDocument/2006/relationships/hyperlink" /><Relationship Id="rId232" Target="https://arsenev.bezformata.com/listnews/bezopasnie-kanikuli-s-mchs-rossii/132887314/" TargetMode="External" Type="http://schemas.openxmlformats.org/officeDocument/2006/relationships/hyperlink" /><Relationship Id="rId233" Target="https://www.mkchita.ru/incident/2024/06/17/shheglova-poruchila-ubirat-topolinyy-pukh-izza-podzhigayushhikh-ego-detey.html" TargetMode="External" Type="http://schemas.openxmlformats.org/officeDocument/2006/relationships/hyperlink" /><Relationship Id="rId234" Target="https://chita.bezformata.com/listnews/utonuvshey-v-ingode-17-letney-devushki/132886496/" TargetMode="External" Type="http://schemas.openxmlformats.org/officeDocument/2006/relationships/hyperlink" /><Relationship Id="rId235" Target="https://www.amic.ru/news/avtomobil-sgorel-na-ulice-sergeya-uskova-v-barnaule-544223" TargetMode="External" Type="http://schemas.openxmlformats.org/officeDocument/2006/relationships/hyperlink" /><Relationship Id="rId236" Target="https://123ru.net/orenburg/381267022/" TargetMode="External" Type="http://schemas.openxmlformats.org/officeDocument/2006/relationships/hyperlink" /><Relationship Id="rId237" Target="https://orenday.ru/news/170624063155" TargetMode="External" Type="http://schemas.openxmlformats.org/officeDocument/2006/relationships/hyperlink" /><Relationship Id="rId238" Target="https://arigus.tv/news/incidents/147779-eshche-dva-cheloveka-utonuli-vo-vremya-kupaniya-v-buryatii/" TargetMode="External" Type="http://schemas.openxmlformats.org/officeDocument/2006/relationships/hyperlink" /><Relationship Id="rId239" Target="https://sakhalin-news.net/incident/2024/06/17/214342.html" TargetMode="External" Type="http://schemas.openxmlformats.org/officeDocument/2006/relationships/hyperlink" /><Relationship Id="rId240" Target="https://baikal-news.net/incident/2024/06/17/200923.html" TargetMode="External" Type="http://schemas.openxmlformats.org/officeDocument/2006/relationships/hyperlink" /><Relationship Id="rId241" Target="https://eaomedia.ru/news/1772938/?from=34" TargetMode="External" Type="http://schemas.openxmlformats.org/officeDocument/2006/relationships/hyperlink" /><Relationship Id="rId242" Target="https://smi2.ru/article/155297676" TargetMode="External" Type="http://schemas.openxmlformats.org/officeDocument/2006/relationships/hyperlink" /><Relationship Id="rId243" Target="https://iz.ru/1713460/2024-06-17/mchs-predupredilo-o-livne-groze-i-vetre-v-moskve-17-iiunia?main_click" TargetMode="External" Type="http://schemas.openxmlformats.org/officeDocument/2006/relationships/hyperlink" /><Relationship Id="rId244" Target="https://www.t24.su/tayshetskaya-detvora-otpravilas-v-puteshestvie-v-stranu-bezopasnosti/#respond" TargetMode="External" Type="http://schemas.openxmlformats.org/officeDocument/2006/relationships/hyperlink" /><Relationship Id="rId245" Target="https://zabnews.ru/lenta/52057-spasateli_nashli_telo_utonuvshey_devushki_v_rayone_chity" TargetMode="External" Type="http://schemas.openxmlformats.org/officeDocument/2006/relationships/hyperlink" /><Relationship Id="rId246" Target="https://39rus.org/news/society/67365" TargetMode="External" Type="http://schemas.openxmlformats.org/officeDocument/2006/relationships/hyperlink" /><Relationship Id="rId247" Target="https://primamedia.ru/news/1772859/" TargetMode="External" Type="http://schemas.openxmlformats.org/officeDocument/2006/relationships/hyperlink" /><Relationship Id="rId248" Target="https://msk1.ru/text/gorod/2024/06/17/73714010/" TargetMode="External" Type="http://schemas.openxmlformats.org/officeDocument/2006/relationships/hyperlink" /><Relationship Id="rId249" Target="https://infokrasnodar.ru/?module=articles&amp;action=view&amp;id=46701" TargetMode="External" Type="http://schemas.openxmlformats.org/officeDocument/2006/relationships/hyperlink" /><Relationship Id="rId250" Target="https://infokrasnodar.ru/?module=articles&amp;action=view&amp;id=46699" TargetMode="External" Type="http://schemas.openxmlformats.org/officeDocument/2006/relationships/hyperlink" /><Relationship Id="rId251" Target="https://infokrasnodar.ru/?module=articles&amp;action=view&amp;id=46702" TargetMode="External" Type="http://schemas.openxmlformats.org/officeDocument/2006/relationships/hyperlink" /><Relationship Id="rId252" Target="https://infokrasnodar.ru/?module=articles&amp;action=view&amp;id=46700" TargetMode="External" Type="http://schemas.openxmlformats.org/officeDocument/2006/relationships/hyperlink" /><Relationship Id="rId253" Target="https://ru24.net/saratov/381267108/" TargetMode="External" Type="http://schemas.openxmlformats.org/officeDocument/2006/relationships/hyperlink" /><Relationship Id="rId254" Target="https://www.vzsar.ru/news/2024/06/17/do-40186-saratovcev-jdet-esche-odin-anomalno-jarkiy-den.html" TargetMode="External" Type="http://schemas.openxmlformats.org/officeDocument/2006/relationships/hyperlink" /><Relationship Id="rId255" Target="https://chitamedia.su/news/1772944/?from=131" TargetMode="External" Type="http://schemas.openxmlformats.org/officeDocument/2006/relationships/hyperlink" /><Relationship Id="rId256" Target="https://sakhalife.ru/sotrudniki-mchs-proveryayut-bezopasnost-detskih-lagerej/#" TargetMode="External" Type="http://schemas.openxmlformats.org/officeDocument/2006/relationships/hyperlink" /><Relationship Id="rId257" Target="https://123ru.net/ulan-ude/381265582/" TargetMode="External" Type="http://schemas.openxmlformats.org/officeDocument/2006/relationships/hyperlink" /><Relationship Id="rId258" Target="https://prmira.ru/news/2024-06-17/sinoptiki-obeschayut-livni-grozy-i-grad-v-krasnoyarskom-krae-5112038" TargetMode="External" Type="http://schemas.openxmlformats.org/officeDocument/2006/relationships/hyperlink" /><Relationship Id="rId259" Target="https://www.mkchita.ru/incident/2024/06/17/naydeno-telo-utonuvshey-17letney-devushki-v-chite.html" TargetMode="External" Type="http://schemas.openxmlformats.org/officeDocument/2006/relationships/hyperlink" /><Relationship Id="rId260" Target="https://my.kribrum.ru/document/9151315489357317026" TargetMode="External" Type="http://schemas.openxmlformats.org/officeDocument/2006/relationships/hyperlink" /><Relationship Id="rId261" Target="https://birobidzhan-news.net/incident/2024/06/17/121753.html" TargetMode="External" Type="http://schemas.openxmlformats.org/officeDocument/2006/relationships/hyperlink" /><Relationship Id="rId262" Target="https://baikal-news.net/incident/2024/06/17/200930.html" TargetMode="External" Type="http://schemas.openxmlformats.org/officeDocument/2006/relationships/hyperlink" /><Relationship Id="rId263" Target="https://krasnoyarsk-news.net/incident/2024/06/17/345049.html" TargetMode="External" Type="http://schemas.openxmlformats.org/officeDocument/2006/relationships/hyperlink" /><Relationship Id="rId264" Target="https://vtinform.com/news/149/204521/" TargetMode="External" Type="http://schemas.openxmlformats.org/officeDocument/2006/relationships/hyperlink" /><Relationship Id="rId265" Target="https://arigus.tv/news/society/147780-zemletryasenie-proizoshlo-v-buryatii/" TargetMode="External" Type="http://schemas.openxmlformats.org/officeDocument/2006/relationships/hyperlink" /><Relationship Id="rId266" Target="https://ulan.mk.ru/incident/2024/06/17/v-buryatii-tryakhnulo-severobaykalsk.html" TargetMode="External" Type="http://schemas.openxmlformats.org/officeDocument/2006/relationships/hyperlink" /><Relationship Id="rId267" Target="https://brl.mk.ru/incident/2024/06/17/v-altayskom-krae-za-sutki-proizoshlo-30-pozharov.html" TargetMode="External" Type="http://schemas.openxmlformats.org/officeDocument/2006/relationships/hyperlink" /><Relationship Id="rId268" Target="https://www.rbc.ru/politics/17/06/2024/666f9b6f9a794746838a0002" TargetMode="External" Type="http://schemas.openxmlformats.org/officeDocument/2006/relationships/hyperlink" /><Relationship Id="rId269" Target="https://yakutia.mk.ru/social/2024/06/17/v-yakutii-sotrudniki-mchs-proveryayut-na-bezopasnost-detskie-ozdorovitelnye-lagerya.html" TargetMode="External" Type="http://schemas.openxmlformats.org/officeDocument/2006/relationships/hyperlink" /><Relationship Id="rId270" Target="https://www.amic.ru/news/v-altayskom-krae-za-voskresene-potushili-30-pozharov-544224" TargetMode="External" Type="http://schemas.openxmlformats.org/officeDocument/2006/relationships/hyperlink" /><Relationship Id="rId271" Target="https://irkutsk-news.net/society/2024/06/17/219350.html" TargetMode="External" Type="http://schemas.openxmlformats.org/officeDocument/2006/relationships/hyperlink" /><Relationship Id="rId272" Target="https://smi2.ru/article/155297960" TargetMode="External" Type="http://schemas.openxmlformats.org/officeDocument/2006/relationships/hyperlink" /><Relationship Id="rId273" Target="https://ria.ru/20240617/zemletryasenie-1953309090.html" TargetMode="External" Type="http://schemas.openxmlformats.org/officeDocument/2006/relationships/hyperlink" /><Relationship Id="rId274" Target="https://ura.news/news/1052781711" TargetMode="External" Type="http://schemas.openxmlformats.org/officeDocument/2006/relationships/hyperlink" /><Relationship Id="rId275" Target="https://gorodskoyportal.ru/ekaterinburg/news/news/90491728/" TargetMode="External" Type="http://schemas.openxmlformats.org/officeDocument/2006/relationships/hyperlink" /><Relationship Id="rId276" Target="https://tass.ru/proisshestviya/21115777" TargetMode="External" Type="http://schemas.openxmlformats.org/officeDocument/2006/relationships/hyperlink" /><Relationship Id="rId277" Target="https://tmbw.ru/na-severe-buryatii-proizoshlo-zemletryasenie-magnitudoy-3" TargetMode="External" Type="http://schemas.openxmlformats.org/officeDocument/2006/relationships/hyperlink" /><Relationship Id="rId278" Target="https://103news.com/ulan-ude/381265777/" TargetMode="External" Type="http://schemas.openxmlformats.org/officeDocument/2006/relationships/hyperlink" /><Relationship Id="rId279" Target="https://www.hab.kp.ru/online/news/5856829/" TargetMode="External" Type="http://schemas.openxmlformats.org/officeDocument/2006/relationships/hyperlink" /><Relationship Id="rId280" Target="https://chitamedia.su/news/1772962/?from=131" TargetMode="External" Type="http://schemas.openxmlformats.org/officeDocument/2006/relationships/hyperlink" /><Relationship Id="rId281" Target="https://russian.city/tomsk/381265625/" TargetMode="External" Type="http://schemas.openxmlformats.org/officeDocument/2006/relationships/hyperlink" /><Relationship Id="rId282" Target="https://www.smi.today/ru_smi/2914577-primorcev-prodolzhajut.html" TargetMode="External" Type="http://schemas.openxmlformats.org/officeDocument/2006/relationships/hyperlink" /><Relationship Id="rId283" Target="https://svpressa.ru/accidents/news/418954/" TargetMode="External" Type="http://schemas.openxmlformats.org/officeDocument/2006/relationships/hyperlink" /><Relationship Id="rId284" Target="https://www.irk.ru/news/20240617/purpose/#comments" TargetMode="External" Type="http://schemas.openxmlformats.org/officeDocument/2006/relationships/hyperlink" /><Relationship Id="rId285" Target="https://tkgorod.ru/news/troe-detei-i-odin-vzroslyi-utonuli-na-minuvshei-nedele-v-irkutskoi-oblasti-44269/" TargetMode="External" Type="http://schemas.openxmlformats.org/officeDocument/2006/relationships/hyperlink" /><Relationship Id="rId286" Target="https://www.interfax-russia.ru/far-east/news/zemletryasenie-proizoshlo-v-rayone-bama-v-severnoy-chasti-baykala-v-buryatii" TargetMode="External" Type="http://schemas.openxmlformats.org/officeDocument/2006/relationships/hyperlink" /><Relationship Id="rId287" Target="https://i38.ru/proisshestviya-obichnie/v-zabaykale-koshka-peregrizla-provodku-i-chut-ne-ostavila-chozyaev-bez-kvartiri" TargetMode="External" Type="http://schemas.openxmlformats.org/officeDocument/2006/relationships/hyperlink" /><Relationship Id="rId288" Target="https://kamchatkamedia.ru/news/1772972/?from=120" TargetMode="External" Type="http://schemas.openxmlformats.org/officeDocument/2006/relationships/hyperlink" /><Relationship Id="rId289" Target="https://www.bankfax.ru/news/158262/" TargetMode="External" Type="http://schemas.openxmlformats.org/officeDocument/2006/relationships/hyperlink" /><Relationship Id="rId290" Target="https://gorodskoyportal.ru/barnaul/news/news/90492008/" TargetMode="External" Type="http://schemas.openxmlformats.org/officeDocument/2006/relationships/hyperlink" /><Relationship Id="rId291" Target="https://ulanude.bezformata.com/listnews/rayon-v-buryatii-silno-tryahnulo/132887788/" TargetMode="External" Type="http://schemas.openxmlformats.org/officeDocument/2006/relationships/hyperlink" /><Relationship Id="rId292" Target="https://russian.city/tomsk/381265757/" TargetMode="External" Type="http://schemas.openxmlformats.org/officeDocument/2006/relationships/hyperlink" /><Relationship Id="rId293" Target="https://ru24.net/mix/381265762/" TargetMode="External" Type="http://schemas.openxmlformats.org/officeDocument/2006/relationships/hyperlink" /><Relationship Id="rId294" Target="https://usttarka.bezformata.com/listnews/zhilyo-ot-pozhara-podgotovte-pech/132887800/" TargetMode="External" Type="http://schemas.openxmlformats.org/officeDocument/2006/relationships/hyperlink" /><Relationship Id="rId295" Target="https://103news.com/mix/381265770/" TargetMode="External" Type="http://schemas.openxmlformats.org/officeDocument/2006/relationships/hyperlink" /><Relationship Id="rId296" Target="https://habarovsk.bezformata.com/listnews/bezopasnosti-demonstriruyut-otlichnie/132887814/" TargetMode="External" Type="http://schemas.openxmlformats.org/officeDocument/2006/relationships/hyperlink" /><Relationship Id="rId297" Target="https://eadaily.com/ru/news/2024/06/17/zemletryasenie-proizoshlo-v-buryatii" TargetMode="External" Type="http://schemas.openxmlformats.org/officeDocument/2006/relationships/hyperlink" /><Relationship Id="rId298" Target="https://56orb.ru/news/2024-06-17/v-sosedney-bashkirii-molniya-udarila-po-karmanovskoy-gres-dva-goroda-obestocheny-5112047" TargetMode="External" Type="http://schemas.openxmlformats.org/officeDocument/2006/relationships/hyperlink" /><Relationship Id="rId299" Target="https://udmurt.media/rubrics/obshchestvo/560865-pogoda-v-udmurtii-17-iyunya-preimushchestvenno-bez-osadkov/" TargetMode="External" Type="http://schemas.openxmlformats.org/officeDocument/2006/relationships/hyperlink" /><Relationship Id="rId300" Target="https://smi2.ru/article/155298108" TargetMode="External" Type="http://schemas.openxmlformats.org/officeDocument/2006/relationships/hyperlink" /><Relationship Id="rId301" Target="https://zapad24.ru/news/kansk/106657-v-kanske-na-ploschadi-25-tysjachi-kvadratnyh-metrov-gorela-lesopilka.html" TargetMode="External" Type="http://schemas.openxmlformats.org/officeDocument/2006/relationships/hyperlink" /><Relationship Id="rId302" Target="https://novichiha.bezformata.com/listnews/voda-oshibok-ne-proshaet/132887855/" TargetMode="External" Type="http://schemas.openxmlformats.org/officeDocument/2006/relationships/hyperlink" /><Relationship Id="rId303" Target="https://vgtrk-podcast.cdnvideo.ru/audio/listen?id=2777996#10147120994718407128" TargetMode="External" Type="http://schemas.openxmlformats.org/officeDocument/2006/relationships/hyperlink" /><Relationship Id="rId304" Target="https://abakan-news.net/incident/2024/06/17/169644.html" TargetMode="External" Type="http://schemas.openxmlformats.org/officeDocument/2006/relationships/hyperlink" /><Relationship Id="rId305" Target="https://4s-info.ru/2024/06/17/v-sibiri-otkrylsya-sezon-topolinogo-puha-sotrudniki-mchs-sovetuyut-polivat-ego-vodoj/" TargetMode="External" Type="http://schemas.openxmlformats.org/officeDocument/2006/relationships/hyperlink" /><Relationship Id="rId306" Target="https://vesti22.tv/news/v-barnaule-iz-za-sgorevshego-tramvaya-sokratili-martshurt-7/" TargetMode="External" Type="http://schemas.openxmlformats.org/officeDocument/2006/relationships/hyperlink" /><Relationship Id="rId307" Target="https://irkutsk-news.net/incident/2024/06/17/219356.html" TargetMode="External" Type="http://schemas.openxmlformats.org/officeDocument/2006/relationships/hyperlink" /><Relationship Id="rId308" Target="https://primamedia.ru/news/1772943/" TargetMode="External" Type="http://schemas.openxmlformats.org/officeDocument/2006/relationships/hyperlink" /><Relationship Id="rId309" Target="https://123ru.net/chita/381266193/" TargetMode="External" Type="http://schemas.openxmlformats.org/officeDocument/2006/relationships/hyperlink" /><Relationship Id="rId310" Target="https://abakan.ru/index.php/chto-proiskhodit/proisshestviya/item/12841-20-za-2-dnya-vsplesk-pozharov-za-vykhodnye-v-khakasii" TargetMode="External" Type="http://schemas.openxmlformats.org/officeDocument/2006/relationships/hyperlink" /><Relationship Id="rId311" Target="https://abakan.ru/index.php/chto-proiskhodit/proisshestviya/item/12841-20-za-2-dnya-vsplesk-pozharov-za-vykhodnye-v-khakasii#itemCommentsAnchor" TargetMode="External" Type="http://schemas.openxmlformats.org/officeDocument/2006/relationships/hyperlink" /><Relationship Id="rId312" Target="https://www.ural56.ru/news/722718/" TargetMode="External" Type="http://schemas.openxmlformats.org/officeDocument/2006/relationships/hyperlink" /><Relationship Id="rId313" Target="https://ria56.ru/posts/v-tashlinskom-rajone-iz-reki-dostali-telo-13-letnego-podrostka.htm" TargetMode="External" Type="http://schemas.openxmlformats.org/officeDocument/2006/relationships/hyperlink" /><Relationship Id="rId314" Target="https://kemerovo.bezformata.com/listnews/govorit-s-detmi-o-bezopasnosti-letom/132888217/" TargetMode="External" Type="http://schemas.openxmlformats.org/officeDocument/2006/relationships/hyperlink" /><Relationship Id="rId315" Target="https://www.krsk.kp.ru/online/news/5856842/" TargetMode="External" Type="http://schemas.openxmlformats.org/officeDocument/2006/relationships/hyperlink" /><Relationship Id="rId316" Target="https://habarovsk.bezformata.com/listnews/muzhchini-obnaruzhili-na-verande-goryashego/132888267/" TargetMode="External" Type="http://schemas.openxmlformats.org/officeDocument/2006/relationships/hyperlink" /><Relationship Id="rId317" Target="https://orenburg-news.net/society/2024/06/17/152806.html" TargetMode="External" Type="http://schemas.openxmlformats.org/officeDocument/2006/relationships/hyperlink" /><Relationship Id="rId318" Target="https://www.alt.kp.ru/online/news/5856844/" TargetMode="External" Type="http://schemas.openxmlformats.org/officeDocument/2006/relationships/hyperlink" /><Relationship Id="rId319" Target="https://abakan.ru/index.php/chto-proiskhodit/proisshestviya/item/12843-dve-smerti-na-vode-za-odin-vykhodnoj" TargetMode="External" Type="http://schemas.openxmlformats.org/officeDocument/2006/relationships/hyperlink" /><Relationship Id="rId320" Target="https://birobidzhan-news.net/society/2024/06/17/121762.html" TargetMode="External" Type="http://schemas.openxmlformats.org/officeDocument/2006/relationships/hyperlink" /><Relationship Id="rId321" Target="https://altay-news.net/incident/2024/06/17/44179.html" TargetMode="External" Type="http://schemas.openxmlformats.org/officeDocument/2006/relationships/hyperlink" /><Relationship Id="rId322" Target="https://nts-tv.ru/events/90867" TargetMode="External" Type="http://schemas.openxmlformats.org/officeDocument/2006/relationships/hyperlink" /><Relationship Id="rId323" Target="https://uyrga.bezformata.com/listnews/prognoz-vozmozhnih-chs-na-16-iyunya-2024/132888488/" TargetMode="External" Type="http://schemas.openxmlformats.org/officeDocument/2006/relationships/hyperlink" /><Relationship Id="rId324" Target="https://odoev.bezformata.com/listnews/mkou-apuhtinskaya-oosh-im-e-f-bobilyovoy/132888496/" TargetMode="External" Type="http://schemas.openxmlformats.org/officeDocument/2006/relationships/hyperlink" /><Relationship Id="rId325" Target="https://orenburg.bezformata.com/listnews/reki-dostali-telo-13-letnego/132888522/" TargetMode="External" Type="http://schemas.openxmlformats.org/officeDocument/2006/relationships/hyperlink" /><Relationship Id="rId326" Target="https://barnaul.bezformata.com/listnews/ukrainskie-bespilotniki-atakovali/132888527/" TargetMode="External" Type="http://schemas.openxmlformats.org/officeDocument/2006/relationships/hyperlink" /><Relationship Id="rId327" Target="https://vestnik-rm.ru/news/proisshestviya/v-saranske-iz-za-popadaniya-molnii-proizoshlo-korotkoe-zamykanie-v-trollejbusah-na-4-marshrutah" TargetMode="External" Type="http://schemas.openxmlformats.org/officeDocument/2006/relationships/hyperlink" /><Relationship Id="rId328" Target="https://oboz.info/chlen-regionalnogo-shtaba-onf-o-problemnyh-mestah-dorozhnoj-infrastruktury/" TargetMode="External" Type="http://schemas.openxmlformats.org/officeDocument/2006/relationships/hyperlink" /><Relationship Id="rId329" Target="https://rodina.news/nad-lipetskom-sbili-atakuustcie-bespilotniki-24061705550016.htm" TargetMode="External" Type="http://schemas.openxmlformats.org/officeDocument/2006/relationships/hyperlink" /><Relationship Id="rId330" Target="https://fedpress.ru/news/77/incidents/3322750" TargetMode="External" Type="http://schemas.openxmlformats.org/officeDocument/2006/relationships/hyperlink" /><Relationship Id="rId331" Target="https://tmn.aif.ru/incidents/details/6-tyumencev-oshtrafovali-za-razvedenie-kostrov-i-szhiganie-suhostoya" TargetMode="External" Type="http://schemas.openxmlformats.org/officeDocument/2006/relationships/hyperlink" /><Relationship Id="rId332" Target="https://56orb.ru/news/2024-06-17/v-orenburzhie-poryvy-silneyshego-vetra-sorvali-kryshi-s-neskolkih-zdaniy-5112066" TargetMode="External" Type="http://schemas.openxmlformats.org/officeDocument/2006/relationships/hyperlink" /><Relationship Id="rId333" Target="https://penza-post.ru/news/v-zarechnom-chestvovali-nominantov-gorodskoj-doski-pocheta" TargetMode="External" Type="http://schemas.openxmlformats.org/officeDocument/2006/relationships/hyperlink" /><Relationship Id="rId334" Target="https://ukraina.ru/20240617/1055635195.html" TargetMode="External" Type="http://schemas.openxmlformats.org/officeDocument/2006/relationships/hyperlink" /><Relationship Id="rId335" Target="https://saransk.bezformata.com/listnews/kozlovu-nado-bilo-dat/132888571/" TargetMode="External" Type="http://schemas.openxmlformats.org/officeDocument/2006/relationships/hyperlink" /><Relationship Id="rId336" Target="https://fedpress.ru/news/38/incidents/3322749" TargetMode="External" Type="http://schemas.openxmlformats.org/officeDocument/2006/relationships/hyperlink" /><Relationship Id="rId337" Target="https://vgtrk-podcast.cdnvideo.ru/audio/listen?id=2777998#9225066635729125011" TargetMode="External" Type="http://schemas.openxmlformats.org/officeDocument/2006/relationships/hyperlink" /><Relationship Id="rId338" Target="https://omsk-news.net/incident/2024/06/17/546720.html" TargetMode="External" Type="http://schemas.openxmlformats.org/officeDocument/2006/relationships/hyperlink" /><Relationship Id="rId339" Target="https://burunen.ru/news/incidents/107323-tragicheskie-proisshestviya-na-rekakh-buryatii/" TargetMode="External" Type="http://schemas.openxmlformats.org/officeDocument/2006/relationships/hyperlink" /><Relationship Id="rId340" Target="https://elgkbr.ru/node/23026" TargetMode="External" Type="http://schemas.openxmlformats.org/officeDocument/2006/relationships/hyperlink" /><Relationship Id="rId341" Target="https://ufa-news.net/incident/2024/06/17/398560.html" TargetMode="External" Type="http://schemas.openxmlformats.org/officeDocument/2006/relationships/hyperlink" /><Relationship Id="rId342" Target="https://zvezda-langepasa.ru/2024/06/17/%d1%83%d1%80%d0%be%d0%b2%d0%b5%d0%bd%d1%8c-%d0%b2%d0%be%d0%b4%d1%8b-%d0%b2-%d0%bf%d1%80%d0%be%d1%82%d0%be%d0%ba%d0%b5-%d0%bb%d0%b0%d0%bd%d0%b3%d0%b5%d0%bf%d0%b0%d1%81-%d0%b4%d0%be%d0%b1%d1%80%d0%b0/" TargetMode="External" Type="http://schemas.openxmlformats.org/officeDocument/2006/relationships/hyperlink" /><Relationship Id="rId343" Target="https://penza-news.net/society/2024/06/17/354478.html" TargetMode="External" Type="http://schemas.openxmlformats.org/officeDocument/2006/relationships/hyperlink" /><Relationship Id="rId344" Target="https://www.omsk.kp.ru/online/news/5856854/" TargetMode="External" Type="http://schemas.openxmlformats.org/officeDocument/2006/relationships/hyperlink" /><Relationship Id="rId345" Target="https://kras.mk.ru/incident/2024/06/17/v-krasnoyarskom-krae-za-nedelyu-utonuli-4-cheloveka.html" TargetMode="External" Type="http://schemas.openxmlformats.org/officeDocument/2006/relationships/hyperlink" /><Relationship Id="rId346" Target="https://astrakhan-news.net/incident/2024/06/17/163743.html" TargetMode="External" Type="http://schemas.openxmlformats.org/officeDocument/2006/relationships/hyperlink" /><Relationship Id="rId347" Target="https://udmurt-news.net/society/2024/06/17/47921.html" TargetMode="External" Type="http://schemas.openxmlformats.org/officeDocument/2006/relationships/hyperlink" /><Relationship Id="rId348" Target="https://ria56.ru/posts/udar-stixii-v-sorochinskom-okruge-silnyj-veter-sorval-kryshi-s-nekotoryx-zdanij.htm" TargetMode="External" Type="http://schemas.openxmlformats.org/officeDocument/2006/relationships/hyperlink" /><Relationship Id="rId349" Target="https://krasnoyarsk.bezformata.com/listnews/krasnoyartci-otkrili-kupalniy-sezon/132888675/" TargetMode="External" Type="http://schemas.openxmlformats.org/officeDocument/2006/relationships/hyperlink" /><Relationship Id="rId350" Target="https://vestnik-rm.ru/news/proisshestviya/rebenok-i-dvoe-vzroslyh-otravilis-produktami-goreniya-na-pozhare-v-mordovii" TargetMode="External" Type="http://schemas.openxmlformats.org/officeDocument/2006/relationships/hyperlink" /><Relationship Id="rId351" Target="https://abakan-news.net/society/2024/06/17/169652.html" TargetMode="External" Type="http://schemas.openxmlformats.org/officeDocument/2006/relationships/hyperlink" /><Relationship Id="rId352" Target="https://vladivostok-news.net/society/2024/06/17/375339.html" TargetMode="External" Type="http://schemas.openxmlformats.org/officeDocument/2006/relationships/hyperlink" /><Relationship Id="rId353" Target="https://news2world.net/obzor-proisshestvij/vo-vladivostoke-voditel-inomarki-vrezalsya-v-mashinu-politsii.html" TargetMode="External" Type="http://schemas.openxmlformats.org/officeDocument/2006/relationships/hyperlink" /><Relationship Id="rId354" Target="https://msk-news.net/incident/2024/06/17/521837.html" TargetMode="External" Type="http://schemas.openxmlformats.org/officeDocument/2006/relationships/hyperlink" /><Relationship Id="rId355" Target="https://www.mk-kuzbass.ru/incident/2024/06/17/stalo-izvestno-skolko-pozharov-vspykhnuli-za-sutki-v-kuzbasse.html" TargetMode="External" Type="http://schemas.openxmlformats.org/officeDocument/2006/relationships/hyperlink" /><Relationship Id="rId356" Target="https://www.ap22.ru/paper/V-Barnaule-izmenili-shemu-dvizheniya-tramvaya-7.html" TargetMode="External" Type="http://schemas.openxmlformats.org/officeDocument/2006/relationships/hyperlink" /><Relationship Id="rId357" Target="https://news2world.net/novosti-oborony-i-bezopasnosti/kmz-vpervie-predstavit-gidrograficheskiy-kater-vizir-2m.html" TargetMode="External" Type="http://schemas.openxmlformats.org/officeDocument/2006/relationships/hyperlink" /><Relationship Id="rId358" Target="https://sib-hleb.ru/news/ps-ch-67-roditelyam-razmetku-pravila-detskoj-bezopasnosti-na-vode/" TargetMode="External" Type="http://schemas.openxmlformats.org/officeDocument/2006/relationships/hyperlink" /><Relationship Id="rId359" Target="https://123ru.net/volgograd/381276913/" TargetMode="External" Type="http://schemas.openxmlformats.org/officeDocument/2006/relationships/hyperlink" /><Relationship Id="rId360" Target="https://ria.ru/20240617/ugroza-1953311669.html" TargetMode="External" Type="http://schemas.openxmlformats.org/officeDocument/2006/relationships/hyperlink" /><Relationship Id="rId361" Target="https://abakan-news.net/society/2024/06/17/169653.html" TargetMode="External" Type="http://schemas.openxmlformats.org/officeDocument/2006/relationships/hyperlink" /><Relationship Id="rId362" Target="https://vladivostok.bezformata.com/listnews/brigada-skoroy-pomoshi-v-neprostih/132888739/" TargetMode="External" Type="http://schemas.openxmlformats.org/officeDocument/2006/relationships/hyperlink" /><Relationship Id="rId363" Target="https://orenburg.bezformata.com/listnews/sorochinskom-okruge-silniy-veter/132888709/" TargetMode="External" Type="http://schemas.openxmlformats.org/officeDocument/2006/relationships/hyperlink" /><Relationship Id="rId364" Target="https://gorodskoyportal.ru/ekaterinburg/news/news/90492288/" TargetMode="External" Type="http://schemas.openxmlformats.org/officeDocument/2006/relationships/hyperlink" /><Relationship Id="rId365" Target="https://bratsk.bezformata.com/listnews/letniy-yunosha-i-28-letniy-muzhchina/132888787/" TargetMode="External" Type="http://schemas.openxmlformats.org/officeDocument/2006/relationships/hyperlink" /><Relationship Id="rId366" Target="https://snegir86.ru/news/news/v_hmao_pri_pojare_na_dache_pogib_chelovek" TargetMode="External" Type="http://schemas.openxmlformats.org/officeDocument/2006/relationships/hyperlink" /><Relationship Id="rId367" Target="http://rayvesti22.ru/2024/06/17/pozharnye-sovetskogo-rajona-pooshhreny-blagodarnostyu-gubernatora-altajskogo-kraya/" TargetMode="External" Type="http://schemas.openxmlformats.org/officeDocument/2006/relationships/hyperlink" /><Relationship Id="rId368" Target="https://udmurt-news.net/incident/2024/06/17/47922.html" TargetMode="External" Type="http://schemas.openxmlformats.org/officeDocument/2006/relationships/hyperlink" /><Relationship Id="rId369" Target="https://bk55.ru/news/article/234012/" TargetMode="External" Type="http://schemas.openxmlformats.org/officeDocument/2006/relationships/hyperlink" /><Relationship Id="rId370" Target="https://russian.rt.com/russia/news/1328989-lipeckaya-oblast-ugroza-bpla-otmena" TargetMode="External" Type="http://schemas.openxmlformats.org/officeDocument/2006/relationships/hyperlink" /><Relationship Id="rId371" Target="https://103news.com/krasnoyarsk/381268100/" TargetMode="External" Type="http://schemas.openxmlformats.org/officeDocument/2006/relationships/hyperlink" /><Relationship Id="rId372" Target="http://gazetahot.ru/krasnoyarsk/11429329-za-nedelyu-na-vodoemah-krasnoyarskogo-kraya-pogibli-2-rebenka.html" TargetMode="External" Type="http://schemas.openxmlformats.org/officeDocument/2006/relationships/hyperlink" /><Relationship Id="rId373" Target="https://smi2.ru/article/155298742" TargetMode="External" Type="http://schemas.openxmlformats.org/officeDocument/2006/relationships/hyperlink" /><Relationship Id="rId374" Target="https://tr.ria.ru/news/1143034110" TargetMode="External" Type="http://schemas.openxmlformats.org/officeDocument/2006/relationships/hyperlink" /><Relationship Id="rId375" Target="https://orenburg.media/?p=256168" TargetMode="External" Type="http://schemas.openxmlformats.org/officeDocument/2006/relationships/hyperlink" /><Relationship Id="rId376" Target="https://izhlife.ru/morning/glavnye-novosti-izhevska-na-utro-17-iyunya-semero-utonuvshikh-s-nachala-leta-i-zavershenie-remonta-n.html" TargetMode="External" Type="http://schemas.openxmlformats.org/officeDocument/2006/relationships/hyperlink" /><Relationship Id="rId377" Target="https://kovrov.bezformata.com/listnews/gorel-gruzovik/132888862/" TargetMode="External" Type="http://schemas.openxmlformats.org/officeDocument/2006/relationships/hyperlink" /><Relationship Id="rId378" Target="https://omsk.bezformata.com/listnews/omskoy-oblasti-ozhidayutsya-silnie/132888801/" TargetMode="External" Type="http://schemas.openxmlformats.org/officeDocument/2006/relationships/hyperlink" /><Relationship Id="rId379" Target="http://www.vesti-krasnoyarsk.ru/news/proisshestviya/post-48388/" TargetMode="External" Type="http://schemas.openxmlformats.org/officeDocument/2006/relationships/hyperlink" /><Relationship Id="rId380" Target="https://resbash.ru/news/proishestviya/2024-06-17/v-sele-v-bashkirii-sgoreli-doma-bani-saray-i-garazh-3811668" TargetMode="External" Type="http://schemas.openxmlformats.org/officeDocument/2006/relationships/hyperlink" /><Relationship Id="rId381" Target="https://ugra-news.net/society/2024/06/17/153565.html" TargetMode="External" Type="http://schemas.openxmlformats.org/officeDocument/2006/relationships/hyperlink" /><Relationship Id="rId382" Target="https://miasskoe.bezformata.com/listnews/informatciya-mchs/132888998/" TargetMode="External" Type="http://schemas.openxmlformats.org/officeDocument/2006/relationships/hyperlink" /><Relationship Id="rId383" Target="https://www.ap22.ru/paper/V-Altayskom-krae-na-pozhare-pogib-malen-kiy-mal-chik.html" TargetMode="External" Type="http://schemas.openxmlformats.org/officeDocument/2006/relationships/hyperlink" /><Relationship Id="rId384" Target="https://www.bankfax.ru/news/158264/" TargetMode="External" Type="http://schemas.openxmlformats.org/officeDocument/2006/relationships/hyperlink" /><Relationship Id="rId385" Target="https://barneos22.ru/news/2024/6/17/24394" TargetMode="External" Type="http://schemas.openxmlformats.org/officeDocument/2006/relationships/hyperlink" /><Relationship Id="rId386" Target="https://muksun.fm/news/2024-06-17/byl-rezkiy-pod-em-vody-na-dache-v-hmao-pod-vodu-ushel-avtomobil-5112094" TargetMode="External" Type="http://schemas.openxmlformats.org/officeDocument/2006/relationships/hyperlink" /><Relationship Id="rId387" Target="https://superomsk.ru/news/138554-jaru_v_omskoy_oblasti_prervet_mochshnaya_nepogoda/" TargetMode="External" Type="http://schemas.openxmlformats.org/officeDocument/2006/relationships/hyperlink" /><Relationship Id="rId388" Target="https://kuragino.bezformata.com/listnews/kupatsya-tolko-na-ofitcialnih-plyazhah/132889065/" TargetMode="External" Type="http://schemas.openxmlformats.org/officeDocument/2006/relationships/hyperlink" /><Relationship Id="rId389" Target="https://chita.bezformata.com/listnews/ingode-vozle-domni-devushki/132888762/" TargetMode="External" Type="http://schemas.openxmlformats.org/officeDocument/2006/relationships/hyperlink" /><Relationship Id="rId390" Target="https://vecherka-spb.ru/2024/06/17/v-buryatii-proizoshlo-zemletryasenie-magnitudoi-3-balla" TargetMode="External" Type="http://schemas.openxmlformats.org/officeDocument/2006/relationships/hyperlink" /><Relationship Id="rId391" Target="https://103news.com/irkutsk/381268099/" TargetMode="External" Type="http://schemas.openxmlformats.org/officeDocument/2006/relationships/hyperlink" /><Relationship Id="rId392" Target="http://gazetahot.ru/novosti/obschestvo/11429330-dva-sluchaya-utopleniya-v-mestah-otdyha-ne-oborudovannyh-dlya-kupaniya-proizoshli-v-irkutskom-rayone-v-voskresene.html" TargetMode="External" Type="http://schemas.openxmlformats.org/officeDocument/2006/relationships/hyperlink" /><Relationship Id="rId393" Target="https://oren.aif.ru/incidents/13-letniy-malchik-utonul-v-tashlinskom-rayone" TargetMode="External" Type="http://schemas.openxmlformats.org/officeDocument/2006/relationships/hyperlink" /><Relationship Id="rId394" Target="https://ulanude.bezformata.com/listnews/tri-cheloveka-utonuli-v-buryatii/132889198/" TargetMode="External" Type="http://schemas.openxmlformats.org/officeDocument/2006/relationships/hyperlink" /><Relationship Id="rId395" Target="http://p1spb.ru/news/novosti/16108-v-peterburge-na-prospekte-shaumjana-likvidirovan-pozhar.html#comment" TargetMode="External" Type="http://schemas.openxmlformats.org/officeDocument/2006/relationships/hyperlink" /><Relationship Id="rId396" Target="https://krasnoyarsk-news.net/society/2024/06/17/345078.html" TargetMode="External" Type="http://schemas.openxmlformats.org/officeDocument/2006/relationships/hyperlink" /><Relationship Id="rId397" Target="https://babr24.com/irk/?IDE=261257" TargetMode="External" Type="http://schemas.openxmlformats.org/officeDocument/2006/relationships/hyperlink" /><Relationship Id="rId398" Target="https://marks.bezformata.com/listnews/v-markse-yasno-i-zharko/132889289/" TargetMode="External" Type="http://schemas.openxmlformats.org/officeDocument/2006/relationships/hyperlink" /><Relationship Id="rId399" Target="https://penza.bezformata.com/listnews/gibeli-muzhchini-v-reke-sure/132889278/" TargetMode="External" Type="http://schemas.openxmlformats.org/officeDocument/2006/relationships/hyperlink" /><Relationship Id="rId400" Target="https://orenburg.media/?p=256173" TargetMode="External" Type="http://schemas.openxmlformats.org/officeDocument/2006/relationships/hyperlink" /><Relationship Id="rId401" Target="https://www.ural.kp.ru/online/news/5856875/" TargetMode="External" Type="http://schemas.openxmlformats.org/officeDocument/2006/relationships/hyperlink" /><Relationship Id="rId402" Target="https://perm-news.net/incident/2024/06/17/247868.html" TargetMode="External" Type="http://schemas.openxmlformats.org/officeDocument/2006/relationships/hyperlink" /><Relationship Id="rId403" Target="https://smi2.ru/article/155298997" TargetMode="External" Type="http://schemas.openxmlformats.org/officeDocument/2006/relationships/hyperlink" /><Relationship Id="rId404" Target="https://udm-info.ru/news/2024-06-17/sem-chelovek-utonuli-v-vodoemah-udmurtii-s-nachala-leta-5112075" TargetMode="External" Type="http://schemas.openxmlformats.org/officeDocument/2006/relationships/hyperlink" /><Relationship Id="rId405" Target="https://yakutsk.bezformata.com/listnews/vozniknovenii-lesnih-pozharov/132889444/" TargetMode="External" Type="http://schemas.openxmlformats.org/officeDocument/2006/relationships/hyperlink" /><Relationship Id="rId406" Target="https://www.amic.ru/news/koshka-ustroila-pozhar-v-zabaykale-544230" TargetMode="External" Type="http://schemas.openxmlformats.org/officeDocument/2006/relationships/hyperlink" /><Relationship Id="rId407" Target="https://abakan-news.net/society/2024/06/17/169660.html" TargetMode="External" Type="http://schemas.openxmlformats.org/officeDocument/2006/relationships/hyperlink" /><Relationship Id="rId408" Target="https://ngs.ru/text/incidents/2024/06/17/73714154/" TargetMode="External" Type="http://schemas.openxmlformats.org/officeDocument/2006/relationships/hyperlink" /><Relationship Id="rId409" Target="https://orenburzhie.ru/incidents/v-sorochinskom-okruge-silnyj-veter-sorval-kryshi-s-neskolkix-zdanij/#respond" TargetMode="External" Type="http://schemas.openxmlformats.org/officeDocument/2006/relationships/hyperlink" /><Relationship Id="rId410" Target="https://oboz.info/samarskoe-pravitelstvo-pokinul-byvshij-nachalnik-oblastnogo-gu-mvd/" TargetMode="External" Type="http://schemas.openxmlformats.org/officeDocument/2006/relationships/hyperlink" /><Relationship Id="rId411" Target="http://kurantynew.ru/new/2024/06/17/narkolog-rasskazal-pochemu-alkogol-i-zhara-nesovmestimy/" TargetMode="External" Type="http://schemas.openxmlformats.org/officeDocument/2006/relationships/hyperlink" /><Relationship Id="rId412" Target="https://mo.tsargrad.tv/news/v-ponedelnik-v-moskve-ozhidajutsja-silnyj-dozhd-s-grozoj_1015314" TargetMode="External" Type="http://schemas.openxmlformats.org/officeDocument/2006/relationships/hyperlink" /><Relationship Id="rId413" Target="https://tyumen-news.net/society/2024/06/17/384595.html" TargetMode="External" Type="http://schemas.openxmlformats.org/officeDocument/2006/relationships/hyperlink" /><Relationship Id="rId414" Target="https://chitamedia.su/news/1773094/?from=131" TargetMode="External" Type="http://schemas.openxmlformats.org/officeDocument/2006/relationships/hyperlink" /><Relationship Id="rId415" Target="https://ugra-news.net/incident/2024/06/17/153566.html" TargetMode="External" Type="http://schemas.openxmlformats.org/officeDocument/2006/relationships/hyperlink" /><Relationship Id="rId416" Target="https://omsk-news.net/society/2024/06/17/546735.html" TargetMode="External" Type="http://schemas.openxmlformats.org/officeDocument/2006/relationships/hyperlink" /><Relationship Id="rId417" Target="https://ulus.media/2024/06/17/v-yakutii-soobshhivshemu-o-vinovnike-lesnogo-pozhara-vyplatyat-denezhnoe-voznagrazhdenie/" TargetMode="External" Type="http://schemas.openxmlformats.org/officeDocument/2006/relationships/hyperlink" /><Relationship Id="rId418" Target="https://novotroisk.bezformata.com/listnews/svodka-edds/132890005/" TargetMode="External" Type="http://schemas.openxmlformats.org/officeDocument/2006/relationships/hyperlink" /><Relationship Id="rId419" Target="https://irkutsk-news.net/society/2024/06/17/219378.html" TargetMode="External" Type="http://schemas.openxmlformats.org/officeDocument/2006/relationships/hyperlink" /><Relationship Id="rId420" Target="https://vgtrk-podcast.cdnvideo.ru/audio/listen?id=2778001#14671378076800288083" TargetMode="External" Type="http://schemas.openxmlformats.org/officeDocument/2006/relationships/hyperlink" /><Relationship Id="rId421" Target="https://obozvrn.ru/archives/303900" TargetMode="External" Type="http://schemas.openxmlformats.org/officeDocument/2006/relationships/hyperlink" /><Relationship Id="rId422" Target="https://103news.com/nalchik/381272465/" TargetMode="External" Type="http://schemas.openxmlformats.org/officeDocument/2006/relationships/hyperlink" /><Relationship Id="rId423" Target="https://piter.tv/event/V_Kabardino_Balkarii_sotrudniki_MChS_Rossii_evakuirovali_lyudej_s_attrakciona_/" TargetMode="External" Type="http://schemas.openxmlformats.org/officeDocument/2006/relationships/hyperlink" /><Relationship Id="rId424" Target="https://tomsk.bezformata.com/listnews/nadzemnim-perehodam-vistavka-mashin/132890051/" TargetMode="External" Type="http://schemas.openxmlformats.org/officeDocument/2006/relationships/hyperlink" /><Relationship Id="rId425" Target="https://ura.news/news/1052780734" TargetMode="External" Type="http://schemas.openxmlformats.org/officeDocument/2006/relationships/hyperlink" /><Relationship Id="rId426" Target="https://gorodskoyportal.ru/ekaterinburg/news/news/90493073/" TargetMode="External" Type="http://schemas.openxmlformats.org/officeDocument/2006/relationships/hyperlink" /><Relationship Id="rId427" Target="https://www.uralinform.ru/news/incidents/369559-neizvestnyi-v-maske-podjeg-torgovuyu-tochku-v-nijnem-tagile/" TargetMode="External" Type="http://schemas.openxmlformats.org/officeDocument/2006/relationships/hyperlink" /><Relationship Id="rId428" Target="https://russia24.pro/barnaul/381272540/" TargetMode="External" Type="http://schemas.openxmlformats.org/officeDocument/2006/relationships/hyperlink" /><Relationship Id="rId429" Target="https://altapress.ru/zhizn/story/v-mchs-rasskazali-o-merah-bezopasnosti-vo-vremya-kupaniya-v-vodoemah-347095" TargetMode="External" Type="http://schemas.openxmlformats.org/officeDocument/2006/relationships/hyperlink" /><Relationship Id="rId430" Target="https://gorodskoyportal.ru/barnaul/news/news/90493108/" TargetMode="External" Type="http://schemas.openxmlformats.org/officeDocument/2006/relationships/hyperlink" /><Relationship Id="rId431" Target="https://gtrk-volga.ru/2024/06/17/%d0%b3%d0%be%d0%b2%d0%be%d1%80%d0%b8%d1%82-%d1%83%d0%bb%d1%8c%d1%8f%d0%bd%d0%be%d0%b2%d1%81%d0%ba-27-05-24/" TargetMode="External" Type="http://schemas.openxmlformats.org/officeDocument/2006/relationships/hyperlink" /><Relationship Id="rId432" Target="https://tulasmi.ru/n28338.html" TargetMode="External" Type="http://schemas.openxmlformats.org/officeDocument/2006/relationships/hyperlink" /><Relationship Id="rId433" Target="https://kubnews.ru/obshchestvo/2024/06/17/v-buryatii-proizoshlo-zemletryasenie/" TargetMode="External" Type="http://schemas.openxmlformats.org/officeDocument/2006/relationships/hyperlink" /><Relationship Id="rId434" Target="https://56.&#1084;&#1074;&#1076;.&#1088;&#1092;/news/item/51539986/" TargetMode="External" Type="http://schemas.openxmlformats.org/officeDocument/2006/relationships/hyperlink" /><Relationship Id="rId435" Target="https://birobidzhan-news.net/incident/2024/06/17/121774.html" TargetMode="External" Type="http://schemas.openxmlformats.org/officeDocument/2006/relationships/hyperlink" /><Relationship Id="rId436" Target="https://my.kribrum.ru/document/9151315489357252315" TargetMode="External" Type="http://schemas.openxmlformats.org/officeDocument/2006/relationships/hyperlink" /><Relationship Id="rId437" Target="https://penzavzglyad.ru/news/166206/na-molodezhnoy-ulice-v-penze-sgorel-rasselennyy-dom" TargetMode="External" Type="http://schemas.openxmlformats.org/officeDocument/2006/relationships/hyperlink" /><Relationship Id="rId438" Target="https://www.orenburg.kp.ru/online/news/5856889/" TargetMode="External" Type="http://schemas.openxmlformats.org/officeDocument/2006/relationships/hyperlink" /><Relationship Id="rId439" Target="https://vtinform.com/news/149/204527/" TargetMode="External" Type="http://schemas.openxmlformats.org/officeDocument/2006/relationships/hyperlink" /><Relationship Id="rId440" Target="https://103news.com/voronezh/381268443/" TargetMode="External" Type="http://schemas.openxmlformats.org/officeDocument/2006/relationships/hyperlink" /><Relationship Id="rId441" Target="https://kamchatka-news.net/society/2024/06/17/140813.html" TargetMode="External" Type="http://schemas.openxmlformats.org/officeDocument/2006/relationships/hyperlink" /><Relationship Id="rId442" Target="https://gtrkchita.ru/news/proisshestviya/17-letniaia-devushka-utonula-v-chite-66420/" TargetMode="External" Type="http://schemas.openxmlformats.org/officeDocument/2006/relationships/hyperlink" /><Relationship Id="rId443" Target="https://saratov.mk.ru/incident/2024/06/17/plamya-okhvatilo-vse-etazhi-rasselennogo-doma-v-zavodskom-rayone.html" TargetMode="External" Type="http://schemas.openxmlformats.org/officeDocument/2006/relationships/hyperlink" /><Relationship Id="rId444" Target="https://astrakhan-news.net/incident/2024/06/17/163745.html" TargetMode="External" Type="http://schemas.openxmlformats.org/officeDocument/2006/relationships/hyperlink" /><Relationship Id="rId445" Target="https://resbash.ru/news/proishestviya/2024-06-17/zhitel-bashkirii-poluchil-silnye-ozhogi-pri-tushenii-pozhara-na-sadovom-uchastke-3811674" TargetMode="External" Type="http://schemas.openxmlformats.org/officeDocument/2006/relationships/hyperlink" /><Relationship Id="rId446" Target="https://glasnarod.ru/novosti-regionov/murmanskaya-oblast/v-murmanskoj-oblasti-vodolazy-mchs-rossii-obsledujut-mesto-padeniya-gidroplana/" TargetMode="External" Type="http://schemas.openxmlformats.org/officeDocument/2006/relationships/hyperlink" /><Relationship Id="rId447" Target="https://ru24.net/chita/381267806/" TargetMode="External" Type="http://schemas.openxmlformats.org/officeDocument/2006/relationships/hyperlink" /><Relationship Id="rId448" Target="https://start.sampo.ru/news/stolica/1636000260" TargetMode="External" Type="http://schemas.openxmlformats.org/officeDocument/2006/relationships/hyperlink" /><Relationship Id="rId449" Target="https://omsk.bezformata.com/listnews/omichey-o-grozah-livnyah-i-silnom/132890184/" TargetMode="External" Type="http://schemas.openxmlformats.org/officeDocument/2006/relationships/hyperlink" /><Relationship Id="rId450" Target="https://news.ru/regions/voditel-inomarki-vrezalsya-v-policejskih-i-sbezhal/" TargetMode="External" Type="http://schemas.openxmlformats.org/officeDocument/2006/relationships/hyperlink" /><Relationship Id="rId451" Target="https://gorodskoyportal.ru/novosibirsk/news/news/90493747/" TargetMode="External" Type="http://schemas.openxmlformats.org/officeDocument/2006/relationships/hyperlink" /><Relationship Id="rId452" Target="https://guberniya.tv/proisshestviya/279512" TargetMode="External" Type="http://schemas.openxmlformats.org/officeDocument/2006/relationships/hyperlink" /><Relationship Id="rId453" Target="https://perm-news.net/incident/2024/06/17/247872.html" TargetMode="External" Type="http://schemas.openxmlformats.org/officeDocument/2006/relationships/hyperlink" /><Relationship Id="rId454" Target="https://123ru.net/petropavlovsk-kamchatskiy/381270694/" TargetMode="External" Type="http://schemas.openxmlformats.org/officeDocument/2006/relationships/hyperlink" /><Relationship Id="rId455" Target="https://murmansk-news.net/incident/2024/06/17/197949.html" TargetMode="External" Type="http://schemas.openxmlformats.org/officeDocument/2006/relationships/hyperlink" /><Relationship Id="rId456" Target="https://www.1obl.ru/news/o-lyudyakh/trolleybusnyy-tsekh-v-chelyabinske-vozobnovlyaet-rabotu-posle-utrennego-pozhara/" TargetMode="External" Type="http://schemas.openxmlformats.org/officeDocument/2006/relationships/hyperlink" /><Relationship Id="rId457" Target="https://103news.com/novosibirsk/381268321/" TargetMode="External" Type="http://schemas.openxmlformats.org/officeDocument/2006/relationships/hyperlink" /><Relationship Id="rId458" Target="https://gtrk.tv/novosti/353762-bashkirii-utonuli-pyatero-vzroslyh-dvuh-detey-udalos-spasti" TargetMode="External" Type="http://schemas.openxmlformats.org/officeDocument/2006/relationships/hyperlink" /><Relationship Id="rId459" Target="https://pionerskiy.bezformata.com/listnews/znaya-brodu-ne-suysya-v-vodu/132897643/" TargetMode="External" Type="http://schemas.openxmlformats.org/officeDocument/2006/relationships/hyperlink" /><Relationship Id="rId460" Target="https://vn.ru/news-devyat-chelovek-utonulo-za-3-dnya-zhary-v-novosibirskoy-oblasti/" TargetMode="External" Type="http://schemas.openxmlformats.org/officeDocument/2006/relationships/hyperlink" /><Relationship Id="rId461" Target="https://gorodskoyportal.ru/chelyabinsk/news/incident/90493006/" TargetMode="External" Type="http://schemas.openxmlformats.org/officeDocument/2006/relationships/hyperlink" /><Relationship Id="rId462" Target="https://vostokmedia.com/news/2024-06-17/zhitel-primorie-razvel-koster-i-poluchil-ugolovnoe-delo-za-chto-5112113" TargetMode="External" Type="http://schemas.openxmlformats.org/officeDocument/2006/relationships/hyperlink" /><Relationship Id="rId463" Target="https://ru24.net/novosibirsk/381268320/" TargetMode="External" Type="http://schemas.openxmlformats.org/officeDocument/2006/relationships/hyperlink" /><Relationship Id="rId464" Target="https://saratov.aif.ru/incidents/accident/v-bane-pod-saratovom-4-podrostka-poluchili-ozhogi" TargetMode="External" Type="http://schemas.openxmlformats.org/officeDocument/2006/relationships/hyperlink" /><Relationship Id="rId465" Target="https://rostov-news.net/incident/2024/06/17/334615.html" TargetMode="External" Type="http://schemas.openxmlformats.org/officeDocument/2006/relationships/hyperlink" /><Relationship Id="rId466" Target="https://saratov-news.net/other/2024/06/17/541484.html" TargetMode="External" Type="http://schemas.openxmlformats.org/officeDocument/2006/relationships/hyperlink" /><Relationship Id="rId467" Target="https://www.interfax-russia.ru/siberia/news/zemletryasenie-proizoshlo-v-rayone-bama-v-severnoy-chasti-baykala-v-buryatii-versiya-2" TargetMode="External" Type="http://schemas.openxmlformats.org/officeDocument/2006/relationships/hyperlink" /><Relationship Id="rId468" Target="https://barnaul-news.net/society/2024/06/17/294467.html" TargetMode="External" Type="http://schemas.openxmlformats.org/officeDocument/2006/relationships/hyperlink" /><Relationship Id="rId469" Target="https://www.obltv.ru/news/society/sverdlovskie-eksperty-mchs-podtverdili-bezopasnost-chetyrekh-plyazhey-oblasti/" TargetMode="External" Type="http://schemas.openxmlformats.org/officeDocument/2006/relationships/hyperlink" /><Relationship Id="rId470" Target="https://infopro54.ru/news/nesankcionirovannyj-detskij-lager-vyyavili-na-dachax-pod-novosibirskom/" TargetMode="External" Type="http://schemas.openxmlformats.org/officeDocument/2006/relationships/hyperlink" /><Relationship Id="rId471" Target="https://omskgazzeta.ru/rubrika/proishestviya/dva-cheloveka-pogibli-na-pozharah-v-omskoj-oblasti-s-10-po-16-ijunja/#comments" TargetMode="External" Type="http://schemas.openxmlformats.org/officeDocument/2006/relationships/hyperlink" /><Relationship Id="rId472" Target="https://www.interfax-russia.ru/siberia/news/eks-glava-upravleniya-mchs-naznachen-zamestitelem-gubernatora-irkutskoy-oblasti" TargetMode="External" Type="http://schemas.openxmlformats.org/officeDocument/2006/relationships/hyperlink" /><Relationship Id="rId473" Target="https://irkutsk-news.net/society/2024/06/17/219388.html" TargetMode="External" Type="http://schemas.openxmlformats.org/officeDocument/2006/relationships/hyperlink" /><Relationship Id="rId474" Target="https://cdn-v.smotrim.ru/_cdn_auth/secure/v/vh/vod_hls/definst/smil:vh/smil/003/016/326_d20240617072312.smil/playlist.m3u8?auth=mh&amp;vid=3016326&amp;uid=(none)#11206731954988975759" TargetMode="External" Type="http://schemas.openxmlformats.org/officeDocument/2006/relationships/hyperlink" /><Relationship Id="rId475" Target="https://tass.ru/proisshestviya/21116135" TargetMode="External" Type="http://schemas.openxmlformats.org/officeDocument/2006/relationships/hyperlink" /><Relationship Id="rId476" Target="https://ujnosahalinsk.bezformata.com/listnews/inspektciya-po-malomernim-sudam/132890257/" TargetMode="External" Type="http://schemas.openxmlformats.org/officeDocument/2006/relationships/hyperlink" /><Relationship Id="rId477" Target="https://ufa.bezformata.com/listnews/dvuh-detey-udalos-spasti/132890250/" TargetMode="External" Type="http://schemas.openxmlformats.org/officeDocument/2006/relationships/hyperlink" /><Relationship Id="rId478" Target="https://vse42.ru/news/33584697" TargetMode="External" Type="http://schemas.openxmlformats.org/officeDocument/2006/relationships/hyperlink" /><Relationship Id="rId479" Target="https://omsk.bezformata.com/listnews/pomoch-kompensirovat-poteri/132890231/" TargetMode="External" Type="http://schemas.openxmlformats.org/officeDocument/2006/relationships/hyperlink" /><Relationship Id="rId480" Target="https://tmbw.ru/v-yugre-v-langepase-uroven-vody-v-protoke-dostig-kriticheskoy-otmetki" TargetMode="External" Type="http://schemas.openxmlformats.org/officeDocument/2006/relationships/hyperlink" /><Relationship Id="rId481" Target="https://123ru.net/murmansk/381267981/" TargetMode="External" Type="http://schemas.openxmlformats.org/officeDocument/2006/relationships/hyperlink" /><Relationship Id="rId482" Target="https://tass.ru/proisshestviya/21116139" TargetMode="External" Type="http://schemas.openxmlformats.org/officeDocument/2006/relationships/hyperlink" /><Relationship Id="rId483" Target="https://38.rosguard.gov.ru/News/Article/rosgvardejcy-prinyali-uchastie-v-mezhvedomstvennoj-intellektualnoj-igre-kviz-v-irkutske" TargetMode="External" Type="http://schemas.openxmlformats.org/officeDocument/2006/relationships/hyperlink" /><Relationship Id="rId484" Target="https://123ru.net/chelyabinsk/381268711/" TargetMode="External" Type="http://schemas.openxmlformats.org/officeDocument/2006/relationships/hyperlink" /><Relationship Id="rId485" Target="https://tyumen-news.net/incident/2024/06/17/384607.html" TargetMode="External" Type="http://schemas.openxmlformats.org/officeDocument/2006/relationships/hyperlink" /><Relationship Id="rId486" Target="https://baikal.mk.ru/social/2024/06/17/eksglava-mchs-priangarya-vyacheslav-eglit-stal-novym-zamestitelem-gubernatora-regiona.html" TargetMode="External" Type="http://schemas.openxmlformats.org/officeDocument/2006/relationships/hyperlink" /><Relationship Id="rId487" Target="https://tmbw.ru/v-chelyabinske-proizoshel-pozhar-v-tsekhe" TargetMode="External" Type="http://schemas.openxmlformats.org/officeDocument/2006/relationships/hyperlink" /><Relationship Id="rId488" Target="https://123ru.net/orenburg/381268045/" TargetMode="External" Type="http://schemas.openxmlformats.org/officeDocument/2006/relationships/hyperlink" /><Relationship Id="rId489" Target="https://mkset.ru/news/2024-06-17/massovyy-pozhar-ohvatil-derevnyu-bashkirii-5112131" TargetMode="External" Type="http://schemas.openxmlformats.org/officeDocument/2006/relationships/hyperlink" /><Relationship Id="rId490" Target="https://smolensk-news.net/incident/2024/06/17/203067.html" TargetMode="External" Type="http://schemas.openxmlformats.org/officeDocument/2006/relationships/hyperlink" /><Relationship Id="rId491" Target="https://tuva-news.net/incident/2024/06/17/43252.html" TargetMode="External" Type="http://schemas.openxmlformats.org/officeDocument/2006/relationships/hyperlink" /><Relationship Id="rId492" Target="https://38.rosguard.gov.ru/News/Article/lichnyj-sostav-rosgvardii-prinyal-uchastie-v-mezhvedomstvennyx-antiterroristicheskix-ucheniyax-v-priangare" TargetMode="External" Type="http://schemas.openxmlformats.org/officeDocument/2006/relationships/hyperlink" /><Relationship Id="rId493" Target="https://123ru.net/volgograd/381268230/" TargetMode="External" Type="http://schemas.openxmlformats.org/officeDocument/2006/relationships/hyperlink" /><Relationship Id="rId494" Target="https://gnkk.ru/news/__trashed-6/" TargetMode="External" Type="http://schemas.openxmlformats.org/officeDocument/2006/relationships/hyperlink" /><Relationship Id="rId495" Target="https://orenburg-news.net/society/2024/06/17/152815.html" TargetMode="External" Type="http://schemas.openxmlformats.org/officeDocument/2006/relationships/hyperlink" /><Relationship Id="rId496" Target="https://www.interfax-russia.ru/ural/news/pozhar-na-ploshchadi-350-kv-metrov-tushat-na-odnom-iz-zavodov-v-chelyabinske" TargetMode="External" Type="http://schemas.openxmlformats.org/officeDocument/2006/relationships/hyperlink" /><Relationship Id="rId497" Target="https://chelyabinsk-news.net/society/2024/06/17/536426.html" TargetMode="External" Type="http://schemas.openxmlformats.org/officeDocument/2006/relationships/hyperlink" /><Relationship Id="rId498" Target="https://ug.tsargrad.tv/news/v-krasnodarskom-krae-prodleno-shtormovoe-preduprezhdenie-o-nepogode-2_1015335" TargetMode="External" Type="http://schemas.openxmlformats.org/officeDocument/2006/relationships/hyperlink" /><Relationship Id="rId499" Target="https://ura.news/news/1052781724" TargetMode="External" Type="http://schemas.openxmlformats.org/officeDocument/2006/relationships/hyperlink" /><Relationship Id="rId500" Target="https://irkutskmedia.ru/news/1773104/" TargetMode="External" Type="http://schemas.openxmlformats.org/officeDocument/2006/relationships/hyperlink" /><Relationship Id="rId501" Target="https://103news.com/chelyabinsk/381269438/" TargetMode="External" Type="http://schemas.openxmlformats.org/officeDocument/2006/relationships/hyperlink" /><Relationship Id="rId502" Target="https://103news.com/murmansk/381268256/" TargetMode="External" Type="http://schemas.openxmlformats.org/officeDocument/2006/relationships/hyperlink" /><Relationship Id="rId503" Target="https://life.ru/p/1666381" TargetMode="External" Type="http://schemas.openxmlformats.org/officeDocument/2006/relationships/hyperlink" /><Relationship Id="rId504" Target="https://www.pervo.ru/pervouralsk/society/74627-v-mchs-nazvali-bezopasnye-dlja-kupanija-vodoemy.html" TargetMode="External" Type="http://schemas.openxmlformats.org/officeDocument/2006/relationships/hyperlink" /><Relationship Id="rId505" Target="https://piter-news.net/incident/2024/06/17/402587.html" TargetMode="External" Type="http://schemas.openxmlformats.org/officeDocument/2006/relationships/hyperlink" /><Relationship Id="rId506" Target="https://omsk-news.net/incident/2024/06/17/546747.html" TargetMode="External" Type="http://schemas.openxmlformats.org/officeDocument/2006/relationships/hyperlink" /><Relationship Id="rId507" Target="https://ru24.net/ekaterinburg/381268355/" TargetMode="External" Type="http://schemas.openxmlformats.org/officeDocument/2006/relationships/hyperlink" /><Relationship Id="rId508" Target="https://tagilcity.ru/news/2024-06-17/nazvany-samye-bezopasnye-plyazhi-v-sverdlovskoy-oblasti-5112115" TargetMode="External" Type="http://schemas.openxmlformats.org/officeDocument/2006/relationships/hyperlink" /><Relationship Id="rId509" Target="https://tr.ria.ru/news/1143035321" TargetMode="External" Type="http://schemas.openxmlformats.org/officeDocument/2006/relationships/hyperlink" /><Relationship Id="rId510" Target="https://pg12.ru/news/82557" TargetMode="External" Type="http://schemas.openxmlformats.org/officeDocument/2006/relationships/hyperlink" /><Relationship Id="rId511" Target="https://moe-online.ru/news/society/1191798" TargetMode="External" Type="http://schemas.openxmlformats.org/officeDocument/2006/relationships/hyperlink" /><Relationship Id="rId512" Target="https://www.cheltv.ru/pozhar-vspyhnul-na-zavode-trollejbusov/" TargetMode="External" Type="http://schemas.openxmlformats.org/officeDocument/2006/relationships/hyperlink" /><Relationship Id="rId513" Target="https://newsroom24.ru/news/criminal/2024/news_282232/" TargetMode="External" Type="http://schemas.openxmlformats.org/officeDocument/2006/relationships/hyperlink" /><Relationship Id="rId514" Target="https://www.m24.ru/videos/proisshestviya/17062024/700624" TargetMode="External" Type="http://schemas.openxmlformats.org/officeDocument/2006/relationships/hyperlink" /><Relationship Id="rId515" Target="https://sakhalin-news.net/incident/2024/06/17/214374.html" TargetMode="External" Type="http://schemas.openxmlformats.org/officeDocument/2006/relationships/hyperlink" /><Relationship Id="rId516" Target="https://123ru.net/novosibirsk/381272597/" TargetMode="External" Type="http://schemas.openxmlformats.org/officeDocument/2006/relationships/hyperlink" /><Relationship Id="rId517" Target="https://omsk.bezformata.com/listnews/shtormovom-vetre-i-livne-s-grozami/132890357/" TargetMode="External" Type="http://schemas.openxmlformats.org/officeDocument/2006/relationships/hyperlink" /><Relationship Id="rId518" Target="https://tumen.bezformata.com/listnews/reke-tura-utonul-tyumenetc/132890320/" TargetMode="External" Type="http://schemas.openxmlformats.org/officeDocument/2006/relationships/hyperlink" /><Relationship Id="rId519" Target="https://www.mk-chukotka.ru/social/2024/06/17/dve-novye-pozharnospasatelnye-chasti-sozdadut-na-chukotke.html" TargetMode="External" Type="http://schemas.openxmlformats.org/officeDocument/2006/relationships/hyperlink" /><Relationship Id="rId520" Target="https://blagoveshensk.bezformata.com/listnews/sorevnovaniya-po-vodno-motornomu-sportu/132890328/" TargetMode="External" Type="http://schemas.openxmlformats.org/officeDocument/2006/relationships/hyperlink" /><Relationship Id="rId521" Target="https://pervo66.ru/news/block-31296/" TargetMode="External" Type="http://schemas.openxmlformats.org/officeDocument/2006/relationships/hyperlink" /><Relationship Id="rId522" Target="https://cheltoday.ru/articles/sobytiya/sereznyy-pozhar-proizoshel-na-zavode-trolleybusov-v-chelyabinske/" TargetMode="External" Type="http://schemas.openxmlformats.org/officeDocument/2006/relationships/hyperlink" /><Relationship Id="rId523" Target="https://altay-news.net/incident/2024/06/17/44195.html" TargetMode="External" Type="http://schemas.openxmlformats.org/officeDocument/2006/relationships/hyperlink" /><Relationship Id="rId524" Target="https://www.mk-chukotka.ru/social/2024/06/17/malooblachno-budet-na-territorii-chukotki-v-ponedelnik.html" TargetMode="External" Type="http://schemas.openxmlformats.org/officeDocument/2006/relationships/hyperlink" /><Relationship Id="rId525" Target="https://www.newsko.ru/news/nk-8201214.html" TargetMode="External" Type="http://schemas.openxmlformats.org/officeDocument/2006/relationships/hyperlink" /><Relationship Id="rId526" Target="https://gorodskoyportal.ru/perm/news/news/90493588/" TargetMode="External" Type="http://schemas.openxmlformats.org/officeDocument/2006/relationships/hyperlink" /><Relationship Id="rId527" Target="https://infopro54.ru/news/9-chelovek-za-nedelyu-utonuli-v-novosibirskoj-oblasti/" TargetMode="External" Type="http://schemas.openxmlformats.org/officeDocument/2006/relationships/hyperlink" /><Relationship Id="rId528" Target="https://magadanmedia.ru/news/1773144/?from=60" TargetMode="External" Type="http://schemas.openxmlformats.org/officeDocument/2006/relationships/hyperlink" /><Relationship Id="rId529" Target="https://russia24.pro/chelyabinsk/381268387/" TargetMode="External" Type="http://schemas.openxmlformats.org/officeDocument/2006/relationships/hyperlink" /><Relationship Id="rId530" Target="https://bgtrk.ru/news/incidents/250387/" TargetMode="External" Type="http://schemas.openxmlformats.org/officeDocument/2006/relationships/hyperlink" /><Relationship Id="rId531" Target="https://www.tihoretsk-gorod.ru/index.php/sobytiya/7312-2024-06-17-sotrudniki-administratsii-provodyat-rejdy-na-vodnykh-ob-ektakh" TargetMode="External" Type="http://schemas.openxmlformats.org/officeDocument/2006/relationships/hyperlink" /><Relationship Id="rId532" Target="https://news.ru/regions/v-ozere-pod-murmanskom-utonul-gidroplan-s-pilotom/" TargetMode="External" Type="http://schemas.openxmlformats.org/officeDocument/2006/relationships/hyperlink" /><Relationship Id="rId533" Target="https://babr24.com/?IDE=261265" TargetMode="External" Type="http://schemas.openxmlformats.org/officeDocument/2006/relationships/hyperlink" /><Relationship Id="rId534" Target="https://103news.com/murmansk/381269589/" TargetMode="External" Type="http://schemas.openxmlformats.org/officeDocument/2006/relationships/hyperlink" /><Relationship Id="rId535" Target="https://tumentoday.ru/2024/06/17/zhitel_tyumenskoy_oblasti_postradal_na_pozhare_v_chastnom_dome/" TargetMode="External" Type="http://schemas.openxmlformats.org/officeDocument/2006/relationships/hyperlink" /><Relationship Id="rId536" Target="https://tass.ru/proisshestviya/21116165" TargetMode="External" Type="http://schemas.openxmlformats.org/officeDocument/2006/relationships/hyperlink" /><Relationship Id="rId537" Target="https://u24.ru/news/79168/v-chelyabinske-gorel-zavod-po-proizvodstvu-trolleybusov" TargetMode="External" Type="http://schemas.openxmlformats.org/officeDocument/2006/relationships/hyperlink" /><Relationship Id="rId538" Target="https://tmbw.ru/v-murmanskoy-oblasti-na-ozere-imandra-ishchut-pilota-na-meste-padeniya-gidroplana" TargetMode="External" Type="http://schemas.openxmlformats.org/officeDocument/2006/relationships/hyperlink" /><Relationship Id="rId539" Target="https://nversia.ru/news/chetvero-podrostkov-pytalis-rastopit-banyu-s-pomoschyu-benzina-i-poluchili-ozhogi-troe-iz-nih-v-reanimacii/" TargetMode="External" Type="http://schemas.openxmlformats.org/officeDocument/2006/relationships/hyperlink" /><Relationship Id="rId540" Target="https://www.mk.ru/incident/2024/06/17/mchs-v-severobaykalskom-rayone-buryatii-proizoshlo-zemletryasenie.html" TargetMode="External" Type="http://schemas.openxmlformats.org/officeDocument/2006/relationships/hyperlink" /><Relationship Id="rId541" Target="https://smi2.ru/article/155299972" TargetMode="External" Type="http://schemas.openxmlformats.org/officeDocument/2006/relationships/hyperlink" /><Relationship Id="rId542" Target="https://murmansk-news.net/society/2024/06/17/197951.html" TargetMode="External" Type="http://schemas.openxmlformats.org/officeDocument/2006/relationships/hyperlink" /><Relationship Id="rId543" Target="https://www.kommersant.ru/doc/6772987" TargetMode="External" Type="http://schemas.openxmlformats.org/officeDocument/2006/relationships/hyperlink" /><Relationship Id="rId544" Target="https://smi2.ru/article/155300033" TargetMode="External" Type="http://schemas.openxmlformats.org/officeDocument/2006/relationships/hyperlink" /><Relationship Id="rId545" Target="https://yar.mk.ru/social/2024/06/17/yaroslavcam-predskazali-v-ponedelnik-grozu-a-na-nedele-dozhdi.html" TargetMode="External" Type="http://schemas.openxmlformats.org/officeDocument/2006/relationships/hyperlink" /><Relationship Id="rId546" Target="https://babr24.com/irk/?IDE=261263" TargetMode="External" Type="http://schemas.openxmlformats.org/officeDocument/2006/relationships/hyperlink" /><Relationship Id="rId547" Target="https://kursdela.biz/news/2024-06-17/v-chelyabinske-tushat-krupnyy-pozhar-vnutri-tseha-5112124" TargetMode="External" Type="http://schemas.openxmlformats.org/officeDocument/2006/relationships/hyperlink" /><Relationship Id="rId548" Target="https://www.nashe-slovo.ru/v-derevne-krivcovo-spasli-lisicu/" TargetMode="External" Type="http://schemas.openxmlformats.org/officeDocument/2006/relationships/hyperlink" /><Relationship Id="rId549" Target="https://smoldaily.ru/na-smolenshhine-vnov-progremyat-grozy" TargetMode="External" Type="http://schemas.openxmlformats.org/officeDocument/2006/relationships/hyperlink" /><Relationship Id="rId550" Target="https://gtrk-volga.ru/2024/06/17/%d0%b2%d0%b5%d1%81%d1%82%d0%b8-%d1%83%d0%bb%d1%8c%d1%8f%d0%bd%d0%be%d0%b2%d1%81%d0%ba-14-06-24-21-05/" TargetMode="External" Type="http://schemas.openxmlformats.org/officeDocument/2006/relationships/hyperlink" /><Relationship Id="rId551" Target="https://omsk.mk.ru/social/2024/06/17/v-omskoy-oblasti-obyavleno-shtormovoe-preduprezhdenie-izza-silnogo-vetra-i-livney.html" TargetMode="External" Type="http://schemas.openxmlformats.org/officeDocument/2006/relationships/hyperlink" /><Relationship Id="rId552" Target="https://govoritmoskva.ru/news/414326/" TargetMode="External" Type="http://schemas.openxmlformats.org/officeDocument/2006/relationships/hyperlink" /><Relationship Id="rId553" Target="https://russian.rt.com/russia/news/1328998-gidroplan-murmanskaya-oblast-krushenie" TargetMode="External" Type="http://schemas.openxmlformats.org/officeDocument/2006/relationships/hyperlink" /><Relationship Id="rId554" Target="https://ru24.net/murmansk/381269585/" TargetMode="External" Type="http://schemas.openxmlformats.org/officeDocument/2006/relationships/hyperlink" /><Relationship Id="rId555" Target="https://www.gazeta.ru/social/news/2024/06/17/23261197.shtml" TargetMode="External" Type="http://schemas.openxmlformats.org/officeDocument/2006/relationships/hyperlink" /><Relationship Id="rId556" Target="https://ru24.net/murmansk/381269583/" TargetMode="External" Type="http://schemas.openxmlformats.org/officeDocument/2006/relationships/hyperlink" /><Relationship Id="rId557" Target="https://103news.com/murmansk/381269709/" TargetMode="External" Type="http://schemas.openxmlformats.org/officeDocument/2006/relationships/hyperlink" /><Relationship Id="rId558" Target="https://lipetskmedia.ru/news/society/otboy-vozdushnoy-opasnosti-v-lipetskoy-oblasti/" TargetMode="External" Type="http://schemas.openxmlformats.org/officeDocument/2006/relationships/hyperlink" /><Relationship Id="rId559" Target="https://103news.com/murmansk/381270390/" TargetMode="External" Type="http://schemas.openxmlformats.org/officeDocument/2006/relationships/hyperlink" /><Relationship Id="rId560" Target="https://7ooo.ru/group/2024/06/17/489-v-murmanskoy-oblasti-upal-gidroplan-na-meste-krusheniya-rabotayut-vodolazy-grss-317110595.html" TargetMode="External" Type="http://schemas.openxmlformats.org/officeDocument/2006/relationships/hyperlink" /><Relationship Id="rId561" Target="https://volgograd.bezformata.com/listnews/preduprezhdenie-17-iyunya-v-volgogradskoy/132890415/" TargetMode="External" Type="http://schemas.openxmlformats.org/officeDocument/2006/relationships/hyperlink" /><Relationship Id="rId562" Target="https://probalakovo.ru/2024/06/17/v-volskom-rajone-chetvero-podrostkov-postradali-pri-popytke-zatopit-banyu/" TargetMode="External" Type="http://schemas.openxmlformats.org/officeDocument/2006/relationships/hyperlink" /><Relationship Id="rId563" Target="https://prooren.ru/news/proisshestviya/v-sorochinske-silnyy-veter-sorval-kryshi-s-domov" TargetMode="External" Type="http://schemas.openxmlformats.org/officeDocument/2006/relationships/hyperlink" /><Relationship Id="rId564" Target="https://chelyabinsk-news.net/society/2024/06/17/536440.html" TargetMode="External" Type="http://schemas.openxmlformats.org/officeDocument/2006/relationships/hyperlink" /><Relationship Id="rId565" Target="https://123ru.net/orenburg/381269582/" TargetMode="External" Type="http://schemas.openxmlformats.org/officeDocument/2006/relationships/hyperlink" /><Relationship Id="rId566" Target="https://ural.aif.ru/society/v-sverdlovskoy-oblasti-shest-plyazhey-priznali-prigodnymi-dlya-kupaniya" TargetMode="External" Type="http://schemas.openxmlformats.org/officeDocument/2006/relationships/hyperlink" /><Relationship Id="rId567" Target="https://www.mvestnik.ru/newslent/odin-chelovek-pogib-pri-padenii-gidrosamoleta-v-murmanskoj-oblasti/" TargetMode="External" Type="http://schemas.openxmlformats.org/officeDocument/2006/relationships/hyperlink" /><Relationship Id="rId568" Target="https://123ru.net/chita/381271696/" TargetMode="External" Type="http://schemas.openxmlformats.org/officeDocument/2006/relationships/hyperlink" /><Relationship Id="rId569" Target="https://tr.ria.ru/news/1143035555" TargetMode="External" Type="http://schemas.openxmlformats.org/officeDocument/2006/relationships/hyperlink" /><Relationship Id="rId570" Target="https://ugra.mk.ru/social/2024/06/17/pod-nizhnevartovskom-uroven-vody-v-obi-prodolzhaet-povyshatsya.html" TargetMode="External" Type="http://schemas.openxmlformats.org/officeDocument/2006/relationships/hyperlink" /><Relationship Id="rId571" Target="https://www.krsk.kp.ru/online/news/5856937/" TargetMode="External" Type="http://schemas.openxmlformats.org/officeDocument/2006/relationships/hyperlink" /><Relationship Id="rId572" Target="https://78.ru/news/2024-06-17/v-murmanskoi-oblasti-v-ozero-upal-gidrosamolet" TargetMode="External" Type="http://schemas.openxmlformats.org/officeDocument/2006/relationships/hyperlink" /><Relationship Id="rId573" Target="http://www.zivvestnik.ru/news/oleg_nikolaev_poruchil_proverit_rabotu_sluzhb_na_vode/2024-06-17-9717" TargetMode="External" Type="http://schemas.openxmlformats.org/officeDocument/2006/relationships/hyperlink" /><Relationship Id="rId574" Target="https://103news.com/irkutsk/381268932/" TargetMode="External" Type="http://schemas.openxmlformats.org/officeDocument/2006/relationships/hyperlink" /><Relationship Id="rId575" Target="https://www.tv21.ru/news/2024/06/17/v-murmanskoy-oblasti-pri-vzlete-poterpel-krushenie-gidroplan" TargetMode="External" Type="http://schemas.openxmlformats.org/officeDocument/2006/relationships/hyperlink" /><Relationship Id="rId576" Target="https://gtrk.tv/novosti/353763-tuymazinskom-rayone-bashkirii-sgorelo-tri-uchastka" TargetMode="External" Type="http://schemas.openxmlformats.org/officeDocument/2006/relationships/hyperlink" /><Relationship Id="rId577" Target="https://www.orenburg.kp.ru/online/news/5856939/" TargetMode="External" Type="http://schemas.openxmlformats.org/officeDocument/2006/relationships/hyperlink" /><Relationship Id="rId578" Target="https://piter-news.net/society/2024/06/17/402589.html" TargetMode="External" Type="http://schemas.openxmlformats.org/officeDocument/2006/relationships/hyperlink" /><Relationship Id="rId579" Target="https://tass.ru/obschestvo/21116219" TargetMode="External" Type="http://schemas.openxmlformats.org/officeDocument/2006/relationships/hyperlink" /><Relationship Id="rId580" Target="https://in-news.ru/news/v-iugre-iz-za-pavodka-zatopleno-724-priusadebnyx-ucastka-i-6-domov" TargetMode="External" Type="http://schemas.openxmlformats.org/officeDocument/2006/relationships/hyperlink" /><Relationship Id="rId581" Target="https://ria.ru/20240617/delo-1953314449.html" TargetMode="External" Type="http://schemas.openxmlformats.org/officeDocument/2006/relationships/hyperlink" /><Relationship Id="rId582" Target="https://www.rosbalt.ru/news/2024-06-17/zhiteley-peterburga-prizvali-gotovitsya-k-vzryvam-5112122" TargetMode="External" Type="http://schemas.openxmlformats.org/officeDocument/2006/relationships/hyperlink" /><Relationship Id="rId583" Target="https://123ru.net/perm/381274179/" TargetMode="External" Type="http://schemas.openxmlformats.org/officeDocument/2006/relationships/hyperlink" /><Relationship Id="rId584" Target="https://tyumen-news.net/incident/2024/06/17/384611.html" TargetMode="External" Type="http://schemas.openxmlformats.org/officeDocument/2006/relationships/hyperlink" /><Relationship Id="rId585" Target="https://znamkaluga.ru/2024/06/17/nochyu-v-kaluge-sgorela-dacha-a-v-obninske-mashina/" TargetMode="External" Type="http://schemas.openxmlformats.org/officeDocument/2006/relationships/hyperlink" /><Relationship Id="rId586" Target="https://muksun.fm/news/2024-06-17/a-voda-vse-pribyvaet-podtopleno-bolee-700-uchastkov-i-6-domov-v-hmao-5112153" TargetMode="External" Type="http://schemas.openxmlformats.org/officeDocument/2006/relationships/hyperlink" /><Relationship Id="rId587" Target="https://tomsk-news.net/incident/2024/06/17/128541.html" TargetMode="External" Type="http://schemas.openxmlformats.org/officeDocument/2006/relationships/hyperlink" /><Relationship Id="rId588" Target="https://vn.ru/news-bolee-100-detey-rabotayut-na-oboronnykh-zavodakh-letom-2024-v-novosibirske/" TargetMode="External" Type="http://schemas.openxmlformats.org/officeDocument/2006/relationships/hyperlink" /><Relationship Id="rId589" Target="https://www.interfax-russia.ru/ural/news/gorenie-v-cehe-na-predpriyatii-v-chelyabinske-likvidirovano-mchs" TargetMode="External" Type="http://schemas.openxmlformats.org/officeDocument/2006/relationships/hyperlink" /><Relationship Id="rId590" Target="https://smi2.ru/article/155300188" TargetMode="External" Type="http://schemas.openxmlformats.org/officeDocument/2006/relationships/hyperlink" /><Relationship Id="rId591" Target="https://tmbw.ru/avtomobil-protaranil-gazoprovod-v-rossiyskom-regione-i-zagorelsya" TargetMode="External" Type="http://schemas.openxmlformats.org/officeDocument/2006/relationships/hyperlink" /><Relationship Id="rId592" Target="https://lenta.ru/news/2024/06/17/avtomobil-protaranil-gazoprovod-v-rossiyskom-regione-i-zagorelsya/" TargetMode="External" Type="http://schemas.openxmlformats.org/officeDocument/2006/relationships/hyperlink" /><Relationship Id="rId593" Target="https://www.irk.kp.ru/online/news/5856942/" TargetMode="External" Type="http://schemas.openxmlformats.org/officeDocument/2006/relationships/hyperlink" /><Relationship Id="rId594" Target="https://nv86.ru/news/nizhnevartovsk/1683926/" TargetMode="External" Type="http://schemas.openxmlformats.org/officeDocument/2006/relationships/hyperlink" /><Relationship Id="rId595" Target="https://7info.ru/v-chuchkove-ot-udara-molnii-zagorelas-sushilka-jelevatora/" TargetMode="External" Type="http://schemas.openxmlformats.org/officeDocument/2006/relationships/hyperlink" /><Relationship Id="rId596" Target="https://ural-news.net/society/2024/06/17/444989.html" TargetMode="External" Type="http://schemas.openxmlformats.org/officeDocument/2006/relationships/hyperlink" /><Relationship Id="rId597" Target="https://www.vesti.ru/article/4002448" TargetMode="External" Type="http://schemas.openxmlformats.org/officeDocument/2006/relationships/hyperlink" /><Relationship Id="rId598" Target="https://russia24.pro/chelyabinsk/381271712/" TargetMode="External" Type="http://schemas.openxmlformats.org/officeDocument/2006/relationships/hyperlink" /><Relationship Id="rId599" Target="https://smi2.ru/article/155300219" TargetMode="External" Type="http://schemas.openxmlformats.org/officeDocument/2006/relationships/hyperlink" /><Relationship Id="rId600" Target="https://ngs22.ru/text/incidents/2024/06/17/73714346/" TargetMode="External" Type="http://schemas.openxmlformats.org/officeDocument/2006/relationships/hyperlink" /><Relationship Id="rId601" Target="https://ptzgovorit.ru/news/pilot-pogib-pri-krushenii-gidroplana-v-murmanskoy-oblasti" TargetMode="External" Type="http://schemas.openxmlformats.org/officeDocument/2006/relationships/hyperlink" /><Relationship Id="rId602" Target="https://svpressa.ru/accidents/news/418973/" TargetMode="External" Type="http://schemas.openxmlformats.org/officeDocument/2006/relationships/hyperlink" /><Relationship Id="rId603" Target="https://103news.com/chelyabinsk/381271712/" TargetMode="External" Type="http://schemas.openxmlformats.org/officeDocument/2006/relationships/hyperlink" /><Relationship Id="rId604" Target="https://novosibirsk-news.net/incident/2024/06/17/283336.html" TargetMode="External" Type="http://schemas.openxmlformats.org/officeDocument/2006/relationships/hyperlink" /><Relationship Id="rId605" Target="https://smi2.ru/article/155300349" TargetMode="External" Type="http://schemas.openxmlformats.org/officeDocument/2006/relationships/hyperlink" /><Relationship Id="rId606" Target="https://www.interfax-russia.ru/northwest/news/gidroplan-utonul-vo-vremya-nesankcionirovannogo-poleta-v-zapolyare" TargetMode="External" Type="http://schemas.openxmlformats.org/officeDocument/2006/relationships/hyperlink" /><Relationship Id="rId607" Target="https://pchela.news/news/detail/37669" TargetMode="External" Type="http://schemas.openxmlformats.org/officeDocument/2006/relationships/hyperlink" /><Relationship Id="rId608" Target="https://gtrk.tv/novosti/353764-chishminskom-rayone-bashkirii-43-letniy-muzhchina-poluchil-silnye-ozhogi-vo-vremya" TargetMode="External" Type="http://schemas.openxmlformats.org/officeDocument/2006/relationships/hyperlink" /><Relationship Id="rId609" Target="https://chelyabinsk-news.net/society/2024/06/17/536441.html" TargetMode="External" Type="http://schemas.openxmlformats.org/officeDocument/2006/relationships/hyperlink" /><Relationship Id="rId610" Target="https://123ru.net/chelyabinsk/381271138/" TargetMode="External" Type="http://schemas.openxmlformats.org/officeDocument/2006/relationships/hyperlink" /><Relationship Id="rId611" Target="https://moika78.ru/news/2024-06-17/994353-gidroplan-ruhnul-v-ozero-imandra-v-murmanskoj-oblasti/" TargetMode="External" Type="http://schemas.openxmlformats.org/officeDocument/2006/relationships/hyperlink" /><Relationship Id="rId612" Target="https://snegir86.ru/news/news/v_hmao_spasli_avtomobil_ushedshii_pod_vodu_iz-za_pavodka" TargetMode="External" Type="http://schemas.openxmlformats.org/officeDocument/2006/relationships/hyperlink" /><Relationship Id="rId613" Target="https://sanktpeterburg.bezformata.com/listnews/imandra-poterpel-krushenie-gidroplan/132890984/" TargetMode="External" Type="http://schemas.openxmlformats.org/officeDocument/2006/relationships/hyperlink" /><Relationship Id="rId614" Target="https://murmansk.bezformata.com/listnews/posle-padeniya-gidroplana-v-murmanskoy/132890959/" TargetMode="External" Type="http://schemas.openxmlformats.org/officeDocument/2006/relationships/hyperlink" /><Relationship Id="rId615" Target="https://novos.mk.ru/incident/2024/06/17/na-proshloy-nedele-na-vodoemakh-novosibirska-utonuli-devyat-chelovek.html" TargetMode="External" Type="http://schemas.openxmlformats.org/officeDocument/2006/relationships/hyperlink" /><Relationship Id="rId616" Target="https://yoshkarola.bezformata.com/listnews/pozharoopasnosti-obyavlen-v-mariy/132890973/" TargetMode="External" Type="http://schemas.openxmlformats.org/officeDocument/2006/relationships/hyperlink" /><Relationship Id="rId617" Target="https://tr.ria.ru/news/1143035687" TargetMode="External" Type="http://schemas.openxmlformats.org/officeDocument/2006/relationships/hyperlink" /><Relationship Id="rId618" Target="https://orenburg.bezformata.com/listnews/sorochinske-silniy-veter-sorval/132891167/" TargetMode="External" Type="http://schemas.openxmlformats.org/officeDocument/2006/relationships/hyperlink" /><Relationship Id="rId619" Target="https://gorsite.ru/news/proisshestviia/9_chelovek_utonuli_na_vodoyemakh_novosibirskoy_oblasti_za_tri_dnya/" TargetMode="External" Type="http://schemas.openxmlformats.org/officeDocument/2006/relationships/hyperlink" /><Relationship Id="rId620" Target="https://tumen.bezformata.com/listnews/zaregistrirovano-210-tehnogennih-pozharov/132891184/" TargetMode="External" Type="http://schemas.openxmlformats.org/officeDocument/2006/relationships/hyperlink" /><Relationship Id="rId621" Target="https://omsk-news.net/society/2024/06/17/546762.html" TargetMode="External" Type="http://schemas.openxmlformats.org/officeDocument/2006/relationships/hyperlink" /><Relationship Id="rId622" Target="https://simferopol.bezformata.com/listnews/dosku-pocheta-otkrili-v-simferopole/132891332/" TargetMode="External" Type="http://schemas.openxmlformats.org/officeDocument/2006/relationships/hyperlink" /><Relationship Id="rId623" Target="https://ria.ru/20240617/pozhar-1953314767.html" TargetMode="External" Type="http://schemas.openxmlformats.org/officeDocument/2006/relationships/hyperlink" /><Relationship Id="rId624" Target="https://perm.bezformata.com/listnews/meteorologi-rasskazali-o-pogode-v-prikame/132891230/" TargetMode="External" Type="http://schemas.openxmlformats.org/officeDocument/2006/relationships/hyperlink" /><Relationship Id="rId625" Target="https://balakovo24.ru/vchera-v-balakove-goreli-ocherednoj-rasselennyj-klopyatnik-v-zhilgorodke-i-dom-v-sele-mayanga" TargetMode="External" Type="http://schemas.openxmlformats.org/officeDocument/2006/relationships/hyperlink" /><Relationship Id="rId626" Target="https://123ru.net/murmansk/381269586/" TargetMode="External" Type="http://schemas.openxmlformats.org/officeDocument/2006/relationships/hyperlink" /><Relationship Id="rId627" Target="https://www.bfm.ru/news/552374" TargetMode="External" Type="http://schemas.openxmlformats.org/officeDocument/2006/relationships/hyperlink" /><Relationship Id="rId628" Target="https://ufa-news.net/incident/2024/06/17/398566.html" TargetMode="External" Type="http://schemas.openxmlformats.org/officeDocument/2006/relationships/hyperlink" /><Relationship Id="rId629" Target="https://ural24.com/news/proisshestviya/v_chelyabinske_zagorelsya_zavod_po_vypusku_trolleybusov/" TargetMode="External" Type="http://schemas.openxmlformats.org/officeDocument/2006/relationships/hyperlink" /><Relationship Id="rId630" Target="https://www.spb.kp.ru/online/news/5856948/" TargetMode="External" Type="http://schemas.openxmlformats.org/officeDocument/2006/relationships/hyperlink" /><Relationship Id="rId631" Target="https://murmansk-news.net/society/2024/06/17/197954.html" TargetMode="External" Type="http://schemas.openxmlformats.org/officeDocument/2006/relationships/hyperlink" /><Relationship Id="rId632" Target="https://murmansk-news.net/society/2024/06/17/197955.html" TargetMode="External" Type="http://schemas.openxmlformats.org/officeDocument/2006/relationships/hyperlink" /><Relationship Id="rId633" Target="https://daytimenews.ru/omsk/dva-cheloveka-pogibli-na-pozharah-v-omskoy-oblasti-s-10-po-16-iyunya-150876.html" TargetMode="External" Type="http://schemas.openxmlformats.org/officeDocument/2006/relationships/hyperlink" /><Relationship Id="rId634" Target="https://www.kommersant.ru/doc/6772992" TargetMode="External" Type="http://schemas.openxmlformats.org/officeDocument/2006/relationships/hyperlink" /><Relationship Id="rId635" Target="https://shadrinsk.bezformata.com/listnews/inspektcii-po-malomernim-sudam-mchs/132891400/" TargetMode="External" Type="http://schemas.openxmlformats.org/officeDocument/2006/relationships/hyperlink" /><Relationship Id="rId636" Target="https://smi2.ru/article/155300298" TargetMode="External" Type="http://schemas.openxmlformats.org/officeDocument/2006/relationships/hyperlink" /><Relationship Id="rId637" Target="https://odintsovo-24.ru/odincovskie-pojarnye-pobyvali-v-gostiah-v-sanatorii-poliany-detskogo-medicinskogo-centra/" TargetMode="External" Type="http://schemas.openxmlformats.org/officeDocument/2006/relationships/hyperlink" /><Relationship Id="rId638" Target="https://probalakovo.ru/2024/06/17/v-balakovo-dva-raza-za-den-podozhgli-rasselennyj-dom/" TargetMode="External" Type="http://schemas.openxmlformats.org/officeDocument/2006/relationships/hyperlink" /><Relationship Id="rId639" Target="https://tr.ria.ru/news/1143035765" TargetMode="External" Type="http://schemas.openxmlformats.org/officeDocument/2006/relationships/hyperlink" /><Relationship Id="rId640" Target="https://gorodskoyportal.ru/ekaterinburg/news/news/90493575/" TargetMode="External" Type="http://schemas.openxmlformats.org/officeDocument/2006/relationships/hyperlink" /><Relationship Id="rId641" Target="https://smi2.ru/article/155300380" TargetMode="External" Type="http://schemas.openxmlformats.org/officeDocument/2006/relationships/hyperlink" /><Relationship Id="rId642" Target="https://smi2.ru/article/155300360" TargetMode="External" Type="http://schemas.openxmlformats.org/officeDocument/2006/relationships/hyperlink" /><Relationship Id="rId643" Target="https://altay-news.net/incident/2024/06/17/44198.html" TargetMode="External" Type="http://schemas.openxmlformats.org/officeDocument/2006/relationships/hyperlink" /><Relationship Id="rId644" Target="https://tmbw.ru/v-rossii-shest-chelovek-okazalis-zablokirovany-na-kolese-obozreniya-posle-udara-molnii" TargetMode="External" Type="http://schemas.openxmlformats.org/officeDocument/2006/relationships/hyperlink" /><Relationship Id="rId645" Target="https://smi2.ru/article/155300323" TargetMode="External" Type="http://schemas.openxmlformats.org/officeDocument/2006/relationships/hyperlink" /><Relationship Id="rId646" Target="https://ru24.net/ekaterinburg/381272470/" TargetMode="External" Type="http://schemas.openxmlformats.org/officeDocument/2006/relationships/hyperlink" /><Relationship Id="rId647" Target="https://vm.ru/news/1143052-gidroplan-orion-11-upal-pri-vzlete-na-ozere-imandra-v-murmanskoj-oblasti" TargetMode="External" Type="http://schemas.openxmlformats.org/officeDocument/2006/relationships/hyperlink" /><Relationship Id="rId648" Target="https://krasnoyarsk.bezformata.com/listnews/zheleznogorskoe-otdelenie-rgo-planiruet/132891560/" TargetMode="External" Type="http://schemas.openxmlformats.org/officeDocument/2006/relationships/hyperlink" /><Relationship Id="rId649" Target="https://uralpolit.ru/news/sverdl/17-06-2024/295606" TargetMode="External" Type="http://schemas.openxmlformats.org/officeDocument/2006/relationships/hyperlink" /><Relationship Id="rId650" Target="http://www.vsesmi.ru/society/2024/06/17/4142292/" TargetMode="External" Type="http://schemas.openxmlformats.org/officeDocument/2006/relationships/hyperlink" /><Relationship Id="rId651" Target="https://lenta.ru/news/2024/06/17/v-rossii-shest-chelovek-okazalis-zablokirovany-na-kolese-obozreniya-posle-udara-molnii/" TargetMode="External" Type="http://schemas.openxmlformats.org/officeDocument/2006/relationships/hyperlink" /><Relationship Id="rId652" Target="https://smi2.ru/article/155300372" TargetMode="External" Type="http://schemas.openxmlformats.org/officeDocument/2006/relationships/hyperlink" /><Relationship Id="rId653" Target="https://123ru.net/murmansk/381273013/" TargetMode="External" Type="http://schemas.openxmlformats.org/officeDocument/2006/relationships/hyperlink" /><Relationship Id="rId654" Target="https://gorodskoyportal.ru/murmansk/news/news/90494027/" TargetMode="External" Type="http://schemas.openxmlformats.org/officeDocument/2006/relationships/hyperlink" /><Relationship Id="rId655" Target="https://www.smi.today/ru_smi/2914653-telo-propavshego-v-cheljabinskojj.html" TargetMode="External" Type="http://schemas.openxmlformats.org/officeDocument/2006/relationships/hyperlink" /><Relationship Id="rId656" Target="https://www.hibiny.ru/murmanskaya-oblast/news/item-v-murmanskoy-oblasti-v-noch-na-17-iyunya-upal-gidroplan-odin-chelovek-pogib-347299/" TargetMode="External" Type="http://schemas.openxmlformats.org/officeDocument/2006/relationships/hyperlink" /><Relationship Id="rId657" Target="https://360.ru/news/proisshestviya/gidroplan-ruhnul-v-ozero-v-murmanskoj-oblasti/" TargetMode="External" Type="http://schemas.openxmlformats.org/officeDocument/2006/relationships/hyperlink" /><Relationship Id="rId658" Target="https://tomsk.mk.ru/social/2024/06/17/vysokaya-vodnost-obi-sokhranitsya-do-21-iyunya-v-tomskoy-oblasti.html" TargetMode="External" Type="http://schemas.openxmlformats.org/officeDocument/2006/relationships/hyperlink" /><Relationship Id="rId659" Target="https://chel.mk.ru/incident/2024/06/17/mchs-likvidiruet-pozhar-v-cekhe-proizvodstva-trolleybusov-v-chelyabinske.html" TargetMode="External" Type="http://schemas.openxmlformats.org/officeDocument/2006/relationships/hyperlink" /><Relationship Id="rId660" Target="https://tomsk-news.net/incident/2024/06/17/128544.html" TargetMode="External" Type="http://schemas.openxmlformats.org/officeDocument/2006/relationships/hyperlink" /><Relationship Id="rId661" Target="https://adamovka.bezformata.com/listnews/otklyuchenie-elektroenergii/132891632/" TargetMode="External" Type="http://schemas.openxmlformats.org/officeDocument/2006/relationships/hyperlink" /><Relationship Id="rId662" Target="https://www.barnaul-altai.ru/news/citynews/?id=190033" TargetMode="External" Type="http://schemas.openxmlformats.org/officeDocument/2006/relationships/hyperlink" /><Relationship Id="rId663" Target="https://1line.info/news/crash/likvidirovan-bolshoy-pozhar-okolo-krasnoyarskikh-stolbov-.html" TargetMode="External" Type="http://schemas.openxmlformats.org/officeDocument/2006/relationships/hyperlink" /><Relationship Id="rId664" Target="https://smi2.ru/article/155300474" TargetMode="External" Type="http://schemas.openxmlformats.org/officeDocument/2006/relationships/hyperlink" /><Relationship Id="rId665" Target="https://360.ru/news/proisshestviya/tseh-po-proizvodstvu-trollejbusov-zagorelsja-v-cheljabinske/" TargetMode="External" Type="http://schemas.openxmlformats.org/officeDocument/2006/relationships/hyperlink" /><Relationship Id="rId666" Target="https://www.riatomsk.ru/article/20240617/mchs-mersedes-bmw-i-lexus-sgoreli-posle-vzriva-v-garazhah-v-tomske/" TargetMode="External" Type="http://schemas.openxmlformats.org/officeDocument/2006/relationships/hyperlink" /><Relationship Id="rId667" Target="https://smi2.ru/article/155300408" TargetMode="External" Type="http://schemas.openxmlformats.org/officeDocument/2006/relationships/hyperlink" /><Relationship Id="rId668" Target="https://nsk.bfm.ru/news/34382" TargetMode="External" Type="http://schemas.openxmlformats.org/officeDocument/2006/relationships/hyperlink" /><Relationship Id="rId669" Target="https://russia24.pro/krasnoyarsk/381274425/" TargetMode="External" Type="http://schemas.openxmlformats.org/officeDocument/2006/relationships/hyperlink" /><Relationship Id="rId670" Target="https://vn.ru/news-uroven-vody-v-obi-prevysit-kriticheskie-otmetki-s-17-iyunya/" TargetMode="External" Type="http://schemas.openxmlformats.org/officeDocument/2006/relationships/hyperlink" /><Relationship Id="rId671" Target="https://kaluganews.ru/fn_1504637.html" TargetMode="External" Type="http://schemas.openxmlformats.org/officeDocument/2006/relationships/hyperlink" /><Relationship Id="rId672" Target="https://bryansk.aif.ru/incidents/pyat-podrazdeleniy-mchs-tushili-pozhar-v-bryanskom-sevske" TargetMode="External" Type="http://schemas.openxmlformats.org/officeDocument/2006/relationships/hyperlink" /><Relationship Id="rId673" Target="https://izvestiaur.ru/rubrics/obshchestvo/560889-v-udmurtii-v-ponedelnik-temperatura-vozdukha-progreetsya-do-24-29-s/" TargetMode="External" Type="http://schemas.openxmlformats.org/officeDocument/2006/relationships/hyperlink" /><Relationship Id="rId674" Target="https://go32.ru/incidents/v-sevske-sgorel-zhiloj-dom.html" TargetMode="External" Type="http://schemas.openxmlformats.org/officeDocument/2006/relationships/hyperlink" /><Relationship Id="rId675" Target="https://vgtrk-podcast.cdnvideo.ru/audio/listen?id=2778018#17528928495122299387" TargetMode="External" Type="http://schemas.openxmlformats.org/officeDocument/2006/relationships/hyperlink" /><Relationship Id="rId676" Target="https://123ru.net/tomsk/381275247/" TargetMode="External" Type="http://schemas.openxmlformats.org/officeDocument/2006/relationships/hyperlink" /><Relationship Id="rId677" Target="https://ks-region69.com/news/v-tverskoj-oblasti-projdet-groza-s-vetrom-i-dozhdem/" TargetMode="External" Type="http://schemas.openxmlformats.org/officeDocument/2006/relationships/hyperlink" /><Relationship Id="rId678" Target="https://newsbryansk.ru/fn_1504628.html" TargetMode="External" Type="http://schemas.openxmlformats.org/officeDocument/2006/relationships/hyperlink" /><Relationship Id="rId679" Target="https://gorodskoyportal.ru/chelyabinsk/news/incident/90493946/" TargetMode="External" Type="http://schemas.openxmlformats.org/officeDocument/2006/relationships/hyperlink" /><Relationship Id="rId680" Target="https://123ru.net/chelyabinsk/381271766/" TargetMode="External" Type="http://schemas.openxmlformats.org/officeDocument/2006/relationships/hyperlink" /><Relationship Id="rId681" Target="https://ru24.net/novosibirsk/381271873/" TargetMode="External" Type="http://schemas.openxmlformats.org/officeDocument/2006/relationships/hyperlink" /><Relationship Id="rId682" Target="https://birobidzhan-news.net/incident/2024/06/17/121788.html" TargetMode="External" Type="http://schemas.openxmlformats.org/officeDocument/2006/relationships/hyperlink" /><Relationship Id="rId683" Target="https://www.nsktv.ru/news/city/v_novosibirskoy_oblasti_nachalsya_malopriyatnyy_sezon_topolinogo_pukha/" TargetMode="External" Type="http://schemas.openxmlformats.org/officeDocument/2006/relationships/hyperlink" /><Relationship Id="rId684" Target="https://uhta.bezformata.com/listnews/komi-eshe-ne-vse-reki/132891252/" TargetMode="External" Type="http://schemas.openxmlformats.org/officeDocument/2006/relationships/hyperlink" /><Relationship Id="rId685" Target="https://udmtv.ru/news/do_24_29_s_progreetsya_vozdukh_v_udmurtii_17_iyunya/" TargetMode="External" Type="http://schemas.openxmlformats.org/officeDocument/2006/relationships/hyperlink" /><Relationship Id="rId686" Target="https://krasnodar-news.net/incident/2024/06/17/379463.html" TargetMode="External" Type="http://schemas.openxmlformats.org/officeDocument/2006/relationships/hyperlink" /><Relationship Id="rId687" Target="https://www.4vsar.ru/news/v-volskom-raione-4-nesovershennoletnih-189186/" TargetMode="External" Type="http://schemas.openxmlformats.org/officeDocument/2006/relationships/hyperlink" /><Relationship Id="rId688" Target="https://gorodskoyportal.ru/saratov/news/news/90494007/" TargetMode="External" Type="http://schemas.openxmlformats.org/officeDocument/2006/relationships/hyperlink" /><Relationship Id="rId689" Target="https://my.kribrum.ru/document/9151315489357345255" TargetMode="External" Type="http://schemas.openxmlformats.org/officeDocument/2006/relationships/hyperlink" /><Relationship Id="rId690" Target="https://re64.ru/news/popytka-rastopit-pech-v-bane-obernulas-dlya-podrostkov-reanimatsiey-/" TargetMode="External" Type="http://schemas.openxmlformats.org/officeDocument/2006/relationships/hyperlink" /><Relationship Id="rId691" Target="https://chelyabinsk-news.net/incident/2024/06/17/536448.html" TargetMode="External" Type="http://schemas.openxmlformats.org/officeDocument/2006/relationships/hyperlink" /><Relationship Id="rId692" Target="https://piter.tv/event/V_Chelyabinske_zagorelsya_ceh_po_proizvodstvu_trollejbusov/" TargetMode="External" Type="http://schemas.openxmlformats.org/officeDocument/2006/relationships/hyperlink" /><Relationship Id="rId693" Target="https://irkutsk.bezformata.com/listnews/sibiryaka-utonuli-na-vodoemah-irkutskogo/132891873/" TargetMode="External" Type="http://schemas.openxmlformats.org/officeDocument/2006/relationships/hyperlink" /><Relationship Id="rId694" Target="https://76.ru/text/gorod/2024/06/17/73632422/" TargetMode="External" Type="http://schemas.openxmlformats.org/officeDocument/2006/relationships/hyperlink" /><Relationship Id="rId695" Target="https://ufa.bezformata.com/listnews/muzhchina-edva-ne-sgorel-zazhivo/132891914/" TargetMode="External" Type="http://schemas.openxmlformats.org/officeDocument/2006/relationships/hyperlink" /><Relationship Id="rId696" Target="https://ru24.net/penza/381277804/" TargetMode="External" Type="http://schemas.openxmlformats.org/officeDocument/2006/relationships/hyperlink" /><Relationship Id="rId697" Target="https://temapenza.ru/news/crime/v-penze-na-molodezhnoj-ulice-sgorel-rasselennyj-dom/" TargetMode="External" Type="http://schemas.openxmlformats.org/officeDocument/2006/relationships/hyperlink" /><Relationship Id="rId698" Target="https://ufa.bezformata.com/listnews/pozhar-ohvatil-derevnyu-bashkirii/132891916/" TargetMode="External" Type="http://schemas.openxmlformats.org/officeDocument/2006/relationships/hyperlink" /><Relationship Id="rId699" Target="https://www.province.ru/news/4378072-sinegorye-reg74-v-magnitogorske-podrostok-pogib-spasaya-tonushchego-v-reke-ural-brata/" TargetMode="External" Type="http://schemas.openxmlformats.org/officeDocument/2006/relationships/hyperlink" /><Relationship Id="rId700" Target="https://nokstv.ru/news/region/incidents/student-sovershal-podzhogi-chtoby-nablyudat-za-ognem-i-rabotoj-pozharnykh" TargetMode="External" Type="http://schemas.openxmlformats.org/officeDocument/2006/relationships/hyperlink" /><Relationship Id="rId701" Target="https://123ru.net/chelyabinsk/381270521/" TargetMode="External" Type="http://schemas.openxmlformats.org/officeDocument/2006/relationships/hyperlink" /><Relationship Id="rId702" Target="https://tyumen-news.net/incident/2024/06/17/384621.html" TargetMode="External" Type="http://schemas.openxmlformats.org/officeDocument/2006/relationships/hyperlink" /><Relationship Id="rId703" Target="https://newdaynews.ru/chelyabinsk/829743.html" TargetMode="External" Type="http://schemas.openxmlformats.org/officeDocument/2006/relationships/hyperlink" /><Relationship Id="rId704" Target="https://prooren.ru/news/proisshestviya/v-tashlinskom-rayone-utonul-13-letniy-rebenok" TargetMode="External" Type="http://schemas.openxmlformats.org/officeDocument/2006/relationships/hyperlink" /><Relationship Id="rId705" Target="https://gorodskoyportal.ru/ekaterinburg/news/news/90494054/" TargetMode="External" Type="http://schemas.openxmlformats.org/officeDocument/2006/relationships/hyperlink" /><Relationship Id="rId706" Target="https://gorvesti.ru/society/mchs-predupredilo-volgogradtsev-ob-uragane-i-livne-17-iyunya-168671.html" TargetMode="External" Type="http://schemas.openxmlformats.org/officeDocument/2006/relationships/hyperlink" /><Relationship Id="rId707" Target="https://ru24.net/pics/381270490/" TargetMode="External" Type="http://schemas.openxmlformats.org/officeDocument/2006/relationships/hyperlink" /><Relationship Id="rId708" Target="https://62info.ru/news/proisshestviya/125243-v-chuchkove-ryazanskoy-oblasti-iz-za-popadaniya-molnii-zagorelas-sushilka-elevatora/" TargetMode="External" Type="http://schemas.openxmlformats.org/officeDocument/2006/relationships/hyperlink" /><Relationship Id="rId709" Target="https://vesti-yamal.ru/ru/vjesti_jamal/v_noyabrske_sluchilsya_pozhar_s_postradavshim_muzhchinu_dostavili_v_bolnicu/" TargetMode="External" Type="http://schemas.openxmlformats.org/officeDocument/2006/relationships/hyperlink" /><Relationship Id="rId710" Target="https://orel-news.net/incident/2024/06/17/192145.html" TargetMode="External" Type="http://schemas.openxmlformats.org/officeDocument/2006/relationships/hyperlink" /><Relationship Id="rId711" Target="https://orenburzhie.ru/incidents/v-sharlyke-policejskie-zaderzhali-18-letnego-serijnogo-podzhigatelya/" TargetMode="External" Type="http://schemas.openxmlformats.org/officeDocument/2006/relationships/hyperlink" /><Relationship Id="rId712" Target="https://smi2.ru/article/155300797" TargetMode="External" Type="http://schemas.openxmlformats.org/officeDocument/2006/relationships/hyperlink" /><Relationship Id="rId713" Target="https://news.ru/regions/poyavilis-kadry-goryashego-ceha-po-proizvodstvu-trollejbusov/" TargetMode="External" Type="http://schemas.openxmlformats.org/officeDocument/2006/relationships/hyperlink" /><Relationship Id="rId714" Target="https://polit74.ru/incident/v_chelyabinske_proizoshel_pozhar_v_tsekhe_po_proizvodstvu_trolleybusov/" TargetMode="External" Type="http://schemas.openxmlformats.org/officeDocument/2006/relationships/hyperlink" /><Relationship Id="rId715" Target="https://news.sarbc.ru/main/2024/06/17/298213.html" TargetMode="External" Type="http://schemas.openxmlformats.org/officeDocument/2006/relationships/hyperlink" /><Relationship Id="rId716" Target="https://govoritmoskva.ru/news/414330/" TargetMode="External" Type="http://schemas.openxmlformats.org/officeDocument/2006/relationships/hyperlink" /><Relationship Id="rId717" Target="https://www.samarafishing.ru/board/index.php?topic=41014.msg988475#msg988475" TargetMode="External" Type="http://schemas.openxmlformats.org/officeDocument/2006/relationships/hyperlink" /><Relationship Id="rId718" Target="https://103news.com/saratov/381271998/" TargetMode="External" Type="http://schemas.openxmlformats.org/officeDocument/2006/relationships/hyperlink" /><Relationship Id="rId719" Target="https://www.mk.ru/incident/2024/06/17/cekh-po-proizvodstvu-trolleybusov-zagorelsya-v-chelyabinske.html" TargetMode="External" Type="http://schemas.openxmlformats.org/officeDocument/2006/relationships/hyperlink" /><Relationship Id="rId720" Target="https://smi2.ru/article/155300710" TargetMode="External" Type="http://schemas.openxmlformats.org/officeDocument/2006/relationships/hyperlink" /><Relationship Id="rId721" Target="https://tmbw.ru/poyavilis-podrobnosti-ob-upavshem-v-ozero-rossiyskom-gidrosamolete" TargetMode="External" Type="http://schemas.openxmlformats.org/officeDocument/2006/relationships/hyperlink" /><Relationship Id="rId722" Target="https://103news.com/murmansk/381271890/" TargetMode="External" Type="http://schemas.openxmlformats.org/officeDocument/2006/relationships/hyperlink" /><Relationship Id="rId723" Target="https://smol.aif.ru/incidents/dtp/v-kardymovskom-rayone-v-dtp-s-otboynikom-postradala-zhenshchina" TargetMode="External" Type="http://schemas.openxmlformats.org/officeDocument/2006/relationships/hyperlink" /><Relationship Id="rId724" Target="https://severpost.ru/read/172251/" TargetMode="External" Type="http://schemas.openxmlformats.org/officeDocument/2006/relationships/hyperlink" /><Relationship Id="rId725" Target="https://www.m24.ru/news/gorod/17062024/700638" TargetMode="External" Type="http://schemas.openxmlformats.org/officeDocument/2006/relationships/hyperlink" /><Relationship Id="rId726" Target="https://mkset.ru/news/2024-06-17/gorod-v-bashkirii-pogruzilsya-vo-tmu-izvestny-podrobnosti-5112143" TargetMode="External" Type="http://schemas.openxmlformats.org/officeDocument/2006/relationships/hyperlink" /><Relationship Id="rId727" Target="https://smi2.ru/article/155300763" TargetMode="External" Type="http://schemas.openxmlformats.org/officeDocument/2006/relationships/hyperlink" /><Relationship Id="rId728" Target="https://saomos.news/news/politika/-ch-yu-ya/" TargetMode="External" Type="http://schemas.openxmlformats.org/officeDocument/2006/relationships/hyperlink" /><Relationship Id="rId729" Target="https://gorodskoyportal.ru/ekaterinburg/news/news/90494059/" TargetMode="External" Type="http://schemas.openxmlformats.org/officeDocument/2006/relationships/hyperlink" /><Relationship Id="rId730" Target="https://uvaomos.news/news/raznoe/-ch-yu-ya/" TargetMode="External" Type="http://schemas.openxmlformats.org/officeDocument/2006/relationships/hyperlink" /><Relationship Id="rId731" Target="https://ru24.net/murmansk/381272643/" TargetMode="External" Type="http://schemas.openxmlformats.org/officeDocument/2006/relationships/hyperlink" /><Relationship Id="rId732" Target="https://123ru.net/novosibirsk/381270487/" TargetMode="External" Type="http://schemas.openxmlformats.org/officeDocument/2006/relationships/hyperlink" /><Relationship Id="rId733" Target="https://zaomos.news/news/society/-ch-yu-ya/" TargetMode="External" Type="http://schemas.openxmlformats.org/officeDocument/2006/relationships/hyperlink" /><Relationship Id="rId734" Target="https://tomsk.bezformata.com/listnews/mchs-mersedes-bmw-i-lexus/132892259/" TargetMode="External" Type="http://schemas.openxmlformats.org/officeDocument/2006/relationships/hyperlink" /><Relationship Id="rId735" Target="https://www.rzn.info/news/2024/6/17/v-ryazanskoj-oblasti-zagorelsya-elevator-295373.html" TargetMode="External" Type="http://schemas.openxmlformats.org/officeDocument/2006/relationships/hyperlink" /><Relationship Id="rId736" Target="https://nia-sevastopol.ru/news/society/17070.html" TargetMode="External" Type="http://schemas.openxmlformats.org/officeDocument/2006/relationships/hyperlink" /><Relationship Id="rId737" Target="https://ura.news/news/1052781739" TargetMode="External" Type="http://schemas.openxmlformats.org/officeDocument/2006/relationships/hyperlink" /><Relationship Id="rId738" Target="https://zelaomos.news/news/raznoe/-ch-yu-ya/" TargetMode="External" Type="http://schemas.openxmlformats.org/officeDocument/2006/relationships/hyperlink" /><Relationship Id="rId739" Target="https://kamchatka.aif.ru/society/na-kamchatke-spasateli-popali-v-kvartiru-s-zakrytoy-86-letney-pensionerkoy" TargetMode="External" Type="http://schemas.openxmlformats.org/officeDocument/2006/relationships/hyperlink" /><Relationship Id="rId740" Target="https://ekb.tsargrad.tv/news/v-sverdlovskoj-oblasti-nashli-vsego-chetyre-vodoema-prigodnyh-dlja-kupanija_1015334" TargetMode="External" Type="http://schemas.openxmlformats.org/officeDocument/2006/relationships/hyperlink" /><Relationship Id="rId741" Target="https://smi2.ru/article/155300958" TargetMode="External" Type="http://schemas.openxmlformats.org/officeDocument/2006/relationships/hyperlink" /><Relationship Id="rId742" Target="https://gorodskoyportal.ru/novosibirsk/news/news/90494286/" TargetMode="External" Type="http://schemas.openxmlformats.org/officeDocument/2006/relationships/hyperlink" /><Relationship Id="rId743" Target="https://smi2.ru/article/155300722" TargetMode="External" Type="http://schemas.openxmlformats.org/officeDocument/2006/relationships/hyperlink" /><Relationship Id="rId744" Target="https://ryazannews.ru/fn_1504711.html" TargetMode="External" Type="http://schemas.openxmlformats.org/officeDocument/2006/relationships/hyperlink" /><Relationship Id="rId745" Target="https://zvezda-langepasa.ru/2024/06/17/%d1%87%d0%b5%d0%bb%d0%be%d0%b2%d0%b5%d0%ba-%d0%bf%d0%be%d0%b3%d0%b8%d0%b1-%d0%bf%d1%80%d0%b8-%d0%bf%d0%be%d0%b6%d0%b0%d1%80%d0%b5-%d0%b2-%d1%81%d0%b0%d0%b4%d0%be%d0%b2%d0%be%d0%bc-%d1%82%d0%be%d0%b2-2/" TargetMode="External" Type="http://schemas.openxmlformats.org/officeDocument/2006/relationships/hyperlink" /><Relationship Id="rId746" Target="https://www.vrn.kp.ru/online/news/5856773/" TargetMode="External" Type="http://schemas.openxmlformats.org/officeDocument/2006/relationships/hyperlink" /><Relationship Id="rId747" Target="https://yakutsk-news.net/incident/2024/06/17/253089.html" TargetMode="External" Type="http://schemas.openxmlformats.org/officeDocument/2006/relationships/hyperlink" /><Relationship Id="rId748" Target="https://www.rzn.info/news/2024/6/17/v-ryazani-proizoshel-pozhar-na-poletaevskom-rynke-295374.html" TargetMode="External" Type="http://schemas.openxmlformats.org/officeDocument/2006/relationships/hyperlink" /><Relationship Id="rId749" Target="https://vecherka-spb.ru/2024/06/17/sk-zavel-delo-posle-krusheniya-gidroplana-v-murmanskoi-oblasti" TargetMode="External" Type="http://schemas.openxmlformats.org/officeDocument/2006/relationships/hyperlink" /><Relationship Id="rId750" Target="https://103news.com/ulyanovsk/381277121/" TargetMode="External" Type="http://schemas.openxmlformats.org/officeDocument/2006/relationships/hyperlink" /><Relationship Id="rId751" Target="https://7info.ru/v-ponedelnik-v-rjazanskoj-oblasti-ozhidaet-groza-i-grad/" TargetMode="External" Type="http://schemas.openxmlformats.org/officeDocument/2006/relationships/hyperlink" /><Relationship Id="rId752" Target="https://www.murmansk.kp.ru/online/news/5856983/" TargetMode="External" Type="http://schemas.openxmlformats.org/officeDocument/2006/relationships/hyperlink" /><Relationship Id="rId753" Target="https://chelyabinsk-news.net/society/2024/06/17/536460.html" TargetMode="External" Type="http://schemas.openxmlformats.org/officeDocument/2006/relationships/hyperlink" /><Relationship Id="rId754" Target="https://solevar.online/na-pozhare-v-solikamske-spaseny-pyat-chelovek/" TargetMode="External" Type="http://schemas.openxmlformats.org/officeDocument/2006/relationships/hyperlink" /><Relationship Id="rId755" Target="https://kirov-portal.ru/news/poslednie-novosti/v-nalchike-spasli-13-chelovek-zastryavshih-na-ostanovivshemsya-attrakcione-31761/" TargetMode="External" Type="http://schemas.openxmlformats.org/officeDocument/2006/relationships/hyperlink" /><Relationship Id="rId756" Target="https://smi2.ru/article/155300849" TargetMode="External" Type="http://schemas.openxmlformats.org/officeDocument/2006/relationships/hyperlink" /><Relationship Id="rId757" Target="https://sitv.ru/arhiv/news/v-yugre-krupnyj-pozhar-v-dachnom-kooperative-unes-zhizn-cheloveka/" TargetMode="External" Type="http://schemas.openxmlformats.org/officeDocument/2006/relationships/hyperlink" /><Relationship Id="rId758" Target="https://angarsk-38.ru/news/v-odinske-projjdjot-prazdnik-sur-kharban/" TargetMode="External" Type="http://schemas.openxmlformats.org/officeDocument/2006/relationships/hyperlink" /><Relationship Id="rId759" Target="https://parfenevo.smi44.ru/2024/06/17/%d0%b2%d0%bd%d0%b8%d0%bc%d0%b0%d0%bd%d0%b8%d0%b5-%d0%be%d0%b6%d0%b8%d0%b4%d0%b0%d0%b5%d1%82%d1%81%d1%8f-%d0%b3%d1%80%d0%be%d0%b7%d0%b0-%d0%b8-%d1%83%d1%81%d0%b8%d0%bb%d0%b5%d0%bd%d0%b8%d0%b5-%d0%b2/" TargetMode="External" Type="http://schemas.openxmlformats.org/officeDocument/2006/relationships/hyperlink" /><Relationship Id="rId760" Target="https://neft.media/vse-regiony/news/0309a456-0ae2-42e1-a674-da985308653b" TargetMode="External" Type="http://schemas.openxmlformats.org/officeDocument/2006/relationships/hyperlink" /><Relationship Id="rId761" Target="https://in-news.ru/news/v-strasnom-pozare-v-langepase-pogib-celovek" TargetMode="External" Type="http://schemas.openxmlformats.org/officeDocument/2006/relationships/hyperlink" /><Relationship Id="rId762" Target="https://www.vest-news.ru/news/211279" TargetMode="External" Type="http://schemas.openxmlformats.org/officeDocument/2006/relationships/hyperlink" /><Relationship Id="rId763" Target="https://123ru.net/grozny/381272810/" TargetMode="External" Type="http://schemas.openxmlformats.org/officeDocument/2006/relationships/hyperlink" /><Relationship Id="rId764" Target="https://tmn.sm.news/v-tyumenskoj-oblasti-za-nedelyu-sluchilos-210-vozgoranij-71642-u3t5/" TargetMode="External" Type="http://schemas.openxmlformats.org/officeDocument/2006/relationships/hyperlink" /><Relationship Id="rId765" Target="http://telecon-tv.ru/news/index.php?ELEMENT_ID=15712" TargetMode="External" Type="http://schemas.openxmlformats.org/officeDocument/2006/relationships/hyperlink" /><Relationship Id="rId766" Target="https://tumentoday.ru/2024/06/17/v_tyumenskoy_oblasti_za_nedelyu_utonuli_shest_chelovek_/" TargetMode="External" Type="http://schemas.openxmlformats.org/officeDocument/2006/relationships/hyperlink" /><Relationship Id="rId767" Target="https://www.mk.ru/incident/2024/06/17/polet-razbivshegosya-v-murmanskoy-oblasti-gidroplana-ne-byl-sankcionirovan.html" TargetMode="External" Type="http://schemas.openxmlformats.org/officeDocument/2006/relationships/hyperlink" /><Relationship Id="rId768" Target="https://smi2.ru/article/155300970" TargetMode="External" Type="http://schemas.openxmlformats.org/officeDocument/2006/relationships/hyperlink" /><Relationship Id="rId769" Target="https://ru24.net/pskov/381277844/" TargetMode="External" Type="http://schemas.openxmlformats.org/officeDocument/2006/relationships/hyperlink" /><Relationship Id="rId770" Target="https://my.kribrum.ru/document/9151315489357346958" TargetMode="External" Type="http://schemas.openxmlformats.org/officeDocument/2006/relationships/hyperlink" /><Relationship Id="rId771" Target="https://www.interfax-russia.ru/siberia/news/devyat-chelovek-pogiblo-na-vode-v-novosibirskoy-oblasti-za-nedelyu-mchs" TargetMode="External" Type="http://schemas.openxmlformats.org/officeDocument/2006/relationships/hyperlink" /><Relationship Id="rId772" Target="https://ufa-news.net/incident/2024/06/17/398570.html" TargetMode="External" Type="http://schemas.openxmlformats.org/officeDocument/2006/relationships/hyperlink" /><Relationship Id="rId773" Target="https://kirov-news.net/society/2024/06/17/376209.html" TargetMode="External" Type="http://schemas.openxmlformats.org/officeDocument/2006/relationships/hyperlink" /><Relationship Id="rId774" Target="https://volgograd-news.net/society/2024/06/17/319675.html" TargetMode="External" Type="http://schemas.openxmlformats.org/officeDocument/2006/relationships/hyperlink" /><Relationship Id="rId775" Target="https://murmansk-news.net/society/2024/06/17/197958.html" TargetMode="External" Type="http://schemas.openxmlformats.org/officeDocument/2006/relationships/hyperlink" /><Relationship Id="rId776" Target="https://smi2.ru/article/155300888" TargetMode="External" Type="http://schemas.openxmlformats.org/officeDocument/2006/relationships/hyperlink" /><Relationship Id="rId777" Target="https://yakutiamedia.ru/news/1773189/" TargetMode="External" Type="http://schemas.openxmlformats.org/officeDocument/2006/relationships/hyperlink" /><Relationship Id="rId778" Target="https://mgorsk.ru/text/incidents/2024/06/17/73714412/" TargetMode="External" Type="http://schemas.openxmlformats.org/officeDocument/2006/relationships/hyperlink" /><Relationship Id="rId779" Target="https://123ru.net/chelyabinsk/381271187/" TargetMode="External" Type="http://schemas.openxmlformats.org/officeDocument/2006/relationships/hyperlink" /><Relationship Id="rId780" Target="https://ru24.net/chelyabinsk/381271654/" TargetMode="External" Type="http://schemas.openxmlformats.org/officeDocument/2006/relationships/hyperlink" /><Relationship Id="rId781" Target="https://123ru.net/chelyabinsk/381272913/" TargetMode="External" Type="http://schemas.openxmlformats.org/officeDocument/2006/relationships/hyperlink" /><Relationship Id="rId782" Target="https://barnaul.bezformata.com/listnews/reka-mayma-na-altae-vishla/132892379/" TargetMode="External" Type="http://schemas.openxmlformats.org/officeDocument/2006/relationships/hyperlink" /><Relationship Id="rId783" Target="https://www.rbc.ru/rbcfreenews/666fc0a69a7947d9997fbf16" TargetMode="External" Type="http://schemas.openxmlformats.org/officeDocument/2006/relationships/hyperlink" /><Relationship Id="rId784" Target="https://www.vest-news.ru/news/211280" TargetMode="External" Type="http://schemas.openxmlformats.org/officeDocument/2006/relationships/hyperlink" /><Relationship Id="rId785" Target="https://kazan.bezformata.com/listnews/aeroflot-ne-hochet-brat-tu-214/132892439/" TargetMode="External" Type="http://schemas.openxmlformats.org/officeDocument/2006/relationships/hyperlink" /><Relationship Id="rId786" Target="https://103news.com/murmansk/381271575/" TargetMode="External" Type="http://schemas.openxmlformats.org/officeDocument/2006/relationships/hyperlink" /><Relationship Id="rId787" Target="https://life.ru/p/1666384" TargetMode="External" Type="http://schemas.openxmlformats.org/officeDocument/2006/relationships/hyperlink" /><Relationship Id="rId788" Target="https://rossaprimavera.ru/news/13c4ad20" TargetMode="External" Type="http://schemas.openxmlformats.org/officeDocument/2006/relationships/hyperlink" /><Relationship Id="rId789" Target="https://ru24.net/vladivostok/381273274/" TargetMode="External" Type="http://schemas.openxmlformats.org/officeDocument/2006/relationships/hyperlink" /><Relationship Id="rId790" Target="https://saratov.bezformata.com/listnews/bane-chetvero-poluchili-ozhogi/132892560/" TargetMode="External" Type="http://schemas.openxmlformats.org/officeDocument/2006/relationships/hyperlink" /><Relationship Id="rId791" Target="https://tumen.bezformata.com/listnews/shest-chelovek-utonuli-v-tyumenskoy/132892458/" TargetMode="External" Type="http://schemas.openxmlformats.org/officeDocument/2006/relationships/hyperlink" /><Relationship Id="rId792" Target="https://bryansk.bezformata.com/listnews/iyunya-v-bryanske-iz-za-nochnogo-pozhara/132892543/" TargetMode="External" Type="http://schemas.openxmlformats.org/officeDocument/2006/relationships/hyperlink" /><Relationship Id="rId793" Target="https://orenburg.bezformata.com/listnews/uragan-snes-krishi-domov/132892497/" TargetMode="External" Type="http://schemas.openxmlformats.org/officeDocument/2006/relationships/hyperlink" /><Relationship Id="rId794" Target="https://novosibirsk.bezformata.com/listnews/malopriyatniy-sezon-topolinogo-puha/132892463/" TargetMode="External" Type="http://schemas.openxmlformats.org/officeDocument/2006/relationships/hyperlink" /><Relationship Id="rId795" Target="https://www.krsk.kp.ru/online/news/5856995/" TargetMode="External" Type="http://schemas.openxmlformats.org/officeDocument/2006/relationships/hyperlink" /><Relationship Id="rId796" Target="https://ru24.net/chelyabinsk/381271574/" TargetMode="External" Type="http://schemas.openxmlformats.org/officeDocument/2006/relationships/hyperlink" /><Relationship Id="rId797" Target="https://novosibirsk-news.net/society/2024/06/17/283347.html" TargetMode="External" Type="http://schemas.openxmlformats.org/officeDocument/2006/relationships/hyperlink" /><Relationship Id="rId798" Target="https://life.ru/p/1666383" TargetMode="External" Type="http://schemas.openxmlformats.org/officeDocument/2006/relationships/hyperlink" /><Relationship Id="rId799" Target="https://crimea.mk.ru/incident/2024/06/17/v-yalte-sotrudniki-mchs-potushili-pozhar-v-kvartire.html" TargetMode="External" Type="http://schemas.openxmlformats.org/officeDocument/2006/relationships/hyperlink" /><Relationship Id="rId800" Target="https://perm-news.net/society/2024/06/17/247878.html" TargetMode="External" Type="http://schemas.openxmlformats.org/officeDocument/2006/relationships/hyperlink" /><Relationship Id="rId801" Target="https://ren.tv/news/v-rossii/1231205-v-cheliabinske-zagorelsia-tsekh-po-proizvodstvu-trolleibusov" TargetMode="External" Type="http://schemas.openxmlformats.org/officeDocument/2006/relationships/hyperlink" /><Relationship Id="rId802" Target="https://7ooo.ru/group/2024/06/17/544-poyavilis-podrobnosti-obupavshem-vozero-rossiyskom-gidrosamolete-grss-317121541.html" TargetMode="External" Type="http://schemas.openxmlformats.org/officeDocument/2006/relationships/hyperlink" /><Relationship Id="rId803" Target="https://crimea-news.com/incident/2024/06/17/1394487.html" TargetMode="External" Type="http://schemas.openxmlformats.org/officeDocument/2006/relationships/hyperlink" /><Relationship Id="rId804" Target="https://russia24.pro/krasnoyarsk/381272750/" TargetMode="External" Type="http://schemas.openxmlformats.org/officeDocument/2006/relationships/hyperlink" /><Relationship Id="rId805" Target="https://123ru.net/yakutsk/381272177/" TargetMode="External" Type="http://schemas.openxmlformats.org/officeDocument/2006/relationships/hyperlink" /><Relationship Id="rId806" Target="https://ysia.ru/v-yakutii-oboruduyut-sem-mest-dlya-massovogo-kupaniya/" TargetMode="External" Type="http://schemas.openxmlformats.org/officeDocument/2006/relationships/hyperlink" /><Relationship Id="rId807" Target="https://russian.city/yakutsk/381272177/" TargetMode="External" Type="http://schemas.openxmlformats.org/officeDocument/2006/relationships/hyperlink" /><Relationship Id="rId808" Target="https://gor-news.ru/?p=287810" TargetMode="External" Type="http://schemas.openxmlformats.org/officeDocument/2006/relationships/hyperlink" /><Relationship Id="rId809" Target="https://ru24.net/murmansk/381272446/" TargetMode="External" Type="http://schemas.openxmlformats.org/officeDocument/2006/relationships/hyperlink" /><Relationship Id="rId810" Target="https://severpost.ru/read/172253/" TargetMode="External" Type="http://schemas.openxmlformats.org/officeDocument/2006/relationships/hyperlink" /><Relationship Id="rId811" Target="http://admpritobol.ru/index.php/novosti/16065-2024-06-17-05-09-19" TargetMode="External" Type="http://schemas.openxmlformats.org/officeDocument/2006/relationships/hyperlink" /><Relationship Id="rId812" Target="https://uralpolit.ru/news/chel/17-06-2024/295614" TargetMode="External" Type="http://schemas.openxmlformats.org/officeDocument/2006/relationships/hyperlink" /><Relationship Id="rId813" Target="https://ast.mk.ru/social/2024/06/17/v-astrakhanskoy-oblasti-s-nachala-goda-proizoshlo-1200-vozgoraniy-sukhoy-rastitelnosti-i-svyshe-600-musora.html" TargetMode="External" Type="http://schemas.openxmlformats.org/officeDocument/2006/relationships/hyperlink" /><Relationship Id="rId814" Target="https://chita.bezformata.com/listnews/silniy-veter-obrushitsya-zavtra/132890951/" TargetMode="External" Type="http://schemas.openxmlformats.org/officeDocument/2006/relationships/hyperlink" /><Relationship Id="rId815" Target="https://murmansk-news.net/society/2024/06/17/197963.html" TargetMode="External" Type="http://schemas.openxmlformats.org/officeDocument/2006/relationships/hyperlink" /><Relationship Id="rId816" Target="http://www.vsesmi.ru/incidents/2024/06/17/4142330/" TargetMode="External" Type="http://schemas.openxmlformats.org/officeDocument/2006/relationships/hyperlink" /><Relationship Id="rId817" Target="https://altay-news.net/incident/2024/06/17/44204.html" TargetMode="External" Type="http://schemas.openxmlformats.org/officeDocument/2006/relationships/hyperlink" /><Relationship Id="rId818" Target="https://newsinfo24.ru/?p=247634" TargetMode="External" Type="http://schemas.openxmlformats.org/officeDocument/2006/relationships/hyperlink" /><Relationship Id="rId819" Target="https://vlg.aif.ru/incidents/details/shtormovoe-preduprezhdenie-obyavleno-v-ponedelnik-v-volgogradskoy-oblasti" TargetMode="External" Type="http://schemas.openxmlformats.org/officeDocument/2006/relationships/hyperlink" /><Relationship Id="rId820" Target="https://rodina.news/pilot-pogib-pri-krushenii-gidroplana-murmanskoi-oblasti-24061708282522.htm" TargetMode="External" Type="http://schemas.openxmlformats.org/officeDocument/2006/relationships/hyperlink" /><Relationship Id="rId821" Target="https://tvzvezda.ru/news/2024617828-PgLAZ.html" TargetMode="External" Type="http://schemas.openxmlformats.org/officeDocument/2006/relationships/hyperlink" /><Relationship Id="rId822" Target="https://www.province.ru/news/4378077-sinegorye-reg74-zavod-trolleybusov-v-chelyabinske-zagorelsya-na-350-kvadratnyh-metrov/" TargetMode="External" Type="http://schemas.openxmlformats.org/officeDocument/2006/relationships/hyperlink" /><Relationship Id="rId823" Target="https://tribuna-urala.ru/?module=articles&amp;action=view&amp;id=36783" TargetMode="External" Type="http://schemas.openxmlformats.org/officeDocument/2006/relationships/hyperlink" /><Relationship Id="rId824" Target="https://38.mchs.gov.ru/deyatelnost/press-centr/novosti/5301822" TargetMode="External" Type="http://schemas.openxmlformats.org/officeDocument/2006/relationships/hyperlink" /><Relationship Id="rId825" Target="https://absatz.media/news/78906-gidroplan-poterpel-krushenie-pri-vzlyote-v-murmanskoj-oblasti-pilot-pogib" TargetMode="External" Type="http://schemas.openxmlformats.org/officeDocument/2006/relationships/hyperlink" /><Relationship Id="rId826" Target="https://tula-news.net/incident/2024/06/17/336610.html" TargetMode="External" Type="http://schemas.openxmlformats.org/officeDocument/2006/relationships/hyperlink" /><Relationship Id="rId827" Target="https://www.angi.ru/news/2916949-%D0%A3%D1%80%D0%BE%D0%B2%D0%B5%D0%BD%D1%8C%20%D0%B2%D0%BE%D0%B4%D1%8B%20%D0%B2%20%D1%80%D0%B5%D0%BA%D0%B5%20%D0%9E%D0%B1%D0%B8%20%D0%B2%20%D1%80%D0%B0%D0%B9%D0%BE%D0%BD%D0%B5%20%D0%9D%D0%B8%D0%B6%D0%BD%D0%B5%D0%B2%D0%B0%D1%80%D1%82%D0%BE%D0%B2%D1%81%D0%BA%D0%B0%20%D1%81%D0%BE%D1%81%D1%82%D0%B0%D0%B2%D0%BB%D1%8F%D0%B5%D1%82%20960%20%D1%81%D0%BC/" TargetMode="External" Type="http://schemas.openxmlformats.org/officeDocument/2006/relationships/hyperlink" /><Relationship Id="rId828" Target="https://www.m24.ru/videos/regiony/17062024/700648" TargetMode="External" Type="http://schemas.openxmlformats.org/officeDocument/2006/relationships/hyperlink" /><Relationship Id="rId829" Target="https://sibkray.ru/news/1/983760/" TargetMode="External" Type="http://schemas.openxmlformats.org/officeDocument/2006/relationships/hyperlink" /><Relationship Id="rId830" Target="https://103news.com/hanty-mansiysk/381277138/" TargetMode="External" Type="http://schemas.openxmlformats.org/officeDocument/2006/relationships/hyperlink" /><Relationship Id="rId831" Target="https://103news.com/novosibirsk/381272595/" TargetMode="External" Type="http://schemas.openxmlformats.org/officeDocument/2006/relationships/hyperlink" /><Relationship Id="rId832" Target="http://gazetahot.ru/novosti/obschestvo/11429336-tradicionnyy-prazdnik-sur-harban-proydet-v-odinske-29-iyunya.html" TargetMode="External" Type="http://schemas.openxmlformats.org/officeDocument/2006/relationships/hyperlink" /><Relationship Id="rId833" Target="https://kherson-news.ru/incident/2024/06/17/327020.html" TargetMode="External" Type="http://schemas.openxmlformats.org/officeDocument/2006/relationships/hyperlink" /><Relationship Id="rId834" Target="https://tomsk-news.net/society/2024/06/17/128552.html" TargetMode="External" Type="http://schemas.openxmlformats.org/officeDocument/2006/relationships/hyperlink" /><Relationship Id="rId835" Target="https://ivanovo.bezformata.com/listnews/postradali-v-strashnom-dtp-v-palehskom/132892627/" TargetMode="External" Type="http://schemas.openxmlformats.org/officeDocument/2006/relationships/hyperlink" /><Relationship Id="rId836" Target="https://tula.aif.ru/society/mchs-preduprezhdaet-v-tulskoy-oblasti-17-iyunya-proydet-groza-vozmozhen-grad" TargetMode="External" Type="http://schemas.openxmlformats.org/officeDocument/2006/relationships/hyperlink" /><Relationship Id="rId837" Target="https://all-news.net/accidents/1495516" TargetMode="External" Type="http://schemas.openxmlformats.org/officeDocument/2006/relationships/hyperlink" /><Relationship Id="rId838" Target="https://krasnoturinsk.info/novosti/sledstvie-proverka-gibelnogo-pozhara-prodolzhaetsya/" TargetMode="External" Type="http://schemas.openxmlformats.org/officeDocument/2006/relationships/hyperlink" /><Relationship Id="rId839" Target="https://103news.com/kostroma/381272509/" TargetMode="External" Type="http://schemas.openxmlformats.org/officeDocument/2006/relationships/hyperlink" /><Relationship Id="rId840" Target="https://123ru.net/tomsk/381277037/" TargetMode="External" Type="http://schemas.openxmlformats.org/officeDocument/2006/relationships/hyperlink" /><Relationship Id="rId841" Target="https://ru24.net/smi/aif/381273000/" TargetMode="External" Type="http://schemas.openxmlformats.org/officeDocument/2006/relationships/hyperlink" /><Relationship Id="rId842" Target="https://chelyabinsk-news.net/society/2024/06/17/536475.html" TargetMode="External" Type="http://schemas.openxmlformats.org/officeDocument/2006/relationships/hyperlink" /><Relationship Id="rId843" Target="https://kemerovo-news.net/incident/2024/06/17/132912.html" TargetMode="External" Type="http://schemas.openxmlformats.org/officeDocument/2006/relationships/hyperlink" /><Relationship Id="rId844" Target="https://gorodskoyportal.ru/nizhny/news/incident/90494486/" TargetMode="External" Type="http://schemas.openxmlformats.org/officeDocument/2006/relationships/hyperlink" /><Relationship Id="rId845" Target="https://my.kribrum.ru/document/9151315489357390012" TargetMode="External" Type="http://schemas.openxmlformats.org/officeDocument/2006/relationships/hyperlink" /><Relationship Id="rId846" Target="https://ru24.net/murmansk/381272686/" TargetMode="External" Type="http://schemas.openxmlformats.org/officeDocument/2006/relationships/hyperlink" /><Relationship Id="rId847" Target="https://www.4vsar.ru/news/v-zavodskom-raione-sgorel-podezd-189189/" TargetMode="External" Type="http://schemas.openxmlformats.org/officeDocument/2006/relationships/hyperlink" /><Relationship Id="rId848" Target="https://vrn.mk.ru/incident/2024/06/17/pozhar-v-zhiloy-pyatietazhke-voronezha-tushili-8-spasateley.html" TargetMode="External" Type="http://schemas.openxmlformats.org/officeDocument/2006/relationships/hyperlink" /><Relationship Id="rId849" Target="https://ryazannews.ru/fn_1504712.html" TargetMode="External" Type="http://schemas.openxmlformats.org/officeDocument/2006/relationships/hyperlink" /><Relationship Id="rId850" Target="https://dgzp.yanao.ru/presscenter/news/226174/" TargetMode="External" Type="http://schemas.openxmlformats.org/officeDocument/2006/relationships/hyperlink" /><Relationship Id="rId851" Target="https://rg.ru/2024/06/17/reg-urfo/v-cheliabinske-zagorelsia-novyj-zavod-po-proizvodstvu-trollejbusov.html" TargetMode="External" Type="http://schemas.openxmlformats.org/officeDocument/2006/relationships/hyperlink" /><Relationship Id="rId852" Target="https://www.bashinform.ru/news/law/2024-06-17/v-bashkirii-ochevidtsy-spasli-iz-vody-14-letnego-malchika-3811726" TargetMode="External" Type="http://schemas.openxmlformats.org/officeDocument/2006/relationships/hyperlink" /><Relationship Id="rId853" Target="https://rabochy-put.ru/news/190468-liven-groza-grad-mchs-preduprezhdaet-smolyan-ob-opasnoy-pogode.html" TargetMode="External" Type="http://schemas.openxmlformats.org/officeDocument/2006/relationships/hyperlink" /><Relationship Id="rId854" Target="https://yk24.ru/main/mesta-letnego-otdyha-naseleniya-otkryvayutsya-v-yakutii/" TargetMode="External" Type="http://schemas.openxmlformats.org/officeDocument/2006/relationships/hyperlink" /><Relationship Id="rId855" Target="https://daytimenews.ru/chelyabinsk/v-chelyabinske-zagorelsya-zavod-po-proizvodstvu-trolleybusov-79689.html" TargetMode="External" Type="http://schemas.openxmlformats.org/officeDocument/2006/relationships/hyperlink" /><Relationship Id="rId856" Target="https://123ru.net/murmansk/381271773/" TargetMode="External" Type="http://schemas.openxmlformats.org/officeDocument/2006/relationships/hyperlink" /><Relationship Id="rId857" Target="https://readovka67.ru/news/194671" TargetMode="External" Type="http://schemas.openxmlformats.org/officeDocument/2006/relationships/hyperlink" /><Relationship Id="rId858" Target="https://www.kommersant.ru/doc/6773018" TargetMode="External" Type="http://schemas.openxmlformats.org/officeDocument/2006/relationships/hyperlink" /><Relationship Id="rId859" Target="https://smi2.ru/article/155301488" TargetMode="External" Type="http://schemas.openxmlformats.org/officeDocument/2006/relationships/hyperlink" /><Relationship Id="rId860" Target="https://kgvinfo.ru/novosti/obshchestvo/v-obninske-zagorelas-mashina/" TargetMode="External" Type="http://schemas.openxmlformats.org/officeDocument/2006/relationships/hyperlink" /><Relationship Id="rId861" Target="https://vestipk.ru/?id=59595" TargetMode="External" Type="http://schemas.openxmlformats.org/officeDocument/2006/relationships/hyperlink" /><Relationship Id="rId862" Target="https://maima-altai.ru/new/about/info/news/24593/" TargetMode="External" Type="http://schemas.openxmlformats.org/officeDocument/2006/relationships/hyperlink" /><Relationship Id="rId863" Target="https://fedpress.ru/news/86/society/3322771" TargetMode="External" Type="http://schemas.openxmlformats.org/officeDocument/2006/relationships/hyperlink" /><Relationship Id="rId864" Target="https://smolensk-news.net/incident/2024/06/17/203070.html" TargetMode="External" Type="http://schemas.openxmlformats.org/officeDocument/2006/relationships/hyperlink" /><Relationship Id="rId865" Target="https://all-news.net/accidents/1495513" TargetMode="External" Type="http://schemas.openxmlformats.org/officeDocument/2006/relationships/hyperlink" /><Relationship Id="rId866" Target="https://www.tsn24.ru/2024/06/17/309812-v-tulskoy-oblasti-snova-obyavili-meteopreduprezhdenie-iz-za-grozy-i-silnogo-vetra/" TargetMode="External" Type="http://schemas.openxmlformats.org/officeDocument/2006/relationships/hyperlink" /><Relationship Id="rId867" Target="https://123ru.net/chelyabinsk/381272998/" TargetMode="External" Type="http://schemas.openxmlformats.org/officeDocument/2006/relationships/hyperlink" /><Relationship Id="rId868" Target="https://gtrksakha.ru/news/2024/06/17/v-yakutii-opredeleny-mesta-organizovannogo-otdyha-u-vody/" TargetMode="External" Type="http://schemas.openxmlformats.org/officeDocument/2006/relationships/hyperlink" /><Relationship Id="rId869" Target="https://absatz.media/news/78908-v-hersonskoj-oblasti-povrezhdyon-obuekt-kriticheskoj-infrastruktury" TargetMode="External" Type="http://schemas.openxmlformats.org/officeDocument/2006/relationships/hyperlink" /><Relationship Id="rId870" Target="https://tagilcity.ru/news/2024-06-17/trenirovku-po-osvobozhdeniyu-zalozhnikov-pod-nizhnim-tagilom-pokazali-v-gufsin-5112170" TargetMode="External" Type="http://schemas.openxmlformats.org/officeDocument/2006/relationships/hyperlink" /><Relationship Id="rId871" Target="https://barneos22.ru/news/2024/6/17/24396" TargetMode="External" Type="http://schemas.openxmlformats.org/officeDocument/2006/relationships/hyperlink" /><Relationship Id="rId872" Target="https://prooren.ru/news/obschestvo/mechta-stat-ogneborcem-privela-orenburzhca-k-serii-podzhogov" TargetMode="External" Type="http://schemas.openxmlformats.org/officeDocument/2006/relationships/hyperlink" /><Relationship Id="rId873" Target="https://www.amic.ru/news/reka-topit-nebolshoe-selo-v-respublike-altay-544240" TargetMode="External" Type="http://schemas.openxmlformats.org/officeDocument/2006/relationships/hyperlink" /><Relationship Id="rId874" Target="https://izhlife.ru/incidents/dva-cheloveka-pogibli-na-pozhare-v-glazovskom-rayone.html" TargetMode="External" Type="http://schemas.openxmlformats.org/officeDocument/2006/relationships/hyperlink" /><Relationship Id="rId875" Target="https://123ru.net/izhevsk/381273403/" TargetMode="External" Type="http://schemas.openxmlformats.org/officeDocument/2006/relationships/hyperlink" /><Relationship Id="rId876" Target="https://www.interfax-russia.ru/northwest/news/passazhiry-otsutstvovali-na-bortu-utonuvshego-v-zapolyare-gidroplana" TargetMode="External" Type="http://schemas.openxmlformats.org/officeDocument/2006/relationships/hyperlink" /><Relationship Id="rId877" Target="https://tomsk.bezformata.com/listnews/ognya-pri-vozgoranii-garazhey/132892670/" TargetMode="External" Type="http://schemas.openxmlformats.org/officeDocument/2006/relationships/hyperlink" /><Relationship Id="rId878" Target="https://zovzemli.ru/2024/06/17/sotrudniki-gu-mchs-rossii-po-chr-obespechat-pozharnuju-bezopasnost-pri-provedenii-kif-2024/" TargetMode="External" Type="http://schemas.openxmlformats.org/officeDocument/2006/relationships/hyperlink" /><Relationship Id="rId879" Target="http://myudm.ru/news/2024-06-17/v-udmurtii-s-nachala-iyunya-utonuli-7-chelovek" TargetMode="External" Type="http://schemas.openxmlformats.org/officeDocument/2006/relationships/hyperlink" /><Relationship Id="rId880" Target="https://66.ru/news/incident/273790/" TargetMode="External" Type="http://schemas.openxmlformats.org/officeDocument/2006/relationships/hyperlink" /><Relationship Id="rId881" Target="https://tyumen-news.net/incident/2024/06/17/384641.html" TargetMode="External" Type="http://schemas.openxmlformats.org/officeDocument/2006/relationships/hyperlink" /><Relationship Id="rId882" Target="https://dontr.ru/novosti/za-nedelyu-sotrudniki-donskogo-mchs-spasli-na-pozharakh-57-chelovek/" TargetMode="External" Type="http://schemas.openxmlformats.org/officeDocument/2006/relationships/hyperlink" /><Relationship Id="rId883" Target="https://vecherka-spb.ru/2024/06/17/ogon-v-dome-s-mansardoi-tushili-v-pushkine-pochti-dva-chasa" TargetMode="External" Type="http://schemas.openxmlformats.org/officeDocument/2006/relationships/hyperlink" /><Relationship Id="rId884" Target="https://regnum.ru/news/3896076" TargetMode="External" Type="http://schemas.openxmlformats.org/officeDocument/2006/relationships/hyperlink" /><Relationship Id="rId885" Target="https://gorodskoyportal.ru/murmansk/news/news/90494626/" TargetMode="External" Type="http://schemas.openxmlformats.org/officeDocument/2006/relationships/hyperlink" /><Relationship Id="rId886" Target="https://v1.ru/text/gorod/2024/06/17/73714487/" TargetMode="External" Type="http://schemas.openxmlformats.org/officeDocument/2006/relationships/hyperlink" /><Relationship Id="rId887" Target="https://ru24.net/vologda/381277814/" TargetMode="External" Type="http://schemas.openxmlformats.org/officeDocument/2006/relationships/hyperlink" /><Relationship Id="rId888" Target="https://cheltoday.ru/articles/sobytiya/v-mchs-pokazali-kadry-sgorevshego-tsekha-po-proizvodstvu-trolleybusov-v-chelyabinske/" TargetMode="External" Type="http://schemas.openxmlformats.org/officeDocument/2006/relationships/hyperlink" /><Relationship Id="rId889" Target="https://www.osnmedia.ru/world/tovarnyj-i-passazhirskij-poezda-stolknulis-na-vostoke-indii/" TargetMode="External" Type="http://schemas.openxmlformats.org/officeDocument/2006/relationships/hyperlink" /><Relationship Id="rId890" Target="https://103news.com/murmansk/381272444/" TargetMode="External" Type="http://schemas.openxmlformats.org/officeDocument/2006/relationships/hyperlink" /><Relationship Id="rId891" Target="https://smi2.ru/article/155301669" TargetMode="External" Type="http://schemas.openxmlformats.org/officeDocument/2006/relationships/hyperlink" /><Relationship Id="rId892" Target="https://ru24.net/vologda/381277715/" TargetMode="External" Type="http://schemas.openxmlformats.org/officeDocument/2006/relationships/hyperlink" /><Relationship Id="rId893" Target="https://62info.ru/news/proisshestviya/125244-na-poletaevskom-rynke-sluchilos-korotkoe-zamykanie-v-kholodilnike/" TargetMode="External" Type="http://schemas.openxmlformats.org/officeDocument/2006/relationships/hyperlink" /><Relationship Id="rId894" Target="https://gorsite.ru/news/priroda/v_novosibirske_uroven_vody_v_obi_prevysit_kriticheskie_otmetki_s_17_iyunya/" TargetMode="External" Type="http://schemas.openxmlformats.org/officeDocument/2006/relationships/hyperlink" /><Relationship Id="rId895" Target="https://severpost.ru/read/172255/" TargetMode="External" Type="http://schemas.openxmlformats.org/officeDocument/2006/relationships/hyperlink" /><Relationship Id="rId896" Target="https://kgvinfo.ru/novosti/obshchestvo/v-maloyaroslavetskom-rayone-mashina-vletela-v-derevo/" TargetMode="External" Type="http://schemas.openxmlformats.org/officeDocument/2006/relationships/hyperlink" /><Relationship Id="rId897" Target="https://rostov-news.net/society/2024/06/17/334628.html" TargetMode="External" Type="http://schemas.openxmlformats.org/officeDocument/2006/relationships/hyperlink" /><Relationship Id="rId898" Target="https://omsk-news.net/incident/2024/06/17/546786.html" TargetMode="External" Type="http://schemas.openxmlformats.org/officeDocument/2006/relationships/hyperlink" /><Relationship Id="rId899" Target="https://www.orenburg.kp.ru/online/news/5857032/" TargetMode="External" Type="http://schemas.openxmlformats.org/officeDocument/2006/relationships/hyperlink" /><Relationship Id="rId900" Target="https://63.ru/text/incidents/2024/06/17/73714493/" TargetMode="External" Type="http://schemas.openxmlformats.org/officeDocument/2006/relationships/hyperlink" /><Relationship Id="rId901" Target="https://progorodsamara.ru/news/view/v-samarskoj-oblasti-detam-do-7-let-zapretat-kupatsa-na-plazah-bez-vzroslyh" TargetMode="External" Type="http://schemas.openxmlformats.org/officeDocument/2006/relationships/hyperlink" /><Relationship Id="rId902" Target="https://103news.com/spb/381272320/" TargetMode="External" Type="http://schemas.openxmlformats.org/officeDocument/2006/relationships/hyperlink" /><Relationship Id="rId903" Target="https://vm.ru/news/1143060-mchs-moskvy-vypustilo-ekstrennoe-preduprezhdenie-v-svyazi-s-nepogodoj-17-iyunya" TargetMode="External" Type="http://schemas.openxmlformats.org/officeDocument/2006/relationships/hyperlink" /><Relationship Id="rId904" Target="http://ampravda.ru/2024/06/17/0130867.html" TargetMode="External" Type="http://schemas.openxmlformats.org/officeDocument/2006/relationships/hyperlink" /><Relationship Id="rId905" Target="https://123ru.net/blagoveschensk-amur/381285143/" TargetMode="External" Type="http://schemas.openxmlformats.org/officeDocument/2006/relationships/hyperlink" /><Relationship Id="rId906" Target="https://7ooo.ru/group/2024/06/17/910-stala-izvestna-sudba-propavshego-druga-byvshego-premer-ministra-rossii-grss-317122396.html" TargetMode="External" Type="http://schemas.openxmlformats.org/officeDocument/2006/relationships/hyperlink" /><Relationship Id="rId907" Target="https://mktula.ru/news/n/zhiteley-tulskoy-oblasti-preduprezhdayut-o-grade-17-iyunya/" TargetMode="External" Type="http://schemas.openxmlformats.org/officeDocument/2006/relationships/hyperlink" /><Relationship Id="rId908" Target="https://stolica58.ru/news/chrezvychajnye-porisshestviya/v-zare-sluchilsya-pozhar-v-rasselennom-dome" TargetMode="External" Type="http://schemas.openxmlformats.org/officeDocument/2006/relationships/hyperlink" /><Relationship Id="rId909" Target="https://smi2.ru/article/155301758" TargetMode="External" Type="http://schemas.openxmlformats.org/officeDocument/2006/relationships/hyperlink" /><Relationship Id="rId910" Target="https://lenta.ru/news/2024/06/17/stala-izestna-sudba-propavshego-druga-byvshego-premier-ministra-rossii/" TargetMode="External" Type="http://schemas.openxmlformats.org/officeDocument/2006/relationships/hyperlink" /><Relationship Id="rId911" Target="https://russia24.pro/moscow/381272466/" TargetMode="External" Type="http://schemas.openxmlformats.org/officeDocument/2006/relationships/hyperlink" /><Relationship Id="rId912" Target="https://smi2.ru/article/155301599" TargetMode="External" Type="http://schemas.openxmlformats.org/officeDocument/2006/relationships/hyperlink" /><Relationship Id="rId913" Target="https://123ru.net/murmansk/381276704/" TargetMode="External" Type="http://schemas.openxmlformats.org/officeDocument/2006/relationships/hyperlink" /><Relationship Id="rId914" Target="https://newdaynews.ru/incidents/829749.html" TargetMode="External" Type="http://schemas.openxmlformats.org/officeDocument/2006/relationships/hyperlink" /><Relationship Id="rId915" Target="https://ural-news.net/incident/2024/06/17/445003.html" TargetMode="External" Type="http://schemas.openxmlformats.org/officeDocument/2006/relationships/hyperlink" /><Relationship Id="rId916" Target="https://www.rbc.ru/rbcfreenews/666fcba39a79471552a3bf7d" TargetMode="External" Type="http://schemas.openxmlformats.org/officeDocument/2006/relationships/hyperlink" /><Relationship Id="rId917" Target="https://murmansk-news.net/society/2024/06/17/197968.html" TargetMode="External" Type="http://schemas.openxmlformats.org/officeDocument/2006/relationships/hyperlink" /><Relationship Id="rId918" Target="https://smi2.ru/article/155301803" TargetMode="External" Type="http://schemas.openxmlformats.org/officeDocument/2006/relationships/hyperlink" /><Relationship Id="rId919" Target="https://ru24.net/murmansk/381276407/" TargetMode="External" Type="http://schemas.openxmlformats.org/officeDocument/2006/relationships/hyperlink" /><Relationship Id="rId920" Target="https://www.securitylab.ru/news/549259.php" TargetMode="External" Type="http://schemas.openxmlformats.org/officeDocument/2006/relationships/hyperlink" /><Relationship Id="rId921" Target="https://vologda-news.net/incident/2024/06/17/234313.html" TargetMode="External" Type="http://schemas.openxmlformats.org/officeDocument/2006/relationships/hyperlink" /><Relationship Id="rId922" Target="https://russia24.pro/ulyanovsk/381286096/" TargetMode="External" Type="http://schemas.openxmlformats.org/officeDocument/2006/relationships/hyperlink" /><Relationship Id="rId923" Target="https://tvsamara.ru/news/v-samarskoi-oblasti-inspektor-gai-pogib-v-rezultate-dtp/" TargetMode="External" Type="http://schemas.openxmlformats.org/officeDocument/2006/relationships/hyperlink" /><Relationship Id="rId924" Target="https://www.tvtomsk.ru/news/96239-tomicham-napominajut-o-neobhodimosti-sobljudenija-pravil-bezopasnosti-na-vode.html" TargetMode="External" Type="http://schemas.openxmlformats.org/officeDocument/2006/relationships/hyperlink" /><Relationship Id="rId925" Target="https://www.pskov.kp.ru/online/news/5857035/" TargetMode="External" Type="http://schemas.openxmlformats.org/officeDocument/2006/relationships/hyperlink" /><Relationship Id="rId926" Target="https://altay-news.net/society/2024/06/17/44209.html" TargetMode="External" Type="http://schemas.openxmlformats.org/officeDocument/2006/relationships/hyperlink" /><Relationship Id="rId927" Target="https://tomsk.aif.ru/incidents/v-tomske-pri-pozhare-v-garazhnom-komplekse-sgoreli-sem-avtomobiley" TargetMode="External" Type="http://schemas.openxmlformats.org/officeDocument/2006/relationships/hyperlink" /><Relationship Id="rId928" Target="https://prufy.ru/news/society/152335-molniya_ostavila_goroda_i_rayony_v_bashkirii_bez_elektrichestva_/" TargetMode="External" Type="http://schemas.openxmlformats.org/officeDocument/2006/relationships/hyperlink" /><Relationship Id="rId929" Target="https://piter-news.net/incident/2024/06/17/402603.html" TargetMode="External" Type="http://schemas.openxmlformats.org/officeDocument/2006/relationships/hyperlink" /><Relationship Id="rId930" Target="https://voronej.bezformata.com/listnews/voronezhskoy-oblasti-nochyu-sbili/132892896/" TargetMode="External" Type="http://schemas.openxmlformats.org/officeDocument/2006/relationships/hyperlink" /><Relationship Id="rId931" Target="https://gorsite.ru/news/deti/gubernator_travnikov_poruchil_iskorenit_nelegalnye_detskie_lagerya_v_novosibirskoy_oblasti/" TargetMode="External" Type="http://schemas.openxmlformats.org/officeDocument/2006/relationships/hyperlink" /><Relationship Id="rId932" Target="https://nijnevartovsk.bezformata.com/listnews/podtopleno-bolee-700-uchastkov/132892794/" TargetMode="External" Type="http://schemas.openxmlformats.org/officeDocument/2006/relationships/hyperlink" /><Relationship Id="rId933" Target="https://kam1.ru/novosti/v-chelyabinske-proizoshel-pozhar-na-novom-zavode-trollejbusov/" TargetMode="External" Type="http://schemas.openxmlformats.org/officeDocument/2006/relationships/hyperlink" /><Relationship Id="rId934" Target="https://tltgorod.ru/news/theme-29/news-136131/" TargetMode="External" Type="http://schemas.openxmlformats.org/officeDocument/2006/relationships/hyperlink" /><Relationship Id="rId935" Target="https://ryazan-news.net/society/2024/06/17/228951.html" TargetMode="External" Type="http://schemas.openxmlformats.org/officeDocument/2006/relationships/hyperlink" /><Relationship Id="rId936" Target="https://ijevsk.bezformata.com/listnews/zastryali-na-ostanovivshemsya-kolese/132893066/" TargetMode="External" Type="http://schemas.openxmlformats.org/officeDocument/2006/relationships/hyperlink" /><Relationship Id="rId937" Target="https://surgut.bezformata.com/listnews/yugre-krupniy-pozhar-v-dachnom/132892943/" TargetMode="External" Type="http://schemas.openxmlformats.org/officeDocument/2006/relationships/hyperlink" /><Relationship Id="rId938" Target="https://ishim.bezformata.com/listnews/bezopasnom-vozhdenii-v-zharkuyu-pogodu/132911598/" TargetMode="External" Type="http://schemas.openxmlformats.org/officeDocument/2006/relationships/hyperlink" /><Relationship Id="rId939" Target="https://murmansk.bezformata.com/listnews/sledovateli-na-bortu-gidroplana-passazhirov/132893032/" TargetMode="External" Type="http://schemas.openxmlformats.org/officeDocument/2006/relationships/hyperlink" /><Relationship Id="rId940" Target="https://omsk-news.net/incident/2024/06/17/546792.html" TargetMode="External" Type="http://schemas.openxmlformats.org/officeDocument/2006/relationships/hyperlink" /><Relationship Id="rId941" Target="https://murman.tv/news-n-23282--pilot-zatonuvshego-v-imandre-gidroplana-pogib" TargetMode="External" Type="http://schemas.openxmlformats.org/officeDocument/2006/relationships/hyperlink" /><Relationship Id="rId942" Target="https://mahachkala.bezformata.com/listnews/s-trebovaniyami-pozharnoy-bezopasnosti/132893144/" TargetMode="External" Type="http://schemas.openxmlformats.org/officeDocument/2006/relationships/hyperlink" /><Relationship Id="rId943" Target="https://123ru.net/yoshkar-ola/381275370/" TargetMode="External" Type="http://schemas.openxmlformats.org/officeDocument/2006/relationships/hyperlink" /><Relationship Id="rId944" Target="https://smi2.ru/article/155301897" TargetMode="External" Type="http://schemas.openxmlformats.org/officeDocument/2006/relationships/hyperlink" /><Relationship Id="rId945" Target="https://pg12.ru/news/82559" TargetMode="External" Type="http://schemas.openxmlformats.org/officeDocument/2006/relationships/hyperlink" /><Relationship Id="rId946" Target="https://vmnews.ru/nov_22/2024/06/17/pilot-pogib-pri-krushenii-gidrosamoleta-na-ozere-imandra" TargetMode="External" Type="http://schemas.openxmlformats.org/officeDocument/2006/relationships/hyperlink" /><Relationship Id="rId947" Target="https://kemerovo.tsargrad.tv/news/gigantskij-ognennyj-grib-zametili-v-kuzbasse-posle-vzryva-na-jenergoobekte_1015365" TargetMode="External" Type="http://schemas.openxmlformats.org/officeDocument/2006/relationships/hyperlink" /><Relationship Id="rId948" Target="https://www.verstov.info/news/society/mchs-chelyabinskoy-oblasti-opublikovalo-ekstrennoe-preduprezhdenie-v-svyazi-s-pogodoy-skrin" TargetMode="External" Type="http://schemas.openxmlformats.org/officeDocument/2006/relationships/hyperlink" /><Relationship Id="rId949" Target="https://yakutia24.ru/news/obshchestvo/gorodskoj-plyazh-nachinaet-rabotu-v-yakutske" TargetMode="External" Type="http://schemas.openxmlformats.org/officeDocument/2006/relationships/hyperlink" /><Relationship Id="rId950" Target="https://i38.ru/pervaya-politika/v-ispolnitelnoy-vlasti-irkutskoy-oblasti-proischodyat-perestanovki" TargetMode="External" Type="http://schemas.openxmlformats.org/officeDocument/2006/relationships/hyperlink" /><Relationship Id="rId951" Target="https://altay-news.net/incident/2024/06/17/44210.html" TargetMode="External" Type="http://schemas.openxmlformats.org/officeDocument/2006/relationships/hyperlink" /><Relationship Id="rId952" Target="https://vesti-ural.ru/2024/06/17/226816/" TargetMode="External" Type="http://schemas.openxmlformats.org/officeDocument/2006/relationships/hyperlink" /><Relationship Id="rId953" Target="https://smi2.ru/article/155302080" TargetMode="External" Type="http://schemas.openxmlformats.org/officeDocument/2006/relationships/hyperlink" /><Relationship Id="rId954" Target="https://kostroma.mk.ru/incident/2024/06/17/podzhog-ili-neispravnost-v-kostromskom-bue-sgorel-avtomobil.html" TargetMode="External" Type="http://schemas.openxmlformats.org/officeDocument/2006/relationships/hyperlink" /><Relationship Id="rId955" Target="https://www.m24.ru/news/gorod/17062024/700647" TargetMode="External" Type="http://schemas.openxmlformats.org/officeDocument/2006/relationships/hyperlink" /><Relationship Id="rId956" Target="https://smi2.ru/article/155301838" TargetMode="External" Type="http://schemas.openxmlformats.org/officeDocument/2006/relationships/hyperlink" /><Relationship Id="rId957" Target="https://ria.city/astrahan/381273567/" TargetMode="External" Type="http://schemas.openxmlformats.org/officeDocument/2006/relationships/hyperlink" /><Relationship Id="rId958" Target="https://smolensk-news.net/incident/2024/06/17/203071.html" TargetMode="External" Type="http://schemas.openxmlformats.org/officeDocument/2006/relationships/hyperlink" /><Relationship Id="rId959" Target="https://newdaynews.ru/yanao/829752.html" TargetMode="External" Type="http://schemas.openxmlformats.org/officeDocument/2006/relationships/hyperlink" /><Relationship Id="rId960" Target="https://mybryansk.ru/news/id-84993-v-tulskom-spasatelnom-tsentre-proshli-ispytanija-brjanskie-spasateli-kinologi" TargetMode="External" Type="http://schemas.openxmlformats.org/officeDocument/2006/relationships/hyperlink" /><Relationship Id="rId961" Target="https://neft.media/vse-regiony/news/436f795f-726b-4248-a837-85ba8e60e53d" TargetMode="External" Type="http://schemas.openxmlformats.org/officeDocument/2006/relationships/hyperlink" /><Relationship Id="rId962" Target="https://penzaobzor.ru/news/2024385508/v-penzenskoj-zare-sgorel-rasselennyj-dom/" TargetMode="External" Type="http://schemas.openxmlformats.org/officeDocument/2006/relationships/hyperlink" /><Relationship Id="rId963" Target="https://www.svoboda.org/a/v-lipetske-pod-udar-dronov-mogli-popastj-traktornyy-zavod-i-nmk/32996027.html" TargetMode="External" Type="http://schemas.openxmlformats.org/officeDocument/2006/relationships/hyperlink" /><Relationship Id="rId964" Target="https://murmansk.mk.ru/social/2024/06/17/pilot-pogib-pri-krushenii-gidrosamoleta-v-murmanskoy-oblasti.html" TargetMode="External" Type="http://schemas.openxmlformats.org/officeDocument/2006/relationships/hyperlink" /><Relationship Id="rId965" Target="https://tulapressa.ru/2024/06/groza-grad-i-veter-v-tulskoj-oblasti-obyavleno-meteopreduprezhdenie/" TargetMode="External" Type="http://schemas.openxmlformats.org/officeDocument/2006/relationships/hyperlink" /><Relationship Id="rId966" Target="https://nn-news.net/incident/2024/06/17/643688.html" TargetMode="External" Type="http://schemas.openxmlformats.org/officeDocument/2006/relationships/hyperlink" /><Relationship Id="rId967" Target="https://kaspyinfo.ru/news/proisshestviya-i-kriminal/98026" TargetMode="External" Type="http://schemas.openxmlformats.org/officeDocument/2006/relationships/hyperlink" /><Relationship Id="rId968" Target="https://murmansk.aif.ru/incidents/v-murmanskoy-oblasti-poterpel-krushenie-gidroplan" TargetMode="External" Type="http://schemas.openxmlformats.org/officeDocument/2006/relationships/hyperlink" /><Relationship Id="rId969" Target="https://pchela.news/news/detail/37670" TargetMode="External" Type="http://schemas.openxmlformats.org/officeDocument/2006/relationships/hyperlink" /><Relationship Id="rId970" Target="https://ugra-news.net/incident/2024/06/17/153587.html" TargetMode="External" Type="http://schemas.openxmlformats.org/officeDocument/2006/relationships/hyperlink" /><Relationship Id="rId971" Target="https://cheboksari.bezformata.com/listnews/oboshlis-bez-narusheniy-lesnogo/132893550/" TargetMode="External" Type="http://schemas.openxmlformats.org/officeDocument/2006/relationships/hyperlink" /><Relationship Id="rId972" Target="https://megatyumen.ru/proisshestviya/v-tyumenskoj-oblasti-za-nedelyu-proizoshlo-210-pozharov/" TargetMode="External" Type="http://schemas.openxmlformats.org/officeDocument/2006/relationships/hyperlink" /><Relationship Id="rId973" Target="https://newdaynews.ru/chelyabinsk/829753.html" TargetMode="External" Type="http://schemas.openxmlformats.org/officeDocument/2006/relationships/hyperlink" /><Relationship Id="rId974" Target="https://novosibirsk-news.net/society/2024/06/17/283361.html" TargetMode="External" Type="http://schemas.openxmlformats.org/officeDocument/2006/relationships/hyperlink" /><Relationship Id="rId975" Target="https://nn-news.net/incident/2024/06/17/643689.html" TargetMode="External" Type="http://schemas.openxmlformats.org/officeDocument/2006/relationships/hyperlink" /><Relationship Id="rId976" Target="https://www.belpressa.ru/society/bezopasnost/60427.html" TargetMode="External" Type="http://schemas.openxmlformats.org/officeDocument/2006/relationships/hyperlink" /><Relationship Id="rId977" Target="https://rodina.news/anomalnuu-zharu-tumeni-smenyat-livni-grozy-prognoz-sinoptikov-24061709000084.htm" TargetMode="External" Type="http://schemas.openxmlformats.org/officeDocument/2006/relationships/hyperlink" /><Relationship Id="rId978" Target="https://izvestiaur.ru/rubrics/obshchestvo/560939-filial-udmurtenergo-pereveden-v-rezhim-povyshennoy-gotovnosti-iz-za-nepogody/" TargetMode="External" Type="http://schemas.openxmlformats.org/officeDocument/2006/relationships/hyperlink" /><Relationship Id="rId979" Target="https://ura.news/news/1052781763" TargetMode="External" Type="http://schemas.openxmlformats.org/officeDocument/2006/relationships/hyperlink" /><Relationship Id="rId980" Target="https://xn----7sbajbkddao6gnu.xn--p1ai/news/media/2024/6/17/v-kostromskoj-oblasti-ozhidaetsya-groza-i-usilenie-vetra-do-17-metrov-v-sekundu/" TargetMode="External" Type="http://schemas.openxmlformats.org/officeDocument/2006/relationships/hyperlink" /><Relationship Id="rId981" Target="https://fedpress.ru/news/72/society/3322778" TargetMode="External" Type="http://schemas.openxmlformats.org/officeDocument/2006/relationships/hyperlink" /><Relationship Id="rId982" Target="https://gorodskoyportal.ru/ekaterinburg/news/news/90495245/" TargetMode="External" Type="http://schemas.openxmlformats.org/officeDocument/2006/relationships/hyperlink" /><Relationship Id="rId983" Target="https://raion.gorodperm.ru/industrialnyj/novosti/2024/06/17/119061/" TargetMode="External" Type="http://schemas.openxmlformats.org/officeDocument/2006/relationships/hyperlink" /><Relationship Id="rId984" Target="https://www.mk-lenobl.ru/social/2024/06/17/dozhdi-i-zhara-do-29-gradusov-ozhidayutsya-v-lenoblasti-17-iyunya.html" TargetMode="External" Type="http://schemas.openxmlformats.org/officeDocument/2006/relationships/hyperlink" /><Relationship Id="rId985" Target="https://ru24.net/tyumen/381276081/" TargetMode="External" Type="http://schemas.openxmlformats.org/officeDocument/2006/relationships/hyperlink" /><Relationship Id="rId986" Target="https://stolica58.ru/news/obcshestvo/na-plyazhe-gpz-utonul-muzhchina" TargetMode="External" Type="http://schemas.openxmlformats.org/officeDocument/2006/relationships/hyperlink" /><Relationship Id="rId987" Target="https://muksun.fm/news/2024-06-17/v-hmao-sgorelo-neskolko-postroek-avtomobili-i-pogib-chelovek-video-5112217" TargetMode="External" Type="http://schemas.openxmlformats.org/officeDocument/2006/relationships/hyperlink" /><Relationship Id="rId988" Target="https://udmurt.media/rubrics/proisshestviya/560916-pri-pozharakh-v-udmurtii-za-mesyats-pogibli-sem-chelovek/" TargetMode="External" Type="http://schemas.openxmlformats.org/officeDocument/2006/relationships/hyperlink" /><Relationship Id="rId989" Target="https://rv-ryazan.ru/plyazh-est-a-kupatsya-zapreshheno/" TargetMode="External" Type="http://schemas.openxmlformats.org/officeDocument/2006/relationships/hyperlink" /><Relationship Id="rId990" Target="https://gornoaltaysk.bezformata.com/listnews/svodka-za-proshedshuyu-nedelyu-s-10-po-16-iyunya/132893812/" TargetMode="External" Type="http://schemas.openxmlformats.org/officeDocument/2006/relationships/hyperlink" /><Relationship Id="rId991" Target="https://yamal-news.net/incident/2024/06/17/284723.html" TargetMode="External" Type="http://schemas.openxmlformats.org/officeDocument/2006/relationships/hyperlink" /><Relationship Id="rId992" Target="https://neva.today/news/2024/6/17/525174" TargetMode="External" Type="http://schemas.openxmlformats.org/officeDocument/2006/relationships/hyperlink" /><Relationship Id="rId993" Target="https://guberniya.tv/obshhestvo/279519" TargetMode="External" Type="http://schemas.openxmlformats.org/officeDocument/2006/relationships/hyperlink" /><Relationship Id="rId994" Target="https://sevastopol-news.com/society/2024/06/17/373494.html" TargetMode="External" Type="http://schemas.openxmlformats.org/officeDocument/2006/relationships/hyperlink" /><Relationship Id="rId995" Target="https://tverigrad.ru/publication/v-tverskoj-oblasti-objavlen-zhjoltyj-uroven-opasnosti-36/" TargetMode="External" Type="http://schemas.openxmlformats.org/officeDocument/2006/relationships/hyperlink" /><Relationship Id="rId996" Target="https://vladimir-smi.ru/item/652026" TargetMode="External" Type="http://schemas.openxmlformats.org/officeDocument/2006/relationships/hyperlink" /><Relationship Id="rId997" Target="https://kvnews.ru/news-feed/shtormovoe-preduprezhdenie-na-omskuyu-oblast-obrushitsya-liven-s-gradom" TargetMode="External" Type="http://schemas.openxmlformats.org/officeDocument/2006/relationships/hyperlink" /><Relationship Id="rId998" Target="https://puch-vesti.ru/news/media/2024/6/17/patrulirovanie-gims-32/" TargetMode="External" Type="http://schemas.openxmlformats.org/officeDocument/2006/relationships/hyperlink" /><Relationship Id="rId999" Target="https://kemerovo.bezformata.com/listnews/voda-rossii-v-udmurtii/132894085/" TargetMode="External" Type="http://schemas.openxmlformats.org/officeDocument/2006/relationships/hyperlink" /><Relationship Id="rId1000" Target="https://vladimir-smi.ru/item/652023" TargetMode="External" Type="http://schemas.openxmlformats.org/officeDocument/2006/relationships/hyperlink" /><Relationship Id="rId1001" Target="https://kemerovo.bezformata.com/listnews/vosvod-mordovii-bezopasnost-na-vode/132894098/" TargetMode="External" Type="http://schemas.openxmlformats.org/officeDocument/2006/relationships/hyperlink" /><Relationship Id="rId1002" Target="https://xn--80adgql2bfcefn5k.xn--p1ai/news/svodka-pozharnyh-48/" TargetMode="External" Type="http://schemas.openxmlformats.org/officeDocument/2006/relationships/hyperlink" /><Relationship Id="rId1003" Target="https://chelyabinsk-news.net/society/2024/06/17/536500.html" TargetMode="External" Type="http://schemas.openxmlformats.org/officeDocument/2006/relationships/hyperlink" /><Relationship Id="rId1004" Target="https://vologda-news.net/incident/2024/06/17/234316.html" TargetMode="External" Type="http://schemas.openxmlformats.org/officeDocument/2006/relationships/hyperlink" /><Relationship Id="rId1005" Target="https://msk-news.net/incident/2024/06/17/521879.html" TargetMode="External" Type="http://schemas.openxmlformats.org/officeDocument/2006/relationships/hyperlink" /><Relationship Id="rId1006" Target="https://kuban.bfm.ru/news/28924" TargetMode="External" Type="http://schemas.openxmlformats.org/officeDocument/2006/relationships/hyperlink" /><Relationship Id="rId1007" Target="https://164.ru/text/incidents/2024/06/17/73714553/" TargetMode="External" Type="http://schemas.openxmlformats.org/officeDocument/2006/relationships/hyperlink" /><Relationship Id="rId1008" Target="https://tomsk.mk.ru/social/2024/06/17/shtormovoe-preduprezhdenie-izza-groz-i-grada-prodlili-do-19-iyunya-v-tomskoy-oblasti.html" TargetMode="External" Type="http://schemas.openxmlformats.org/officeDocument/2006/relationships/hyperlink" /><Relationship Id="rId1009" Target="https://tver.bezformata.com/listnews/tveri-17-iyunya-dozhdi-vozvrashayutsya/132894227/" TargetMode="External" Type="http://schemas.openxmlformats.org/officeDocument/2006/relationships/hyperlink" /><Relationship Id="rId1010" Target="https://www.tomsk.ru/news/view/v-pozhare-na-kashtake-sgoreli-lexus-bmw-i-mercedes" TargetMode="External" Type="http://schemas.openxmlformats.org/officeDocument/2006/relationships/hyperlink" /><Relationship Id="rId1011" Target="https://53news.ru/novosti/v-bolshoj-vishere-pozharnye-potushili-plamya-v-neekspluatiruemom-zdanii-lesnichestva.html" TargetMode="External" Type="http://schemas.openxmlformats.org/officeDocument/2006/relationships/hyperlink" /><Relationship Id="rId1012" Target="https://www.amurnews.ru/mchs_amurskoi_oblasti/373315/" TargetMode="External" Type="http://schemas.openxmlformats.org/officeDocument/2006/relationships/hyperlink" /><Relationship Id="rId1013" Target="https://bryansk.news/2024/06/17/sgorel-dom-11/" TargetMode="External" Type="http://schemas.openxmlformats.org/officeDocument/2006/relationships/hyperlink" /><Relationship Id="rId1014" Target="https://daytimenews.ru/novosib/chetvero-vzroslyh-i-pyatero-detey-utonuli-v-novosibirskoy-oblasti-za-tri-dnya-137914.html" TargetMode="External" Type="http://schemas.openxmlformats.org/officeDocument/2006/relationships/hyperlink" /><Relationship Id="rId1015" Target="https://gai.bezformata.com/listnews/pro-bezopasnost-detey-na-vode/132894264/" TargetMode="External" Type="http://schemas.openxmlformats.org/officeDocument/2006/relationships/hyperlink" /><Relationship Id="rId1016" Target="https://www.rbc.ru/rbcfreenews/666fcfcd9a7947a573263351" TargetMode="External" Type="http://schemas.openxmlformats.org/officeDocument/2006/relationships/hyperlink" /><Relationship Id="rId1017" Target="https://mkset.ru/news/2024-06-17/rebenka-s-plyazha-otpravili-v-reanimatsiyu-v-bashkirii-5112227" TargetMode="External" Type="http://schemas.openxmlformats.org/officeDocument/2006/relationships/hyperlink" /><Relationship Id="rId1018" Target="https://forpost-sz.ru/a/2024-06-17/k-vecheru-chernomorskij-ciklon-prinesyot-v-peterburg-dozhdi" TargetMode="External" Type="http://schemas.openxmlformats.org/officeDocument/2006/relationships/hyperlink" /><Relationship Id="rId1019" Target="https://daytimenews.ru/novosib/devyat-chelovek-utonuli-v-pervye-zharkie-dni-na-vodoemah-novosibirskoy-oblasti-137917.html" TargetMode="External" Type="http://schemas.openxmlformats.org/officeDocument/2006/relationships/hyperlink" /><Relationship Id="rId1020" Target="https://www.tatar-inform.ru/news/v-celyabinske-zagorelsya-cex-zavoda-po-proizvodstvu-trolleibusov-5950091" TargetMode="External" Type="http://schemas.openxmlformats.org/officeDocument/2006/relationships/hyperlink" /><Relationship Id="rId1021" Target="https://www.fontanka.ru/2024/06/17/73714535/" TargetMode="External" Type="http://schemas.openxmlformats.org/officeDocument/2006/relationships/hyperlink" /><Relationship Id="rId1022" Target="https://trubchevck.bezformata.com/listnews/po-delam-nesovershennoletnih-trubchevskogo/132894454/" TargetMode="External" Type="http://schemas.openxmlformats.org/officeDocument/2006/relationships/hyperlink" /><Relationship Id="rId1023" Target="https://gorodskoyportal.ru/chelyabinsk/news/incident/90495086/" TargetMode="External" Type="http://schemas.openxmlformats.org/officeDocument/2006/relationships/hyperlink" /><Relationship Id="rId1024" Target="https://103news.com/moscow/381273570/" TargetMode="External" Type="http://schemas.openxmlformats.org/officeDocument/2006/relationships/hyperlink" /><Relationship Id="rId1025" Target="https://www.mskagency.ru/materials/3392477" TargetMode="External" Type="http://schemas.openxmlformats.org/officeDocument/2006/relationships/hyperlink" /><Relationship Id="rId1026" Target="https://123ru.net/pics/381273311/" TargetMode="External" Type="http://schemas.openxmlformats.org/officeDocument/2006/relationships/hyperlink" /><Relationship Id="rId1027" Target="https://www.vzsar.ru/news/2024/06/17/na-ploschadi-ordjonikidze-ogon-ohvatil-celyy-podezd-chetyrehetajki.html" TargetMode="External" Type="http://schemas.openxmlformats.org/officeDocument/2006/relationships/hyperlink" /><Relationship Id="rId1028" Target="https://re64.ru/news/v-engelse-gorel-stolb-s-provodami/" TargetMode="External" Type="http://schemas.openxmlformats.org/officeDocument/2006/relationships/hyperlink" /><Relationship Id="rId1029" Target="https://altai-republic.ru/news_lent/news-archive/51568/" TargetMode="External" Type="http://schemas.openxmlformats.org/officeDocument/2006/relationships/hyperlink" /><Relationship Id="rId1030" Target="https://krasnoyarsk-news.net/society/2024/06/17/345145.html" TargetMode="External" Type="http://schemas.openxmlformats.org/officeDocument/2006/relationships/hyperlink" /><Relationship Id="rId1031" Target="https://valday.bezformata.com/listnews/preduprezhdenie-o-neblagopriyatnom/132894563/" TargetMode="External" Type="http://schemas.openxmlformats.org/officeDocument/2006/relationships/hyperlink" /><Relationship Id="rId1032" Target="https://gorodskoyportal.ru/ekaterinburg/news/news/90495233/" TargetMode="External" Type="http://schemas.openxmlformats.org/officeDocument/2006/relationships/hyperlink" /><Relationship Id="rId1033" Target="https://ria56.ru/posts/v-sharlyke-student-spalil-pol-sela-chtoby-posmotret-master-klass-ogneborcev.htm" TargetMode="External" Type="http://schemas.openxmlformats.org/officeDocument/2006/relationships/hyperlink" /><Relationship Id="rId1034" Target="https://udmurt-news.net/incident/2024/06/17/47943.html" TargetMode="External" Type="http://schemas.openxmlformats.org/officeDocument/2006/relationships/hyperlink" /><Relationship Id="rId1035" Target="https://baikal24.ru/text/17-06-2024/047/" TargetMode="External" Type="http://schemas.openxmlformats.org/officeDocument/2006/relationships/hyperlink" /><Relationship Id="rId1036" Target="https://tomsk.mk.ru/incident/2024/06/17/elitnye-inomarki-sgoreli-vo-vremya-pozhara-v-garazhnom-kooperative-tomska.html" TargetMode="External" Type="http://schemas.openxmlformats.org/officeDocument/2006/relationships/hyperlink" /><Relationship Id="rId1037" Target="https://www.scat-tv.ru/v-samare-mogut-zapretit-detjam-poseshhat-pljazhi/" TargetMode="External" Type="http://schemas.openxmlformats.org/officeDocument/2006/relationships/hyperlink" /><Relationship Id="rId1038" Target="https://vn.ru/news-deti-v-lapakh-moshennikov-travnikov-zayavil-o-zakrytii-nezakonnogo-detskogo-lagerya/" TargetMode="External" Type="http://schemas.openxmlformats.org/officeDocument/2006/relationships/hyperlink" /><Relationship Id="rId1039" Target="https://ndn.info/novosti/363525-devyat-chelovek-utonuli-v-novosibirskoj-oblasti-za-nedelyu/" TargetMode="External" Type="http://schemas.openxmlformats.org/officeDocument/2006/relationships/hyperlink" /><Relationship Id="rId1040" Target="https://www.sovsekretno.ru/articles/bezopasnost/generaly-pod-pritselom1306/" TargetMode="External" Type="http://schemas.openxmlformats.org/officeDocument/2006/relationships/hyperlink" /><Relationship Id="rId1041" Target="https://www.riatomsk.ru/article/20240617/shtormovoe-preduprezhdenie-objyavleno-v-tomske-ozhidayutsya-grozi-i-grad/" TargetMode="External" Type="http://schemas.openxmlformats.org/officeDocument/2006/relationships/hyperlink" /><Relationship Id="rId1042" Target="https://123ru.net/tomsk/381275250/" TargetMode="External" Type="http://schemas.openxmlformats.org/officeDocument/2006/relationships/hyperlink" /><Relationship Id="rId1043" Target="https://piter.tv/event/Novokondakopshino_pozhar/" TargetMode="External" Type="http://schemas.openxmlformats.org/officeDocument/2006/relationships/hyperlink" /><Relationship Id="rId1044" Target="https://1line.info/news/crash/v-tomske-sotrudnik-mchs-spas-tonushchego-10-letnego-malchika.html" TargetMode="External" Type="http://schemas.openxmlformats.org/officeDocument/2006/relationships/hyperlink" /><Relationship Id="rId1045" Target="https://riamo.ru/news/obschestvo/zhitelej-stolitsy-predupredili-o-groze-i-vetre-do-kontsa-ponedelnika/" TargetMode="External" Type="http://schemas.openxmlformats.org/officeDocument/2006/relationships/hyperlink" /><Relationship Id="rId1046" Target="https://russia24.pro/tomsk/381274414/" TargetMode="External" Type="http://schemas.openxmlformats.org/officeDocument/2006/relationships/hyperlink" /><Relationship Id="rId1047" Target="https://gornovosti.ru/news/117452/" TargetMode="External" Type="http://schemas.openxmlformats.org/officeDocument/2006/relationships/hyperlink" /><Relationship Id="rId1048" Target="https://elista.bezformata.com/listnews/predzashita-vkr-na-kafedre-tehnologii/132894921/" TargetMode="External" Type="http://schemas.openxmlformats.org/officeDocument/2006/relationships/hyperlink" /><Relationship Id="rId1049" Target="http://gazetahot.ru/novosibirsk/11429342-obstanovka-na-vodoemah-obostryaetsya-specialisty-mchs-rossii-prizyvayut-soblyudat-pravila-bezopasnosti-vo-vremya-otdyha-na-vode.html" TargetMode="External" Type="http://schemas.openxmlformats.org/officeDocument/2006/relationships/hyperlink" /><Relationship Id="rId1050" Target="https://msk-news.net/incident/2024/06/17/521892.html" TargetMode="External" Type="http://schemas.openxmlformats.org/officeDocument/2006/relationships/hyperlink" /><Relationship Id="rId1051" Target="https://yakutsk.bezformata.com/listnews/vilyuyske-podgotovili-ozero-oruktaah/132894926/" TargetMode="External" Type="http://schemas.openxmlformats.org/officeDocument/2006/relationships/hyperlink" /><Relationship Id="rId1052" Target="https://www.dv.kp.ru/online/news/5857077/" TargetMode="External" Type="http://schemas.openxmlformats.org/officeDocument/2006/relationships/hyperlink" /><Relationship Id="rId1053" Target="https://pskov-news.net/incident/2024/06/17/111943.html" TargetMode="External" Type="http://schemas.openxmlformats.org/officeDocument/2006/relationships/hyperlink" /><Relationship Id="rId1054" Target="https://123ru.net/murmansk/381275969/" TargetMode="External" Type="http://schemas.openxmlformats.org/officeDocument/2006/relationships/hyperlink" /><Relationship Id="rId1055" Target="https://atmr.ru/press-center/news/prazdnik-bez-proisshestviy-1/" TargetMode="External" Type="http://schemas.openxmlformats.org/officeDocument/2006/relationships/hyperlink" /><Relationship Id="rId1056" Target="https://vologda.mk.ru/incident/2024/06/17/muzhchina-utonul-vo-vremya-kupaniya-v-vologde.html" TargetMode="External" Type="http://schemas.openxmlformats.org/officeDocument/2006/relationships/hyperlink" /><Relationship Id="rId1057" Target="https://tomsk-news.net/incident/2024/06/17/128566.html" TargetMode="External" Type="http://schemas.openxmlformats.org/officeDocument/2006/relationships/hyperlink" /><Relationship Id="rId1058" Target="https://35media.ru/news/2024/06/17/Muzhchina-utonul-pri-kupanii-v-Vologde" TargetMode="External" Type="http://schemas.openxmlformats.org/officeDocument/2006/relationships/hyperlink" /><Relationship Id="rId1059" Target="https://gorodskoyportal.ru/ekaterinburg/news/news/90495232/" TargetMode="External" Type="http://schemas.openxmlformats.org/officeDocument/2006/relationships/hyperlink" /><Relationship Id="rId1060" Target="https://meduza.io/news/2024/06/17/vlasti-lipetskoy-i-voronezhskoy-oblastey-zayavili-ob-unichtozhennyh-nad-regionami-bespilotnikah" TargetMode="External" Type="http://schemas.openxmlformats.org/officeDocument/2006/relationships/hyperlink" /><Relationship Id="rId1061" Target="https://abnews.ru/ug/news/astrakhan/2024/6/17/astrahanczev-zhdut-peremennaya-oblachnost-i-38-gradusov-17-iyunya" TargetMode="External" Type="http://schemas.openxmlformats.org/officeDocument/2006/relationships/hyperlink" /><Relationship Id="rId1062" Target="https://obzor.city/news/667865---na-dnjah-tomichej-zhdut-livni-i-grad" TargetMode="External" Type="http://schemas.openxmlformats.org/officeDocument/2006/relationships/hyperlink" /><Relationship Id="rId1063" Target="https://www.nakanune.ru/news/2024/06/17/22775195/" TargetMode="External" Type="http://schemas.openxmlformats.org/officeDocument/2006/relationships/hyperlink" /><Relationship Id="rId1064" Target="https://barnaul-news.net/incident/2024/06/17/294491.html" TargetMode="External" Type="http://schemas.openxmlformats.org/officeDocument/2006/relationships/hyperlink" /><Relationship Id="rId1065" Target="https://ru24.net/moscow/381274035/" TargetMode="External" Type="http://schemas.openxmlformats.org/officeDocument/2006/relationships/hyperlink" /><Relationship Id="rId1066" Target="https://123ru.net/tomsk/381280530/" TargetMode="External" Type="http://schemas.openxmlformats.org/officeDocument/2006/relationships/hyperlink" /><Relationship Id="rId1067" Target="https://gorodskoyportal.ru/ekaterinburg/news/news/90495237/" TargetMode="External" Type="http://schemas.openxmlformats.org/officeDocument/2006/relationships/hyperlink" /><Relationship Id="rId1068" Target="https://nspu.ru/news/ngpu-privetstvuet-ostrov-v-novosibirskoy-oblasti-startoval-masshtabnyy-proekt-po-bespilotnikam/" TargetMode="External" Type="http://schemas.openxmlformats.org/officeDocument/2006/relationships/hyperlink" /><Relationship Id="rId1069" Target="https://barnaul.bezformata.com/listnews/festivale-altayskaya-regata-festival/132895133/" TargetMode="External" Type="http://schemas.openxmlformats.org/officeDocument/2006/relationships/hyperlink" /><Relationship Id="rId1070" Target="https://smi2.ru/article/155302789" TargetMode="External" Type="http://schemas.openxmlformats.org/officeDocument/2006/relationships/hyperlink" /><Relationship Id="rId1071" Target="https://newsvo.ru/news/211595" TargetMode="External" Type="http://schemas.openxmlformats.org/officeDocument/2006/relationships/hyperlink" /><Relationship Id="rId1072" Target="https://onlinevologda.ru/news/incidents/muzhchina-utonul-v-reke-vologdie/" TargetMode="External" Type="http://schemas.openxmlformats.org/officeDocument/2006/relationships/hyperlink" /><Relationship Id="rId1073" Target="https://primamedia.ru/news/1771547/" TargetMode="External" Type="http://schemas.openxmlformats.org/officeDocument/2006/relationships/hyperlink" /><Relationship Id="rId1074" Target="https://nord-news.ru/news/2024/06/17/?newsid=166015" TargetMode="External" Type="http://schemas.openxmlformats.org/officeDocument/2006/relationships/hyperlink" /><Relationship Id="rId1075" Target="https://runews24.ru/incidents/17/06/2024/na-ozere-imandra-pod-murmanskom-poterpel-krushenie-gidroplan" TargetMode="External" Type="http://schemas.openxmlformats.org/officeDocument/2006/relationships/hyperlink" /><Relationship Id="rId1076" Target="https://megatyumen.ru/proisshestviya/v-tyumenskoj-oblasti-s-10-po-16-iyunya-utonuli-shest-chelovek/" TargetMode="External" Type="http://schemas.openxmlformats.org/officeDocument/2006/relationships/hyperlink" /><Relationship Id="rId1077" Target="https://www.interfax.ru/russia/966852" TargetMode="External" Type="http://schemas.openxmlformats.org/officeDocument/2006/relationships/hyperlink" /><Relationship Id="rId1078" Target="https://parmanews.ru/novost/104102/" TargetMode="External" Type="http://schemas.openxmlformats.org/officeDocument/2006/relationships/hyperlink" /><Relationship Id="rId1079" Target="https://novosibirsk-news.net/incident/2024/06/17/283363.html" TargetMode="External" Type="http://schemas.openxmlformats.org/officeDocument/2006/relationships/hyperlink" /><Relationship Id="rId1080" Target="https://news.ru/regions/gazoprovod-vzorvalsya-v-hersonskoj-oblasti/" TargetMode="External" Type="http://schemas.openxmlformats.org/officeDocument/2006/relationships/hyperlink" /><Relationship Id="rId1081" Target="https://russia24.pro/moscow/381277044/" TargetMode="External" Type="http://schemas.openxmlformats.org/officeDocument/2006/relationships/hyperlink" /><Relationship Id="rId1082" Target="https://www.tvtomsk.ru/news/96247-leksus-bmv-mersedes-i-esche-pjat-avto-sgoreli-v-garazhah-v-tomske.html" TargetMode="External" Type="http://schemas.openxmlformats.org/officeDocument/2006/relationships/hyperlink" /><Relationship Id="rId1083" Target="https://gorodskoyportal.ru/smolensk/news/news/90495126/" TargetMode="External" Type="http://schemas.openxmlformats.org/officeDocument/2006/relationships/hyperlink" /><Relationship Id="rId1084" Target="https://www.nso.ru/news/65613" TargetMode="External" Type="http://schemas.openxmlformats.org/officeDocument/2006/relationships/hyperlink" /><Relationship Id="rId1085" Target="https://irkutsk.bezformata.com/listnews/igirme-na-pozhare-pogib-muzhchina/132895210/" TargetMode="External" Type="http://schemas.openxmlformats.org/officeDocument/2006/relationships/hyperlink" /><Relationship Id="rId1086" Target="https://kaliningrad.bezformata.com/listnews/pogoda-v-kaliningrade-17-iyunya/132895312/" TargetMode="External" Type="http://schemas.openxmlformats.org/officeDocument/2006/relationships/hyperlink" /><Relationship Id="rId1087" Target="https://penza.bezformata.com/listnews/penzenskoy-zare-sgorel-rasselenniy/132895443/" TargetMode="External" Type="http://schemas.openxmlformats.org/officeDocument/2006/relationships/hyperlink" /><Relationship Id="rId1088" Target="https://penza-news.net/society/2024/06/17/354496.html" TargetMode="External" Type="http://schemas.openxmlformats.org/officeDocument/2006/relationships/hyperlink" /><Relationship Id="rId1089" Target="https://nvspost.ru/news_id/161207/" TargetMode="External" Type="http://schemas.openxmlformats.org/officeDocument/2006/relationships/hyperlink" /><Relationship Id="rId1090" Target="https://vladivostok.bezformata.com/listnews/rayonah-primorya-obyavili-povishennuyu/132895438/" TargetMode="External" Type="http://schemas.openxmlformats.org/officeDocument/2006/relationships/hyperlink" /><Relationship Id="rId1091" Target="https://www.nsk.kp.ru/daily/27595.5/4946627/" TargetMode="External" Type="http://schemas.openxmlformats.org/officeDocument/2006/relationships/hyperlink" /><Relationship Id="rId1092" Target="https://sanktpeterburg.bezformata.com/listnews/zagorelsya-tceh-po-proizvodstvu-trolleybusov/132895317/" TargetMode="External" Type="http://schemas.openxmlformats.org/officeDocument/2006/relationships/hyperlink" /><Relationship Id="rId1093" Target="https://www.ural56.ru/news/722758/" TargetMode="External" Type="http://schemas.openxmlformats.org/officeDocument/2006/relationships/hyperlink" /><Relationship Id="rId1094" Target="https://vesti-tver.ru/dailynews/na-territorii-turbazy-v-tverskoy-oblasti-potushili-krupnyy-pozhar/" TargetMode="External" Type="http://schemas.openxmlformats.org/officeDocument/2006/relationships/hyperlink" /><Relationship Id="rId1095" Target="https://nts-tv.ru/events/90880" TargetMode="External" Type="http://schemas.openxmlformats.org/officeDocument/2006/relationships/hyperlink" /><Relationship Id="rId1096" Target="https://brief24.ru/pskov/2024/6/17/127091" TargetMode="External" Type="http://schemas.openxmlformats.org/officeDocument/2006/relationships/hyperlink" /><Relationship Id="rId1097" Target="https://www.tomsk.ru/news/view/grozy-i-grad-v-tomske-obyavleno-shtormovoe-preduprezhdenie" TargetMode="External" Type="http://schemas.openxmlformats.org/officeDocument/2006/relationships/hyperlink" /><Relationship Id="rId1098" Target="https://ekaterinburg.bezformata.com/listnews/nizhnem-tagile-neizvestniy-v-maske/132895485/" TargetMode="External" Type="http://schemas.openxmlformats.org/officeDocument/2006/relationships/hyperlink" /><Relationship Id="rId1099" Target="https://bryansk.bezformata.com/listnews/bryanskoy-oblasti-za-sutki-potushili/132895539/" TargetMode="External" Type="http://schemas.openxmlformats.org/officeDocument/2006/relationships/hyperlink" /><Relationship Id="rId1100" Target="https://rostov-news.net/incident/2024/06/17/334640.html" TargetMode="External" Type="http://schemas.openxmlformats.org/officeDocument/2006/relationships/hyperlink" /><Relationship Id="rId1101" Target="https://belgorod.bezformata.com/listnews/belgorodskoy-oblasti-nashli-7-boepripasov/132895500/" TargetMode="External" Type="http://schemas.openxmlformats.org/officeDocument/2006/relationships/hyperlink" /><Relationship Id="rId1102" Target="https://orenburg.bezformata.com/listnews/sharlike-zaderzhali-18-letnego-studenta/132895519/" TargetMode="External" Type="http://schemas.openxmlformats.org/officeDocument/2006/relationships/hyperlink" /><Relationship Id="rId1103" Target="https://piter-news.net/incident/2024/06/17/402618.html" TargetMode="External" Type="http://schemas.openxmlformats.org/officeDocument/2006/relationships/hyperlink" /><Relationship Id="rId1104" Target="https://br-tvr.ru/index.php/proisshestviya/75626-v-sevske-sgorel-zhiloj-dom" TargetMode="External" Type="http://schemas.openxmlformats.org/officeDocument/2006/relationships/hyperlink" /><Relationship Id="rId1105" Target="https://www.rostov.kp.ru/online/news/5857092/" TargetMode="External" Type="http://schemas.openxmlformats.org/officeDocument/2006/relationships/hyperlink" /><Relationship Id="rId1106" Target="https://vpravda.ru/obshchestvo/mchs-preduprezhdaet-o-livnyah-s-grozami-i-vetre-v-volgogradskoy-oblasti-185005/" TargetMode="External" Type="http://schemas.openxmlformats.org/officeDocument/2006/relationships/hyperlink" /><Relationship Id="rId1107" Target="https://ustlabinfo.ru/news/2024-06-17-pogoda-na-kubani-obyavleno-shtormovoe-preduprezhdenie/" TargetMode="External" Type="http://schemas.openxmlformats.org/officeDocument/2006/relationships/hyperlink" /><Relationship Id="rId1108" Target="https://www.rsonews.org/ru/news/20240617/53464.html" TargetMode="External" Type="http://schemas.openxmlformats.org/officeDocument/2006/relationships/hyperlink" /><Relationship Id="rId1109" Target="https://www.dp.ru/a/2024/06/17/v-murmanskoj-oblasti-v-ozero" TargetMode="External" Type="http://schemas.openxmlformats.org/officeDocument/2006/relationships/hyperlink" /><Relationship Id="rId1110" Target="https://krasrab.ru/news/incidents/38457" TargetMode="External" Type="http://schemas.openxmlformats.org/officeDocument/2006/relationships/hyperlink" /><Relationship Id="rId1111" Target="https://orenburg-news.net/society/2024/06/17/152846.html" TargetMode="External" Type="http://schemas.openxmlformats.org/officeDocument/2006/relationships/hyperlink" /><Relationship Id="rId1112" Target="https://muksun.fm/news/2024-06-17/zhiteli-sela-v-hmao-sami-stroyat-dambu-dlya-spaseniya-elektrostantsii-ot-pavodka-video-5112257" TargetMode="External" Type="http://schemas.openxmlformats.org/officeDocument/2006/relationships/hyperlink" /><Relationship Id="rId1113" Target="https://daytimenews.ru/auto/chery-nachala-prodazhi-sedana-arrizo-8-s-klassicheskim-avtomatom-170369.html" TargetMode="External" Type="http://schemas.openxmlformats.org/officeDocument/2006/relationships/hyperlink" /><Relationship Id="rId1114" Target="https://tass.ru/proisshestviya/21116663" TargetMode="External" Type="http://schemas.openxmlformats.org/officeDocument/2006/relationships/hyperlink" /><Relationship Id="rId1115" Target="https://gorod55.ru/news/2024-06-17/groza-livni-i-krupnyy-grad-v-omske-na-sutki-ob-yavili-shtormovoe-preduprezhdenie-5112228" TargetMode="External" Type="http://schemas.openxmlformats.org/officeDocument/2006/relationships/hyperlink" /><Relationship Id="rId1116" Target="https://director-iv.ru/yanews/vstrecha-s-chetveronogimi-chempionami-na-naberezhnoj/" TargetMode="External" Type="http://schemas.openxmlformats.org/officeDocument/2006/relationships/hyperlink" /><Relationship Id="rId1117" Target="https://tmbw.ru/prokuratura-proverit-obstoyatelstva-krusheniya-gidroplana-v-murmanskoy-oblasti" TargetMode="External" Type="http://schemas.openxmlformats.org/officeDocument/2006/relationships/hyperlink" /><Relationship Id="rId1118" Target="https://arkhangelsk-news.net/incident/2024/06/17/132240.html" TargetMode="External" Type="http://schemas.openxmlformats.org/officeDocument/2006/relationships/hyperlink" /><Relationship Id="rId1119" Target="https://smi2.ru/article/155302891" TargetMode="External" Type="http://schemas.openxmlformats.org/officeDocument/2006/relationships/hyperlink" /><Relationship Id="rId1120" Target="https://sever-press.ru/news/proisshestviya/v-novom-urengoe-proizoshel-pozhar-v-obschezhitii-dlja-rabochih/" TargetMode="External" Type="http://schemas.openxmlformats.org/officeDocument/2006/relationships/hyperlink" /><Relationship Id="rId1121" Target="https://riamo.ru/news/obschestvo/dozhd-grozu-i-poryvistyj-veter-prognozirujut-v-podmoskove-do-kontsa-dnja/" TargetMode="External" Type="http://schemas.openxmlformats.org/officeDocument/2006/relationships/hyperlink" /><Relationship Id="rId1122" Target="https://www.korabel.ru/news/comments/na_sahaline_planiruyut_ispolzovat_bezekipazhnye_katera_dlya_avtomatizacii_gruzoperevozok.html" TargetMode="External" Type="http://schemas.openxmlformats.org/officeDocument/2006/relationships/hyperlink" /><Relationship Id="rId1123" Target="https://magadan-news.net/incident/2024/06/17/84011.html" TargetMode="External" Type="http://schemas.openxmlformats.org/officeDocument/2006/relationships/hyperlink" /><Relationship Id="rId1124" Target="https://health.russia24.pro/381275585/" TargetMode="External" Type="http://schemas.openxmlformats.org/officeDocument/2006/relationships/hyperlink" /><Relationship Id="rId1125" Target="https://bash.news/news/225883-v-baskirii-na-kolese-obozreniia-zastriali-liudi" TargetMode="External" Type="http://schemas.openxmlformats.org/officeDocument/2006/relationships/hyperlink" /><Relationship Id="rId1126" Target="https://www.rzn.info/news/2024/6/17/v-pronske-proizoshel-pozhar-295386.html" TargetMode="External" Type="http://schemas.openxmlformats.org/officeDocument/2006/relationships/hyperlink" /><Relationship Id="rId1127" Target="https://www.mk-kuzbass.ru/incident/2024/06/17/ogon-okhvatil-zhiloy-dom-v-kuzbasse.html" TargetMode="External" Type="http://schemas.openxmlformats.org/officeDocument/2006/relationships/hyperlink" /><Relationship Id="rId1128" Target="https://tver.mk.ru/social/2024/06/17/17-iyunya-v-tverskoy-oblasti-ozhidayutsya-groza-silnyy-dozhd-i-veter.html" TargetMode="External" Type="http://schemas.openxmlformats.org/officeDocument/2006/relationships/hyperlink" /><Relationship Id="rId1129" Target="https://38.mchs.gov.ru/deyatelnost/press-centr/novosti/5301859" TargetMode="External" Type="http://schemas.openxmlformats.org/officeDocument/2006/relationships/hyperlink" /><Relationship Id="rId1130" Target="https://www.ryazan.kp.ru/online/news/5857104/" TargetMode="External" Type="http://schemas.openxmlformats.org/officeDocument/2006/relationships/hyperlink" /><Relationship Id="rId1131" Target="https://ingushetiya-news.net/incident/2024/06/17/79020.html" TargetMode="External" Type="http://schemas.openxmlformats.org/officeDocument/2006/relationships/hyperlink" /><Relationship Id="rId1132" Target="https://yamal-news.net/incident/2024/06/17/284732.html" TargetMode="External" Type="http://schemas.openxmlformats.org/officeDocument/2006/relationships/hyperlink" /><Relationship Id="rId1133" Target="https://v-kurse.ru/2024/06/17/353481" TargetMode="External" Type="http://schemas.openxmlformats.org/officeDocument/2006/relationships/hyperlink" /><Relationship Id="rId1134" Target="https://ura.news/news/1052781769" TargetMode="External" Type="http://schemas.openxmlformats.org/officeDocument/2006/relationships/hyperlink" /><Relationship Id="rId1135" Target="https://crimea.mk.ru/social/2024/06/17/72-pozhara-proizoshlo-v-krymu-za-nedelyu.html" TargetMode="External" Type="http://schemas.openxmlformats.org/officeDocument/2006/relationships/hyperlink" /><Relationship Id="rId1136" Target="https://ura.news/news/1052781776" TargetMode="External" Type="http://schemas.openxmlformats.org/officeDocument/2006/relationships/hyperlink" /><Relationship Id="rId1137" Target="https://www.yakutia.kp.ru/online/news/5857105/" TargetMode="External" Type="http://schemas.openxmlformats.org/officeDocument/2006/relationships/hyperlink" /><Relationship Id="rId1138" Target="https://moika78.ru/news/2024-06-17/994369-tseh-po-proizvodstvu-trollejbusov-pogorel-v-chelyabinske/" TargetMode="External" Type="http://schemas.openxmlformats.org/officeDocument/2006/relationships/hyperlink" /><Relationship Id="rId1139" Target="https://kpravda.ru/2024/06/17/v-kurskoj-oblasti-s-nachala-goda-sgoreli-poryadka-60-zabroshennyh-zdanij/" TargetMode="External" Type="http://schemas.openxmlformats.org/officeDocument/2006/relationships/hyperlink" /><Relationship Id="rId1140" Target="https://stavropol-news.net/incident/2024/06/17/204379.html" TargetMode="External" Type="http://schemas.openxmlformats.org/officeDocument/2006/relationships/hyperlink" /><Relationship Id="rId1141" Target="https://gazetanb.ru/2024/06/vospitat-zashhitnikov-otechestva/#comments" TargetMode="External" Type="http://schemas.openxmlformats.org/officeDocument/2006/relationships/hyperlink" /><Relationship Id="rId1142" Target="https://progorodnn.ru/news/121393" TargetMode="External" Type="http://schemas.openxmlformats.org/officeDocument/2006/relationships/hyperlink" /><Relationship Id="rId1143" Target="https://45.ru/text/transport/2024/06/17/73714454/" TargetMode="External" Type="http://schemas.openxmlformats.org/officeDocument/2006/relationships/hyperlink" /><Relationship Id="rId1144" Target="https://tumen.bezformata.com/listnews/tyumenskoy-oblasti-utonuli-6-chelovek/132895756/" TargetMode="External" Type="http://schemas.openxmlformats.org/officeDocument/2006/relationships/hyperlink" /><Relationship Id="rId1145" Target="https://123ru.net/ekaterinburg/381274945/" TargetMode="External" Type="http://schemas.openxmlformats.org/officeDocument/2006/relationships/hyperlink" /><Relationship Id="rId1146" Target="https://tomsk.bezformata.com/listnews/tomichey-zhdut-livni-i-grad/132895676/" TargetMode="External" Type="http://schemas.openxmlformats.org/officeDocument/2006/relationships/hyperlink" /><Relationship Id="rId1147" Target="https://vladimir-smi.ru/item/651995" TargetMode="External" Type="http://schemas.openxmlformats.org/officeDocument/2006/relationships/hyperlink" /><Relationship Id="rId1148" Target="https://tomsk-news.net/society/2024/06/17/128567.html" TargetMode="External" Type="http://schemas.openxmlformats.org/officeDocument/2006/relationships/hyperlink" /><Relationship Id="rId1149" Target="https://kostroma-news.net/incident/2024/06/17/87950.html" TargetMode="External" Type="http://schemas.openxmlformats.org/officeDocument/2006/relationships/hyperlink" /><Relationship Id="rId1150" Target="https://rg.ru/2024/06/17/reg-szfo/v-murmanskoj-oblasti-nashli-telo-pilota-poterpevshego-krushenie-gidroplana.html" TargetMode="External" Type="http://schemas.openxmlformats.org/officeDocument/2006/relationships/hyperlink" /><Relationship Id="rId1151" Target="https://vologda-news.net/incident/2024/06/17/234321.html" TargetMode="External" Type="http://schemas.openxmlformats.org/officeDocument/2006/relationships/hyperlink" /><Relationship Id="rId1152" Target="https://ru24.net/pics/381274188/" TargetMode="External" Type="http://schemas.openxmlformats.org/officeDocument/2006/relationships/hyperlink" /><Relationship Id="rId1153" Target="https://smolgazeta.ru/accident/120991-na-trasse-m-1-avtomobil-lada-kalina.html" TargetMode="External" Type="http://schemas.openxmlformats.org/officeDocument/2006/relationships/hyperlink" /><Relationship Id="rId1154" Target="https://smi2.ru/article/155303304" TargetMode="External" Type="http://schemas.openxmlformats.org/officeDocument/2006/relationships/hyperlink" /><Relationship Id="rId1155" Target="https://kaluga.aif.ru/incidents/fire/v-borovskom-rayone-kaluzhskoy-oblasti-potushili-pozhar" TargetMode="External" Type="http://schemas.openxmlformats.org/officeDocument/2006/relationships/hyperlink" /><Relationship Id="rId1156" Target="https://newsbash.ru/society/accidents/45125-v-bshkirii-z-tri-dnja-ytonyli-8-chelovek.html" TargetMode="External" Type="http://schemas.openxmlformats.org/officeDocument/2006/relationships/hyperlink" /><Relationship Id="rId1157" Target="https://tr.ria.ru/news/1143039368" TargetMode="External" Type="http://schemas.openxmlformats.org/officeDocument/2006/relationships/hyperlink" /><Relationship Id="rId1158" Target="http://www.vpgazeta.ru/article/140911" TargetMode="External" Type="http://schemas.openxmlformats.org/officeDocument/2006/relationships/hyperlink" /><Relationship Id="rId1159" Target="https://volg.mk.ru/social/2024/06/17/mchs-prodlilo-shtormovoe-preduprezhdenie-v-volgogradskoy-oblasti.html" TargetMode="External" Type="http://schemas.openxmlformats.org/officeDocument/2006/relationships/hyperlink" /><Relationship Id="rId1160" Target="https://smi2.ru/article/155303766" TargetMode="External" Type="http://schemas.openxmlformats.org/officeDocument/2006/relationships/hyperlink" /><Relationship Id="rId1161" Target="https://www.samara.kp.ru/online/news/5857118/" TargetMode="External" Type="http://schemas.openxmlformats.org/officeDocument/2006/relationships/hyperlink" /><Relationship Id="rId1162" Target="https://123ru.net/murmansk/381274772/" TargetMode="External" Type="http://schemas.openxmlformats.org/officeDocument/2006/relationships/hyperlink" /><Relationship Id="rId1163" Target="https://tavria.tv/news/accidents/spasateli-mchs-hersonskoj-oblasti-likvidirovali-63-pozhara-za-nedelyu/" TargetMode="External" Type="http://schemas.openxmlformats.org/officeDocument/2006/relationships/hyperlink" /><Relationship Id="rId1164" Target="https://vse42.ru/news/33584714" TargetMode="External" Type="http://schemas.openxmlformats.org/officeDocument/2006/relationships/hyperlink" /><Relationship Id="rId1165" Target="https://www.infoorel.ru/news/svodka-gu-mchs-rossii-po-orlovskoy-oblasti-za-15-16-iyunya-2024-goda.html" TargetMode="External" Type="http://schemas.openxmlformats.org/officeDocument/2006/relationships/hyperlink" /><Relationship Id="rId1166" Target="https://tass.ru/proisshestviya/21116681" TargetMode="External" Type="http://schemas.openxmlformats.org/officeDocument/2006/relationships/hyperlink" /><Relationship Id="rId1167" Target="https://itsmycity.ru/2024-06-17/sud-priznal-nezakonnym-uderzhanie-pod-strazhej-figuranta-figuranta-opozhare-vsosve" TargetMode="External" Type="http://schemas.openxmlformats.org/officeDocument/2006/relationships/hyperlink" /><Relationship Id="rId1168" Target="https://chel.aif.ru/incidents/pozhar-vspyhnul-na-zavode-po-proizvodstvu-trolleybusov-v-chelyabinske" TargetMode="External" Type="http://schemas.openxmlformats.org/officeDocument/2006/relationships/hyperlink" /><Relationship Id="rId1169" Target="https://orel-news.net/society/2024/06/17/192163.html" TargetMode="External" Type="http://schemas.openxmlformats.org/officeDocument/2006/relationships/hyperlink" /><Relationship Id="rId1170" Target="https://piter-news.net/incident/2024/06/17/402625.html" TargetMode="External" Type="http://schemas.openxmlformats.org/officeDocument/2006/relationships/hyperlink" /><Relationship Id="rId1171" Target="https://orenburg.media/?p=256191" TargetMode="External" Type="http://schemas.openxmlformats.org/officeDocument/2006/relationships/hyperlink" /><Relationship Id="rId1172" Target="https://chechnyatoday.com/news/375785" TargetMode="External" Type="http://schemas.openxmlformats.org/officeDocument/2006/relationships/hyperlink" /><Relationship Id="rId1173" Target="https://123ru.net/ulyanovsk/381277117/" TargetMode="External" Type="http://schemas.openxmlformats.org/officeDocument/2006/relationships/hyperlink" /><Relationship Id="rId1174" Target="https://regionorel.ru/novosti/incidents/pod_orlom_v_nochnom_pozhare_pogibla_zhenshchina_dva_cheloveka_gospitalizirovany/" TargetMode="External" Type="http://schemas.openxmlformats.org/officeDocument/2006/relationships/hyperlink" /><Relationship Id="rId1175" Target="https://toptver.ru/lenta/v-tverskoj-oblasti-volontery-poiskoviki-snova-pokazali-professionalizm/" TargetMode="External" Type="http://schemas.openxmlformats.org/officeDocument/2006/relationships/hyperlink" /><Relationship Id="rId1176" Target="https://tambov-news.net/society/2024/06/17/195695.html" TargetMode="External" Type="http://schemas.openxmlformats.org/officeDocument/2006/relationships/hyperlink" /><Relationship Id="rId1177" Target="https://8vp.ru/8148-ucheniki-shkoly-6-ozelenili-klumbu-v-sredneuralske" TargetMode="External" Type="http://schemas.openxmlformats.org/officeDocument/2006/relationships/hyperlink" /><Relationship Id="rId1178" Target="https://stolica58.ru/news/obcshestvo/kogda-v-penzenskoj-oblasti-zakonchitsya-zhara" TargetMode="External" Type="http://schemas.openxmlformats.org/officeDocument/2006/relationships/hyperlink" /><Relationship Id="rId1179" Target="https://siktivkar.bezformata.com/listnews/sih-por-ne-vse-reki/132893054/" TargetMode="External" Type="http://schemas.openxmlformats.org/officeDocument/2006/relationships/hyperlink" /><Relationship Id="rId1180" Target="https://smi2.ru/article/155303484" TargetMode="External" Type="http://schemas.openxmlformats.org/officeDocument/2006/relationships/hyperlink" /><Relationship Id="rId1181" Target="https://31tv.ru/novosti/328288/" TargetMode="External" Type="http://schemas.openxmlformats.org/officeDocument/2006/relationships/hyperlink" /><Relationship Id="rId1182" Target="https://arhnet.info/news/news-592536" TargetMode="External" Type="http://schemas.openxmlformats.org/officeDocument/2006/relationships/hyperlink" /><Relationship Id="rId1183" Target="https://fireman.club/mchs-news/17/06/2024/242883/" TargetMode="External" Type="http://schemas.openxmlformats.org/officeDocument/2006/relationships/hyperlink" /><Relationship Id="rId1184" Target="https://ngs.ru/text/incidents/2024/06/17/73714538/" TargetMode="External" Type="http://schemas.openxmlformats.org/officeDocument/2006/relationships/hyperlink" /><Relationship Id="rId1185" Target="https://serpuhov-24.ru/v-serpuhove-zagorelsya-avtomobil/" TargetMode="External" Type="http://schemas.openxmlformats.org/officeDocument/2006/relationships/hyperlink" /><Relationship Id="rId1186" Target="https://ria.ru/20240617/pozhar-1953328615.html" TargetMode="External" Type="http://schemas.openxmlformats.org/officeDocument/2006/relationships/hyperlink" /><Relationship Id="rId1187" Target="https://crimea-news.com/society/2024/06/17/1394517.html" TargetMode="External" Type="http://schemas.openxmlformats.org/officeDocument/2006/relationships/hyperlink" /><Relationship Id="rId1188" Target="https://kursk-news.net/incident/2024/06/17/341680.html" TargetMode="External" Type="http://schemas.openxmlformats.org/officeDocument/2006/relationships/hyperlink" /><Relationship Id="rId1189" Target="https://tyum-pravda.ru/2024/06/17/vodnaya_tragediya/" TargetMode="External" Type="http://schemas.openxmlformats.org/officeDocument/2006/relationships/hyperlink" /><Relationship Id="rId1190" Target="https://svpressa.ru/accidents/news/418986/" TargetMode="External" Type="http://schemas.openxmlformats.org/officeDocument/2006/relationships/hyperlink" /><Relationship Id="rId1191" Target="https://saratov.aif.ru/incidents/fire/u-tc-oranzhevyy-v-saratove-gorel-zabroshennyy-dom" TargetMode="External" Type="http://schemas.openxmlformats.org/officeDocument/2006/relationships/hyperlink" /><Relationship Id="rId1192" Target="https://smi2.ru/article/155303776" TargetMode="External" Type="http://schemas.openxmlformats.org/officeDocument/2006/relationships/hyperlink" /><Relationship Id="rId1193" Target="https://gorvesti.ru/society/v-mchs-volgogradtsev-predupredili-o-livnyakh-s-gradom-grozami-i-vetrom-168677.html" TargetMode="External" Type="http://schemas.openxmlformats.org/officeDocument/2006/relationships/hyperlink" /><Relationship Id="rId1194" Target="https://cherkessk-news.net/incident/2024/06/17/45961.html" TargetMode="External" Type="http://schemas.openxmlformats.org/officeDocument/2006/relationships/hyperlink" /><Relationship Id="rId1195" Target="https://ktv-ray.ru/novost/dva_folksvagena_v_samarskoy_oblasti_popali_pod_bolshegruz_furu_nashli_v_kyuvete/144898/" TargetMode="External" Type="http://schemas.openxmlformats.org/officeDocument/2006/relationships/hyperlink" /><Relationship Id="rId1196" Target="https://ria.city/yaroslavl/381274986/" TargetMode="External" Type="http://schemas.openxmlformats.org/officeDocument/2006/relationships/hyperlink" /><Relationship Id="rId1197" Target="https://adygheya-news.net/incident/2024/06/17/39535.html" TargetMode="External" Type="http://schemas.openxmlformats.org/officeDocument/2006/relationships/hyperlink" /><Relationship Id="rId1198" Target="https://astrakhan-news.net/incident/2024/06/17/163769.html" TargetMode="External" Type="http://schemas.openxmlformats.org/officeDocument/2006/relationships/hyperlink" /><Relationship Id="rId1199" Target="https://ugra-news.net/incident/2024/06/17/153599.html" TargetMode="External" Type="http://schemas.openxmlformats.org/officeDocument/2006/relationships/hyperlink" /><Relationship Id="rId1200" Target="https://www.amurnews.ru/mchs_amurskoi_oblasti/373319/" TargetMode="External" Type="http://schemas.openxmlformats.org/officeDocument/2006/relationships/hyperlink" /><Relationship Id="rId1201" Target="https://www.cheltv.ru/zavod-trollejbusov-v-chelyabinske-vozobnovil-rabotu-posle-pozhara/" TargetMode="External" Type="http://schemas.openxmlformats.org/officeDocument/2006/relationships/hyperlink" /><Relationship Id="rId1202" Target="https://kuban24.tv/item/bolshe-nedeli-tushat-pozhar-na-musornom-poligone-pod-novorossijskom" TargetMode="External" Type="http://schemas.openxmlformats.org/officeDocument/2006/relationships/hyperlink" /><Relationship Id="rId1203" Target="https://www.1obl.ru/news/proisshestviya/v-kartalakh-dvukhletnyaya-devochka-vypala-iz-okna/" TargetMode="External" Type="http://schemas.openxmlformats.org/officeDocument/2006/relationships/hyperlink" /><Relationship Id="rId1204" Target="https://123ru.net/orenburg/381274994/" TargetMode="External" Type="http://schemas.openxmlformats.org/officeDocument/2006/relationships/hyperlink" /><Relationship Id="rId1205" Target="https://103news.com/ekaterinburg/381274993/" TargetMode="External" Type="http://schemas.openxmlformats.org/officeDocument/2006/relationships/hyperlink" /><Relationship Id="rId1206" Target="https://www.nakanune.ru/news/2024/06/17/22775199/" TargetMode="External" Type="http://schemas.openxmlformats.org/officeDocument/2006/relationships/hyperlink" /><Relationship Id="rId1207" Target="https://barnaul-news.net/society/2024/06/17/294500.html" TargetMode="External" Type="http://schemas.openxmlformats.org/officeDocument/2006/relationships/hyperlink" /><Relationship Id="rId1208" Target="https://forpostsevastopol.ru/accident/v-jalte-proizoshel-pozhar-v-mnogokvartirnom-dome-polnostju-sgorela-kvartira/" TargetMode="External" Type="http://schemas.openxmlformats.org/officeDocument/2006/relationships/hyperlink" /><Relationship Id="rId1209" Target="https://realtagil.ru/news/epic/politsiya-provodit-proverku-po-faktu-podzhoga-ovoshhnoj-palatki-v-nizhnem-tagile/" TargetMode="External" Type="http://schemas.openxmlformats.org/officeDocument/2006/relationships/hyperlink" /><Relationship Id="rId1210" Target="https://chelyabinsk-news.net/other/2024/06/17/536520.html" TargetMode="External" Type="http://schemas.openxmlformats.org/officeDocument/2006/relationships/hyperlink" /><Relationship Id="rId1211" Target="https://ugra-news.ru/article/uroven_vody_v_reke_lyapin_u_saranpaulya_prevysil_12_metrov/" TargetMode="External" Type="http://schemas.openxmlformats.org/officeDocument/2006/relationships/hyperlink" /><Relationship Id="rId1212" Target="https://www.interfax-russia.ru/northwest/news/upravlyavshiy-utonuvshim-v-imandre-gidroplanom-ne-imel-udostovereniya-pilota" TargetMode="External" Type="http://schemas.openxmlformats.org/officeDocument/2006/relationships/hyperlink" /><Relationship Id="rId1213" Target="https://forpostsevastopol.ru/tag/pozhar-v-jalte/" TargetMode="External" Type="http://schemas.openxmlformats.org/officeDocument/2006/relationships/hyperlink" /><Relationship Id="rId1214" Target="https://ru24.net/tambov/381279254/" TargetMode="External" Type="http://schemas.openxmlformats.org/officeDocument/2006/relationships/hyperlink" /><Relationship Id="rId1215" Target="https://tavria.tv/news/accidents/v-polyah-okolo-lazurnogo-likvidirovali-pozhar/" TargetMode="External" Type="http://schemas.openxmlformats.org/officeDocument/2006/relationships/hyperlink" /><Relationship Id="rId1216" Target="https://baikal24.ru/text/17-06-2024/052/" TargetMode="External" Type="http://schemas.openxmlformats.org/officeDocument/2006/relationships/hyperlink" /><Relationship Id="rId1217" Target="https://pressapro.ru/proisshestviya/mchs-v-severo-baikalskom-raione-byriatii-proizoshlo-zemletriasenie-magnitydoi-30/" TargetMode="External" Type="http://schemas.openxmlformats.org/officeDocument/2006/relationships/hyperlink" /><Relationship Id="rId1218" Target="https://udm-info.ru/news/2024-06-17/glava-udmurtii-s-nachala-goda-na-vodoemah-regiona-utonuli-12-chelovek-5112226" TargetMode="External" Type="http://schemas.openxmlformats.org/officeDocument/2006/relationships/hyperlink" /><Relationship Id="rId1219" Target="https://www.tomsk.kp.ru/online/news/5857143/" TargetMode="External" Type="http://schemas.openxmlformats.org/officeDocument/2006/relationships/hyperlink" /><Relationship Id="rId1220" Target="https://www.perm.kp.ru/online/news/5857147/" TargetMode="External" Type="http://schemas.openxmlformats.org/officeDocument/2006/relationships/hyperlink" /><Relationship Id="rId1221" Target="https://www.rzn.info/news/2024/6/17/v-chelyabinske-sgorel-ceh-po-proizvodstvu-trollejbusov-295391.html" TargetMode="External" Type="http://schemas.openxmlformats.org/officeDocument/2006/relationships/hyperlink" /><Relationship Id="rId1222" Target="https://eepir.ru/new/rosseti-sibir-zashhishhajut-lep-ot-nbsp-pozharov/" TargetMode="External" Type="http://schemas.openxmlformats.org/officeDocument/2006/relationships/hyperlink" /><Relationship Id="rId1223" Target="https://tltgorod.ru/news/theme-29/news-136135/" TargetMode="External" Type="http://schemas.openxmlformats.org/officeDocument/2006/relationships/hyperlink" /><Relationship Id="rId1224" Target="https://samara-news.net/incident/2024/06/17/365620.html" TargetMode="External" Type="http://schemas.openxmlformats.org/officeDocument/2006/relationships/hyperlink" /><Relationship Id="rId1225" Target="https://kursk-news.net/incident/2024/06/17/341686.html" TargetMode="External" Type="http://schemas.openxmlformats.org/officeDocument/2006/relationships/hyperlink" /><Relationship Id="rId1226" Target="http://usolie-raion.ru/sobytiya/ob-yava/17372-informatsiya-o-pozharakh.html" TargetMode="External" Type="http://schemas.openxmlformats.org/officeDocument/2006/relationships/hyperlink" /><Relationship Id="rId1227" Target="https://stribuna.ru/articles/incidents/v_yugre_zatopleno_724_priusadebnykh_uchastka/" TargetMode="External" Type="http://schemas.openxmlformats.org/officeDocument/2006/relationships/hyperlink" /><Relationship Id="rId1228" Target="https://www.ryazan.kp.ru/online/news/5857153/" TargetMode="External" Type="http://schemas.openxmlformats.org/officeDocument/2006/relationships/hyperlink" /><Relationship Id="rId1229" Target="https://omsk.aif.ru/incidents/v-omskoy-oblasti-za-pyat-let-pochti-sto-raz-zagoralsya-topolinyy-puh" TargetMode="External" Type="http://schemas.openxmlformats.org/officeDocument/2006/relationships/hyperlink" /><Relationship Id="rId1230" Target="https://tomsk.bezformata.com/listnews/sgoreli-v-garazhnom-bokse-v-tomske/132895958/" TargetMode="External" Type="http://schemas.openxmlformats.org/officeDocument/2006/relationships/hyperlink" /><Relationship Id="rId1231" Target="https://smi2.ru/article/155303809" TargetMode="External" Type="http://schemas.openxmlformats.org/officeDocument/2006/relationships/hyperlink" /><Relationship Id="rId1232" Target="https://perm-news.net/incident/2024/06/17/247892.html" TargetMode="External" Type="http://schemas.openxmlformats.org/officeDocument/2006/relationships/hyperlink" /><Relationship Id="rId1233" Target="https://penza.press/102139-%d0%b2-%d0%b7%d0%b0%d1%80%d0%b5-%d1%81%d0%bb%d1%83%d1%87%d0%b8%d0%bb%d1%81%d1%8f-%d0%bf%d0%be%d0%b6%d0%b0%d1%80-%d0%b2-%d1%80%d0%b0%d1%81%d1%81%d0%b5%d0%bb%d0%b5%d0%bd%d0%bd%d0%be%d0%bc-%d0%b4%d0%be.html#respond" TargetMode="External" Type="http://schemas.openxmlformats.org/officeDocument/2006/relationships/hyperlink" /><Relationship Id="rId1234" Target="https://asiais.ru/society/75042.html" TargetMode="External" Type="http://schemas.openxmlformats.org/officeDocument/2006/relationships/hyperlink" /><Relationship Id="rId1235" Target="https://cherkessk-news.net/incident/2024/06/17/45963.html" TargetMode="External" Type="http://schemas.openxmlformats.org/officeDocument/2006/relationships/hyperlink" /><Relationship Id="rId1236" Target="https://www.kommersant.ru/doc/6773071" TargetMode="External" Type="http://schemas.openxmlformats.org/officeDocument/2006/relationships/hyperlink" /><Relationship Id="rId1237" Target="https://www.rzn.info/news/2024/6/17/v-murmanskoj-oblasti-ruhnul-odnomotornyj-gidroplan-pilot-pogib-295392.html" TargetMode="External" Type="http://schemas.openxmlformats.org/officeDocument/2006/relationships/hyperlink" /><Relationship Id="rId1238" Target="https://samara-news.net/incident/2024/06/17/365625.html" TargetMode="External" Type="http://schemas.openxmlformats.org/officeDocument/2006/relationships/hyperlink" /><Relationship Id="rId1239" Target="https://ufa-news.net/society/2024/06/17/398589.html" TargetMode="External" Type="http://schemas.openxmlformats.org/officeDocument/2006/relationships/hyperlink" /><Relationship Id="rId1240" Target="https://vesti-lipetsk.ru/novosti/proisshestviya/vo-vremya-pozhara-v-desyatietazhke-na-horoshavina-v-lipecke-pogib-59-letnij-muzhchina/" TargetMode="External" Type="http://schemas.openxmlformats.org/officeDocument/2006/relationships/hyperlink" /><Relationship Id="rId1241" Target="https://tass.ru/proisshestviya/21116775" TargetMode="External" Type="http://schemas.openxmlformats.org/officeDocument/2006/relationships/hyperlink" /><Relationship Id="rId1242" Target="https://rv-ryazan.ru/v-ryazanskoj-oblasti-za-sutki-potushili-5-pozharov-2/" TargetMode="External" Type="http://schemas.openxmlformats.org/officeDocument/2006/relationships/hyperlink" /><Relationship Id="rId1243" Target="https://tambov-news.net/society/2024/06/17/195705.html" TargetMode="External" Type="http://schemas.openxmlformats.org/officeDocument/2006/relationships/hyperlink" /><Relationship Id="rId1244" Target="https://stolica58.ru/news/obcshestvo/v-penze-samca-losya-spasli-iz-ochistnyh-sooruzhenij-na-ulice-austrina" TargetMode="External" Type="http://schemas.openxmlformats.org/officeDocument/2006/relationships/hyperlink" /><Relationship Id="rId1245" Target="https://ru24.net/orel/381276943/" TargetMode="External" Type="http://schemas.openxmlformats.org/officeDocument/2006/relationships/hyperlink" /><Relationship Id="rId1246" Target="https://ryazan-news.net/incident/2024/06/17/228969.html" TargetMode="External" Type="http://schemas.openxmlformats.org/officeDocument/2006/relationships/hyperlink" /><Relationship Id="rId1247" Target="https://vestiorel.ru/novosti/118729.html" TargetMode="External" Type="http://schemas.openxmlformats.org/officeDocument/2006/relationships/hyperlink" /><Relationship Id="rId1248" Target="https://vologda.bezformata.com/listnews/muzhchina-utonul-v-reke-vologda/132895326/" TargetMode="External" Type="http://schemas.openxmlformats.org/officeDocument/2006/relationships/hyperlink" /><Relationship Id="rId1249" Target="https://ria57.ru/incidents/147126/" TargetMode="External" Type="http://schemas.openxmlformats.org/officeDocument/2006/relationships/hyperlink" /><Relationship Id="rId1250" Target="https://samaragis.ru/s-17-po-24-ijunja-v-samarskoj-oblasti-objavili-zheltyj-uroven-opasnosti/" TargetMode="External" Type="http://schemas.openxmlformats.org/officeDocument/2006/relationships/hyperlink" /><Relationship Id="rId1251" Target="https://moe-kursk.ru/news/incidents/1191820" TargetMode="External" Type="http://schemas.openxmlformats.org/officeDocument/2006/relationships/hyperlink" /><Relationship Id="rId1252" Target="https://www.bryansk.kp.ru/online/news/5857173/" TargetMode="External" Type="http://schemas.openxmlformats.org/officeDocument/2006/relationships/hyperlink" /><Relationship Id="rId1253" Target="https://www.tsn24.ru/2024/06/17/309817-okolo-sela-maslovo-v-bolshoy-tule-perevernulas-fura-/" TargetMode="External" Type="http://schemas.openxmlformats.org/officeDocument/2006/relationships/hyperlink" /><Relationship Id="rId1254" Target="https://piter.tv/event/MChS_predupredilo_o_vzrivnih_rabotah_v_Lenoblasti/" TargetMode="External" Type="http://schemas.openxmlformats.org/officeDocument/2006/relationships/hyperlink" /><Relationship Id="rId1255" Target="https://www.fontanka.ru/2024/06/17/73714709/" TargetMode="External" Type="http://schemas.openxmlformats.org/officeDocument/2006/relationships/hyperlink" /><Relationship Id="rId1256" Target="https://www.nmosknews.ru/news/occurrences/88164/" TargetMode="External" Type="http://schemas.openxmlformats.org/officeDocument/2006/relationships/hyperlink" /><Relationship Id="rId1257" Target="https://123ru.net/tula/381280761/" TargetMode="External" Type="http://schemas.openxmlformats.org/officeDocument/2006/relationships/hyperlink" /><Relationship Id="rId1258" Target="https://pchela.news/news/detail/37674" TargetMode="External" Type="http://schemas.openxmlformats.org/officeDocument/2006/relationships/hyperlink" /><Relationship Id="rId1259" Target="https://www.niasam.ru/obschestvo/v-samarskoj-oblasti-detyam-zapretyat-kupatsya-bez-vzroslyh-235652.html" TargetMode="External" Type="http://schemas.openxmlformats.org/officeDocument/2006/relationships/hyperlink" /><Relationship Id="rId1260" Target="https://yamal-news.net/incident/2024/06/17/284746.html" TargetMode="External" Type="http://schemas.openxmlformats.org/officeDocument/2006/relationships/hyperlink" /><Relationship Id="rId1261" Target="https://tomsk.bezformata.com/listnews/grozi-i-grad-ozhidayutsya-v-tomske/132896069/" TargetMode="External" Type="http://schemas.openxmlformats.org/officeDocument/2006/relationships/hyperlink" /><Relationship Id="rId1262" Target="https://ryazan.bezformata.com/listnews/molniya-udarila-v-sushilku-elevatora/132896094/" TargetMode="External" Type="http://schemas.openxmlformats.org/officeDocument/2006/relationships/hyperlink" /><Relationship Id="rId1263" Target="https://www.mk-orel.ru/social/2024/06/17/v-orlovskoy-oblasti-podrostki-sderzhivali-ogon-do-priezda-pozharnykh.html" TargetMode="External" Type="http://schemas.openxmlformats.org/officeDocument/2006/relationships/hyperlink" /><Relationship Id="rId1264" Target="https://smi2.ru/article/155304553" TargetMode="External" Type="http://schemas.openxmlformats.org/officeDocument/2006/relationships/hyperlink" /><Relationship Id="rId1265" Target="https://all-news.net/accidents/1495536" TargetMode="External" Type="http://schemas.openxmlformats.org/officeDocument/2006/relationships/hyperlink" /><Relationship Id="rId1266" Target="https://bloknot-volzhsky.ru/news/pokholodanie-dozhdi-i-veter-v-volzhskom-prognoziru-1744523" TargetMode="External" Type="http://schemas.openxmlformats.org/officeDocument/2006/relationships/hyperlink" /><Relationship Id="rId1267" Target="https://63.xn--b1aew.xn--p1ai/news/item/51542779/" TargetMode="External" Type="http://schemas.openxmlformats.org/officeDocument/2006/relationships/hyperlink" /><Relationship Id="rId1268" Target="https://compromat-base.com/obzory/item/455509-na-zavode-po-proizvodstvu-trolleybusov-v-kompanii-sinara-proizoshlo-vozgoranie" TargetMode="External" Type="http://schemas.openxmlformats.org/officeDocument/2006/relationships/hyperlink" /><Relationship Id="rId1269" Target="https://vestirama.ru/novosti/197166-v-sharlykskom-rajone-zaderzhan.html" TargetMode="External" Type="http://schemas.openxmlformats.org/officeDocument/2006/relationships/hyperlink" /><Relationship Id="rId1270" Target="https://ru24.net/spb/381277830/" TargetMode="External" Type="http://schemas.openxmlformats.org/officeDocument/2006/relationships/hyperlink" /><Relationship Id="rId1271" Target="https://ekaterinburg.bezformata.com/listnews/priozerniy-zavershilas-pervaya-smena/132896320/" TargetMode="External" Type="http://schemas.openxmlformats.org/officeDocument/2006/relationships/hyperlink" /><Relationship Id="rId1272" Target="https://kursk-news.net/society/2024/06/17/341694.html" TargetMode="External" Type="http://schemas.openxmlformats.org/officeDocument/2006/relationships/hyperlink" /><Relationship Id="rId1273" Target="https://www.mediayalta.ru/news/article/nochyyu-v-yalte-tushili-pozhar-v-mnogokvartirnom-dome-na-sverdlova-" TargetMode="External" Type="http://schemas.openxmlformats.org/officeDocument/2006/relationships/hyperlink" /><Relationship Id="rId1274" Target="https://uliyanovsk.bezformata.com/listnews/proizoshlo-bolee-500-pozharov/132896204/" TargetMode="External" Type="http://schemas.openxmlformats.org/officeDocument/2006/relationships/hyperlink" /><Relationship Id="rId1275" Target="https://orenburg.bezformata.com/listnews/orenburzhya-17-iyunya-sohranitsya-chetvertiy/132896203/" TargetMode="External" Type="http://schemas.openxmlformats.org/officeDocument/2006/relationships/hyperlink" /><Relationship Id="rId1276" Target="https://www.mk-yamal.ru/incident/2024/06/17/v-novom-urengoe-zagorelos-obshhezhitie.html" TargetMode="External" Type="http://schemas.openxmlformats.org/officeDocument/2006/relationships/hyperlink" /><Relationship Id="rId1277" Target="https://mr-aldanskij.sakha.gov.ru/news/front/view/id/3403845" TargetMode="External" Type="http://schemas.openxmlformats.org/officeDocument/2006/relationships/hyperlink" /><Relationship Id="rId1278" Target="https://simferopol.bezformata.com/listnews/yalta-sotrudniki-mchs-potushili/132896279/" TargetMode="External" Type="http://schemas.openxmlformats.org/officeDocument/2006/relationships/hyperlink" /><Relationship Id="rId1279" Target="http://besumno.ru/%d0%b2%d0%be%d0%b4%d0%be%d0%bb%d0%b0%d0%b7%d1%8b-%d0%bd%d0%b0%d1%88%d0%bb%d0%b8-%d1%82%d0%b5%d0%bb%d0%be-%d0%bf%d0%b8%d0%bb%d0%be%d1%82%d0%b0-%d1%83%d0%bf%d0%b0%d0%b2%d1%88%d0%b5%d0%b3%d0%be-%d0%b2/#respond" TargetMode="External" Type="http://schemas.openxmlformats.org/officeDocument/2006/relationships/hyperlink" /><Relationship Id="rId1280" Target="https://kaspyinfo.ru/news/gorod/98029" TargetMode="External" Type="http://schemas.openxmlformats.org/officeDocument/2006/relationships/hyperlink" /><Relationship Id="rId1281" Target="https://yakutsk-news.net/incident/2024/06/17/253143.html" TargetMode="External" Type="http://schemas.openxmlformats.org/officeDocument/2006/relationships/hyperlink" /><Relationship Id="rId1282" Target="https://newslipetsk.ru/fn_1504781.html" TargetMode="External" Type="http://schemas.openxmlformats.org/officeDocument/2006/relationships/hyperlink" /><Relationship Id="rId1283" Target="https://www.province.ru/news/4378097-tula-reg71-tulskiy-veteran-vov-zapisavshiy-videoobrashchenie-k-nashim-soldatam-otmetil-107-letie/" TargetMode="External" Type="http://schemas.openxmlformats.org/officeDocument/2006/relationships/hyperlink" /><Relationship Id="rId1284" Target="https://www.ul.kp.ru/online/news/5857182/" TargetMode="External" Type="http://schemas.openxmlformats.org/officeDocument/2006/relationships/hyperlink" /><Relationship Id="rId1285" Target="https://www.nsktv.ru/news/proisshestviya/v_novosibirskoy_oblasti_za_nedelyu_utonuli_pyatero_detey_i_chetvero_vzroslykh/" TargetMode="External" Type="http://schemas.openxmlformats.org/officeDocument/2006/relationships/hyperlink" /><Relationship Id="rId1286" Target="https://angarochka.ru/news/iz-arhiva-gazety-150/" TargetMode="External" Type="http://schemas.openxmlformats.org/officeDocument/2006/relationships/hyperlink" /><Relationship Id="rId1287" Target="https://go32.ru/news-lenta/bryanskij-gubernator-peredal-pogranichnikam-sredstva-dlya-radioelektronnoj-borby.html" TargetMode="External" Type="http://schemas.openxmlformats.org/officeDocument/2006/relationships/hyperlink" /><Relationship Id="rId1288" Target="https://usvyati.bezformata.com/listnews/preduprezhdenie-o-neblagopriyatnom-yavlenii/132896559/" TargetMode="External" Type="http://schemas.openxmlformats.org/officeDocument/2006/relationships/hyperlink" /><Relationship Id="rId1289" Target="https://podmoskovye.bezformata.com/listnews/ozdorovitelnoy-kampanii-v-stupino/132896577/" TargetMode="External" Type="http://schemas.openxmlformats.org/officeDocument/2006/relationships/hyperlink" /><Relationship Id="rId1290" Target="https://puchej.bezformata.com/listnews/patrulirovanie-gims/132896516/" TargetMode="External" Type="http://schemas.openxmlformats.org/officeDocument/2006/relationships/hyperlink" /><Relationship Id="rId1291" Target="https://podmoskovye.bezformata.com/listnews/studenti-spasateli-proveli-zanyatie/132896529/" TargetMode="External" Type="http://schemas.openxmlformats.org/officeDocument/2006/relationships/hyperlink" /><Relationship Id="rId1292" Target="https://tass.ru/proisshestviya/21116855" TargetMode="External" Type="http://schemas.openxmlformats.org/officeDocument/2006/relationships/hyperlink" /><Relationship Id="rId1293" Target="https://tmbw.ru/pilot-razbivshegosya-v-murmanskoy-oblasti-gidroplana-ne-imel-udostovereniya-dlya-poletov" TargetMode="External" Type="http://schemas.openxmlformats.org/officeDocument/2006/relationships/hyperlink" /><Relationship Id="rId1294" Target="https://barnaul-news.net/incident/2024/06/17/294504.html" TargetMode="External" Type="http://schemas.openxmlformats.org/officeDocument/2006/relationships/hyperlink" /><Relationship Id="rId1295" Target="http://chaikovskie.ru/novosti/all/25006/" TargetMode="External" Type="http://schemas.openxmlformats.org/officeDocument/2006/relationships/hyperlink" /><Relationship Id="rId1296" Target="https://gorodskoyportal.ru/saratov/news/news/90497230/" TargetMode="External" Type="http://schemas.openxmlformats.org/officeDocument/2006/relationships/hyperlink" /><Relationship Id="rId1297" Target="https://altairegion22.ru/press-center/news/barnaul/bolee-20-igrovyh-tochek-budut-rabotat-na-festivale-altaiskaya-regata-festival-drakonov_1418017/" TargetMode="External" Type="http://schemas.openxmlformats.org/officeDocument/2006/relationships/hyperlink" /><Relationship Id="rId1298" Target="https://www.baikal-media.ru/news/incidents/391243/" TargetMode="External" Type="http://schemas.openxmlformats.org/officeDocument/2006/relationships/hyperlink" /><Relationship Id="rId1299" Target="https://bloknottambov.ru/news/iz-reki-lesnoy-voronezh-v-michurinskom-okruge-dost-1744527" TargetMode="External" Type="http://schemas.openxmlformats.org/officeDocument/2006/relationships/hyperlink" /><Relationship Id="rId1300" Target="https://penza.bezformata.com/listnews/kapsula-vremeni/132896757/" TargetMode="External" Type="http://schemas.openxmlformats.org/officeDocument/2006/relationships/hyperlink" /><Relationship Id="rId1301" Target="https://ufimnivy.ru/news/novosti/2024-06-17/v-ufimskom-rayone-spasli-muzhchinu-utonuvshego-v-lomonosovskom-ozere-3811671" TargetMode="External" Type="http://schemas.openxmlformats.org/officeDocument/2006/relationships/hyperlink" /><Relationship Id="rId1302" Target="https://ryazan.bezformata.com/listnews/poletaevskom-rinke-sluchilos-korotkoe/132896826/" TargetMode="External" Type="http://schemas.openxmlformats.org/officeDocument/2006/relationships/hyperlink" /><Relationship Id="rId1303" Target="https://tyumen-news.net/society/2024/06/17/384684.html" TargetMode="External" Type="http://schemas.openxmlformats.org/officeDocument/2006/relationships/hyperlink" /><Relationship Id="rId1304" Target="https://slobodskoy.bezformata.com/listnews/rasskazal-pochemu-alkogol-i-zhara/132896841/" TargetMode="External" Type="http://schemas.openxmlformats.org/officeDocument/2006/relationships/hyperlink" /><Relationship Id="rId1305" Target="https://www.rzn.info/news/2024/6/17/v-altajskom-krae-pri-splave-po-gornoj-reke-pogib-muzhchina-295396.html" TargetMode="External" Type="http://schemas.openxmlformats.org/officeDocument/2006/relationships/hyperlink" /><Relationship Id="rId1306" Target="https://www.mk-novgorod.ru/incident/2024/06/17/v-starorusskom-rayone-proizoshel-pozhar-v-zhilom-dome.html" TargetMode="External" Type="http://schemas.openxmlformats.org/officeDocument/2006/relationships/hyperlink" /><Relationship Id="rId1307" Target="https://sochinews.io/2024/06/17/v-sochi-shtormyashhee-more-uneslo-dvoih-chelovek/" TargetMode="External" Type="http://schemas.openxmlformats.org/officeDocument/2006/relationships/hyperlink" /><Relationship Id="rId1308" Target="https://chelyabinsk-news.net/other/2024/06/17/536534.html" TargetMode="External" Type="http://schemas.openxmlformats.org/officeDocument/2006/relationships/hyperlink" /><Relationship Id="rId1309" Target="https://abakan-news.net/incident/2024/06/17/169711.html" TargetMode="External" Type="http://schemas.openxmlformats.org/officeDocument/2006/relationships/hyperlink" /><Relationship Id="rId1310" Target="https://chelyabinsk-news.net/other/2024/06/17/536535.html" TargetMode="External" Type="http://schemas.openxmlformats.org/officeDocument/2006/relationships/hyperlink" /><Relationship Id="rId1311" Target="https://orenburg-news.net/incident/2024/06/17/152861.html" TargetMode="External" Type="http://schemas.openxmlformats.org/officeDocument/2006/relationships/hyperlink" /><Relationship Id="rId1312" Target="https://moscow.mchs.gov.ru/deyatelnost/press-centr/novosti/5302201" TargetMode="External" Type="http://schemas.openxmlformats.org/officeDocument/2006/relationships/hyperlink" /><Relationship Id="rId1313" Target="https://novgorod-news.net/incident/2024/06/17/116202.html" TargetMode="External" Type="http://schemas.openxmlformats.org/officeDocument/2006/relationships/hyperlink" /><Relationship Id="rId1314" Target="https://pravdasevera.ru/2024/06/17/666fda61b49c8f1f39691382.html" TargetMode="External" Type="http://schemas.openxmlformats.org/officeDocument/2006/relationships/hyperlink" /><Relationship Id="rId1315" Target="https://tomsk.bezformata.com/listnews/tomskom-rayone-ozhidayutsya-dozhdi/132897128/" TargetMode="External" Type="http://schemas.openxmlformats.org/officeDocument/2006/relationships/hyperlink" /><Relationship Id="rId1316" Target="https://orel-news.net/incident/2024/06/17/192173.html" TargetMode="External" Type="http://schemas.openxmlformats.org/officeDocument/2006/relationships/hyperlink" /><Relationship Id="rId1317" Target="https://barnaul-news.net/society/2024/06/17/294508.html" TargetMode="External" Type="http://schemas.openxmlformats.org/officeDocument/2006/relationships/hyperlink" /><Relationship Id="rId1318" Target="https://shansonline.ru/index.php/novosti/item/29127-zaputalsya-v-setyakh-v-khakasii-massovo-tonut-lyudi" TargetMode="External" Type="http://schemas.openxmlformats.org/officeDocument/2006/relationships/hyperlink" /><Relationship Id="rId1319" Target="https://tnv.ru/news/the-incident/396867-raspivavshiy-spirtnye-napitki-molodoy-chelovek-utonul-na-reke-zay-v-tatarstan/" TargetMode="External" Type="http://schemas.openxmlformats.org/officeDocument/2006/relationships/hyperlink" /><Relationship Id="rId1320" Target="https://123ru.net/maykop/381303215/" TargetMode="External" Type="http://schemas.openxmlformats.org/officeDocument/2006/relationships/hyperlink" /><Relationship Id="rId1321" Target="https://irkutsk.bezformata.com/listnews/vihodnie-v-priangare-utonuli-dva/132897252/" TargetMode="External" Type="http://schemas.openxmlformats.org/officeDocument/2006/relationships/hyperlink" /><Relationship Id="rId1322" Target="https://oboz.info/v-samarskoj-oblasti-ishhut-ohranu-na-punkty-vzimaniya-platy-avtodorogi-obhod-g-tolyatti/" TargetMode="External" Type="http://schemas.openxmlformats.org/officeDocument/2006/relationships/hyperlink" /><Relationship Id="rId1323" Target="https://gorodskoyportal.ru/ekaterinburg/news/news/90496471/" TargetMode="External" Type="http://schemas.openxmlformats.org/officeDocument/2006/relationships/hyperlink" /><Relationship Id="rId1324" Target="https://tltgorod.ru/news/theme-29/news-136137/" TargetMode="External" Type="http://schemas.openxmlformats.org/officeDocument/2006/relationships/hyperlink" /><Relationship Id="rId1325" Target="https://bryansk-news.net/society/2024/06/17/347647.html" TargetMode="External" Type="http://schemas.openxmlformats.org/officeDocument/2006/relationships/hyperlink" /><Relationship Id="rId1326" Target="https://www.nmosknews.ru/news/society/88165/" TargetMode="External" Type="http://schemas.openxmlformats.org/officeDocument/2006/relationships/hyperlink" /><Relationship Id="rId1327" Target="https://kianews24.ru/news/13-chelovek-tushili-pozhar-v-mnogoyetazhke-v/" TargetMode="External" Type="http://schemas.openxmlformats.org/officeDocument/2006/relationships/hyperlink" /><Relationship Id="rId1328" Target="https://164.ru/text/incidents/2024/06/17/73714838/" TargetMode="External" Type="http://schemas.openxmlformats.org/officeDocument/2006/relationships/hyperlink" /><Relationship Id="rId1329" Target="https://samara.bezformata.com/listnews/samarskoy-oblasti-obyavili-zheltiy/132897512/" TargetMode="External" Type="http://schemas.openxmlformats.org/officeDocument/2006/relationships/hyperlink" /><Relationship Id="rId1330" Target="https://regionorel.ru/novosti/incidents/v_orlovskoy_oblasti_pri_pozhare_iz_za_nepotushennoy_sigarety_pogib_muzhchina/" TargetMode="External" Type="http://schemas.openxmlformats.org/officeDocument/2006/relationships/hyperlink" /><Relationship Id="rId1331" Target="https://smi2.ru/article/155305019" TargetMode="External" Type="http://schemas.openxmlformats.org/officeDocument/2006/relationships/hyperlink" /><Relationship Id="rId1332" Target="https://www.mk.ru/social/2024/06/17/v-moskve-obyavili-meteopreduprezhdenie-izza-grozy.html" TargetMode="External" Type="http://schemas.openxmlformats.org/officeDocument/2006/relationships/hyperlink" /><Relationship Id="rId1333" Target="https://bryansk.bezformata.com/listnews/pereulke-pilotov-zagorelas-kvartira/132897437/" TargetMode="External" Type="http://schemas.openxmlformats.org/officeDocument/2006/relationships/hyperlink" /><Relationship Id="rId1334" Target="https://luki-news.ru/news/raznoe/28524-na-territorii-pskovskoi-oblasti-ozhidaetsia-neblagopriiatnoe-iavlenie.html" TargetMode="External" Type="http://schemas.openxmlformats.org/officeDocument/2006/relationships/hyperlink" /><Relationship Id="rId1335" Target="https://kaluga-news.net/society/2024/06/17/177628.html" TargetMode="External" Type="http://schemas.openxmlformats.org/officeDocument/2006/relationships/hyperlink" /><Relationship Id="rId1336" Target="https://gazeta-odoev.ru/n673845.html" TargetMode="External" Type="http://schemas.openxmlformats.org/officeDocument/2006/relationships/hyperlink" /><Relationship Id="rId1337" Target="https://altapress.ru/proisshestvija/story/v-altayskom-krae-pri-splave-po-gornoy-reke-pogib-muzhchina-347114" TargetMode="External" Type="http://schemas.openxmlformats.org/officeDocument/2006/relationships/hyperlink" /><Relationship Id="rId1338" Target="https://gorodskoyportal.ru/barnaul/news/news/90496526/" TargetMode="External" Type="http://schemas.openxmlformats.org/officeDocument/2006/relationships/hyperlink" /><Relationship Id="rId1339" Target="https://barnaul-news.net/society/2024/06/17/294510.html" TargetMode="External" Type="http://schemas.openxmlformats.org/officeDocument/2006/relationships/hyperlink" /><Relationship Id="rId1340" Target="https://irkutsk-news.net/incident/2024/06/17/219442.html" TargetMode="External" Type="http://schemas.openxmlformats.org/officeDocument/2006/relationships/hyperlink" /><Relationship Id="rId1341" Target="https://irkutsk-news.net/society/2024/06/17/219443.html" TargetMode="External" Type="http://schemas.openxmlformats.org/officeDocument/2006/relationships/hyperlink" /><Relationship Id="rId1342" Target="https://readovka67.ru/news/194679" TargetMode="External" Type="http://schemas.openxmlformats.org/officeDocument/2006/relationships/hyperlink" /><Relationship Id="rId1343" Target="https://ru24.net/barnaul/381285397/" TargetMode="External" Type="http://schemas.openxmlformats.org/officeDocument/2006/relationships/hyperlink" /><Relationship Id="rId1344" Target="https://tver.mk.ru/social/2024/06/17/teplo-i-dozhdlivo-kakaya-pogoda-budet-v-tverskoy-oblasti-na-nedele.html" TargetMode="External" Type="http://schemas.openxmlformats.org/officeDocument/2006/relationships/hyperlink" /><Relationship Id="rId1345" Target="https://karelia.news/news/10122525/v-murmanskoy-oblasti-pri-padenii-gidroplana-pogib-chelovek/" TargetMode="External" Type="http://schemas.openxmlformats.org/officeDocument/2006/relationships/hyperlink" /><Relationship Id="rId1346" Target="https://www.baikal-daily.ru/news/20/480186/" TargetMode="External" Type="http://schemas.openxmlformats.org/officeDocument/2006/relationships/hyperlink" /><Relationship Id="rId1347" Target="https://www.barnaul-altai.ru/news/citynews/?id=190042" TargetMode="External" Type="http://schemas.openxmlformats.org/officeDocument/2006/relationships/hyperlink" /><Relationship Id="rId1348" Target="https://progorodsamara.ru/news/view/detam-do-7-mi-let-v-samarskoj-oblasti-zapretat-kupatsa-bez-vzroslyh" TargetMode="External" Type="http://schemas.openxmlformats.org/officeDocument/2006/relationships/hyperlink" /><Relationship Id="rId1349" Target="https://bur.aif.ru/society/zemletryasenie-proizoshlo-na-severe-buryatii-17-iyunya" TargetMode="External" Type="http://schemas.openxmlformats.org/officeDocument/2006/relationships/hyperlink" /><Relationship Id="rId1350" Target="https://1-elektrostal.ru/novosti/v-mchs-rossii-na-ezhenedelnom-selektore-podvedeny-itogi-nedeli/" TargetMode="External" Type="http://schemas.openxmlformats.org/officeDocument/2006/relationships/hyperlink" /><Relationship Id="rId1351" Target="https://1-elektrostal.ru/novosti/v-regionah-rossii-startovali-sorevnovaniya-shkola-bezopasnosti/" TargetMode="External" Type="http://schemas.openxmlformats.org/officeDocument/2006/relationships/hyperlink" /><Relationship Id="rId1352" Target="https://sevastopol.su/news/pozhar-na-yuge-kryma-polnostyu-unichtozhil-kvartiru" TargetMode="External" Type="http://schemas.openxmlformats.org/officeDocument/2006/relationships/hyperlink" /><Relationship Id="rId1353" Target="https://don24.ru/rubric/proisshestviya/v-rostovskoy-oblasti-za-nedelyu-proizoshlo-103-pozhara.html" TargetMode="External" Type="http://schemas.openxmlformats.org/officeDocument/2006/relationships/hyperlink" /><Relationship Id="rId1354" Target="https://1-elektrostal.ru/novosti/glava-mchs-rossii-oznakomilsya-s-moschnostyami-rossiyskih-proizvoditeley-pozharnoy-tehniki/" TargetMode="External" Type="http://schemas.openxmlformats.org/officeDocument/2006/relationships/hyperlink" /><Relationship Id="rId1355" Target="https://zlynka-znamya.ru/politics/region/2024/06/17/na-bryanshhine-voennosluzhashhim-peredali-vysokotehnologichnoe-oborudovanie/#more-124095" TargetMode="External" Type="http://schemas.openxmlformats.org/officeDocument/2006/relationships/hyperlink" /><Relationship Id="rId1356" Target="https://sevastopol-news.com/incident/2024/06/17/373505.html" TargetMode="External" Type="http://schemas.openxmlformats.org/officeDocument/2006/relationships/hyperlink" /><Relationship Id="rId1357" Target="https://yaroslavl-news.net/incident/2024/06/17/263990.html" TargetMode="External" Type="http://schemas.openxmlformats.org/officeDocument/2006/relationships/hyperlink" /><Relationship Id="rId1358" Target="https://nao.fas.gov.ru/news/7715" TargetMode="External" Type="http://schemas.openxmlformats.org/officeDocument/2006/relationships/hyperlink" /><Relationship Id="rId1359" Target="https://krasnodar-news.net/society/2024/06/17/379514.html" TargetMode="External" Type="http://schemas.openxmlformats.org/officeDocument/2006/relationships/hyperlink" /><Relationship Id="rId1360" Target="https://seyminfo.ru/v-kurskoj-oblasti-v-podarok-novorozhdennym-vruchayut-pozharnyj-izveshhatel.html" TargetMode="External" Type="http://schemas.openxmlformats.org/officeDocument/2006/relationships/hyperlink" /><Relationship Id="rId1361" Target="https://obninsk.name/news59169.htm" TargetMode="External" Type="http://schemas.openxmlformats.org/officeDocument/2006/relationships/hyperlink" /><Relationship Id="rId1362" Target="https://irkutsk-news.net/incident/2024/06/17/219445.html" TargetMode="External" Type="http://schemas.openxmlformats.org/officeDocument/2006/relationships/hyperlink" /><Relationship Id="rId1363" Target="https://lipetsk-news.net/incident/2024/06/17/163364.html" TargetMode="External" Type="http://schemas.openxmlformats.org/officeDocument/2006/relationships/hyperlink" /><Relationship Id="rId1364" Target="https://rodniki-gazeta.ru/?module=news&amp;action=view&amp;id=14259" TargetMode="External" Type="http://schemas.openxmlformats.org/officeDocument/2006/relationships/hyperlink" /><Relationship Id="rId1365" Target="https://michpravda.ru/news/incident/2024-06-17/v-minuvshee-voskresenie-v-michurinske-utonul-muzhchina-238356" TargetMode="External" Type="http://schemas.openxmlformats.org/officeDocument/2006/relationships/hyperlink" /><Relationship Id="rId1366" Target="https://penzavzglyad.ru/news/166220/v-penze-spasli-zabezhavshego-v-gorod-losya" TargetMode="External" Type="http://schemas.openxmlformats.org/officeDocument/2006/relationships/hyperlink" /><Relationship Id="rId1367" Target="https://vlg.aif.ru/incidents/details/silnyy-veter-ostavil-bez-sveta-neskolko-hutorov-pod-volgogradom" TargetMode="External" Type="http://schemas.openxmlformats.org/officeDocument/2006/relationships/hyperlink" /><Relationship Id="rId1368" Target="https://www.magcity74.ru/news/85079-v-cheljabinske-zagorelsja-ceh-po-proizvodstvu-trollejbusov.html" TargetMode="External" Type="http://schemas.openxmlformats.org/officeDocument/2006/relationships/hyperlink" /><Relationship Id="rId1369" Target="https://www.korabel.ru/news/comments/v_peterburge_podnyali_so_dna_reki_ohty_zatoplennye_pontony.html" TargetMode="External" Type="http://schemas.openxmlformats.org/officeDocument/2006/relationships/hyperlink" /><Relationship Id="rId1370" Target="https://newkuban.ru/news/170672371/" TargetMode="External" Type="http://schemas.openxmlformats.org/officeDocument/2006/relationships/hyperlink" /><Relationship Id="rId1371" Target="https://vologdapost.ru/2013/11/21/specsluzhby-tozhe-uchatsya.html#comment" TargetMode="External" Type="http://schemas.openxmlformats.org/officeDocument/2006/relationships/hyperlink" /><Relationship Id="rId1372" Target="https://smi2.ru/article/155305263" TargetMode="External" Type="http://schemas.openxmlformats.org/officeDocument/2006/relationships/hyperlink" /><Relationship Id="rId1373" Target="http://www.vesti-krasnoyarsk.ru/news/obshestvo/post-48399/" TargetMode="External" Type="http://schemas.openxmlformats.org/officeDocument/2006/relationships/hyperlink" /><Relationship Id="rId1374" Target="https://news.ru/regions/shkolnik-poluchil-perelom-pozvonochnika-i-sotryasenie-na-detskoj-ploshadke/" TargetMode="External" Type="http://schemas.openxmlformats.org/officeDocument/2006/relationships/hyperlink" /><Relationship Id="rId1375" Target="https://www.kaluga.kp.ru/online/news/5857218/" TargetMode="External" Type="http://schemas.openxmlformats.org/officeDocument/2006/relationships/hyperlink" /><Relationship Id="rId1376" Target="https://ru24.net/orel/381278059/" TargetMode="External" Type="http://schemas.openxmlformats.org/officeDocument/2006/relationships/hyperlink" /><Relationship Id="rId1377" Target="https://ria57.ru/incidents/147128/" TargetMode="External" Type="http://schemas.openxmlformats.org/officeDocument/2006/relationships/hyperlink" /><Relationship Id="rId1378" Target="https://gorodskoyportal.ru/krasnoyarsk/news/news/90496606/" TargetMode="External" Type="http://schemas.openxmlformats.org/officeDocument/2006/relationships/hyperlink" /><Relationship Id="rId1379" Target="https://sitv.ru/arhiv/news/na-territorii-yugry-iz-za-pavodka-podtopleno-uzhe-bolee-700-priusadebnyx-uchastkov/" TargetMode="External" Type="http://schemas.openxmlformats.org/officeDocument/2006/relationships/hyperlink" /><Relationship Id="rId1380" Target="https://ijevsk.bezformata.com/listnews/udmurtii-o-profilaktike-lesnih-pozharov/132898608/" TargetMode="External" Type="http://schemas.openxmlformats.org/officeDocument/2006/relationships/hyperlink" /><Relationship Id="rId1381" Target="https://piter.tv/event/_3_j_Rabfakovskij_pereulok_pozhar/" TargetMode="External" Type="http://schemas.openxmlformats.org/officeDocument/2006/relationships/hyperlink" /><Relationship Id="rId1382" Target="https://crimea-news.com/society/2024/06/17/1394549.html" TargetMode="External" Type="http://schemas.openxmlformats.org/officeDocument/2006/relationships/hyperlink" /><Relationship Id="rId1383" Target="https://crimeapress.info/v-rayone-botkinskoy-tropy-zabludilis-dvoe-nesovershennoletnih/" TargetMode="External" Type="http://schemas.openxmlformats.org/officeDocument/2006/relationships/hyperlink" /><Relationship Id="rId1384" Target="https://barnaul.bezformata.com/listnews/altae-proizoshel-krupniy-pozhar/132898713/" TargetMode="External" Type="http://schemas.openxmlformats.org/officeDocument/2006/relationships/hyperlink" /><Relationship Id="rId1385" Target="https://lipetsk-news.net/incident/2024/06/17/163368.html" TargetMode="External" Type="http://schemas.openxmlformats.org/officeDocument/2006/relationships/hyperlink" /><Relationship Id="rId1386" Target="https://irkutsk-news.net/incident/2024/06/17/219450.html" TargetMode="External" Type="http://schemas.openxmlformats.org/officeDocument/2006/relationships/hyperlink" /><Relationship Id="rId1387" Target="https://bryansk.bezformata.com/listnews/bryanskom-sevske-potushili-zhiloy/132898782/" TargetMode="External" Type="http://schemas.openxmlformats.org/officeDocument/2006/relationships/hyperlink" /><Relationship Id="rId1388" Target="https://dostup1.ru/accident/V-Kyshtyme-muzhchina-iz-revnosti-podzheg-kvartiru-uscherb-sostavil-2-mln_178265.html" TargetMode="External" Type="http://schemas.openxmlformats.org/officeDocument/2006/relationships/hyperlink" /><Relationship Id="rId1389" Target="https://nikatv.ru/news/short/v-obninske-nochyu-vspyhnula-mashina" TargetMode="External" Type="http://schemas.openxmlformats.org/officeDocument/2006/relationships/hyperlink" /><Relationship Id="rId1390" Target="https://russia24.pro/381278203/" TargetMode="External" Type="http://schemas.openxmlformats.org/officeDocument/2006/relationships/hyperlink" /><Relationship Id="rId1391" Target="https://yarreg.ru/articles/mchs-predupredilo-yaroslavcev-o-grozah-s-gradom-v-ponedelnik/" TargetMode="External" Type="http://schemas.openxmlformats.org/officeDocument/2006/relationships/hyperlink" /><Relationship Id="rId1392" Target="https://onguday.bezformata.com/listnews/dnyu-meditcinskogo-rabotnika/132898913/" TargetMode="External" Type="http://schemas.openxmlformats.org/officeDocument/2006/relationships/hyperlink" /><Relationship Id="rId1393" Target="https://xn--80aaafcmcb6evaidf6r.xn--p1ai/2024/06/34781" TargetMode="External" Type="http://schemas.openxmlformats.org/officeDocument/2006/relationships/hyperlink" /><Relationship Id="rId1394" Target="https://vologda-poisk.ru/news/proisshestviya/60-letniy-vologzhanin-utonul-vo-vremya-kupaniya" TargetMode="External" Type="http://schemas.openxmlformats.org/officeDocument/2006/relationships/hyperlink" /><Relationship Id="rId1395" Target="https://neft.media/vse-regiony/news/700deda0-4523-49ea-b1d9-4df267313366" TargetMode="External" Type="http://schemas.openxmlformats.org/officeDocument/2006/relationships/hyperlink" /><Relationship Id="rId1396" Target="https://runews24.ru/astrakhan/17/06/2024/v-astraxanskoj-oblasti-ozhidayutsya-anomalnaya-zhara-i-lesnyie-pozharyi" TargetMode="External" Type="http://schemas.openxmlformats.org/officeDocument/2006/relationships/hyperlink" /><Relationship Id="rId1397" Target="https://irkutsk.bezformata.com/listnews/prinyali-uchastie-v-mezhvedomstvennom-kvize/132899071/" TargetMode="External" Type="http://schemas.openxmlformats.org/officeDocument/2006/relationships/hyperlink" /><Relationship Id="rId1398" Target="https://orenburg.bezformata.com/listnews/ilekskom-rayone-pogib-muzhchina/132899092/" TargetMode="External" Type="http://schemas.openxmlformats.org/officeDocument/2006/relationships/hyperlink" /><Relationship Id="rId1399" Target="https://ufa.bezformata.com/listnews/bashkirii-utonulo-vosem-chelovek/132899038/" TargetMode="External" Type="http://schemas.openxmlformats.org/officeDocument/2006/relationships/hyperlink" /><Relationship Id="rId1400" Target="https://cherkessk-news.net/incident/2024/06/17/45969.html" TargetMode="External" Type="http://schemas.openxmlformats.org/officeDocument/2006/relationships/hyperlink" /><Relationship Id="rId1401" Target="https://sanktpeterburg.bezformata.com/listnews/tvorcheskaya-komandirovka/132899094/" TargetMode="External" Type="http://schemas.openxmlformats.org/officeDocument/2006/relationships/hyperlink" /><Relationship Id="rId1402" Target="http://newsml.itar-tass.com/NewsML/NewsMLGenStore.nsf/NewsItem?openagent&amp;docid=9EE1295694ED462343258B3F0028CF02" TargetMode="External" Type="http://schemas.openxmlformats.org/officeDocument/2006/relationships/hyperlink" /><Relationship Id="rId1403" Target="https://gorodskoyportal.ru/jaroslavl/news/incident/90497008/" TargetMode="External" Type="http://schemas.openxmlformats.org/officeDocument/2006/relationships/hyperlink" /><Relationship Id="rId1404" Target="https://gorod48.ru/news/1957686/" TargetMode="External" Type="http://schemas.openxmlformats.org/officeDocument/2006/relationships/hyperlink" /><Relationship Id="rId1405" Target="https://www.kp.ru/online/news/5857228/" TargetMode="External" Type="http://schemas.openxmlformats.org/officeDocument/2006/relationships/hyperlink" /><Relationship Id="rId1406" Target="https://krym.aif.ru/society/vecherom-v-yalte-zagorelas-kvartira-v-zhilom-dome" TargetMode="External" Type="http://schemas.openxmlformats.org/officeDocument/2006/relationships/hyperlink" /><Relationship Id="rId1407" Target="https://www.nmosktoday.ru/news/occurrences/88164/" TargetMode="External" Type="http://schemas.openxmlformats.org/officeDocument/2006/relationships/hyperlink" /><Relationship Id="rId1408" Target="https://www.chita.ru/text/ecology/2024/06/17/73714844/" TargetMode="External" Type="http://schemas.openxmlformats.org/officeDocument/2006/relationships/hyperlink" /><Relationship Id="rId1409" Target="https://www.nmosktoday.ru/news/society/88165/" TargetMode="External" Type="http://schemas.openxmlformats.org/officeDocument/2006/relationships/hyperlink" /><Relationship Id="rId1410" Target="https://msk-news.net/incident/2024/06/17/521923.html" TargetMode="External" Type="http://schemas.openxmlformats.org/officeDocument/2006/relationships/hyperlink" /><Relationship Id="rId1411" Target="https://sanktpeterburg.bezformata.com/listnews/dol-voenmeh-k-letu-gotov/132899184/" TargetMode="External" Type="http://schemas.openxmlformats.org/officeDocument/2006/relationships/hyperlink" /><Relationship Id="rId1412" Target="https://ru24.net/ekaterinburg/381277447/" TargetMode="External" Type="http://schemas.openxmlformats.org/officeDocument/2006/relationships/hyperlink" /><Relationship Id="rId1413" Target="http://xn--80adtqegosnyo.xn--p1ai/archives/59566" TargetMode="External" Type="http://schemas.openxmlformats.org/officeDocument/2006/relationships/hyperlink" /><Relationship Id="rId1414" Target="https://crimea-news.com/incident/2024/06/17/1394557.html" TargetMode="External" Type="http://schemas.openxmlformats.org/officeDocument/2006/relationships/hyperlink" /><Relationship Id="rId1415" Target="https://mybryansk.ru/news/id-85000-gubernator-vmeste-s-fondom-vo-imja-otechestva-peredal-pogranichnikam-sredstva-reb" TargetMode="External" Type="http://schemas.openxmlformats.org/officeDocument/2006/relationships/hyperlink" /><Relationship Id="rId1416" Target="https://smi2.ru/article/155305529" TargetMode="External" Type="http://schemas.openxmlformats.org/officeDocument/2006/relationships/hyperlink" /><Relationship Id="rId1417" Target="https://ura.news/news/1052781808" TargetMode="External" Type="http://schemas.openxmlformats.org/officeDocument/2006/relationships/hyperlink" /><Relationship Id="rId1418" Target="https://newsorel.ru/fn_1504798.html" TargetMode="External" Type="http://schemas.openxmlformats.org/officeDocument/2006/relationships/hyperlink" /><Relationship Id="rId1419" Target="https://cheltoday.ru/articles/sobytiya/zavod-trolleybusov-v-chelyabinske-vozobnovil-rabotu-posle-pozhara/" TargetMode="External" Type="http://schemas.openxmlformats.org/officeDocument/2006/relationships/hyperlink" /><Relationship Id="rId1420" Target="https://irkutskmedia.ru/news/1773321/" TargetMode="External" Type="http://schemas.openxmlformats.org/officeDocument/2006/relationships/hyperlink" /><Relationship Id="rId1421" Target="https://www.aex.ru/news/2024/6/17/272555/" TargetMode="External" Type="http://schemas.openxmlformats.org/officeDocument/2006/relationships/hyperlink" /><Relationship Id="rId1422" Target="https://www.orel.kp.ru/online/news/5857235/" TargetMode="External" Type="http://schemas.openxmlformats.org/officeDocument/2006/relationships/hyperlink" /><Relationship Id="rId1423" Target="https://fedpress.ru/news/63/society/3322798" TargetMode="External" Type="http://schemas.openxmlformats.org/officeDocument/2006/relationships/hyperlink" /><Relationship Id="rId1424" Target="https://tvkrasnodar.ru/proisshestviya/2024/06/17/musornyy-poligon-v-novorossiyske-ne-mogut-potushit-bolshe-nedeli/" TargetMode="External" Type="http://schemas.openxmlformats.org/officeDocument/2006/relationships/hyperlink" /><Relationship Id="rId1425" Target="https://vg-news.ru/n/173676" TargetMode="External" Type="http://schemas.openxmlformats.org/officeDocument/2006/relationships/hyperlink" /><Relationship Id="rId1426" Target="https://51.ru/text/incidents/2024/06/17/73714883/" TargetMode="External" Type="http://schemas.openxmlformats.org/officeDocument/2006/relationships/hyperlink" /><Relationship Id="rId1427" Target="https://kaliningrad.bezformata.com/listnews/ottca-provela-ldpr-na-sportivnoy/132899579/" TargetMode="External" Type="http://schemas.openxmlformats.org/officeDocument/2006/relationships/hyperlink" /><Relationship Id="rId1428" Target="https://smol.aif.ru/society/smolyan-predupredili-o-groze-i-silnom-vetre-v-ponedelnik" TargetMode="External" Type="http://schemas.openxmlformats.org/officeDocument/2006/relationships/hyperlink" /><Relationship Id="rId1429" Target="https://novosibirsk-news.net/society/2024/06/17/283393.html" TargetMode="External" Type="http://schemas.openxmlformats.org/officeDocument/2006/relationships/hyperlink" /><Relationship Id="rId1430" Target="https://vesti92.ru/2024/06/17/prokuratura-kontroliruet-ustanovlenie-obstojatelstv-pozhara-v-mnogokvartirnom-dome-v-jalte.html" TargetMode="External" Type="http://schemas.openxmlformats.org/officeDocument/2006/relationships/hyperlink" /><Relationship Id="rId1431" Target="https://krasnodar-news.net/incident/2024/06/17/379524.html" TargetMode="External" Type="http://schemas.openxmlformats.org/officeDocument/2006/relationships/hyperlink" /><Relationship Id="rId1432" Target="https://47news.ru/articles/252371/" TargetMode="External" Type="http://schemas.openxmlformats.org/officeDocument/2006/relationships/hyperlink" /><Relationship Id="rId1433" Target="https://ivanovo.aif.ru/incidents/crash/v-ivanovskoy-oblasti-proizoshlo-dtp-v-kotorom-pogib-chelovek" TargetMode="External" Type="http://schemas.openxmlformats.org/officeDocument/2006/relationships/hyperlink" /><Relationship Id="rId1434" Target="https://yakutiamedia.ru/news/1773326/" TargetMode="External" Type="http://schemas.openxmlformats.org/officeDocument/2006/relationships/hyperlink" /><Relationship Id="rId1435" Target="https://rossaprimavera.ru/news/96e1e606" TargetMode="External" Type="http://schemas.openxmlformats.org/officeDocument/2006/relationships/hyperlink" /><Relationship Id="rId1436" Target="https://kursktv.ru/57283" TargetMode="External" Type="http://schemas.openxmlformats.org/officeDocument/2006/relationships/hyperlink" /><Relationship Id="rId1437" Target="https://srgazeta.ru/news/avtoklub/2024-06-17/v-bashkirii-koleso-obozreniya-stalo-lovushkoy-dlya-shesti-otdyhayuschih-iz-za-avariynoy-situatsii-iz-za-udara-molniey-na-elektrostantsii-3811692" TargetMode="External" Type="http://schemas.openxmlformats.org/officeDocument/2006/relationships/hyperlink" /><Relationship Id="rId1438" Target="https://gazeta-proregion.ru/pro-segodnya/nachalo-nedeli-v-smolenskoj-oblasti-obeshhaet-byt-uragannym/" TargetMode="External" Type="http://schemas.openxmlformats.org/officeDocument/2006/relationships/hyperlink" /><Relationship Id="rId1439" Target="https://ru24.net/smolensk/381293838/" TargetMode="External" Type="http://schemas.openxmlformats.org/officeDocument/2006/relationships/hyperlink" /><Relationship Id="rId1440" Target="https://vgtrk-podcast.cdnvideo.ru/audio/listen?id=2778050#12058516406046460406" TargetMode="External" Type="http://schemas.openxmlformats.org/officeDocument/2006/relationships/hyperlink" /><Relationship Id="rId1441" Target="https://smi2.ru/article/155305770" TargetMode="External" Type="http://schemas.openxmlformats.org/officeDocument/2006/relationships/hyperlink" /><Relationship Id="rId1442" Target="https://123ru.net/orenburg/381279166/" TargetMode="External" Type="http://schemas.openxmlformats.org/officeDocument/2006/relationships/hyperlink" /><Relationship Id="rId1443" Target="https://nokstv.ru/news/region/incidents/v-vodoeme-nashli-trup-rebenka" TargetMode="External" Type="http://schemas.openxmlformats.org/officeDocument/2006/relationships/hyperlink" /><Relationship Id="rId1444" Target="https://sevoborona.site/itogi-raboty-za-nedelju-mchs-rossii-po-gorodu-sevastopolju-v-cifrah-i-faktah/" TargetMode="External" Type="http://schemas.openxmlformats.org/officeDocument/2006/relationships/hyperlink" /><Relationship Id="rId1445" Target="https://tmbw.ru/v-novorossiyske-ploshchad-tleniya-na-goryashchey-svalke-sokratilas-do-80-kv-m" TargetMode="External" Type="http://schemas.openxmlformats.org/officeDocument/2006/relationships/hyperlink" /><Relationship Id="rId1446" Target="https://orenburg.media/?p=256205" TargetMode="External" Type="http://schemas.openxmlformats.org/officeDocument/2006/relationships/hyperlink" /><Relationship Id="rId1447" Target="https://gtk.tv/news/131442.ns" TargetMode="External" Type="http://schemas.openxmlformats.org/officeDocument/2006/relationships/hyperlink" /><Relationship Id="rId1448" Target="https://voronej.bezformata.com/listnews/sbiti-nad-territoriey-voronezhskoy/132899796/" TargetMode="External" Type="http://schemas.openxmlformats.org/officeDocument/2006/relationships/hyperlink" /><Relationship Id="rId1449" Target="https://brl.mk.ru/incident/2024/06/17/v-altayskom-krae-pri-splave-po-gornoy-reke-pogib-muzhchina.html" TargetMode="External" Type="http://schemas.openxmlformats.org/officeDocument/2006/relationships/hyperlink" /><Relationship Id="rId1450" Target="https://varna.bezformata.com/listnews/patrioticheskaya-igra-zarnitca/132899855/" TargetMode="External" Type="http://schemas.openxmlformats.org/officeDocument/2006/relationships/hyperlink" /><Relationship Id="rId1451" Target="https://www.marimedia.ru/news/crime/item/173336/" TargetMode="External" Type="http://schemas.openxmlformats.org/officeDocument/2006/relationships/hyperlink" /><Relationship Id="rId1452" Target="https://pressapro.ru/proisshestviya/v-cheliabinske-gorel-ceh-zavoda-po-proizvodstvy-trolleibysov-postradavshih-net/" TargetMode="External" Type="http://schemas.openxmlformats.org/officeDocument/2006/relationships/hyperlink" /><Relationship Id="rId1453" Target="https://okt-neft.ru/news/sobytiya-i-fakty/2024-06-17/v-bashkirii-losyonok-popal-v-slivnuyu-yamu-3811732" TargetMode="External" Type="http://schemas.openxmlformats.org/officeDocument/2006/relationships/hyperlink" /><Relationship Id="rId1454" Target="https://abakan.bezformata.com/listnews/shtormovoe-preduprezhdenie-po-hakasii/132899894/" TargetMode="External" Type="http://schemas.openxmlformats.org/officeDocument/2006/relationships/hyperlink" /><Relationship Id="rId1455" Target="https://bloknottambov.ru/news/v-karere-v-tambove-utonul-muzhchina--1744548" TargetMode="External" Type="http://schemas.openxmlformats.org/officeDocument/2006/relationships/hyperlink" /><Relationship Id="rId1456" Target="https://www.silver.ru/news/486604/" TargetMode="External" Type="http://schemas.openxmlformats.org/officeDocument/2006/relationships/hyperlink" /><Relationship Id="rId1457" Target="https://www.bel.kp.ru/online/news/5857243/" TargetMode="External" Type="http://schemas.openxmlformats.org/officeDocument/2006/relationships/hyperlink" /><Relationship Id="rId1458" Target="https://ijevsk.bezformata.com/listnews/pozhare-v-zhilom-dome-v-udmurtii/132899843/" TargetMode="External" Type="http://schemas.openxmlformats.org/officeDocument/2006/relationships/hyperlink" /><Relationship Id="rId1459" Target="https://ngs.ru/text/incidents/2024/06/17/73714874/" TargetMode="External" Type="http://schemas.openxmlformats.org/officeDocument/2006/relationships/hyperlink" /><Relationship Id="rId1460" Target="https://103news.com/ekaterinburg/381278554/" TargetMode="External" Type="http://schemas.openxmlformats.org/officeDocument/2006/relationships/hyperlink" /><Relationship Id="rId1461" Target="https://kursk-news.net/incident/2024/06/17/341721.html" TargetMode="External" Type="http://schemas.openxmlformats.org/officeDocument/2006/relationships/hyperlink" /><Relationship Id="rId1462" Target="https://40.mchs.gov.ru/deyatelnost/press-centr/novosti/5301987" TargetMode="External" Type="http://schemas.openxmlformats.org/officeDocument/2006/relationships/hyperlink" /><Relationship Id="rId1463" Target="https://chelyabinsk-news.net/society/2024/06/17/536553.html" TargetMode="External" Type="http://schemas.openxmlformats.org/officeDocument/2006/relationships/hyperlink" /><Relationship Id="rId1464" Target="https://cherkessk-news.net/incident/2024/06/17/45970.html" TargetMode="External" Type="http://schemas.openxmlformats.org/officeDocument/2006/relationships/hyperlink" /><Relationship Id="rId1465" Target="https://openbelgorod.ru/news/CHP/2024-06-17/na-ulitse-chicherina-v-belgorode-zagorelsya-elektricheskiy-schitok-391541" TargetMode="External" Type="http://schemas.openxmlformats.org/officeDocument/2006/relationships/hyperlink" /><Relationship Id="rId1466" Target="https://kuban.mk.ru/incident/2024/06/17/ogon-na-musornom-poligone-pod-novorossiyskom-ne-mogut-potushit-bolshe-nedeli.html" TargetMode="External" Type="http://schemas.openxmlformats.org/officeDocument/2006/relationships/hyperlink" /><Relationship Id="rId1467" Target="https://ru24.net/belgorod/381294994/" TargetMode="External" Type="http://schemas.openxmlformats.org/officeDocument/2006/relationships/hyperlink" /><Relationship Id="rId1468" Target="https://stavropol-news.net/incident/2024/06/17/204399.html" TargetMode="External" Type="http://schemas.openxmlformats.org/officeDocument/2006/relationships/hyperlink" /><Relationship Id="rId1469" Target="https://www.gorno-altaisk.info/news/167165" TargetMode="External" Type="http://schemas.openxmlformats.org/officeDocument/2006/relationships/hyperlink" /><Relationship Id="rId1470" Target="https://newsroom24.ru/news/gradostroitelstvo/2024/news_282242/" TargetMode="External" Type="http://schemas.openxmlformats.org/officeDocument/2006/relationships/hyperlink" /><Relationship Id="rId1471" Target="https://gorodskoyportal.ru/chelyabinsk/news/incident/90497127/" TargetMode="External" Type="http://schemas.openxmlformats.org/officeDocument/2006/relationships/hyperlink" /><Relationship Id="rId1472" Target="https://bel.ru/news/2024-06-17/v-mchs-nazvali-prichinu-krupnogo-pozhara-v-belgorode-5112372" TargetMode="External" Type="http://schemas.openxmlformats.org/officeDocument/2006/relationships/hyperlink" /><Relationship Id="rId1473" Target="https://murmansk-news.net/society/2024/06/17/198012.html" TargetMode="External" Type="http://schemas.openxmlformats.org/officeDocument/2006/relationships/hyperlink" /><Relationship Id="rId1474" Target="https://123ru.net/pskov/381284617/" TargetMode="External" Type="http://schemas.openxmlformats.org/officeDocument/2006/relationships/hyperlink" /><Relationship Id="rId1475" Target="https://ngs70.ru/text/summer/2024/06/17/73714898/" TargetMode="External" Type="http://schemas.openxmlformats.org/officeDocument/2006/relationships/hyperlink" /><Relationship Id="rId1476" Target="https://perm-news.net/incident/2024/06/17/247902.html" TargetMode="External" Type="http://schemas.openxmlformats.org/officeDocument/2006/relationships/hyperlink" /><Relationship Id="rId1477" Target="https://103news.com/stavropol/381284539/" TargetMode="External" Type="http://schemas.openxmlformats.org/officeDocument/2006/relationships/hyperlink" /><Relationship Id="rId1478" Target="https://smi2.ru/article/155306228" TargetMode="External" Type="http://schemas.openxmlformats.org/officeDocument/2006/relationships/hyperlink" /><Relationship Id="rId1479" Target="https://www.interfax-russia.ru/ural/news/chislo-lesnyh-pozharov-v-chelyabinskoy-oblasti-za-2-mesyaca-snizilos-v-12-raz" TargetMode="External" Type="http://schemas.openxmlformats.org/officeDocument/2006/relationships/hyperlink" /><Relationship Id="rId1480" Target="https://tvsamara.ru/news/v-centralnyi-raion-tolyatti-rano-utrom-styanulis-spasateli/" TargetMode="External" Type="http://schemas.openxmlformats.org/officeDocument/2006/relationships/hyperlink" /><Relationship Id="rId1481" Target="https://barnaul-news.net/incident/2024/06/17/294515.html" TargetMode="External" Type="http://schemas.openxmlformats.org/officeDocument/2006/relationships/hyperlink" /><Relationship Id="rId1482" Target="https://barnaul-news.net/society/2024/06/17/294516.html" TargetMode="External" Type="http://schemas.openxmlformats.org/officeDocument/2006/relationships/hyperlink" /><Relationship Id="rId1483" Target="https://kaluga-news.net/society/2024/06/17/177632.html" TargetMode="External" Type="http://schemas.openxmlformats.org/officeDocument/2006/relationships/hyperlink" /><Relationship Id="rId1484" Target="https://stavropol-news.net/society/2024/06/17/204402.html" TargetMode="External" Type="http://schemas.openxmlformats.org/officeDocument/2006/relationships/hyperlink" /><Relationship Id="rId1485" Target="https://gorodskoyportal.ru/petrozavodsk/news/news/90497087/" TargetMode="External" Type="http://schemas.openxmlformats.org/officeDocument/2006/relationships/hyperlink" /><Relationship Id="rId1486" Target="https://www.afanasy.biz/news/incident/227334" TargetMode="External" Type="http://schemas.openxmlformats.org/officeDocument/2006/relationships/hyperlink" /><Relationship Id="rId1487" Target="https://123ru.net/ulyanovsk/381286117/" TargetMode="External" Type="http://schemas.openxmlformats.org/officeDocument/2006/relationships/hyperlink" /><Relationship Id="rId1488" Target="https://sport24.ru/other/news-657080-pervyy-v-tyumeni-festival-sporta-ironstar-tyumen-2024-sobral-2000-uchastnikov" TargetMode="External" Type="http://schemas.openxmlformats.org/officeDocument/2006/relationships/hyperlink" /><Relationship Id="rId1489" Target="https://nikatv.ru/news/short/v-kaluzhskoy-oblasti-dotla-sgorel-dachnyy-dom" TargetMode="External" Type="http://schemas.openxmlformats.org/officeDocument/2006/relationships/hyperlink" /><Relationship Id="rId1490" Target="https://runews24.ru/ufa/17/06/2024/neftekamsk-pogruzilsya-vo-tmu-iz-za-nepogodyi" TargetMode="External" Type="http://schemas.openxmlformats.org/officeDocument/2006/relationships/hyperlink" /><Relationship Id="rId1491" Target="https://portalvoronezh.ru/news/raiony/ostrogozhskii/v-ostrogozhske-ognem-ohvatilo-krovlyu-na-zdanii-ploschadyu-600-kvadratov.html#comments" TargetMode="External" Type="http://schemas.openxmlformats.org/officeDocument/2006/relationships/hyperlink" /><Relationship Id="rId1492" Target="https://runews24.ru/incidents/17/06/2024/telo-byivshego-glavyi-rajona-peterburga-ryibachivshego-v-finskom-zalive-nashli-cherez-tri-dnya" TargetMode="External" Type="http://schemas.openxmlformats.org/officeDocument/2006/relationships/hyperlink" /><Relationship Id="rId1493" Target="https://orelgrad.ru/2024/06/17/v-pokrovskom-v-sgorevshem-dome-nashli-telo/" TargetMode="External" Type="http://schemas.openxmlformats.org/officeDocument/2006/relationships/hyperlink" /><Relationship Id="rId1494" Target="https://ru24.net/smolensk/381292070/" TargetMode="External" Type="http://schemas.openxmlformats.org/officeDocument/2006/relationships/hyperlink" /><Relationship Id="rId1495" Target="https://vm.ru/news/1143092-vzryv-gazoprovoda-proizoshel-v-podkontrolnoj-kievu-chasti-hersonskoj-oblasti" TargetMode="External" Type="http://schemas.openxmlformats.org/officeDocument/2006/relationships/hyperlink" /><Relationship Id="rId1496" Target="https://novomoskovsk.bezformata.com/listnews/pozharnoy-bezopasnosti-detey-iz-11/132900111/" TargetMode="External" Type="http://schemas.openxmlformats.org/officeDocument/2006/relationships/hyperlink" /><Relationship Id="rId1497" Target="https://vm.ru/news/1143089-vosem-chelovek-pogibli-pri-stolknovenii-poezdov-v-indii" TargetMode="External" Type="http://schemas.openxmlformats.org/officeDocument/2006/relationships/hyperlink" /><Relationship Id="rId1498" Target="https://belgorod-news.net/society/2024/06/17/199848.html" TargetMode="External" Type="http://schemas.openxmlformats.org/officeDocument/2006/relationships/hyperlink" /><Relationship Id="rId1499" Target="https://gazeta-dm.com/news/media/2024/6/17/v-den-rozhdeniya-rossijskogo-pozharnogo-obschestva-pozharnyie-i-spasateli-posetiteli-obscheobrazovatelnuyu/" TargetMode="External" Type="http://schemas.openxmlformats.org/officeDocument/2006/relationships/hyperlink" /><Relationship Id="rId1500" Target="https://astrakhan.su/news/accidents/dvoe-podrostkov-chut-ne-utonuli-na-reke-v-astrahanskoj-oblasti/" TargetMode="External" Type="http://schemas.openxmlformats.org/officeDocument/2006/relationships/hyperlink" /><Relationship Id="rId1501" Target="https://belgorod.bezformata.com/listnews/shebekino-nachnut-demontazh-povrezhdennogo/132900153/" TargetMode="External" Type="http://schemas.openxmlformats.org/officeDocument/2006/relationships/hyperlink" /><Relationship Id="rId1502" Target="https://kaluga.aif.ru/incidents/crash/za-proshedshie-vyhodnye-v-kaluzhskoy-oblasti-proizoshlo-8-dtp" TargetMode="External" Type="http://schemas.openxmlformats.org/officeDocument/2006/relationships/hyperlink" /><Relationship Id="rId1503" Target="https://samara.bezformata.com/listnews/tcentralniy-rayon-tolyatti-utrom/132900258/" TargetMode="External" Type="http://schemas.openxmlformats.org/officeDocument/2006/relationships/hyperlink" /><Relationship Id="rId1504" Target="https://bruhovetskaya.bezformata.com/listnews/vozmozhnoe-chtobi-preodolet-rasstoyanie/132900198/" TargetMode="External" Type="http://schemas.openxmlformats.org/officeDocument/2006/relationships/hyperlink" /><Relationship Id="rId1505" Target="https://gazeta-proregion.ru/tag/mchs-preduprezhdaet/" TargetMode="External" Type="http://schemas.openxmlformats.org/officeDocument/2006/relationships/hyperlink" /><Relationship Id="rId1506" Target="http://www.apiural.ru/news/society/172527/" TargetMode="External" Type="http://schemas.openxmlformats.org/officeDocument/2006/relationships/hyperlink" /><Relationship Id="rId1507" Target="https://volga.news/article/711358.html" TargetMode="External" Type="http://schemas.openxmlformats.org/officeDocument/2006/relationships/hyperlink" /><Relationship Id="rId1508" Target="http://samara-fish.ru/glavnaya/6-inf/5318-itogi-raboty-rybooxrany-po-saratovskoj-oblasti-za-period-3-po-16-iyunya-2024-goda" TargetMode="External" Type="http://schemas.openxmlformats.org/officeDocument/2006/relationships/hyperlink" /><Relationship Id="rId1509" Target="https://103news.com/vladivostok/381287102/" TargetMode="External" Type="http://schemas.openxmlformats.org/officeDocument/2006/relationships/hyperlink" /><Relationship Id="rId1510" Target="https://www.city-n.ru/view/472320.html" TargetMode="External" Type="http://schemas.openxmlformats.org/officeDocument/2006/relationships/hyperlink" /><Relationship Id="rId1511" Target="https://primpress.ru/article/112974" TargetMode="External" Type="http://schemas.openxmlformats.org/officeDocument/2006/relationships/hyperlink" /><Relationship Id="rId1512" Target="https://runews24.ru/volgograd/17/06/2024/tolko-shest-plyazhej-volgogradskoj-oblasti-mchs-priznalo-bezopasnyimi-dlya-kupaniya" TargetMode="External" Type="http://schemas.openxmlformats.org/officeDocument/2006/relationships/hyperlink" /><Relationship Id="rId1513" Target="https://belgorodtv.ru/?p=335551" TargetMode="External" Type="http://schemas.openxmlformats.org/officeDocument/2006/relationships/hyperlink" /><Relationship Id="rId1514" Target="https://gtrk-kostroma.ru/news/v-kostromskom-monogorode-ot-ognya-postradal-torgovyy-pavilon/" TargetMode="External" Type="http://schemas.openxmlformats.org/officeDocument/2006/relationships/hyperlink" /><Relationship Id="rId1515" Target="https://123ru.net/pics/381279158/" TargetMode="External" Type="http://schemas.openxmlformats.org/officeDocument/2006/relationships/hyperlink" /><Relationship Id="rId1516" Target="https://belgorod-news.net/society/2024/06/17/199850.html" TargetMode="External" Type="http://schemas.openxmlformats.org/officeDocument/2006/relationships/hyperlink" /><Relationship Id="rId1517" Target="https://pskov-news.net/incident/2024/06/17/111959.html" TargetMode="External" Type="http://schemas.openxmlformats.org/officeDocument/2006/relationships/hyperlink" /><Relationship Id="rId1518" Target="https://samara-news.net/incident/2024/06/17/365651.html" TargetMode="External" Type="http://schemas.openxmlformats.org/officeDocument/2006/relationships/hyperlink" /><Relationship Id="rId1519" Target="https://tula-news.net/society/2024/06/17/336619.html" TargetMode="External" Type="http://schemas.openxmlformats.org/officeDocument/2006/relationships/hyperlink" /><Relationship Id="rId1520" Target="https://www.amic.ru/news/vysokaya-pozharoopasnost-sohranitsya-v-altayskom-krae-kak-minimum-do-21-iyunya-544248" TargetMode="External" Type="http://schemas.openxmlformats.org/officeDocument/2006/relationships/hyperlink" /><Relationship Id="rId1521" Target="https://smi2.ru/article/155306226" TargetMode="External" Type="http://schemas.openxmlformats.org/officeDocument/2006/relationships/hyperlink" /><Relationship Id="rId1522" Target="https://barnaul-news.net/society/2024/06/17/294519.html" TargetMode="External" Type="http://schemas.openxmlformats.org/officeDocument/2006/relationships/hyperlink" /><Relationship Id="rId1523" Target="https://www.lipetsk.kp.ru/online/news/5857289/" TargetMode="External" Type="http://schemas.openxmlformats.org/officeDocument/2006/relationships/hyperlink" /><Relationship Id="rId1524" Target="https://tuvest.ru/news/novosti/2024-06-17/v-bashkirii-iz-za-molnii-na-kolese-obozreniya-zastryali-shest-chelovek-3811841" TargetMode="External" Type="http://schemas.openxmlformats.org/officeDocument/2006/relationships/hyperlink" /><Relationship Id="rId1525" Target="https://izhevsk-news.net/incident/2024/06/17/239589.html" TargetMode="External" Type="http://schemas.openxmlformats.org/officeDocument/2006/relationships/hyperlink" /><Relationship Id="rId1526" Target="https://proky.ru/10085-v-kyshtyme-zaderzhan-podozrevaemyy-v-podzhoge-kvartiry/" TargetMode="External" Type="http://schemas.openxmlformats.org/officeDocument/2006/relationships/hyperlink" /><Relationship Id="rId1527" Target="https://www.nsk.kp.ru/online/news/5857290/" TargetMode="External" Type="http://schemas.openxmlformats.org/officeDocument/2006/relationships/hyperlink" /><Relationship Id="rId1528" Target="https://magadan-news.net/incident/2024/06/17/84015.html" TargetMode="External" Type="http://schemas.openxmlformats.org/officeDocument/2006/relationships/hyperlink" /><Relationship Id="rId1529" Target="https://ufa-news.net/incident/2024/06/17/398596.html" TargetMode="External" Type="http://schemas.openxmlformats.org/officeDocument/2006/relationships/hyperlink" /><Relationship Id="rId1530" Target="https://www.kostroma.kp.ru/online/news/5857292/" TargetMode="External" Type="http://schemas.openxmlformats.org/officeDocument/2006/relationships/hyperlink" /><Relationship Id="rId1531" Target="https://rabochy-put.ru/news/190471-vazhna-kazhdaya-zhizn-smolenskie-spasateli-otkachali-chetveronogogo-pogoreltsa.html" TargetMode="External" Type="http://schemas.openxmlformats.org/officeDocument/2006/relationships/hyperlink" /><Relationship Id="rId1532" Target="https://citytraffic.ru/2024/06/17/%d0%b2-%d1%81%d0%b0%d0%bc%d0%b0%d1%80%d1%81%d0%ba%d0%be%d0%b9-%d0%be%d0%b1%d0%bb%d0%b0%d1%81%d1%82%d0%b8-%d0%b4%d0%be-24-%d0%b8%d1%8e%d0%bd%d1%8f-%d1%81%d0%be%d1%85%d1%80%d0%b0%d0%bd%d0%b8%d1%82%d1%81/" TargetMode="External" Type="http://schemas.openxmlformats.org/officeDocument/2006/relationships/hyperlink" /><Relationship Id="rId1533" Target="https://newdaynews.ru/ekaterinburg/829776.html" TargetMode="External" Type="http://schemas.openxmlformats.org/officeDocument/2006/relationships/hyperlink" /><Relationship Id="rId1534" Target="https://pugachevskoevremya.ru/dozhd-groza-vozmozhen-grad" TargetMode="External" Type="http://schemas.openxmlformats.org/officeDocument/2006/relationships/hyperlink" /><Relationship Id="rId1535" Target="https://nts-tv.ru/events/90882" TargetMode="External" Type="http://schemas.openxmlformats.org/officeDocument/2006/relationships/hyperlink" /><Relationship Id="rId1536" Target="https://www.marimedia.ru/news/crime/item/173342/" TargetMode="External" Type="http://schemas.openxmlformats.org/officeDocument/2006/relationships/hyperlink" /><Relationship Id="rId1537" Target="https://ugra.aif.ru/incidents/na-dache-v-nizhnevartovske-iz-za-pavodka-pod-vodu-ushel-avtomobil" TargetMode="External" Type="http://schemas.openxmlformats.org/officeDocument/2006/relationships/hyperlink" /><Relationship Id="rId1538" Target="https://govoritnn.ru/14-letnij-nizhegorodec-utonul-v-reke-satis/" TargetMode="External" Type="http://schemas.openxmlformats.org/officeDocument/2006/relationships/hyperlink" /><Relationship Id="rId1539" Target="https://tyumen-news.net/incident/2024/06/17/384704.html" TargetMode="External" Type="http://schemas.openxmlformats.org/officeDocument/2006/relationships/hyperlink" /><Relationship Id="rId1540" Target="http://www.vsesmi.ru/incidents/2024/06/17/4142484/" TargetMode="External" Type="http://schemas.openxmlformats.org/officeDocument/2006/relationships/hyperlink" /><Relationship Id="rId1541" Target="https://i-gazeta.com/news/novosti/2024-06-17/v-bashkirii-za-tri-dnya-utonuli-vosem-chelovek-3811747" TargetMode="External" Type="http://schemas.openxmlformats.org/officeDocument/2006/relationships/hyperlink" /><Relationship Id="rId1542" Target="https://smi2.ru/article/155306519" TargetMode="External" Type="http://schemas.openxmlformats.org/officeDocument/2006/relationships/hyperlink" /><Relationship Id="rId1543" Target="https://toptver.ru/society/zhiteli-tverskoj-oblasti-spasajut-iz-ognja-musornye-kontejnery/" TargetMode="External" Type="http://schemas.openxmlformats.org/officeDocument/2006/relationships/hyperlink" /><Relationship Id="rId1544" Target="https://gorodskoyportal.ru/saratov/news/news/90498210/" TargetMode="External" Type="http://schemas.openxmlformats.org/officeDocument/2006/relationships/hyperlink" /><Relationship Id="rId1545" Target="https://stavropol.media/news/1773366/" TargetMode="External" Type="http://schemas.openxmlformats.org/officeDocument/2006/relationships/hyperlink" /><Relationship Id="rId1546" Target="https://dddkursk.ru/lenta/2024/06/17/109482/" TargetMode="External" Type="http://schemas.openxmlformats.org/officeDocument/2006/relationships/hyperlink" /><Relationship Id="rId1547" Target="https://kurskcity.ru/news/incident/231226" TargetMode="External" Type="http://schemas.openxmlformats.org/officeDocument/2006/relationships/hyperlink" /><Relationship Id="rId1548" Target="https://cher-poisk.ru/news/proisshestviya/60-letniy-muzhchina-utonul-vo-vremya-kupaniya" TargetMode="External" Type="http://schemas.openxmlformats.org/officeDocument/2006/relationships/hyperlink" /><Relationship Id="rId1549" Target="https://ura.news/news/1052781826" TargetMode="External" Type="http://schemas.openxmlformats.org/officeDocument/2006/relationships/hyperlink" /><Relationship Id="rId1550" Target="https://u24.ru/news/79172/v-kyshtyme-muzhchina-iz-revnosti-podzheg-kvartiru" TargetMode="External" Type="http://schemas.openxmlformats.org/officeDocument/2006/relationships/hyperlink" /><Relationship Id="rId1551" Target="https://ura.news/news/1052781821" TargetMode="External" Type="http://schemas.openxmlformats.org/officeDocument/2006/relationships/hyperlink" /><Relationship Id="rId1552" Target="https://saratov.mk.ru/incident/2024/06/17/podrostki-v-saratovskoy-oblasti-postradali-pri-popytke-rastopit-banyu-benzinom.html" TargetMode="External" Type="http://schemas.openxmlformats.org/officeDocument/2006/relationships/hyperlink" /><Relationship Id="rId1553" Target="https://tambov.bezformata.com/listnews/termometra-stremitsya-k-plyus-30-gradusam/132900432/" TargetMode="External" Type="http://schemas.openxmlformats.org/officeDocument/2006/relationships/hyperlink" /><Relationship Id="rId1554" Target="https://barnaul.bezformata.com/listnews/pogib-pri-splave-na-katamarane/132900391/" TargetMode="External" Type="http://schemas.openxmlformats.org/officeDocument/2006/relationships/hyperlink" /><Relationship Id="rId1555" Target="https://ulanude.bezformata.com/listnews/buryatii-tryahnulo-dvazhdi-za-den/132900395/" TargetMode="External" Type="http://schemas.openxmlformats.org/officeDocument/2006/relationships/hyperlink" /><Relationship Id="rId1556" Target="https://irkutsk.bezformata.com/listnews/pogib-pri-pozhare-v-bane/132900366/" TargetMode="External" Type="http://schemas.openxmlformats.org/officeDocument/2006/relationships/hyperlink" /><Relationship Id="rId1557" Target="https://penza.bezformata.com/listnews/penze-losya-spasli-iz-tryasini/132900416/" TargetMode="External" Type="http://schemas.openxmlformats.org/officeDocument/2006/relationships/hyperlink" /><Relationship Id="rId1558" Target="https://www.stav.kp.ru/online/news/5857302/" TargetMode="External" Type="http://schemas.openxmlformats.org/officeDocument/2006/relationships/hyperlink" /><Relationship Id="rId1559" Target="https://region-tyumen.ru/articles/society/zhiteli_tyumenskoy_oblasti_oshtrafovany_za_narushenie_protivopozharnogo_rezhima_/" TargetMode="External" Type="http://schemas.openxmlformats.org/officeDocument/2006/relationships/hyperlink" /><Relationship Id="rId1560" Target="https://volga.news/article/711359.html" TargetMode="External" Type="http://schemas.openxmlformats.org/officeDocument/2006/relationships/hyperlink" /><Relationship Id="rId1561" Target="https://pln-pskov.ru/accidents/522493.html" TargetMode="External" Type="http://schemas.openxmlformats.org/officeDocument/2006/relationships/hyperlink" /><Relationship Id="rId1562" Target="https://kursdela.biz/news/2024-06-17/v-chelyabinske-za-nedelyu-proizoshlo-svyshe-200-pozharov-iz-za-puha-5112336" TargetMode="External" Type="http://schemas.openxmlformats.org/officeDocument/2006/relationships/hyperlink" /><Relationship Id="rId1563" Target="https://msk-news.net/society/2024/06/17/521941.html" TargetMode="External" Type="http://schemas.openxmlformats.org/officeDocument/2006/relationships/hyperlink" /><Relationship Id="rId1564" Target="https://xn--b1ats.xn--80asehdb/feed/obshchestvo/v-volgogradskoy-oblasti-obyavili-shtormovoe-preduprezhdenie-7862790827.html" TargetMode="External" Type="http://schemas.openxmlformats.org/officeDocument/2006/relationships/hyperlink" /><Relationship Id="rId1565" Target="https://novosibirsk.bezformata.com/listnews/detey-utonuli-za-nedelyu-v-novosibirskoy/132900475/" TargetMode="External" Type="http://schemas.openxmlformats.org/officeDocument/2006/relationships/hyperlink" /><Relationship Id="rId1566" Target="https://chel.mk.ru/incident/2024/06/17/pozhar-v-chelyabinskom-zavode-trolleybusov-ne-povredil-gotovuyu-produkciyu.html" TargetMode="External" Type="http://schemas.openxmlformats.org/officeDocument/2006/relationships/hyperlink" /><Relationship Id="rId1567" Target="https://123ru.net/volgograd/381283296/" TargetMode="External" Type="http://schemas.openxmlformats.org/officeDocument/2006/relationships/hyperlink" /><Relationship Id="rId1568" Target="https://ugra.aif.ru/incidents/v-langepase-sgoreli-neskolko-dach-i-avtomobiley-pogib-chelovek" TargetMode="External" Type="http://schemas.openxmlformats.org/officeDocument/2006/relationships/hyperlink" /><Relationship Id="rId1569" Target="https://babr24.com/kras/?IDE=261282" TargetMode="External" Type="http://schemas.openxmlformats.org/officeDocument/2006/relationships/hyperlink" /><Relationship Id="rId1570" Target="https://udmtv.ru/news/24_millimetra_osadkov_vypalo_v_izhevske_16_iyunya/" TargetMode="External" Type="http://schemas.openxmlformats.org/officeDocument/2006/relationships/hyperlink" /><Relationship Id="rId1571" Target="https://bur.aif.ru/incidents/tri-cheloveka-utonuli-v-buryatii-za-sutki" TargetMode="External" Type="http://schemas.openxmlformats.org/officeDocument/2006/relationships/hyperlink" /><Relationship Id="rId1572" Target="https://v-pravda.ru/2024/06/17/bolee-30-ti-atomshhikov-volgodonska-voshli-v-registr-donorov-kostnogo-mozga/" TargetMode="External" Type="http://schemas.openxmlformats.org/officeDocument/2006/relationships/hyperlink" /><Relationship Id="rId1573" Target="https://www.sila-rf.ru/2024/06/17/udar-aviabomboj-odab-1500-rf-vyzval-detonatsiyu-sklada-vsu-s-boepripasami/" TargetMode="External" Type="http://schemas.openxmlformats.org/officeDocument/2006/relationships/hyperlink" /><Relationship Id="rId1574" Target="https://news.myseldon.com/ru/news/index/313666929?requestId=76310a65-db8d-4b7a-aba1-427e119b8202" TargetMode="External" Type="http://schemas.openxmlformats.org/officeDocument/2006/relationships/hyperlink" /><Relationship Id="rId1575" Target="https://www.orel.kp.ru/online/news/5857306/" TargetMode="External" Type="http://schemas.openxmlformats.org/officeDocument/2006/relationships/hyperlink" /><Relationship Id="rId1576" Target="https://news.sarbc.ru/main/2024/06/17/298223.html" TargetMode="External" Type="http://schemas.openxmlformats.org/officeDocument/2006/relationships/hyperlink" /><Relationship Id="rId1577" Target="https://penza.aif.ru/society/v-penze-na-ulice-austrina-iz-ochistnyh-sooruzheniy-spasli-losya" TargetMode="External" Type="http://schemas.openxmlformats.org/officeDocument/2006/relationships/hyperlink" /><Relationship Id="rId1578" Target="https://gorodskoyportal.ru/krasnodar/news/incident/90498286/" TargetMode="External" Type="http://schemas.openxmlformats.org/officeDocument/2006/relationships/hyperlink" /><Relationship Id="rId1579" Target="https://sitv.ru/arhiv/news/tri-cheloveka-utonuli-v-vodoemax-yugry-za-vyxodnye/" TargetMode="External" Type="http://schemas.openxmlformats.org/officeDocument/2006/relationships/hyperlink" /><Relationship Id="rId1580" Target="https://martvestnik.ru/bolee-2-t-nezakonno-dobytoj-ryby-konfiskovali-v-cimlyanskom-rajone/#respond" TargetMode="External" Type="http://schemas.openxmlformats.org/officeDocument/2006/relationships/hyperlink" /><Relationship Id="rId1581" Target="https://punkt-a.info/news/novosti-kratko/rayonnaya-svalka-otkhodov-gorit-na-severe-astrakhanskoy-oblasti" TargetMode="External" Type="http://schemas.openxmlformats.org/officeDocument/2006/relationships/hyperlink" /><Relationship Id="rId1582" Target="https://novosibirsk-news.net/incident/2024/06/17/283403.html" TargetMode="External" Type="http://schemas.openxmlformats.org/officeDocument/2006/relationships/hyperlink" /><Relationship Id="rId1583" Target="https://gorodskoyportal.ru/rostov/news/news/90497967/" TargetMode="External" Type="http://schemas.openxmlformats.org/officeDocument/2006/relationships/hyperlink" /><Relationship Id="rId1584" Target="https://www.u-mama.ru/news/novosti/41360-utonuvshego-v-reke-ural-18-letnego-vypusknika-v-vodu-zatashchila-sobaka.html" TargetMode="External" Type="http://schemas.openxmlformats.org/officeDocument/2006/relationships/hyperlink" /><Relationship Id="rId1585" Target="https://vgtrk-podcast.cdnvideo.ru/audio/listen?id=2778057#14692987598731109718" TargetMode="External" Type="http://schemas.openxmlformats.org/officeDocument/2006/relationships/hyperlink" /><Relationship Id="rId1586" Target="https://www.rbc.ru/rbcfreenews/666fe4a29a7947c6d5e7f9fe" TargetMode="External" Type="http://schemas.openxmlformats.org/officeDocument/2006/relationships/hyperlink" /><Relationship Id="rId1587" Target="https://www.city-n.ru/view/472321.html" TargetMode="External" Type="http://schemas.openxmlformats.org/officeDocument/2006/relationships/hyperlink" /><Relationship Id="rId1588" Target="https://tmn.aif.ru/society/details/v-tyumenskoy-oblasti-po-sostoyaniyu-na-17-iyunya-ostaetsya-zatoplennym-401-dom" TargetMode="External" Type="http://schemas.openxmlformats.org/officeDocument/2006/relationships/hyperlink" /><Relationship Id="rId1589" Target="https://gorod55.ru/news/2024-06-17/zhdut-i-sushat-iz-zhilyh-domov-ust-ishimskogo-rayona-do-sih-por-ne-ushla-voda-5112352" TargetMode="External" Type="http://schemas.openxmlformats.org/officeDocument/2006/relationships/hyperlink" /><Relationship Id="rId1590" Target="https://vestiorel.ru/novosti/118730.html" TargetMode="External" Type="http://schemas.openxmlformats.org/officeDocument/2006/relationships/hyperlink" /><Relationship Id="rId1591" Target="https://rostov-news.net/incident/2024/06/17/334704.html" TargetMode="External" Type="http://schemas.openxmlformats.org/officeDocument/2006/relationships/hyperlink" /><Relationship Id="rId1592" Target="https://dddkursk.ru/lenta/2024/06/17/109483/" TargetMode="External" Type="http://schemas.openxmlformats.org/officeDocument/2006/relationships/hyperlink" /><Relationship Id="rId1593" Target="http://istoki.tv/news/vse_novosti/nasyshchennye-vykhodnye-orlovskogo-mchs-/" TargetMode="External" Type="http://schemas.openxmlformats.org/officeDocument/2006/relationships/hyperlink" /><Relationship Id="rId1594" Target="https://pogoda.mail.ru/news/61544633/" TargetMode="External" Type="http://schemas.openxmlformats.org/officeDocument/2006/relationships/hyperlink" /><Relationship Id="rId1595" Target="https://bloknot-volgograd.ru/news/kachestvo-vozdukha-proverili-v-laboratorii-posle-p-1744566" TargetMode="External" Type="http://schemas.openxmlformats.org/officeDocument/2006/relationships/hyperlink" /><Relationship Id="rId1596" Target="https://zapad24.ru/news/krasnoyarsk/106684-v-krasnojarske-v-ozere-na-ostrove-tatyshev-utonul-28-letnij-muzhchina.html" TargetMode="External" Type="http://schemas.openxmlformats.org/officeDocument/2006/relationships/hyperlink" /><Relationship Id="rId1597" Target="https://www.vzsar.ru/news/2024/06/17/v-atkarske-prodoljaut-nelegalno-jech-lyzgy-jiteli-obratilis-k-glave-sk.html" TargetMode="External" Type="http://schemas.openxmlformats.org/officeDocument/2006/relationships/hyperlink" /><Relationship Id="rId1598" Target="https://kazan-news.net/incident/2024/06/17/408675.html" TargetMode="External" Type="http://schemas.openxmlformats.org/officeDocument/2006/relationships/hyperlink" /><Relationship Id="rId1599" Target="https://www.kommersant.ru/doc/6773126" TargetMode="External" Type="http://schemas.openxmlformats.org/officeDocument/2006/relationships/hyperlink" /><Relationship Id="rId1600" Target="https://grozny-news.net/incident/2024/06/17/165009.html" TargetMode="External" Type="http://schemas.openxmlformats.org/officeDocument/2006/relationships/hyperlink" /><Relationship Id="rId1601" Target="https://www.kommersant.ru/doc/6773130" TargetMode="External" Type="http://schemas.openxmlformats.org/officeDocument/2006/relationships/hyperlink" /><Relationship Id="rId1602" Target="https://ru24.net/pics/381279434/" TargetMode="External" Type="http://schemas.openxmlformats.org/officeDocument/2006/relationships/hyperlink" /><Relationship Id="rId1603" Target="https://www.nakanune.ru/news/2024/06/17/22775223/" TargetMode="External" Type="http://schemas.openxmlformats.org/officeDocument/2006/relationships/hyperlink" /><Relationship Id="rId1604" Target="https://dddkursk.ru/lenta/2024/06/17/109484/" TargetMode="External" Type="http://schemas.openxmlformats.org/officeDocument/2006/relationships/hyperlink" /><Relationship Id="rId1605" Target="https://compromat-base.com/internet/item/455515-v-yakutii-vypal-iyunskiy-sneg" TargetMode="External" Type="http://schemas.openxmlformats.org/officeDocument/2006/relationships/hyperlink" /><Relationship Id="rId1606" Target="https://stavropolye.tv/news/196141" TargetMode="External" Type="http://schemas.openxmlformats.org/officeDocument/2006/relationships/hyperlink" /><Relationship Id="rId1607" Target="https://lebedyan.bezformata.com/listnews/mchs-preduprezhdaet/132912475/" TargetMode="External" Type="http://schemas.openxmlformats.org/officeDocument/2006/relationships/hyperlink" /><Relationship Id="rId1608" Target="https://baikal24.ru/text/17-06-2024/063/" TargetMode="External" Type="http://schemas.openxmlformats.org/officeDocument/2006/relationships/hyperlink" /><Relationship Id="rId1609" Target="https://saratov-news.net/incident/2024/06/17/541604.html" TargetMode="External" Type="http://schemas.openxmlformats.org/officeDocument/2006/relationships/hyperlink" /><Relationship Id="rId1610" Target="https://kursk-news.net/society/2024/06/17/341739.html" TargetMode="External" Type="http://schemas.openxmlformats.org/officeDocument/2006/relationships/hyperlink" /><Relationship Id="rId1611" Target="https://brl.mk.ru/incident/2024/06/17/na-turisticheskoy-baze-v-gornom-altae-proizoshel-pozhar.html" TargetMode="External" Type="http://schemas.openxmlformats.org/officeDocument/2006/relationships/hyperlink" /><Relationship Id="rId1612" Target="https://www.e1.ru/text/incidents/2024/06/17/73715066/" TargetMode="External" Type="http://schemas.openxmlformats.org/officeDocument/2006/relationships/hyperlink" /><Relationship Id="rId1613" Target="https://russia24.pro/orel/381297612/" TargetMode="External" Type="http://schemas.openxmlformats.org/officeDocument/2006/relationships/hyperlink" /><Relationship Id="rId1614" Target="https://kursk-news.net/society/2024/06/17/341740.html" TargetMode="External" Type="http://schemas.openxmlformats.org/officeDocument/2006/relationships/hyperlink" /><Relationship Id="rId1615" Target="https://eburg.mk.ru/incident/2024/06/17/posle-kupaniya-v-shartashe-u-zhenshhin-i-detey-obnaruzhili-gerpes.html" TargetMode="External" Type="http://schemas.openxmlformats.org/officeDocument/2006/relationships/hyperlink" /><Relationship Id="rId1616" Target="https://adigea.aif.ru/society/details/19-pozharov-proizoshlo-v-adygee-za-nedelyu" TargetMode="External" Type="http://schemas.openxmlformats.org/officeDocument/2006/relationships/hyperlink" /><Relationship Id="rId1617" Target="https://crimea.ria.ru/20240617/utilizatsiya-boepripasov-gde-v-krymu-gromko-v-ponedelnik-1138163231.html" TargetMode="External" Type="http://schemas.openxmlformats.org/officeDocument/2006/relationships/hyperlink" /><Relationship Id="rId1618" Target="https://123ru.net/chelyabinsk/381284481/" TargetMode="External" Type="http://schemas.openxmlformats.org/officeDocument/2006/relationships/hyperlink" /><Relationship Id="rId1619" Target="https://saratov-news.net/society/2024/06/17/541607.html" TargetMode="External" Type="http://schemas.openxmlformats.org/officeDocument/2006/relationships/hyperlink" /><Relationship Id="rId1620" Target="https://zp-news.ru/incident/2024/06/17/343036.html" TargetMode="External" Type="http://schemas.openxmlformats.org/officeDocument/2006/relationships/hyperlink" /><Relationship Id="rId1621" Target="https://123ru.net/orenburg/381285337/" TargetMode="External" Type="http://schemas.openxmlformats.org/officeDocument/2006/relationships/hyperlink" /><Relationship Id="rId1622" Target="https://www.volzsky.ru/index.php?wx=16&amp;wx2=74348" TargetMode="External" Type="http://schemas.openxmlformats.org/officeDocument/2006/relationships/hyperlink" /><Relationship Id="rId1623" Target="https://orenday.ru/news/170624130139" TargetMode="External" Type="http://schemas.openxmlformats.org/officeDocument/2006/relationships/hyperlink" /><Relationship Id="rId1624" Target="https://www.crimea.kp.ru/online/news/5857335/" TargetMode="External" Type="http://schemas.openxmlformats.org/officeDocument/2006/relationships/hyperlink" /><Relationship Id="rId1625" Target="https://pskov-news.net/incident/2024/06/17/111964.html" TargetMode="External" Type="http://schemas.openxmlformats.org/officeDocument/2006/relationships/hyperlink" /><Relationship Id="rId1626" Target="https://openbelgorod.ru/news/CHP/2024-06-17/pozhar-na-ulitse-chicherina-v-belgorode-lokalizovan-391552" TargetMode="External" Type="http://schemas.openxmlformats.org/officeDocument/2006/relationships/hyperlink" /><Relationship Id="rId1627" Target="https://veved.ru/eburg/news/incidents-news/196413-v-chetyre-raza-sokratilas-ploschad-lesnyh-pozharov-v-sverdlovskoj-oblasti.html" TargetMode="External" Type="http://schemas.openxmlformats.org/officeDocument/2006/relationships/hyperlink" /><Relationship Id="rId1628" Target="https://chita.aif.ru/incidents/telo-utonuvshey-devushki-podrostka-nashli-v-chite" TargetMode="External" Type="http://schemas.openxmlformats.org/officeDocument/2006/relationships/hyperlink" /><Relationship Id="rId1629" Target="https://tvkrasnodar.ru/obshchestvo/2024/06/17/v-anape-snyali-ogranichenie-na-kupanie-v-more/" TargetMode="External" Type="http://schemas.openxmlformats.org/officeDocument/2006/relationships/hyperlink" /><Relationship Id="rId1630" Target="https://smi2.ru/article/155307038" TargetMode="External" Type="http://schemas.openxmlformats.org/officeDocument/2006/relationships/hyperlink" /><Relationship Id="rId1631" Target="https://rostov-news.net/incident/2024/06/17/334707.html" TargetMode="External" Type="http://schemas.openxmlformats.org/officeDocument/2006/relationships/hyperlink" /><Relationship Id="rId1632" Target="https://xn--b1ag8a.xn--p1ai/news/26180" TargetMode="External" Type="http://schemas.openxmlformats.org/officeDocument/2006/relationships/hyperlink" /><Relationship Id="rId1633" Target="https://ural.tsargrad.tv/news/ostalis-bez-prismotra-dva-rebjonka-vypali-iz-okna-v-cheljabinskoj-oblasti_1015435" TargetMode="External" Type="http://schemas.openxmlformats.org/officeDocument/2006/relationships/hyperlink" /><Relationship Id="rId1634" Target="https://www.muravlenko24.ru/news/68194-mchs-napominaet-otkrytye-okna-nesut-opasnost-dlja-detej.html" TargetMode="External" Type="http://schemas.openxmlformats.org/officeDocument/2006/relationships/hyperlink" /><Relationship Id="rId1635" Target="https://www.kommersant.ru/doc/6773140" TargetMode="External" Type="http://schemas.openxmlformats.org/officeDocument/2006/relationships/hyperlink" /><Relationship Id="rId1636" Target="https://citytraffic.ru/2024/06/17/%d0%b2-%d1%81%d0%b0%d0%bc%d0%b0%d1%80%d0%b5-%d0%be%d0%b4%d0%b8%d0%bd-%d0%ba%d1%80%d0%be%d1%81%d1%81%d0%be%d0%b2%d0%b5%d1%80-%d0%be%d1%82%d0%bb%d0%b5%d1%82%d0%b5%d0%bb-%d0%b2-%d0%b4%d1%80%d1%83%d0%b3/" TargetMode="External" Type="http://schemas.openxmlformats.org/officeDocument/2006/relationships/hyperlink" /><Relationship Id="rId1637" Target="https://crimea-news.com/society/2024/06/17/1394579.html" TargetMode="External" Type="http://schemas.openxmlformats.org/officeDocument/2006/relationships/hyperlink" /><Relationship Id="rId1638" Target="https://glagol38.ru/text/17-06-2024/006" TargetMode="External" Type="http://schemas.openxmlformats.org/officeDocument/2006/relationships/hyperlink" /><Relationship Id="rId1639" Target="https://vesti-yamal.ru/ru/vjesti_jamal/v_novom_urengoe_proizoshel_pozhar_v_modulnom_obshezhitii_dlya_rabochikh/" TargetMode="External" Type="http://schemas.openxmlformats.org/officeDocument/2006/relationships/hyperlink" /><Relationship Id="rId1640" Target="https://stavropol-news.net/society/2024/06/17/204412.html" TargetMode="External" Type="http://schemas.openxmlformats.org/officeDocument/2006/relationships/hyperlink" /><Relationship Id="rId1641" Target="https://russia58.tv/news/689175/" TargetMode="External" Type="http://schemas.openxmlformats.org/officeDocument/2006/relationships/hyperlink" /><Relationship Id="rId1642" Target="https://rzn.mk.ru/social/2024/06/17/tishkovec-v-ryazanskoy-oblasti-vypalo-anomalnoe-kolichestvo-osadkov.html" TargetMode="External" Type="http://schemas.openxmlformats.org/officeDocument/2006/relationships/hyperlink" /><Relationship Id="rId1643" Target="https://www.kp.ru/daily/27595/4946697/" TargetMode="External" Type="http://schemas.openxmlformats.org/officeDocument/2006/relationships/hyperlink" /><Relationship Id="rId1644" Target="https://www.dynamo.su/media/news/Pri-podderzhke-omskogo-Dinamo-sostoyalas-detskaya-voenno-patrioticheskaya-igra-YUnyy-patriot-Oteches/" TargetMode="External" Type="http://schemas.openxmlformats.org/officeDocument/2006/relationships/hyperlink" /><Relationship Id="rId1645" Target="https://kpiz.ru/vakyymnaia-bomba-vesom-1500-kg-zastavila-sdetonirovat-sklad-boepripasov-vsy/" TargetMode="External" Type="http://schemas.openxmlformats.org/officeDocument/2006/relationships/hyperlink" /><Relationship Id="rId1646" Target="https://ria.ru/20240617/mchs-1953356199.html" TargetMode="External" Type="http://schemas.openxmlformats.org/officeDocument/2006/relationships/hyperlink" /><Relationship Id="rId1647" Target="https://vn.ru/news-adresa-legalnykh-plyazhey-2024-nazvali-v-novosibirske/" TargetMode="External" Type="http://schemas.openxmlformats.org/officeDocument/2006/relationships/hyperlink" /><Relationship Id="rId1648" Target="https://www.volgograd.kp.ru/online/news/5857350/" TargetMode="External" Type="http://schemas.openxmlformats.org/officeDocument/2006/relationships/hyperlink" /><Relationship Id="rId1649" Target="http://inok.ru/info/news/zakonodatelstvo/87974/" TargetMode="External" Type="http://schemas.openxmlformats.org/officeDocument/2006/relationships/hyperlink" /><Relationship Id="rId1650" Target="https://xn--80adde7arb.xn--p1ai/news/accidents/132033/" TargetMode="External" Type="http://schemas.openxmlformats.org/officeDocument/2006/relationships/hyperlink" /><Relationship Id="rId1651" Target="https://sekunda.media/obshchestvo/26099-v-kurskoj-oblasti-kvartira-zagorelas-ot-grozovogo-razryada" TargetMode="External" Type="http://schemas.openxmlformats.org/officeDocument/2006/relationships/hyperlink" /><Relationship Id="rId1652" Target="https://yasgazeta.ru/n673816.html" TargetMode="External" Type="http://schemas.openxmlformats.org/officeDocument/2006/relationships/hyperlink" /><Relationship Id="rId1653" Target="https://www.kp.ru/online/news/5857309/" TargetMode="External" Type="http://schemas.openxmlformats.org/officeDocument/2006/relationships/hyperlink" /><Relationship Id="rId1654" Target="https://www.mk-belgorod.ru/incident/2024/06/17/v-belgorode-na-ulice-chicherina-zagorelsya-elektricheskiy-shhitok.html" TargetMode="External" Type="http://schemas.openxmlformats.org/officeDocument/2006/relationships/hyperlink" /><Relationship Id="rId1655" Target="https://www.avtoradio.ru/news/uid/393587" TargetMode="External" Type="http://schemas.openxmlformats.org/officeDocument/2006/relationships/hyperlink" /><Relationship Id="rId1656" Target="https://gorodskoyportal.ru/cheboksary/news/news/90498686/" TargetMode="External" Type="http://schemas.openxmlformats.org/officeDocument/2006/relationships/hyperlink" /><Relationship Id="rId1657" Target="https://pchela.news/news/detail/37678" TargetMode="External" Type="http://schemas.openxmlformats.org/officeDocument/2006/relationships/hyperlink" /><Relationship Id="rId1658" Target="https://ijevsk.bezformata.com/listnews/chelovek-pogibli-na-vodoemah-udmurtii/132900639/" TargetMode="External" Type="http://schemas.openxmlformats.org/officeDocument/2006/relationships/hyperlink" /><Relationship Id="rId1659" Target="https://today.29ru.net/moscow/381281357/" TargetMode="External" Type="http://schemas.openxmlformats.org/officeDocument/2006/relationships/hyperlink" /><Relationship Id="rId1660" Target="https://krasnodar.bezformata.com/listnews/iyunya-musorniy-poligon-v-novorossiyskoy/132900669/" TargetMode="External" Type="http://schemas.openxmlformats.org/officeDocument/2006/relationships/hyperlink" /><Relationship Id="rId1661" Target="https://kursk.bezformata.com/listnews/kvartira-zagorelas-ot-grozovogo-razryada/132900633/" TargetMode="External" Type="http://schemas.openxmlformats.org/officeDocument/2006/relationships/hyperlink" /><Relationship Id="rId1662" Target="https://moika78.ru/news/2024-06-17/994416-v-pushkine-dva-chasa-tushili-pozhar-na-100-kvadratah-chastnogo-doma/" TargetMode="External" Type="http://schemas.openxmlformats.org/officeDocument/2006/relationships/hyperlink" /><Relationship Id="rId1663" Target="https://smolensk-news.net/incident/2024/06/17/203086.html" TargetMode="External" Type="http://schemas.openxmlformats.org/officeDocument/2006/relationships/hyperlink" /><Relationship Id="rId1664" Target="https://podmoskovye.bezformata.com/listnews/inspektori-gims-obespechivayut-bezopasnost/132900877/" TargetMode="External" Type="http://schemas.openxmlformats.org/officeDocument/2006/relationships/hyperlink" /><Relationship Id="rId1665" Target="https://russia24.pro/orel/381297609/" TargetMode="External" Type="http://schemas.openxmlformats.org/officeDocument/2006/relationships/hyperlink" /><Relationship Id="rId1666" Target="https://podmoskovye.bezformata.com/listnews/lageryah-rabochego-poselka-andreevka/132900968/" TargetMode="External" Type="http://schemas.openxmlformats.org/officeDocument/2006/relationships/hyperlink" /><Relationship Id="rId1667" Target="https://newkuban.ru/news/170672375/" TargetMode="External" Type="http://schemas.openxmlformats.org/officeDocument/2006/relationships/hyperlink" /><Relationship Id="rId1668" Target="https://cheboksari.bezformata.com/listnews/byuro-sudmedekspertizi-proshli/132900966/" TargetMode="External" Type="http://schemas.openxmlformats.org/officeDocument/2006/relationships/hyperlink" /><Relationship Id="rId1669" Target="https://cheboksari.bezformata.com/listnews/pozharah-proizoshedshih-v-chuvashii-15-i-16-iyunya/132900925/" TargetMode="External" Type="http://schemas.openxmlformats.org/officeDocument/2006/relationships/hyperlink" /><Relationship Id="rId1670" Target="https://dontr.ru/novosti/v-azovskom-rayone-sgoreli-chetyre-garazha/" TargetMode="External" Type="http://schemas.openxmlformats.org/officeDocument/2006/relationships/hyperlink" /><Relationship Id="rId1671" Target="https://uliyanovsk.bezformata.com/listnews/operativnaya-obstanovka-za-proshedshuyu-nedelyu/132901036/" TargetMode="External" Type="http://schemas.openxmlformats.org/officeDocument/2006/relationships/hyperlink" /><Relationship Id="rId1672" Target="https://kursk-news.net/incident/2024/06/17/341752.html" TargetMode="External" Type="http://schemas.openxmlformats.org/officeDocument/2006/relationships/hyperlink" /><Relationship Id="rId1673" Target="https://bryansk.bezformata.com/listnews/sredstva-radioelektronnoy-borbi-bryanskim/132901096/" TargetMode="External" Type="http://schemas.openxmlformats.org/officeDocument/2006/relationships/hyperlink" /><Relationship Id="rId1674" Target="https://ryabinsk.bezformata.com/listnews/vserossiyskom-chempionate-po-robototehnike/132901069/" TargetMode="External" Type="http://schemas.openxmlformats.org/officeDocument/2006/relationships/hyperlink" /><Relationship Id="rId1675" Target="https://smolensk-news.net/incident/2024/06/17/203089.html" TargetMode="External" Type="http://schemas.openxmlformats.org/officeDocument/2006/relationships/hyperlink" /><Relationship Id="rId1676" Target="https://www.ul.kp.ru/online/news/5857361/" TargetMode="External" Type="http://schemas.openxmlformats.org/officeDocument/2006/relationships/hyperlink" /><Relationship Id="rId1677" Target="https://eburg.mk.ru/social/2024/06/17/sotni-sverdlovchan-popalis-na-narushenii-osobogo-protivopozharnogo-rezhima.html" TargetMode="External" Type="http://schemas.openxmlformats.org/officeDocument/2006/relationships/hyperlink" /><Relationship Id="rId1678" Target="https://www.m24.ru/videos/proisshestviya/17062024/700691" TargetMode="External" Type="http://schemas.openxmlformats.org/officeDocument/2006/relationships/hyperlink" /><Relationship Id="rId1679" Target="https://tr.ru/news/5579-aeroporty-koncessiya-v-omske-rekonstrukciya-v-voronezhe-yoshkar-ole-krasnoyarske-i-yakutii" TargetMode="External" Type="http://schemas.openxmlformats.org/officeDocument/2006/relationships/hyperlink" /><Relationship Id="rId1680" Target="https://www.m24.ru/videos/proisshestviya/17062024/700696" TargetMode="External" Type="http://schemas.openxmlformats.org/officeDocument/2006/relationships/hyperlink" /><Relationship Id="rId1681" Target="https://103news.com/kaluga/381291497/" TargetMode="External" Type="http://schemas.openxmlformats.org/officeDocument/2006/relationships/hyperlink" /><Relationship Id="rId1682" Target="https://severpost.ru/read/172267/" TargetMode="External" Type="http://schemas.openxmlformats.org/officeDocument/2006/relationships/hyperlink" /><Relationship Id="rId1683" Target="https://vologda-news.net/incident/2024/06/17/234355.html" TargetMode="External" Type="http://schemas.openxmlformats.org/officeDocument/2006/relationships/hyperlink" /><Relationship Id="rId1684" Target="https://rostov-news.net/incident/2024/06/17/334718.html" TargetMode="External" Type="http://schemas.openxmlformats.org/officeDocument/2006/relationships/hyperlink" /><Relationship Id="rId1685" Target="http://samara-fish.ru/glavnaya/6-inf/5320-v-kirove-proshlo-torzhestvennoe-meropriyatie" TargetMode="External" Type="http://schemas.openxmlformats.org/officeDocument/2006/relationships/hyperlink" /><Relationship Id="rId1686" Target="https://yamal-news.net/society/2024/06/17/284780.html" TargetMode="External" Type="http://schemas.openxmlformats.org/officeDocument/2006/relationships/hyperlink" /><Relationship Id="rId1687" Target="https://vestnik-rm.ru/news/priroda-i-ekologiya/v-mordovii-17-iyunya-projdut-grozy-mchs" TargetMode="External" Type="http://schemas.openxmlformats.org/officeDocument/2006/relationships/hyperlink" /><Relationship Id="rId1688" Target="https://br-perekrestok.ru/?module=articles&amp;action=view&amp;id=15375" TargetMode="External" Type="http://schemas.openxmlformats.org/officeDocument/2006/relationships/hyperlink" /><Relationship Id="rId1689" Target="https://krasnoturinsk.info/proishestviya/na-shakhte-severopeschanskaya-proizoshel-pozhar/" TargetMode="External" Type="http://schemas.openxmlformats.org/officeDocument/2006/relationships/hyperlink" /><Relationship Id="rId1690" Target="https://gorodvo.ru/news/incident/53020-pozharnye-spasli-dvukh-zhiteley-vologdy" TargetMode="External" Type="http://schemas.openxmlformats.org/officeDocument/2006/relationships/hyperlink" /><Relationship Id="rId1691" Target="https://26.ru/text/gorod/2024/06/17/73715186/" TargetMode="External" Type="http://schemas.openxmlformats.org/officeDocument/2006/relationships/hyperlink" /><Relationship Id="rId1692" Target="https://www.rostov.kp.ru/online/news/5857370/" TargetMode="External" Type="http://schemas.openxmlformats.org/officeDocument/2006/relationships/hyperlink" /><Relationship Id="rId1693" Target="https://murmansk-news.net/society/2024/06/17/198024.html" TargetMode="External" Type="http://schemas.openxmlformats.org/officeDocument/2006/relationships/hyperlink" /><Relationship Id="rId1694" Target="https://kpravda.ru/2024/06/17/v-kurskoj-oblasti-semyam-vruchili-1400-pozharnyh-izveshhatelej/" TargetMode="External" Type="http://schemas.openxmlformats.org/officeDocument/2006/relationships/hyperlink" /><Relationship Id="rId1695" Target="https://piter.tv/event/Industrialnij_prospekt_pozhar/" TargetMode="External" Type="http://schemas.openxmlformats.org/officeDocument/2006/relationships/hyperlink" /><Relationship Id="rId1696" Target="https://www.irk.kp.ru/online/news/5857374/" TargetMode="External" Type="http://schemas.openxmlformats.org/officeDocument/2006/relationships/hyperlink" /><Relationship Id="rId1697" Target="https://regionorel.ru/novosti/society/orlovskie_podrostki_sderzhivali_ogon_do_pribytiya_pozharnykh/" TargetMode="External" Type="http://schemas.openxmlformats.org/officeDocument/2006/relationships/hyperlink" /><Relationship Id="rId1698" Target="https://glasnarod.ru/obshhestvo/v-orenburgskoj-oblasti-paren-podzhigal-hozpostrojki-i-garazhi-potomu-chto-mechtal-stat-pozharnym/" TargetMode="External" Type="http://schemas.openxmlformats.org/officeDocument/2006/relationships/hyperlink" /><Relationship Id="rId1699" Target="https://smi2.ru/article/155308171" TargetMode="External" Type="http://schemas.openxmlformats.org/officeDocument/2006/relationships/hyperlink" /><Relationship Id="rId1700" Target="https://progorod58.ru/news/112767" TargetMode="External" Type="http://schemas.openxmlformats.org/officeDocument/2006/relationships/hyperlink" /><Relationship Id="rId1701" Target="https://sochi-express.ru/sochi/news/detail/uneslo-v-more-v-sochi-vo-vremya-shtorma-propala-turistka" TargetMode="External" Type="http://schemas.openxmlformats.org/officeDocument/2006/relationships/hyperlink" /><Relationship Id="rId1702" Target="https://ugra-tv.ru/news/society/v_nizhnevartovske_patruliruyut_postradavshie_ot_zatopleniya_sadovo_ogorodnye_tovarishchestva/" TargetMode="External" Type="http://schemas.openxmlformats.org/officeDocument/2006/relationships/hyperlink" /><Relationship Id="rId1703" Target="https://smi2.ru/article/155307822" TargetMode="External" Type="http://schemas.openxmlformats.org/officeDocument/2006/relationships/hyperlink" /><Relationship Id="rId1704" Target="https://www.ricom.ru/primetass/1777780/" TargetMode="External" Type="http://schemas.openxmlformats.org/officeDocument/2006/relationships/hyperlink" /><Relationship Id="rId1705" Target="https://barnaul.press/news/v-altayskom-krae-do-21-iyunya-sokhranitsya-vysokaya-pozharoopasnost.html" TargetMode="External" Type="http://schemas.openxmlformats.org/officeDocument/2006/relationships/hyperlink" /><Relationship Id="rId1706" Target="https://smi2.ru/article/155308192" TargetMode="External" Type="http://schemas.openxmlformats.org/officeDocument/2006/relationships/hyperlink" /><Relationship Id="rId1707" Target="https://www.bel.kp.ru/online/news/5857379/" TargetMode="External" Type="http://schemas.openxmlformats.org/officeDocument/2006/relationships/hyperlink" /><Relationship Id="rId1708" Target="https://ural-meridian.ru/news/496387/" TargetMode="External" Type="http://schemas.openxmlformats.org/officeDocument/2006/relationships/hyperlink" /><Relationship Id="rId1709" Target="https://rostov-news.net/society/2024/06/17/334721.html" TargetMode="External" Type="http://schemas.openxmlformats.org/officeDocument/2006/relationships/hyperlink" /><Relationship Id="rId1710" Target="https://bloknot-novorossiysk.ru/news/bolshe-nedeli-prodolzhaetsya-pozhar-na-shchelbe-v--1744541" TargetMode="External" Type="http://schemas.openxmlformats.org/officeDocument/2006/relationships/hyperlink" /><Relationship Id="rId1711" Target="https://yoshkarola.bezformata.com/listnews/kokshage-v-yoshkar-ole-spasli/132901824/" TargetMode="External" Type="http://schemas.openxmlformats.org/officeDocument/2006/relationships/hyperlink" /><Relationship Id="rId1712" Target="https://www.kaluga.kp.ru/online/news/5857386/" TargetMode="External" Type="http://schemas.openxmlformats.org/officeDocument/2006/relationships/hyperlink" /><Relationship Id="rId1713" Target="https://saratov-news.net/incident/2024/06/17/541620.html" TargetMode="External" Type="http://schemas.openxmlformats.org/officeDocument/2006/relationships/hyperlink" /><Relationship Id="rId1714" Target="https://krasnodar.bezformata.com/listnews/musorniy-poligon-v-novorossiyske/132901914/" TargetMode="External" Type="http://schemas.openxmlformats.org/officeDocument/2006/relationships/hyperlink" /><Relationship Id="rId1715" Target="https://www.rzd-partner.ru/passazhirskiy-transport/novosti/na-zavode-sinara-v-chelyabinske-proizoshel-pozhar/" TargetMode="External" Type="http://schemas.openxmlformats.org/officeDocument/2006/relationships/hyperlink" /><Relationship Id="rId1716" Target="https://stv24.tv/novosti/iz-za-dozhdej-i-groz-na-stavropole-obyavili-shtormovoe-preduprezhdenie/" TargetMode="External" Type="http://schemas.openxmlformats.org/officeDocument/2006/relationships/hyperlink" /><Relationship Id="rId1717" Target="https://vse42.ru/news/33584726" TargetMode="External" Type="http://schemas.openxmlformats.org/officeDocument/2006/relationships/hyperlink" /><Relationship Id="rId1718" Target="https://irk.today/2024/06/17/muzhchina-1982-goda-rozhdeniya-pogib-na-pozhare-v-novoy-igirme/" TargetMode="External" Type="http://schemas.openxmlformats.org/officeDocument/2006/relationships/hyperlink" /><Relationship Id="rId1719" Target="https://kursk-news.net/incident/2024/06/17/341758.html" TargetMode="External" Type="http://schemas.openxmlformats.org/officeDocument/2006/relationships/hyperlink" /><Relationship Id="rId1720" Target="https://www.interfax-russia.ru/siberia/main/uroven-vody-v-obi-v-novosibirske-mozhet-podnyatsya-do-opasnyh-otmetok" TargetMode="External" Type="http://schemas.openxmlformats.org/officeDocument/2006/relationships/hyperlink" /><Relationship Id="rId1721" Target="https://kazan-news.net/society/2024/06/17/408692.html" TargetMode="External" Type="http://schemas.openxmlformats.org/officeDocument/2006/relationships/hyperlink" /><Relationship Id="rId1722" Target="https://sovainfo.ru/news/v-samare-voditel-inomarki-vletel-v-ograzhdenie-i-krossover/" TargetMode="External" Type="http://schemas.openxmlformats.org/officeDocument/2006/relationships/hyperlink" /><Relationship Id="rId1723" Target="https://degtyarsk.bezformata.com/listnews/givoyna-o-givoynah/132902140/" TargetMode="External" Type="http://schemas.openxmlformats.org/officeDocument/2006/relationships/hyperlink" /><Relationship Id="rId1724" Target="https://ngs42.ru/text/incidents/2024/06/17/73715168/" TargetMode="External" Type="http://schemas.openxmlformats.org/officeDocument/2006/relationships/hyperlink" /><Relationship Id="rId1725" Target="https://123ru.net/vologda/381287037/" TargetMode="External" Type="http://schemas.openxmlformats.org/officeDocument/2006/relationships/hyperlink" /><Relationship Id="rId1726" Target="https://orel.bezformata.com/listnews/podrostki-sderzhivali-ogon-do-pribitiya/132902286/" TargetMode="External" Type="http://schemas.openxmlformats.org/officeDocument/2006/relationships/hyperlink" /><Relationship Id="rId1727" Target="https://vologda-news.net/incident/2024/06/17/234359.html" TargetMode="External" Type="http://schemas.openxmlformats.org/officeDocument/2006/relationships/hyperlink" /><Relationship Id="rId1728" Target="https://www.tula.kp.ru/online/news/5856961/" TargetMode="External" Type="http://schemas.openxmlformats.org/officeDocument/2006/relationships/hyperlink" /><Relationship Id="rId1729" Target="https://www.samara.kp.ru/online/news/5857393/" TargetMode="External" Type="http://schemas.openxmlformats.org/officeDocument/2006/relationships/hyperlink" /><Relationship Id="rId1730" Target="https://www.kommersant.ru/doc/6773165" TargetMode="External" Type="http://schemas.openxmlformats.org/officeDocument/2006/relationships/hyperlink" /><Relationship Id="rId1731" Target="https://surgut.bezformata.com/listnews/zatopilo-724-dachnih-uchastka/132902335/" TargetMode="External" Type="http://schemas.openxmlformats.org/officeDocument/2006/relationships/hyperlink" /><Relationship Id="rId1732" Target="https://surgut.bezformata.com/listnews/yugre-pri-pozharah-na-dachah/132902356/" TargetMode="External" Type="http://schemas.openxmlformats.org/officeDocument/2006/relationships/hyperlink" /><Relationship Id="rId1733" Target="https://gorod55.ru/news/2024-06-17/posledstviya-shtorma-v-omske-neskolko-dereviev-ne-perezhili-grozu-i-silnyy-veter-5112395" TargetMode="External" Type="http://schemas.openxmlformats.org/officeDocument/2006/relationships/hyperlink" /><Relationship Id="rId1734" Target="https://gorodskoyportal.ru/krasnoyarsk/news/news/90499168/" TargetMode="External" Type="http://schemas.openxmlformats.org/officeDocument/2006/relationships/hyperlink" /><Relationship Id="rId1735" Target="https://123ru.net/ulyanovsk/381286115/" TargetMode="External" Type="http://schemas.openxmlformats.org/officeDocument/2006/relationships/hyperlink" /><Relationship Id="rId1736" Target="https://orenburg-news.net/society/2024/06/17/152879.html" TargetMode="External" Type="http://schemas.openxmlformats.org/officeDocument/2006/relationships/hyperlink" /><Relationship Id="rId1737" Target="https://svidetel24.info/archives/128628" TargetMode="External" Type="http://schemas.openxmlformats.org/officeDocument/2006/relationships/hyperlink" /><Relationship Id="rId1738" Target="https://nijnevartovsk.bezformata.com/listnews/pravilah-bezopasnogo-otdiha-u-vodi/132902545/" TargetMode="External" Type="http://schemas.openxmlformats.org/officeDocument/2006/relationships/hyperlink" /><Relationship Id="rId1739" Target="http://newsml.itar-tass.com/NewsML/NewsMLGenStore.nsf/NewsItem?openagent&amp;docid=3E6DCACE8E75C04943258B3F002E6ACB" TargetMode="External" Type="http://schemas.openxmlformats.org/officeDocument/2006/relationships/hyperlink" /><Relationship Id="rId1740" Target="https://sevastopol-news.com/society/2024/06/17/373519.html" TargetMode="External" Type="http://schemas.openxmlformats.org/officeDocument/2006/relationships/hyperlink" /><Relationship Id="rId1741" Target="https://chelyabinsk-news.net/society/2024/06/17/536578.html" TargetMode="External" Type="http://schemas.openxmlformats.org/officeDocument/2006/relationships/hyperlink" /><Relationship Id="rId1742" Target="https://samara-news.net/incident/2024/06/17/365660.html" TargetMode="External" Type="http://schemas.openxmlformats.org/officeDocument/2006/relationships/hyperlink" /><Relationship Id="rId1743" Target="https://ural.aif.ru/society/bolee-200-sverdlovchan-narushili-osobyy-protivovpozharnyy-rezhim" TargetMode="External" Type="http://schemas.openxmlformats.org/officeDocument/2006/relationships/hyperlink" /><Relationship Id="rId1744" Target="https://vologda-poisk.ru/news/proisshestviya/3-pozhara-v-regione-voznikli-iz-za-nepoladok-s-elektrichestvom" TargetMode="External" Type="http://schemas.openxmlformats.org/officeDocument/2006/relationships/hyperlink" /><Relationship Id="rId1745" Target="https://muksun.fm/news/2024-06-17/est-voprosy-sledovateli-hmao-zainteresovalis-pozharom-v-kotorom-pogib-chelovek-5112457" TargetMode="External" Type="http://schemas.openxmlformats.org/officeDocument/2006/relationships/hyperlink" /><Relationship Id="rId1746" Target="https://tass.ru/proisshestviya/21117773" TargetMode="External" Type="http://schemas.openxmlformats.org/officeDocument/2006/relationships/hyperlink" /><Relationship Id="rId1747" Target="https://71.ru/text/gorod/2024/06/17/73715231/" TargetMode="External" Type="http://schemas.openxmlformats.org/officeDocument/2006/relationships/hyperlink" /><Relationship Id="rId1748" Target="https://ru24.net/belgorod/381285752/" TargetMode="External" Type="http://schemas.openxmlformats.org/officeDocument/2006/relationships/hyperlink" /><Relationship Id="rId1749" Target="https://guberniya.tv/obshhestvo/279555" TargetMode="External" Type="http://schemas.openxmlformats.org/officeDocument/2006/relationships/hyperlink" /><Relationship Id="rId1750" Target="https://udmtv.ru/news/12_chelovek_pogibli_na_vode_s_nachala_2024_goda_v_udmurtii/" TargetMode="External" Type="http://schemas.openxmlformats.org/officeDocument/2006/relationships/hyperlink" /><Relationship Id="rId1751" Target="https://cheb.mk.ru/incident/2024/06/17/strashnye-vykhodnye-lyudi-pogibali-na-pozharakh-i-tonuli-khronika-proisshestviy.html" TargetMode="External" Type="http://schemas.openxmlformats.org/officeDocument/2006/relationships/hyperlink" /><Relationship Id="rId1752" Target="https://sosnovosti.ru/85905-v-sude-vynesli-prigovor-zhenshhine-vnuk-kotoroj-pogib-na-pozhare/" TargetMode="External" Type="http://schemas.openxmlformats.org/officeDocument/2006/relationships/hyperlink" /><Relationship Id="rId1753" Target="https://www.mk-pskov.ru/incident/2024/06/17/banya-letnyaya-kukhnya-i-saray-sgoreli-izza-neispravnosti-elektroprovodki-pod-bezhanicami.html" TargetMode="External" Type="http://schemas.openxmlformats.org/officeDocument/2006/relationships/hyperlink" /><Relationship Id="rId1754" Target="https://infopro54.ru/news/uroven-vody-v-obi-mozhet-prevysit-kriticheskie-otmetki/" TargetMode="External" Type="http://schemas.openxmlformats.org/officeDocument/2006/relationships/hyperlink" /><Relationship Id="rId1755" Target="https://www.amic.ru/news/muzhchina-pogib-pri-splave-po-gornoy-reke-v-altayskom-krae-544256" TargetMode="External" Type="http://schemas.openxmlformats.org/officeDocument/2006/relationships/hyperlink" /><Relationship Id="rId1756" Target="https://sakhalinmedia.ru/news/1773238/" TargetMode="External" Type="http://schemas.openxmlformats.org/officeDocument/2006/relationships/hyperlink" /><Relationship Id="rId1757" Target="https://103news.com/ekaterinburg/381282236/" TargetMode="External" Type="http://schemas.openxmlformats.org/officeDocument/2006/relationships/hyperlink" /><Relationship Id="rId1758" Target="https://ekaterinburg.bezformata.com/listnews/viros-spros-na-repetitorov-po-ege/132903000/" TargetMode="External" Type="http://schemas.openxmlformats.org/officeDocument/2006/relationships/hyperlink" /><Relationship Id="rId1759" Target="https://ekaterinburg.bezformata.com/listnews/sverdlovskim-kontraktnikam-uvelichili/132903017/" TargetMode="External" Type="http://schemas.openxmlformats.org/officeDocument/2006/relationships/hyperlink" /><Relationship Id="rId1760" Target="https://www.gazeta.ru/army/news/2024/06/17/23262919.shtml" TargetMode="External" Type="http://schemas.openxmlformats.org/officeDocument/2006/relationships/hyperlink" /><Relationship Id="rId1761" Target="https://tmbw.ru/rossiyskiy-student-ustroil-seriyu-podzhogov-radi-detskoy-mechty" TargetMode="External" Type="http://schemas.openxmlformats.org/officeDocument/2006/relationships/hyperlink" /><Relationship Id="rId1762" Target="https://7ooo.ru/group/2024/06/17/937-rossiyskiy-student-ustroil-seriyu-podzhogov-radi-detskoy-mechty-grss-317152870.html" TargetMode="External" Type="http://schemas.openxmlformats.org/officeDocument/2006/relationships/hyperlink" /><Relationship Id="rId1763" Target="https://ru24.net/belgorod/381284291/" TargetMode="External" Type="http://schemas.openxmlformats.org/officeDocument/2006/relationships/hyperlink" /><Relationship Id="rId1764" Target="https://luga.bezformata.com/listnews/s-dnem-rozhdeniya-gims/132902992/" TargetMode="External" Type="http://schemas.openxmlformats.org/officeDocument/2006/relationships/hyperlink" /><Relationship Id="rId1765" Target="https://www.mk-orel.ru/incident/2024/06/17/sigareta-stala-prichinoy-smertelnogo-pozhara-v-orlovskoy-oblasti.html" TargetMode="External" Type="http://schemas.openxmlformats.org/officeDocument/2006/relationships/hyperlink" /><Relationship Id="rId1766" Target="https://russian.city/stavropol/381283306/" TargetMode="External" Type="http://schemas.openxmlformats.org/officeDocument/2006/relationships/hyperlink" /><Relationship Id="rId1767" Target="https://vestnik-rm.ru/news/obcshestvo/komanda-saranskoj-shkoly-8-predstavit-mordoviyu-na-mezhregionalnyh-sorevnovaniyah-shkola-bezopasnosti" TargetMode="External" Type="http://schemas.openxmlformats.org/officeDocument/2006/relationships/hyperlink" /><Relationship Id="rId1768" Target="https://pobeda26.ru/news/obshhestvo/2024-06-17/gubernator-vladimirov-poblagodaril-organizatorov-studvesny-v-stavropole-294560" TargetMode="External" Type="http://schemas.openxmlformats.org/officeDocument/2006/relationships/hyperlink" /><Relationship Id="rId1769" Target="https://tula-news.net/incident/2024/06/17/336627.html" TargetMode="External" Type="http://schemas.openxmlformats.org/officeDocument/2006/relationships/hyperlink" /><Relationship Id="rId1770" Target="http://newsml.itar-tass.com/NewsML/NewsMLGenStore.nsf/NewsItem?openagent&amp;docid=19EF5CD35C50586243258B3F002ED1A9" TargetMode="External" Type="http://schemas.openxmlformats.org/officeDocument/2006/relationships/hyperlink" /><Relationship Id="rId1771" Target="https://lipetskmedia.ru/news/criminal/v-pozhare-na-ulitse-khoroshavina-pogib-59-letniy-lipchanin/" TargetMode="External" Type="http://schemas.openxmlformats.org/officeDocument/2006/relationships/hyperlink" /><Relationship Id="rId1772" Target="https://krasnodar-news.net/society/2024/06/17/379562.html" TargetMode="External" Type="http://schemas.openxmlformats.org/officeDocument/2006/relationships/hyperlink" /><Relationship Id="rId1773" Target="https://rg.ru/2024/06/17/reg-ufo/v-novorossijske-bolshe-nedeli-tushat-pozhar-na-musornom-poligone.html" TargetMode="External" Type="http://schemas.openxmlformats.org/officeDocument/2006/relationships/hyperlink" /><Relationship Id="rId1774" Target="https://gorodskoyportal.ru/novosibirsk/news/news/90499915/" TargetMode="External" Type="http://schemas.openxmlformats.org/officeDocument/2006/relationships/hyperlink" /><Relationship Id="rId1775" Target="https://my.kribrum.ru/document/9151315489357995316" TargetMode="External" Type="http://schemas.openxmlformats.org/officeDocument/2006/relationships/hyperlink" /><Relationship Id="rId1776" Target="https://rg.ru/2024/06/17/reg-sibfo/na-altae-pri-splave-po-reke-pogib-muzhchina.html" TargetMode="External" Type="http://schemas.openxmlformats.org/officeDocument/2006/relationships/hyperlink" /><Relationship Id="rId1777" Target="https://smi2.ru/article/155308741" TargetMode="External" Type="http://schemas.openxmlformats.org/officeDocument/2006/relationships/hyperlink" /><Relationship Id="rId1778" Target="https://oboz.info/v-samarskoj-oblasti-malenkim-detyam-zapretyat-prihodit-na-plyazhi-bez-vzroslyh/" TargetMode="External" Type="http://schemas.openxmlformats.org/officeDocument/2006/relationships/hyperlink" /><Relationship Id="rId1779" Target="https://ru24.net/krasnodar/381283024/" TargetMode="External" Type="http://schemas.openxmlformats.org/officeDocument/2006/relationships/hyperlink" /><Relationship Id="rId1780" Target="https://zp-news.ru/society/2024/06/17/343048.html" TargetMode="External" Type="http://schemas.openxmlformats.org/officeDocument/2006/relationships/hyperlink" /><Relationship Id="rId1781" Target="https://znamkaluga.ru/2024/06/17/za-den-v-kaluge-v-dtp-popali-dva-velosipedista-v-tom-chisle-rebyonok/" TargetMode="External" Type="http://schemas.openxmlformats.org/officeDocument/2006/relationships/hyperlink" /><Relationship Id="rId1782" Target="https://sgpress.ru/news/446813" TargetMode="External" Type="http://schemas.openxmlformats.org/officeDocument/2006/relationships/hyperlink" /><Relationship Id="rId1783" Target="https://orel-news.net/society/2024/06/17/192206.html" TargetMode="External" Type="http://schemas.openxmlformats.org/officeDocument/2006/relationships/hyperlink" /><Relationship Id="rId1784" Target="https://kursdela.biz/news/2024-06-17/v-chelyabinskoy-oblasti-dvuhletnyaya-devochka-upala-iz-okna-5112463" TargetMode="External" Type="http://schemas.openxmlformats.org/officeDocument/2006/relationships/hyperlink" /><Relationship Id="rId1785" Target="https://orel-news.net/incident/2024/06/17/192208.html" TargetMode="External" Type="http://schemas.openxmlformats.org/officeDocument/2006/relationships/hyperlink" /><Relationship Id="rId1786" Target="https://info24.ru/news/druga-eks-premer-ministra-rossii-nashli-na-dne-finskogo-zaliva.html" TargetMode="External" Type="http://schemas.openxmlformats.org/officeDocument/2006/relationships/hyperlink" /><Relationship Id="rId1787" Target="https://i3vestno.ru/news/2024/06/17/shuyskie_hvostiki_sgoreli_i_im_nuzhna_pomoshch" TargetMode="External" Type="http://schemas.openxmlformats.org/officeDocument/2006/relationships/hyperlink" /><Relationship Id="rId1788" Target="https://belgorod.bezformata.com/listnews/avtoinspektori-vovremya-predotvratili/132903483/" TargetMode="External" Type="http://schemas.openxmlformats.org/officeDocument/2006/relationships/hyperlink" /><Relationship Id="rId1789" Target="https://103news.com/volgograd/381284497/" TargetMode="External" Type="http://schemas.openxmlformats.org/officeDocument/2006/relationships/hyperlink" /><Relationship Id="rId1790" Target="https://ivanovo.aif.ru/incidents/u-ivanovskoy-oblastnoy-bolnicy-zagorelas-gazel-video" TargetMode="External" Type="http://schemas.openxmlformats.org/officeDocument/2006/relationships/hyperlink" /><Relationship Id="rId1791" Target="https://ugra-news.net/incident/2024/06/17/153628.html" TargetMode="External" Type="http://schemas.openxmlformats.org/officeDocument/2006/relationships/hyperlink" /><Relationship Id="rId1792" Target="https://samara.tsargrad.tv/news/detjam-do-7-let-v-samarskoj-oblasti-zapretjat-kupatsja-bez-vzroslyh_1015457" TargetMode="External" Type="http://schemas.openxmlformats.org/officeDocument/2006/relationships/hyperlink" /><Relationship Id="rId1793" Target="https://russia24.pro/ulyanovsk/381298176/" TargetMode="External" Type="http://schemas.openxmlformats.org/officeDocument/2006/relationships/hyperlink" /><Relationship Id="rId1794" Target="https://plamya-truda.ru/society/2024/06/17/bryanskim-zashhitnikam-peredali-vysokotehnologichnoe-oborudovanie/" TargetMode="External" Type="http://schemas.openxmlformats.org/officeDocument/2006/relationships/hyperlink" /><Relationship Id="rId1795" Target="http://admindtk.ru/news/0/in/0/0/8280/" TargetMode="External" Type="http://schemas.openxmlformats.org/officeDocument/2006/relationships/hyperlink" /><Relationship Id="rId1796" Target="https://www.mk-kuzbass.ru/incident/2024/06/17/pozharnye-mashiny-pribyli-k-tc-laplandiya-v-kemerove.html" TargetMode="External" Type="http://schemas.openxmlformats.org/officeDocument/2006/relationships/hyperlink" /><Relationship Id="rId1797" Target="https://newsib.net/novosti/podtopleniya-prodolzhatsya-novosibirskaya-ges-snova-uvelichila-sbrosy-vody.html" TargetMode="External" Type="http://schemas.openxmlformats.org/officeDocument/2006/relationships/hyperlink" /><Relationship Id="rId1798" Target="https://ustilimsk.bezformata.com/listnews/pamyatka-povedeniya-na-vodnih-obektah/132903604/" TargetMode="External" Type="http://schemas.openxmlformats.org/officeDocument/2006/relationships/hyperlink" /><Relationship Id="rId1799" Target="https://www.ural.kp.ru/online/news/5857418/" TargetMode="External" Type="http://schemas.openxmlformats.org/officeDocument/2006/relationships/hyperlink" /><Relationship Id="rId1800" Target="https://ndn.info/novosti/363648-v-novosibirske-mchs-predupredilo-o-vozmozhnosti-podtopleniya-do-20-uchastkov-v-snt-dvuh-rajonov/" TargetMode="External" Type="http://schemas.openxmlformats.org/officeDocument/2006/relationships/hyperlink" /><Relationship Id="rId1801" Target="https://zab.ru/news/174706" TargetMode="External" Type="http://schemas.openxmlformats.org/officeDocument/2006/relationships/hyperlink" /><Relationship Id="rId1802" Target="https://ufa.bezformata.com/listnews/obestochennogo-attraktciona-v-bashkirii/132903715/" TargetMode="External" Type="http://schemas.openxmlformats.org/officeDocument/2006/relationships/hyperlink" /><Relationship Id="rId1803" Target="https://kaluga-news.net/incident/2024/06/17/177668.html" TargetMode="External" Type="http://schemas.openxmlformats.org/officeDocument/2006/relationships/hyperlink" /><Relationship Id="rId1804" Target="https://chel.mk.ru/incident/2024/06/17/v-chelyabinskoy-oblasti-odin-rebenok-pogib-i-odin-postradal-pri-padenii-iz-okna.html" TargetMode="External" Type="http://schemas.openxmlformats.org/officeDocument/2006/relationships/hyperlink" /><Relationship Id="rId1805" Target="https://buzuluk.bezformata.com/listnews/ognebortci-obshalis-s-doshkolyatami-v-buzuluke/132903721/" TargetMode="External" Type="http://schemas.openxmlformats.org/officeDocument/2006/relationships/hyperlink" /><Relationship Id="rId1806" Target="https://elista.bezformata.com/listnews/brandspoyta-otlichniy-layfhak-v-zharkiy/132903942/" TargetMode="External" Type="http://schemas.openxmlformats.org/officeDocument/2006/relationships/hyperlink" /><Relationship Id="rId1807" Target="https://www.kuban.kp.ru/online/news/5857422/" TargetMode="External" Type="http://schemas.openxmlformats.org/officeDocument/2006/relationships/hyperlink" /><Relationship Id="rId1808" Target="https://www.penzainform.ru/news/life/2024/06/17/na_ulitce_austrina_spasennogo_losya_vipustili_v_reku.html" TargetMode="External" Type="http://schemas.openxmlformats.org/officeDocument/2006/relationships/hyperlink" /><Relationship Id="rId1809" Target="https://ivteleradio.ru/news/2024/06/17/energetiki_ivanovskoy_oblasti_gotovyatsya_k_nepogode" TargetMode="External" Type="http://schemas.openxmlformats.org/officeDocument/2006/relationships/hyperlink" /><Relationship Id="rId1810" Target="https://elista.bezformata.com/listnews/proisshestviy-za-proshedshuyu-nedelyu/132903990/" TargetMode="External" Type="http://schemas.openxmlformats.org/officeDocument/2006/relationships/hyperlink" /><Relationship Id="rId1811" Target="https://www.kp.ru/online/news/5857420/" TargetMode="External" Type="http://schemas.openxmlformats.org/officeDocument/2006/relationships/hyperlink" /><Relationship Id="rId1812" Target="https://elista.bezformata.com/listnews/svoem-dome-pozharniy-izveshatel/132904012/" TargetMode="External" Type="http://schemas.openxmlformats.org/officeDocument/2006/relationships/hyperlink" /><Relationship Id="rId1813" Target="https://berdsk.bezformata.com/listnews/mku-otdel-kulturi-g-berdska/132904020/" TargetMode="External" Type="http://schemas.openxmlformats.org/officeDocument/2006/relationships/hyperlink" /><Relationship Id="rId1814" Target="https://www.rzd-partner.ru/logistics/comments/zavod-po-vypusku-trolleybusov-sinara-tushat-v-chelyabinske/" TargetMode="External" Type="http://schemas.openxmlformats.org/officeDocument/2006/relationships/hyperlink" /><Relationship Id="rId1815" Target="https://russia24.pro/chelyabinsk/381310889/" TargetMode="External" Type="http://schemas.openxmlformats.org/officeDocument/2006/relationships/hyperlink" /><Relationship Id="rId1816" Target="https://tavda.bezformata.com/listnews/ploshad-lesnih-pozharov-v-sverdlovskoy/132904155/" TargetMode="External" Type="http://schemas.openxmlformats.org/officeDocument/2006/relationships/hyperlink" /><Relationship Id="rId1817" Target="https://orelgrad.ru/2024/06/17/v-orlovskojj-oblasti-42-letnyaya-zhenshhina-ne-perezhila-pozhara/" TargetMode="External" Type="http://schemas.openxmlformats.org/officeDocument/2006/relationships/hyperlink" /><Relationship Id="rId1818" Target="https://www.nsk.kp.ru/online/news/5857433/" TargetMode="External" Type="http://schemas.openxmlformats.org/officeDocument/2006/relationships/hyperlink" /><Relationship Id="rId1819" Target="https://ekaterinburg.bezformata.com/listnews/nedelyu-sverdlovchanam-vipisano/132904277/" TargetMode="External" Type="http://schemas.openxmlformats.org/officeDocument/2006/relationships/hyperlink" /><Relationship Id="rId1820" Target="https://academ.info/news/society/44601/" TargetMode="External" Type="http://schemas.openxmlformats.org/officeDocument/2006/relationships/hyperlink" /><Relationship Id="rId1821" Target="https://vladimir-smi.ru/item/652061" TargetMode="External" Type="http://schemas.openxmlformats.org/officeDocument/2006/relationships/hyperlink" /><Relationship Id="rId1822" Target="https://crimea.mk.ru/incident/2024/06/17/prokuratura-kontroliruet-ustanovlenie-prichin-pozhara-v-mnogoetazhke-yalty.html" TargetMode="External" Type="http://schemas.openxmlformats.org/officeDocument/2006/relationships/hyperlink" /><Relationship Id="rId1823" Target="https://readovka67.ru/news/194697" TargetMode="External" Type="http://schemas.openxmlformats.org/officeDocument/2006/relationships/hyperlink" /><Relationship Id="rId1824" Target="https://daytimenews.ru/chelyabinsk/za-minuvshie-vyhodnye-v-chelyabinskoy-oblasti-iz-okon-vypali-2-rebenka-1-pogib-79739.html" TargetMode="External" Type="http://schemas.openxmlformats.org/officeDocument/2006/relationships/hyperlink" /><Relationship Id="rId1825" Target="https://trubchevck.bezformata.com/listnews/instruktazhi-so-spetcialistami-kdn/132904354/" TargetMode="External" Type="http://schemas.openxmlformats.org/officeDocument/2006/relationships/hyperlink" /><Relationship Id="rId1826" Target="https://onlinevologda.ru/news/incidents/pozharnye-spasli-dvuh-chelovek-iz-gorjaschego-doma-v-vologde/" TargetMode="External" Type="http://schemas.openxmlformats.org/officeDocument/2006/relationships/hyperlink" /><Relationship Id="rId1827" Target="https://volgograd.bezformata.com/listnews/sveta-pod-volgogradom-iz-za-shtorma/132904420/" TargetMode="External" Type="http://schemas.openxmlformats.org/officeDocument/2006/relationships/hyperlink" /><Relationship Id="rId1828" Target="https://ural-news.net/incident/2024/06/17/445072.html" TargetMode="External" Type="http://schemas.openxmlformats.org/officeDocument/2006/relationships/hyperlink" /><Relationship Id="rId1829" Target="https://tvsamara.ru/news/v-policii-rasskazali-kto-postradal-v-dtp-16-iyunya-na-rakitovskom-shosse/" TargetMode="External" Type="http://schemas.openxmlformats.org/officeDocument/2006/relationships/hyperlink" /><Relationship Id="rId1830" Target="https://rosguard.gov.ru/News/Article/rosgvardiya-prinyala-uchastie-v-mezhvedomstvennyx-ucheniyax-v-priangare" TargetMode="External" Type="http://schemas.openxmlformats.org/officeDocument/2006/relationships/hyperlink" /><Relationship Id="rId1831" Target="https://www.tvc.ru/news/show/id/292518" TargetMode="External" Type="http://schemas.openxmlformats.org/officeDocument/2006/relationships/hyperlink" /><Relationship Id="rId1832" Target="https://samara.bezformata.com/listnews/samarskoy-oblasti-obyavili-shtormovoe/132904544/" TargetMode="External" Type="http://schemas.openxmlformats.org/officeDocument/2006/relationships/hyperlink" /><Relationship Id="rId1833" Target="https://ru24.net/barnaul/381284474/" TargetMode="External" Type="http://schemas.openxmlformats.org/officeDocument/2006/relationships/hyperlink" /><Relationship Id="rId1834" Target="https://vologda-news.net/incident/2024/06/17/234364.html" TargetMode="External" Type="http://schemas.openxmlformats.org/officeDocument/2006/relationships/hyperlink" /><Relationship Id="rId1835" Target="http://rayvesti22.ru/2024/06/17/mchs-informiruet-kak-obezopasit-sebya-ot-grozy/" TargetMode="External" Type="http://schemas.openxmlformats.org/officeDocument/2006/relationships/hyperlink" /><Relationship Id="rId1836" Target="https://newdaynews.ru/incidents/829787.html" TargetMode="External" Type="http://schemas.openxmlformats.org/officeDocument/2006/relationships/hyperlink" /><Relationship Id="rId1837" Target="https://rostov-news.net/incident/2024/06/17/334735.html" TargetMode="External" Type="http://schemas.openxmlformats.org/officeDocument/2006/relationships/hyperlink" /><Relationship Id="rId1838" Target="https://nnovgorod.bezformata.com/listnews/elektrichki-nizhniy-novgorod-pizhma/132904531/" TargetMode="External" Type="http://schemas.openxmlformats.org/officeDocument/2006/relationships/hyperlink" /><Relationship Id="rId1839" Target="https://chelyabinsk-news.net/society/2024/06/17/536590.html" TargetMode="External" Type="http://schemas.openxmlformats.org/officeDocument/2006/relationships/hyperlink" /><Relationship Id="rId1840" Target="https://zeml-trub.ru/society/2024/06/17/inspektory-po-pozhnadzoru-i-gims-proveli-instruktazhi-so-speczialistami-kdn-trubchevskogo-rajona/" TargetMode="External" Type="http://schemas.openxmlformats.org/officeDocument/2006/relationships/hyperlink" /><Relationship Id="rId1841" Target="https://progorod58.ru/news/112768" TargetMode="External" Type="http://schemas.openxmlformats.org/officeDocument/2006/relationships/hyperlink" /><Relationship Id="rId1842" Target="https://dddkursk.ru/lenta/2024/06/17/109485/" TargetMode="External" Type="http://schemas.openxmlformats.org/officeDocument/2006/relationships/hyperlink" /><Relationship Id="rId1843" Target="https://123ru.net/vladimir/381283295/" TargetMode="External" Type="http://schemas.openxmlformats.org/officeDocument/2006/relationships/hyperlink" /><Relationship Id="rId1844" Target="https://ngs42.ru/text/incidents/2024/06/17/73715336/" TargetMode="External" Type="http://schemas.openxmlformats.org/officeDocument/2006/relationships/hyperlink" /><Relationship Id="rId1845" Target="https://progorodchelny.ru/news/view/v-nabereznyh-celnah-na-plaze-utonul-21-letnij-migrant-iz-uzbekistana" TargetMode="External" Type="http://schemas.openxmlformats.org/officeDocument/2006/relationships/hyperlink" /><Relationship Id="rId1846" Target="https://mediaryazan.ru/news/detail/554556.html" TargetMode="External" Type="http://schemas.openxmlformats.org/officeDocument/2006/relationships/hyperlink" /><Relationship Id="rId1847" Target="https://voronezh-news.net/incident/2024/06/17/322509.html" TargetMode="External" Type="http://schemas.openxmlformats.org/officeDocument/2006/relationships/hyperlink" /><Relationship Id="rId1848" Target="https://rzn.mk.ru/social/2024/06/17/nochyu-v-ryazanskom-tc-poletaevskiy-zagorelas-kholodilnaya-vitrina.html" TargetMode="External" Type="http://schemas.openxmlformats.org/officeDocument/2006/relationships/hyperlink" /><Relationship Id="rId1849" Target="https://na-zemle-salavata.com/news/novosti/2024-06-17/v-bashkirii-iz-reki-vytaschili-malchika-bez-soznaniya-3811781" TargetMode="External" Type="http://schemas.openxmlformats.org/officeDocument/2006/relationships/hyperlink" /><Relationship Id="rId1850" Target="https://ru24.net/novosibirsk/381284239/" TargetMode="External" Type="http://schemas.openxmlformats.org/officeDocument/2006/relationships/hyperlink" /><Relationship Id="rId1851" Target="https://vn.ru/news-v-mchs-posovetovali-novosibirtsam-gotovitsya-k-evakuatsii-na-dachnykh-uchastkakh/" TargetMode="External" Type="http://schemas.openxmlformats.org/officeDocument/2006/relationships/hyperlink" /><Relationship Id="rId1852" Target="https://newdaynews.ru/yanao/829789.html" TargetMode="External" Type="http://schemas.openxmlformats.org/officeDocument/2006/relationships/hyperlink" /><Relationship Id="rId1853" Target="https://barnaul-news.net/incident/2024/06/17/294535.html" TargetMode="External" Type="http://schemas.openxmlformats.org/officeDocument/2006/relationships/hyperlink" /><Relationship Id="rId1854" Target="https://tagilcity.ru/news/2024-06-17/podrostok-utonul-na-reke-v-talitse-5112462" TargetMode="External" Type="http://schemas.openxmlformats.org/officeDocument/2006/relationships/hyperlink" /><Relationship Id="rId1855" Target="https://www.gazetairkutsk.ru/irkutskaya-oblast/muzhchina-1982-goda-rozhdeniya-pogib-na-pozhare-v-novoj-igirme" TargetMode="External" Type="http://schemas.openxmlformats.org/officeDocument/2006/relationships/hyperlink" /><Relationship Id="rId1856" Target="https://www.m24.ru/news/obshchestvo/17062024/700704" TargetMode="External" Type="http://schemas.openxmlformats.org/officeDocument/2006/relationships/hyperlink" /><Relationship Id="rId1857" Target="https://novgorod-news.net/incident/2024/06/17/116229.html" TargetMode="External" Type="http://schemas.openxmlformats.org/officeDocument/2006/relationships/hyperlink" /><Relationship Id="rId1858" Target="https://ru24.net/belgorod/381285563/" TargetMode="External" Type="http://schemas.openxmlformats.org/officeDocument/2006/relationships/hyperlink" /><Relationship Id="rId1859" Target="https://smi2.ru/article/155309223" TargetMode="External" Type="http://schemas.openxmlformats.org/officeDocument/2006/relationships/hyperlink" /><Relationship Id="rId1860" Target="https://www.gazeta.ru/army/news/2024/06/17/23263093.shtml" TargetMode="External" Type="http://schemas.openxmlformats.org/officeDocument/2006/relationships/hyperlink" /><Relationship Id="rId1861" Target="https://esse.24newnews.ru/pozhar-v-obschezhitii-proizoshel-v-novom-urengoe-2500101.html" TargetMode="External" Type="http://schemas.openxmlformats.org/officeDocument/2006/relationships/hyperlink" /><Relationship Id="rId1862" Target="https://smi2.ru/article/155309602" TargetMode="External" Type="http://schemas.openxmlformats.org/officeDocument/2006/relationships/hyperlink" /><Relationship Id="rId1863" Target="https://chgtrk.ru/novosti/proisshestviya/v-chuvashii-za-vyhodnye-2-cheloveka-pogibli-v-pojarah/" TargetMode="External" Type="http://schemas.openxmlformats.org/officeDocument/2006/relationships/hyperlink" /><Relationship Id="rId1864" Target="https://103news.com/hanty-mansiysk/381288737/" TargetMode="External" Type="http://schemas.openxmlformats.org/officeDocument/2006/relationships/hyperlink" /><Relationship Id="rId1865" Target="https://iz.ru/1713569/2024-06-17/muzhchina-utonul-vo-vremia-splava-po-reke-vuokse-v-lenoblasti?main_click" TargetMode="External" Type="http://schemas.openxmlformats.org/officeDocument/2006/relationships/hyperlink" /><Relationship Id="rId1866" Target="https://kam1.ru/novosti/muzhchina-pogib-vo-vremya-splava-po-reke-na-altae/" TargetMode="External" Type="http://schemas.openxmlformats.org/officeDocument/2006/relationships/hyperlink" /><Relationship Id="rId1867" Target="https://expertsouth.ru/news/tleyushchiy-pozhar-na-musornoy-svalke-pod-novorossiyskom-tushat-46-spasateley-i-20-mashin/" TargetMode="External" Type="http://schemas.openxmlformats.org/officeDocument/2006/relationships/hyperlink" /><Relationship Id="rId1868" Target="https://smolensk.bezformata.com/listnews/roslavlskom-rayone-na-territorii/132904669/" TargetMode="External" Type="http://schemas.openxmlformats.org/officeDocument/2006/relationships/hyperlink" /><Relationship Id="rId1869" Target="https://ru24.net/krasnodar/381287087/" TargetMode="External" Type="http://schemas.openxmlformats.org/officeDocument/2006/relationships/hyperlink" /><Relationship Id="rId1870" Target="https://baikal.mk.ru/incident/2024/06/17/45-pozharov-proizoshlo-v-priangare-za-dva-dnya.html" TargetMode="External" Type="http://schemas.openxmlformats.org/officeDocument/2006/relationships/hyperlink" /><Relationship Id="rId1871" Target="https://novosibirsk.bezformata.com/listnews/novosibirske-mchs-predupredilo-o/132904718/" TargetMode="External" Type="http://schemas.openxmlformats.org/officeDocument/2006/relationships/hyperlink" /><Relationship Id="rId1872" Target="https://barnaul.press/news/na-festivale-drakonov-v-barnaule-budet-rabotat-bolee-20-igrovykh-tochek.html" TargetMode="External" Type="http://schemas.openxmlformats.org/officeDocument/2006/relationships/hyperlink" /><Relationship Id="rId1873" Target="https://ekaterinburg.bezformata.com/listnews/narushili-protivopozharniy-rezhim/132904676/" TargetMode="External" Type="http://schemas.openxmlformats.org/officeDocument/2006/relationships/hyperlink" /><Relationship Id="rId1874" Target="https://kursk-news.net/society/2024/06/17/341771.html" TargetMode="External" Type="http://schemas.openxmlformats.org/officeDocument/2006/relationships/hyperlink" /><Relationship Id="rId1875" Target="https://chelyabinsk-news.net/society/2024/06/17/536591.html" TargetMode="External" Type="http://schemas.openxmlformats.org/officeDocument/2006/relationships/hyperlink" /><Relationship Id="rId1876" Target="https://glasnarod.ru/novosti-regionov/udmurtskaya-respublika/monokoleso-zagorelos-v-udmurtii/" TargetMode="External" Type="http://schemas.openxmlformats.org/officeDocument/2006/relationships/hyperlink" /><Relationship Id="rId1877" Target="https://chelyabinsk.bezformata.com/listnews/rezkiy-rost-chisla-pozharov/132904799/" TargetMode="External" Type="http://schemas.openxmlformats.org/officeDocument/2006/relationships/hyperlink" /><Relationship Id="rId1878" Target="https://bratsk.org/2024/06/17/vsyo-chasche-stali-tonut-zhiteli-priangarya" TargetMode="External" Type="http://schemas.openxmlformats.org/officeDocument/2006/relationships/hyperlink" /><Relationship Id="rId1879" Target="https://samara.bezformata.com/listnews/zapretyat-kupatsya-na-plyazhah-bez/132904884/" TargetMode="External" Type="http://schemas.openxmlformats.org/officeDocument/2006/relationships/hyperlink" /><Relationship Id="rId1880" Target="https://kuban.aif.ru/incidents/musornyy-poligon-v-novorossiyske-prodolzhaet-goret-dazhe-posle-livney" TargetMode="External" Type="http://schemas.openxmlformats.org/officeDocument/2006/relationships/hyperlink" /><Relationship Id="rId1881" Target="https://penza.bezformata.com/listnews/ochistnih-sooruzheniyah-na-austrina/132905036/" TargetMode="External" Type="http://schemas.openxmlformats.org/officeDocument/2006/relationships/hyperlink" /><Relationship Id="rId1882" Target="https://penza-news.net/incident/2024/06/17/354574.html" TargetMode="External" Type="http://schemas.openxmlformats.org/officeDocument/2006/relationships/hyperlink" /><Relationship Id="rId1883" Target="https://russia58.tv/news/689185/" TargetMode="External" Type="http://schemas.openxmlformats.org/officeDocument/2006/relationships/hyperlink" /><Relationship Id="rId1884" Target="https://daytimenews.ru/omsk/voda-iz-domov-ushla-v-dvuh-selah-omskoy-oblasti-150942.html" TargetMode="External" Type="http://schemas.openxmlformats.org/officeDocument/2006/relationships/hyperlink" /><Relationship Id="rId1885" Target="https://pg12.ru/news/82567" TargetMode="External" Type="http://schemas.openxmlformats.org/officeDocument/2006/relationships/hyperlink" /><Relationship Id="rId1886" Target="https://smi2.ru/article/155309864" TargetMode="External" Type="http://schemas.openxmlformats.org/officeDocument/2006/relationships/hyperlink" /><Relationship Id="rId1887" Target="https://penza.bezformata.com/listnews/beregov-vodoemov-v-penzenskoy-oblasti/132905024/" TargetMode="External" Type="http://schemas.openxmlformats.org/officeDocument/2006/relationships/hyperlink" /><Relationship Id="rId1888" Target="https://vladday.ru/news/2024/06/17/mchs-razoslalo-preduprezhdenie-o-groze-i-livne-vo-vladimirskoj-oblasti/" TargetMode="External" Type="http://schemas.openxmlformats.org/officeDocument/2006/relationships/hyperlink" /><Relationship Id="rId1889" Target="https://novosibirsk-news.net/incident/2024/06/17/283421.html" TargetMode="External" Type="http://schemas.openxmlformats.org/officeDocument/2006/relationships/hyperlink" /><Relationship Id="rId1890" Target="https://pobeda26.ru/news/obshhestvo/2024-06-17/shtormovoe-preduprezhdenie-ob-yavili-na-stavropolie-do-18-iyunya-294568" TargetMode="External" Type="http://schemas.openxmlformats.org/officeDocument/2006/relationships/hyperlink" /><Relationship Id="rId1891" Target="https://rss.plus/18-plus/381284422/" TargetMode="External" Type="http://schemas.openxmlformats.org/officeDocument/2006/relationships/hyperlink" /><Relationship Id="rId1892" Target="https://nsk.aif.ru/incidents/za-proshedshuyu-nedelyu-v-novosibirske-utonuli-9-chelovek" TargetMode="External" Type="http://schemas.openxmlformats.org/officeDocument/2006/relationships/hyperlink" /><Relationship Id="rId1893" Target="https://tuvest.ru/news/novosti/2024-06-17/v-tuymazinskom-rayone-za-pervuyu-dekadu-iyunya-proizoshlo-shest-pozharov-3811927" TargetMode="External" Type="http://schemas.openxmlformats.org/officeDocument/2006/relationships/hyperlink" /><Relationship Id="rId1894" Target="https://riapo.ru/penza/obshchestvo/sotrudniki-penzenskogo-minleshoza-spasli-upavshego-v-vodoem-losya" TargetMode="External" Type="http://schemas.openxmlformats.org/officeDocument/2006/relationships/hyperlink" /><Relationship Id="rId1895" Target="https://voronezhnews.ru/fn_1504847.html" TargetMode="External" Type="http://schemas.openxmlformats.org/officeDocument/2006/relationships/hyperlink" /><Relationship Id="rId1896" Target="https://vpravda.ru/obshchestvo/energetiki-vernuli-svet-v-hutora-volgogradskoy-oblasti-posle-shtorma-185019/" TargetMode="External" Type="http://schemas.openxmlformats.org/officeDocument/2006/relationships/hyperlink" /><Relationship Id="rId1897" Target="https://46tv.ru/novosti/obschestvo/203657-v-kurskoj-oblasti-vmeste-so-svidetelstvom-o-rozhdenii-vruchajut-pozharnyj-izveschatel.html" TargetMode="External" Type="http://schemas.openxmlformats.org/officeDocument/2006/relationships/hyperlink" /><Relationship Id="rId1898" Target="https://rossaprimavera.ru/news/8d7a7a40" TargetMode="External" Type="http://schemas.openxmlformats.org/officeDocument/2006/relationships/hyperlink" /><Relationship Id="rId1899" Target="https://vsluh.ru/novosti/obshchestvo/za-narushenie-protivopozharnogo-rezhima-v-tyumenskoy-oblasti-oshtrafovany-shest-chelovek_407683/" TargetMode="External" Type="http://schemas.openxmlformats.org/officeDocument/2006/relationships/hyperlink" /><Relationship Id="rId1900" Target="https://altairk.ru/new/policy/eks-rukovoditelya_mchs_rossii_po_irkutskoy_oblasti_naznachili_zamestitelem_gubernatora" TargetMode="External" Type="http://schemas.openxmlformats.org/officeDocument/2006/relationships/hyperlink" /><Relationship Id="rId1901" Target="https://gorsite.ru/news/obshchestvo/zhiteley_novosibirska_predupredili_ob_ugroze_zatopleniya_dach/" TargetMode="External" Type="http://schemas.openxmlformats.org/officeDocument/2006/relationships/hyperlink" /><Relationship Id="rId1902" Target="https://crimea-news.com/incident/2024/06/17/1394603.html" TargetMode="External" Type="http://schemas.openxmlformats.org/officeDocument/2006/relationships/hyperlink" /><Relationship Id="rId1903" Target="https://riakursk.ru/v-dmitrieve-kurskoy-oblasti-zagorelas-kvartira-ot-udara-molnii/" TargetMode="External" Type="http://schemas.openxmlformats.org/officeDocument/2006/relationships/hyperlink" /><Relationship Id="rId1904" Target="https://35media.ru/news/2024/06/17/Pensionerku-gospitalizirovali-posle-pozhara-v-mnogoetazhke-v-Cherepovtse" TargetMode="External" Type="http://schemas.openxmlformats.org/officeDocument/2006/relationships/hyperlink" /><Relationship Id="rId1905" Target="https://znamkaluga.ru/2024/06/17/za-pyat-mesyaczev-v-kaluzhskoj-oblasti-v-pozharah-pogibli-25-chelovek/" TargetMode="External" Type="http://schemas.openxmlformats.org/officeDocument/2006/relationships/hyperlink" /><Relationship Id="rId1906" Target="https://og47.ru/2024/06/17/za-minuvsie-sutki-v-lenoblasti-proizoslo-11-pozarov-43385" TargetMode="External" Type="http://schemas.openxmlformats.org/officeDocument/2006/relationships/hyperlink" /><Relationship Id="rId1907" Target="https://103news.com/velikiy_novgorod/381294168/" TargetMode="External" Type="http://schemas.openxmlformats.org/officeDocument/2006/relationships/hyperlink" /><Relationship Id="rId1908" Target="https://www.nsk.kp.ru/online/news/5857479/" TargetMode="External" Type="http://schemas.openxmlformats.org/officeDocument/2006/relationships/hyperlink" /><Relationship Id="rId1909" Target="http://kasalen.ru/2024/06/17/%d0%be%d0%bb%d0%b5%d0%b3-%d0%bd%d0%b8%d0%ba%d0%be%d0%bb%d0%b0%d0%b5%d0%b2-%d0%bf%d0%be%d1%80%d1%83%d1%87%d0%b8%d0%bb-%d0%bf%d1%80%d0%be%d0%b2%d0%b5%d1%80%d0%b8%d1%82%d1%8c-%d1%80%d0%b0%d0%b1%d0%be/" TargetMode="External" Type="http://schemas.openxmlformats.org/officeDocument/2006/relationships/hyperlink" /><Relationship Id="rId1910" Target="https://ul.aif.ru/incidents/v-volge-okolo-staroy-mayny-utonul-pensioner" TargetMode="External" Type="http://schemas.openxmlformats.org/officeDocument/2006/relationships/hyperlink" /><Relationship Id="rId1911" Target="https://tass.ru/obschestvo/21117997" TargetMode="External" Type="http://schemas.openxmlformats.org/officeDocument/2006/relationships/hyperlink" /><Relationship Id="rId1912" Target="https://ndn.info/novosti/363681-pri-splave-po-gornoj-reke-v-sibiri-pogib-muzhchina/" TargetMode="External" Type="http://schemas.openxmlformats.org/officeDocument/2006/relationships/hyperlink" /><Relationship Id="rId1913" Target="https://gorlovka-pravda.com/novosti-gorlovki/proisshestvija/operativnaja-informacija-ob-operativnoi-obstanovke-v-doneckoi-narodnoi-respublike-s-08-00-16-06-2024-do-08-00-17-06-2024-24459.html" TargetMode="External" Type="http://schemas.openxmlformats.org/officeDocument/2006/relationships/hyperlink" /><Relationship Id="rId1914" Target="https://newsvostok.ru/136283-2/" TargetMode="External" Type="http://schemas.openxmlformats.org/officeDocument/2006/relationships/hyperlink" /><Relationship Id="rId1915" Target="https://chita.bezformata.com/listnews/metrov-v-sekundu-nakroet-zabaykale/132902438/" TargetMode="External" Type="http://schemas.openxmlformats.org/officeDocument/2006/relationships/hyperlink" /><Relationship Id="rId1916" Target="https://103news.com/smolensk/381293835/" TargetMode="External" Type="http://schemas.openxmlformats.org/officeDocument/2006/relationships/hyperlink" /><Relationship Id="rId1917" Target="https://penza.bezformata.com/listnews/penze-spasli-losya-zabezhavshego/132905090/" TargetMode="External" Type="http://schemas.openxmlformats.org/officeDocument/2006/relationships/hyperlink" /><Relationship Id="rId1918" Target="https://vgtrk-podcast.cdnvideo.ru/audio/listen?id=2778061#14140974795607235473" TargetMode="External" Type="http://schemas.openxmlformats.org/officeDocument/2006/relationships/hyperlink" /><Relationship Id="rId1919" Target="https://chechnyatoday.com/news/375789" TargetMode="External" Type="http://schemas.openxmlformats.org/officeDocument/2006/relationships/hyperlink" /><Relationship Id="rId1920" Target="https://my.kribrum.ru/document/9151315489357994778" TargetMode="External" Type="http://schemas.openxmlformats.org/officeDocument/2006/relationships/hyperlink" /><Relationship Id="rId1921" Target="https://xn--24-6kcl8auuv6i.xn--p1ai/v-d-voktene-kanyme-godym/#mh-comments" TargetMode="External" Type="http://schemas.openxmlformats.org/officeDocument/2006/relationships/hyperlink" /><Relationship Id="rId1922" Target="https://my.kribrum.ru/document/9151315489357828392" TargetMode="External" Type="http://schemas.openxmlformats.org/officeDocument/2006/relationships/hyperlink" /><Relationship Id="rId1923" Target="https://yamal-news.net/incident/2024/06/17/284797.html" TargetMode="External" Type="http://schemas.openxmlformats.org/officeDocument/2006/relationships/hyperlink" /><Relationship Id="rId1924" Target="https://megatyumen.ru/obshestvo/shest-tyumencev-oshtrafovali-za-narushenie-pozharnoj-bezopasnosti/" TargetMode="External" Type="http://schemas.openxmlformats.org/officeDocument/2006/relationships/hyperlink" /><Relationship Id="rId1925" Target="https://103news.com/saratov/381288628/" TargetMode="External" Type="http://schemas.openxmlformats.org/officeDocument/2006/relationships/hyperlink" /><Relationship Id="rId1926" Target="https://ru24.net/irkutsk/381284959/" TargetMode="External" Type="http://schemas.openxmlformats.org/officeDocument/2006/relationships/hyperlink" /><Relationship Id="rId1927" Target="https://www.kommersant.ru/doc/6773151" TargetMode="External" Type="http://schemas.openxmlformats.org/officeDocument/2006/relationships/hyperlink" /><Relationship Id="rId1928" Target="https://tvspb.ru/news/2024/06/17/rebenka-gospitalizirovali-posle-dtp-s-elektrosamokatom-v-moskovskom-rajone" TargetMode="External" Type="http://schemas.openxmlformats.org/officeDocument/2006/relationships/hyperlink" /><Relationship Id="rId1929" Target="https://volgograd-news.net/society/2024/06/17/319738.html" TargetMode="External" Type="http://schemas.openxmlformats.org/officeDocument/2006/relationships/hyperlink" /><Relationship Id="rId1930" Target="https://123ru.net/kaluga/381286444/" TargetMode="External" Type="http://schemas.openxmlformats.org/officeDocument/2006/relationships/hyperlink" /><Relationship Id="rId1931" Target="https://www.volgograd.kp.ru/online/news/5857496/" TargetMode="External" Type="http://schemas.openxmlformats.org/officeDocument/2006/relationships/hyperlink" /><Relationship Id="rId1932" Target="https://ngs24.ru/text/incidents/2024/06/17/73715264/" TargetMode="External" Type="http://schemas.openxmlformats.org/officeDocument/2006/relationships/hyperlink" /><Relationship Id="rId1933" Target="https://gorodskoyportal.ru/saratov/news/news/90499594/" TargetMode="External" Type="http://schemas.openxmlformats.org/officeDocument/2006/relationships/hyperlink" /><Relationship Id="rId1934" Target="https://tr.ria.ru/news/1143045625" TargetMode="External" Type="http://schemas.openxmlformats.org/officeDocument/2006/relationships/hyperlink" /><Relationship Id="rId1935" Target="https://piter-news.net/incident/2024/06/17/402706.html" TargetMode="External" Type="http://schemas.openxmlformats.org/officeDocument/2006/relationships/hyperlink" /><Relationship Id="rId1936" Target="https://ru24.net/elista/381316126/" TargetMode="External" Type="http://schemas.openxmlformats.org/officeDocument/2006/relationships/hyperlink" /><Relationship Id="rId1937" Target="https://my.kribrum.ru/document/9151315489357838459" TargetMode="External" Type="http://schemas.openxmlformats.org/officeDocument/2006/relationships/hyperlink" /><Relationship Id="rId1938" Target="https://www.yakutia.kp.ru/online/news/5857500/" TargetMode="External" Type="http://schemas.openxmlformats.org/officeDocument/2006/relationships/hyperlink" /><Relationship Id="rId1939" Target="https://novos.mk.ru/social/2024/06/17/v-dvukh-rayonakh-novosibirska-vozmozhno-podtoplenie-dachnykh-uchastkov-izza-uvelicheniya-sbrosov.html" TargetMode="External" Type="http://schemas.openxmlformats.org/officeDocument/2006/relationships/hyperlink" /><Relationship Id="rId1940" Target="https://my.kribrum.ru/document/9151315489357843000" TargetMode="External" Type="http://schemas.openxmlformats.org/officeDocument/2006/relationships/hyperlink" /><Relationship Id="rId1941" Target="https://www.nsk.kp.ru/online/news/5857504/" TargetMode="External" Type="http://schemas.openxmlformats.org/officeDocument/2006/relationships/hyperlink" /><Relationship Id="rId1942" Target="https://kolanews.ru/news/arktika/50902" TargetMode="External" Type="http://schemas.openxmlformats.org/officeDocument/2006/relationships/hyperlink" /><Relationship Id="rId1943" Target="http://newsml.itar-tass.com/NewsML/NewsMLGenStore.nsf/NewsItem?openagent&amp;docid=F0346DE700703FB543258B3F00320E42" TargetMode="External" Type="http://schemas.openxmlformats.org/officeDocument/2006/relationships/hyperlink" /><Relationship Id="rId1944" Target="https://www.mkkaluga.ru/incident/2024/06/17/v-2024-godu-v-kaluzhskoy-oblasti-proizoshlo-okolo-1300-pozharov.html" TargetMode="External" Type="http://schemas.openxmlformats.org/officeDocument/2006/relationships/hyperlink" /><Relationship Id="rId1945" Target="https://orenburzhie.ru/incidents/v-ilekskom-rajone-na-pozhare-pogib-52-letnij-muzhchina/" TargetMode="External" Type="http://schemas.openxmlformats.org/officeDocument/2006/relationships/hyperlink" /><Relationship Id="rId1946" Target="https://gazeta-proregion.ru/proisshestviya/ogon-unichtozhil-angar-v-smolenskoj-oblasti/#respond" TargetMode="External" Type="http://schemas.openxmlformats.org/officeDocument/2006/relationships/hyperlink" /><Relationship Id="rId1947" Target="https://my.kribrum.ru/document/9151315489358078365" TargetMode="External" Type="http://schemas.openxmlformats.org/officeDocument/2006/relationships/hyperlink" /><Relationship Id="rId1948" Target="https://www.pervomedia.ru/?ELEMENT_ID=34115" TargetMode="External" Type="http://schemas.openxmlformats.org/officeDocument/2006/relationships/hyperlink" /><Relationship Id="rId1949" Target="https://www.mkpenza.ru/social/2024/06/17/v-penze-proizoshel-pozhar-na-ul-naberezhnaya-reki-sury.html" TargetMode="External" Type="http://schemas.openxmlformats.org/officeDocument/2006/relationships/hyperlink" /><Relationship Id="rId1950" Target="https://my.kribrum.ru/document/9151315489358108670" TargetMode="External" Type="http://schemas.openxmlformats.org/officeDocument/2006/relationships/hyperlink" /><Relationship Id="rId1951" Target="https://bloknot-volzhsky.ru/news/edva-ves-ne-sgorel-v-pozhare-volzhskogo-muzhchina--1744604" TargetMode="External" Type="http://schemas.openxmlformats.org/officeDocument/2006/relationships/hyperlink" /><Relationship Id="rId1952" Target="https://ufacitynews.ru/news/2024/06/17/v-bashkirii-ozhidaetsya-nepogoda-s-grozami-i-shkvalistym-vetrom/" TargetMode="External" Type="http://schemas.openxmlformats.org/officeDocument/2006/relationships/hyperlink" /><Relationship Id="rId1953" Target="https://gorodskoyportal.ru/murmansk/news/news/90499646/" TargetMode="External" Type="http://schemas.openxmlformats.org/officeDocument/2006/relationships/hyperlink" /><Relationship Id="rId1954" Target="https://www.vkpress.ru/incident/zhertva-shtorma-v-sochi-so-stikhiey-ne-sostyazayutsya/" TargetMode="External" Type="http://schemas.openxmlformats.org/officeDocument/2006/relationships/hyperlink" /><Relationship Id="rId1955" Target="http://xn----8sbmbomaunrmlm.xn--p1ai/s-nachala-pozharoopasnogo-perioda-2024-goda-v-kuytunskom-rayone-za-nesoblyudenie-trebovaniy-pozharnoy-bezopasnosti-v-lesakh-i-naselennykh-punktakh-privlecheno-k-administrativnoy-otvetstvennosti-20-vinovnykh-litc.html" TargetMode="External" Type="http://schemas.openxmlformats.org/officeDocument/2006/relationships/hyperlink" /><Relationship Id="rId1956" Target="https://bolgarradio.com/news/news-republic/ot-pervogo-litsa-zhitelyam-tatarstana-pokazali-chto-vidit-i-chuvstvuet-utopayushchiy-chelovek-/" TargetMode="External" Type="http://schemas.openxmlformats.org/officeDocument/2006/relationships/hyperlink" /><Relationship Id="rId1957" Target="https://kolomna-spravka.ru/news/52699" TargetMode="External" Type="http://schemas.openxmlformats.org/officeDocument/2006/relationships/hyperlink" /><Relationship Id="rId1958" Target="https://tass.ru/novosti-regionov/21118171" TargetMode="External" Type="http://schemas.openxmlformats.org/officeDocument/2006/relationships/hyperlink" /><Relationship Id="rId1959" Target="https://ugra-tv.ru/news/society/v_yugre_etim_letom_otkroyut_11_plyazhey/" TargetMode="External" Type="http://schemas.openxmlformats.org/officeDocument/2006/relationships/hyperlink" /><Relationship Id="rId1960" Target="https://bloknottambov.ru/news/pod-tambovom-v-rayone-lipuntsov-oprokinulsya-parom-1744610" TargetMode="External" Type="http://schemas.openxmlformats.org/officeDocument/2006/relationships/hyperlink" /><Relationship Id="rId1961" Target="https://vladivostok-news.net/incident/2024/06/17/375438.html" TargetMode="External" Type="http://schemas.openxmlformats.org/officeDocument/2006/relationships/hyperlink" /><Relationship Id="rId1962" Target="https://ria.ru/20240617/mchs-1953379891.html" TargetMode="External" Type="http://schemas.openxmlformats.org/officeDocument/2006/relationships/hyperlink" /><Relationship Id="rId1963" Target="https://cher-poisk.ru/news/obschestvo/v-vologde-pozharnye-mchs-spasli-dvuh-chelovek-na-pozhare" TargetMode="External" Type="http://schemas.openxmlformats.org/officeDocument/2006/relationships/hyperlink" /><Relationship Id="rId1964" Target="https://chel.aif.ru/incidents/pozhar-na-trolleybusnom-zavode-v-chelyabinske-ne-nanyos-ushcherba-produkcii" TargetMode="External" Type="http://schemas.openxmlformats.org/officeDocument/2006/relationships/hyperlink" /><Relationship Id="rId1965" Target="https://www.cheltv.ru/zhitel-chelyabinskoj-oblasti-iz-revnosti-podzheg-kvartiru/" TargetMode="External" Type="http://schemas.openxmlformats.org/officeDocument/2006/relationships/hyperlink" /><Relationship Id="rId1966" Target="https://cheltoday.ru/articles/sobytiya/3-letnyaya-devochka-pogibla-posle-padeniya-s-8-etazha-v-chelyabinske/" TargetMode="External" Type="http://schemas.openxmlformats.org/officeDocument/2006/relationships/hyperlink" /><Relationship Id="rId1967" Target="https://ru24.net/ekaterinburg/381285828/" TargetMode="External" Type="http://schemas.openxmlformats.org/officeDocument/2006/relationships/hyperlink" /><Relationship Id="rId1968" Target="http://mendeleevskyi.ru/news/proisshestviya/v-reke-kama-utonul-grazdanin-uzbekistana" TargetMode="External" Type="http://schemas.openxmlformats.org/officeDocument/2006/relationships/hyperlink" /><Relationship Id="rId1969" Target="https://udm-info.ru/news/2024-06-17/chetyreh-chelovek-evakuirovali-iz-zhilogo-doma-v-udmurtii-iz-za-zagorevshegosya-monokolesa-5112515" TargetMode="External" Type="http://schemas.openxmlformats.org/officeDocument/2006/relationships/hyperlink" /><Relationship Id="rId1970" Target="http://grani21.ru/news/s-nachala-kupalnogo-sezona-v-chuvashii-utonuli-devjat-chelovek-troe-iz-nih-deti" TargetMode="External" Type="http://schemas.openxmlformats.org/officeDocument/2006/relationships/hyperlink" /><Relationship Id="rId1971" Target="https://astrakhan-news.net/incident/2024/06/17/163816.html" TargetMode="External" Type="http://schemas.openxmlformats.org/officeDocument/2006/relationships/hyperlink" /><Relationship Id="rId1972" Target="https://xn----ctbbffdqacdhkgqz2bughm.xn--p1ai/2024/06/33199/" TargetMode="External" Type="http://schemas.openxmlformats.org/officeDocument/2006/relationships/hyperlink" /><Relationship Id="rId1973" Target="https://kaluga-news.net/society/2024/06/17/177684.html" TargetMode="External" Type="http://schemas.openxmlformats.org/officeDocument/2006/relationships/hyperlink" /><Relationship Id="rId1974" Target="https://www.cnews.ru/news/top/2024-06-17_v_rossii_sozdali_programmu" TargetMode="External" Type="http://schemas.openxmlformats.org/officeDocument/2006/relationships/hyperlink" /><Relationship Id="rId1975" Target="https://smolensk-news.net/incident/2024/06/17/203106.html" TargetMode="External" Type="http://schemas.openxmlformats.org/officeDocument/2006/relationships/hyperlink" /><Relationship Id="rId1976" Target="https://tyumen-news.net/incident/2024/06/17/384740.html" TargetMode="External" Type="http://schemas.openxmlformats.org/officeDocument/2006/relationships/hyperlink" /><Relationship Id="rId1977" Target="https://smi2.ru/article/155311094" TargetMode="External" Type="http://schemas.openxmlformats.org/officeDocument/2006/relationships/hyperlink" /><Relationship Id="rId1978" Target="https://www.mkpenza.ru/social/2024/06/17/v-penze-na-ochistnykh-sooruzheniyakh-na-ulice-austrina-zastryal-los.html" TargetMode="External" Type="http://schemas.openxmlformats.org/officeDocument/2006/relationships/hyperlink" /><Relationship Id="rId1979" Target="https://newsvladimir.ru/fn_1504867.html" TargetMode="External" Type="http://schemas.openxmlformats.org/officeDocument/2006/relationships/hyperlink" /><Relationship Id="rId1980" Target="https://arkhangelsk-news.net/incident/2024/06/17/132270.html" TargetMode="External" Type="http://schemas.openxmlformats.org/officeDocument/2006/relationships/hyperlink" /><Relationship Id="rId1981" Target="https://volgograd.bezformata.com/listnews/livnyah-grozah-silnom-vetre/132905291/" TargetMode="External" Type="http://schemas.openxmlformats.org/officeDocument/2006/relationships/hyperlink" /><Relationship Id="rId1982" Target="https://kursk-news.net/incident/2024/06/17/341791.html" TargetMode="External" Type="http://schemas.openxmlformats.org/officeDocument/2006/relationships/hyperlink" /><Relationship Id="rId1983" Target="https://don24.ru/rubric/proisshestviya/na-donu-iz-za-neostorozhnogo-obrascheniya-s-ognem-sgoreli-garazh.html" TargetMode="External" Type="http://schemas.openxmlformats.org/officeDocument/2006/relationships/hyperlink" /><Relationship Id="rId1984" Target="https://www.baikal-daily.ru/news/20/480184/" TargetMode="External" Type="http://schemas.openxmlformats.org/officeDocument/2006/relationships/hyperlink" /><Relationship Id="rId1985" Target="https://izhlife.ru/incidents/pozhar-iz-za-zagorevshegosya-monokolesa-proizoshel-v-glazove.html" TargetMode="External" Type="http://schemas.openxmlformats.org/officeDocument/2006/relationships/hyperlink" /><Relationship Id="rId1986" Target="http://tagil-tv.ru/news/druzheskiy-match" TargetMode="External" Type="http://schemas.openxmlformats.org/officeDocument/2006/relationships/hyperlink" /><Relationship Id="rId1987" Target="https://penza.bezformata.com/listnews/sotrudniki-penzenskogo-minleshoza-spasli/132905450/" TargetMode="External" Type="http://schemas.openxmlformats.org/officeDocument/2006/relationships/hyperlink" /><Relationship Id="rId1988" Target="https://vesti92.ru/2024/06/17/v-krymu-zhenschina-poluchila-travmu-na-trope-golicyna.html" TargetMode="External" Type="http://schemas.openxmlformats.org/officeDocument/2006/relationships/hyperlink" /><Relationship Id="rId1989" Target="https://tass.ru/proisshestviya/21118421" TargetMode="External" Type="http://schemas.openxmlformats.org/officeDocument/2006/relationships/hyperlink" /><Relationship Id="rId1990" Target="https://sevastopol-news.com/incident/2024/06/17/373533.html" TargetMode="External" Type="http://schemas.openxmlformats.org/officeDocument/2006/relationships/hyperlink" /><Relationship Id="rId1991" Target="https://vykza.bezformata.com/listnews/dve-kvartiri-sgorel-v-polderevke/132905551/" TargetMode="External" Type="http://schemas.openxmlformats.org/officeDocument/2006/relationships/hyperlink" /><Relationship Id="rId1992" Target="https://stavropol-news.net/incident/2024/06/17/204446.html" TargetMode="External" Type="http://schemas.openxmlformats.org/officeDocument/2006/relationships/hyperlink" /><Relationship Id="rId1993" Target="https://tmbw.ru/v-orenburzhe-zaderzhali-studenta-podzhigavshego-postroyki" TargetMode="External" Type="http://schemas.openxmlformats.org/officeDocument/2006/relationships/hyperlink" /><Relationship Id="rId1994" Target="https://kyurgaza.ru/news/novosti/2024-06-17/v-bashkirii-ochevidtsy-spasli-iz-vody-14-letnego-malchika-3811816" TargetMode="External" Type="http://schemas.openxmlformats.org/officeDocument/2006/relationships/hyperlink" /><Relationship Id="rId1995" Target="https://nabchelni.bezformata.com/listnews/plyazhe-gesa-utonul-vtoroy/132905796/" TargetMode="External" Type="http://schemas.openxmlformats.org/officeDocument/2006/relationships/hyperlink" /><Relationship Id="rId1996" Target="https://www.rzn.info/news/2024/6/17/dlya-ryazancev-vypustili-meteopreduprezhdenie-295416.html" TargetMode="External" Type="http://schemas.openxmlformats.org/officeDocument/2006/relationships/hyperlink" /><Relationship Id="rId1997" Target="https://novosibirsk.bezformata.com/listnews/opublikovali-spisok-otkritih-plyazhey/132905746/" TargetMode="External" Type="http://schemas.openxmlformats.org/officeDocument/2006/relationships/hyperlink" /><Relationship Id="rId1998" Target="https://www.aex.ru/news/2024/6/17/272565/" TargetMode="External" Type="http://schemas.openxmlformats.org/officeDocument/2006/relationships/hyperlink" /><Relationship Id="rId1999" Target="https://belgorod-news.net/incident/2024/06/17/199883.html" TargetMode="External" Type="http://schemas.openxmlformats.org/officeDocument/2006/relationships/hyperlink" /><Relationship Id="rId2000" Target="https://www.1obl.ru/news/proisshestviya/na-trasse-m-5-pod-simom-zagorelas-fura/" TargetMode="External" Type="http://schemas.openxmlformats.org/officeDocument/2006/relationships/hyperlink" /><Relationship Id="rId2001" Target="https://www.amic.ru/news/kogda-v-barnaule-razreshat-kupatsya-na-glavnom-gorodskom-plyazhe-na-ostrove-pomazkin-544262" TargetMode="External" Type="http://schemas.openxmlformats.org/officeDocument/2006/relationships/hyperlink" /><Relationship Id="rId2002" Target="https://ru24.net/krasnoyarsk/381301450/" TargetMode="External" Type="http://schemas.openxmlformats.org/officeDocument/2006/relationships/hyperlink" /><Relationship Id="rId2003" Target="https://103news.com/vladimir/381306154/" TargetMode="External" Type="http://schemas.openxmlformats.org/officeDocument/2006/relationships/hyperlink" /><Relationship Id="rId2004" Target="https://samara.aif.ru/incidents/dtp/v-samare-kia-vrezalsya-v-ograzhdenie-vyehal-na-vstrechku-i-stolknulsya-s-lifan" TargetMode="External" Type="http://schemas.openxmlformats.org/officeDocument/2006/relationships/hyperlink" /><Relationship Id="rId2005" Target="https://vladimir-smi.ru/item/652029" TargetMode="External" Type="http://schemas.openxmlformats.org/officeDocument/2006/relationships/hyperlink" /><Relationship Id="rId2006" Target="https://baikal-news.net/society/2024/06/17/201085.html" TargetMode="External" Type="http://schemas.openxmlformats.org/officeDocument/2006/relationships/hyperlink" /><Relationship Id="rId2007" Target="https://tvsamara.ru/news/sekhal-v-kyuvet-i-oprokinulsya-podrobnosti-dtp-v-khvorostyanskom-raione/" TargetMode="External" Type="http://schemas.openxmlformats.org/officeDocument/2006/relationships/hyperlink" /><Relationship Id="rId2008" Target="https://kherson-news.ru/incident/2024/06/17/327151.html" TargetMode="External" Type="http://schemas.openxmlformats.org/officeDocument/2006/relationships/hyperlink" /><Relationship Id="rId2009" Target="https://vn.ru/news-zhguchaya-bryunetka-iz-krasnozerki-stala-uchastnitsey-shou-pro-top-modeley/" TargetMode="External" Type="http://schemas.openxmlformats.org/officeDocument/2006/relationships/hyperlink" /><Relationship Id="rId2010" Target="https://123ru.net/ulyanovsk/381297880/" TargetMode="External" Type="http://schemas.openxmlformats.org/officeDocument/2006/relationships/hyperlink" /><Relationship Id="rId2011" Target="https://vladimir.bezformata.com/listnews/nedeli-vipusk-ot-17-06-2024-na-gtrk/132906103/" TargetMode="External" Type="http://schemas.openxmlformats.org/officeDocument/2006/relationships/hyperlink" /><Relationship Id="rId2012" Target="https://sovainfo.ru/news/v-samarskoy-oblasti-s-17-iyunya-sokhranyaetsya-ugroza-lesnykh-pozharov-/" TargetMode="External" Type="http://schemas.openxmlformats.org/officeDocument/2006/relationships/hyperlink" /><Relationship Id="rId2013" Target="https://murman.tv/news-n-23291--vysokij-klass-pozharoopasnosti-ozhidaetsya-v-murmanskoj-oblasti" TargetMode="External" Type="http://schemas.openxmlformats.org/officeDocument/2006/relationships/hyperlink" /><Relationship Id="rId2014" Target="https://stav.aif.ru/society/dozhdi-livni-grozy-i-veter-proydut-po-stavropolyu-s-17-po-18-iyunya" TargetMode="External" Type="http://schemas.openxmlformats.org/officeDocument/2006/relationships/hyperlink" /><Relationship Id="rId2015" Target="https://tr.ria.ru/news/1143047118" TargetMode="External" Type="http://schemas.openxmlformats.org/officeDocument/2006/relationships/hyperlink" /><Relationship Id="rId2016" Target="https://krasnodar-news.net/society/2024/06/17/379590.html" TargetMode="External" Type="http://schemas.openxmlformats.org/officeDocument/2006/relationships/hyperlink" /><Relationship Id="rId2017" Target="https://zeleznogorsk.bezformata.com/listnews/chyornom-more-v-detskom-lagere/132906369/" TargetMode="External" Type="http://schemas.openxmlformats.org/officeDocument/2006/relationships/hyperlink" /><Relationship Id="rId2018" Target="https://sroportal.ru/news/specialisty-podelilis-opytom-ustrojstva-fundamentov/" TargetMode="External" Type="http://schemas.openxmlformats.org/officeDocument/2006/relationships/hyperlink" /><Relationship Id="rId2019" Target="https://tass.ru/obschestvo/21118475" TargetMode="External" Type="http://schemas.openxmlformats.org/officeDocument/2006/relationships/hyperlink" /><Relationship Id="rId2020" Target="https://kuban.aif.ru/incidents/v-sochi-vo-vremya-shtorma-turistku-uneslo-v-more" TargetMode="External" Type="http://schemas.openxmlformats.org/officeDocument/2006/relationships/hyperlink" /><Relationship Id="rId2021" Target="https://www.kommersant.ru/doc/6773233" TargetMode="External" Type="http://schemas.openxmlformats.org/officeDocument/2006/relationships/hyperlink" /><Relationship Id="rId2022" Target="https://gorodskoyportal.ru/petrozavodsk/news/news/90500086/" TargetMode="External" Type="http://schemas.openxmlformats.org/officeDocument/2006/relationships/hyperlink" /><Relationship Id="rId2023" Target="https://103news.com/velikiy_novgorod/381285947/" TargetMode="External" Type="http://schemas.openxmlformats.org/officeDocument/2006/relationships/hyperlink" /><Relationship Id="rId2024" Target="https://news.novgorod.ru/news/za-vykhodnye-v-novgorodskoy-oblasti-proizoshlo-14-pozharov--198700.html" TargetMode="External" Type="http://schemas.openxmlformats.org/officeDocument/2006/relationships/hyperlink" /><Relationship Id="rId2025" Target="https://pobeda26.ru/news/proisshestviya/2024-06-17/nepogashennyy-okurok-stal-prichinoy-pozhara-v-posyolke-na-stavropolie-294585" TargetMode="External" Type="http://schemas.openxmlformats.org/officeDocument/2006/relationships/hyperlink" /><Relationship Id="rId2026" Target="https://yoshkarola.bezformata.com/listnews/vitashili-vecherom-iz-maloy-kokshagi/132906562/" TargetMode="External" Type="http://schemas.openxmlformats.org/officeDocument/2006/relationships/hyperlink" /><Relationship Id="rId2027" Target="https://smi2.ru/article/155311458" TargetMode="External" Type="http://schemas.openxmlformats.org/officeDocument/2006/relationships/hyperlink" /><Relationship Id="rId2028" Target="https://newskursk.ru/fn_1504910.html" TargetMode="External" Type="http://schemas.openxmlformats.org/officeDocument/2006/relationships/hyperlink" /><Relationship Id="rId2029" Target="https://yakutsk.bezformata.com/listnews/dozhdi-spasayut-ot-pozharov-lesa/132906448/" TargetMode="External" Type="http://schemas.openxmlformats.org/officeDocument/2006/relationships/hyperlink" /><Relationship Id="rId2030" Target="https://newkuban.ru/news/170672379/" TargetMode="External" Type="http://schemas.openxmlformats.org/officeDocument/2006/relationships/hyperlink" /><Relationship Id="rId2031" Target="https://sibkray.ru/news/1/983769/" TargetMode="External" Type="http://schemas.openxmlformats.org/officeDocument/2006/relationships/hyperlink" /><Relationship Id="rId2032" Target="https://murmansk.bezformata.com/listnews/elektroshit-gorel-na-lestnichnoy-kletke/132906466/" TargetMode="External" Type="http://schemas.openxmlformats.org/officeDocument/2006/relationships/hyperlink" /><Relationship Id="rId2033" Target="https://brl.mk.ru/social/2024/06/17/v-altayskom-krae-obyavleno-shtormovoe-preduprezhdenie.html" TargetMode="External" Type="http://schemas.openxmlformats.org/officeDocument/2006/relationships/hyperlink" /><Relationship Id="rId2034" Target="https://news2world.net/obzor-proisshestvij/v-altayskom-krae-turist-pogib-vo-vremya-splava-na-katamarane.html" TargetMode="External" Type="http://schemas.openxmlformats.org/officeDocument/2006/relationships/hyperlink" /><Relationship Id="rId2035" Target="https://vladimir-news.net/society/2024/06/17/120417.html" TargetMode="External" Type="http://schemas.openxmlformats.org/officeDocument/2006/relationships/hyperlink" /><Relationship Id="rId2036" Target="https://na-zemle-salavata.com/news/novosti/2024-06-17/v-bashkirii-pogoda-prineset-novye-nepriyatnosti-3811812" TargetMode="External" Type="http://schemas.openxmlformats.org/officeDocument/2006/relationships/hyperlink" /><Relationship Id="rId2037" Target="https://russia24.pro/ulyanovsk/381298172/" TargetMode="External" Type="http://schemas.openxmlformats.org/officeDocument/2006/relationships/hyperlink" /><Relationship Id="rId2038" Target="https://ryazan-news.net/incident/2024/06/17/229034.html" TargetMode="External" Type="http://schemas.openxmlformats.org/officeDocument/2006/relationships/hyperlink" /><Relationship Id="rId2039" Target="https://ugra.aif.ru/incidents/v-yugre-podtopleno-uzhe-bolee-720-priusadebnyh-uchastka-i-shest-domov" TargetMode="External" Type="http://schemas.openxmlformats.org/officeDocument/2006/relationships/hyperlink" /><Relationship Id="rId2040" Target="https://kursk.bezformata.com/listnews/avtobus-zagorelis-posle-dtp/132906953/" TargetMode="External" Type="http://schemas.openxmlformats.org/officeDocument/2006/relationships/hyperlink" /><Relationship Id="rId2041" Target="https://tambov-news.net/society/2024/06/17/195759.html" TargetMode="External" Type="http://schemas.openxmlformats.org/officeDocument/2006/relationships/hyperlink" /><Relationship Id="rId2042" Target="https://kostroma-news.net/society/2024/06/17/87972.html" TargetMode="External" Type="http://schemas.openxmlformats.org/officeDocument/2006/relationships/hyperlink" /><Relationship Id="rId2043" Target="https://ufatime.ru/news/2024/06/17/na-bashkiriyu-vnov-obrushitsya-nepogoda/" TargetMode="External" Type="http://schemas.openxmlformats.org/officeDocument/2006/relationships/hyperlink" /><Relationship Id="rId2044" Target="https://lunino.bezformata.com/listnews/mezhvedomstvenniy-profilakticheskiy-reyd/132907001/" TargetMode="External" Type="http://schemas.openxmlformats.org/officeDocument/2006/relationships/hyperlink" /><Relationship Id="rId2045" Target="https://penzavzglyad.ru/news/166237/sinoptiki-preduprezhdayut-zhiteley-penzenskoy-oblasti-o-grade" TargetMode="External" Type="http://schemas.openxmlformats.org/officeDocument/2006/relationships/hyperlink" /><Relationship Id="rId2046" Target="https://kursdela.biz/news/2024-06-17/proizvodstvennyy-tseh-gorevshiy-s-utra-snova-rabotaet-v-chelyabinske-5112534" TargetMode="External" Type="http://schemas.openxmlformats.org/officeDocument/2006/relationships/hyperlink" /><Relationship Id="rId2047" Target="https://rzn.aif.ru/society/dlya-ryazancev-17-iyunya-vypustili-meteopreduprezhdenie" TargetMode="External" Type="http://schemas.openxmlformats.org/officeDocument/2006/relationships/hyperlink" /><Relationship Id="rId2048" Target="https://tomsk-news.net/incident/2024/06/17/128619.html" TargetMode="External" Type="http://schemas.openxmlformats.org/officeDocument/2006/relationships/hyperlink" /><Relationship Id="rId2049" Target="https://ya62.ru/news/incidents/ryazanskoe_mchs_vypustilo_meteopreduprezhdenie_o_31_gradusnoy_zhare/" TargetMode="External" Type="http://schemas.openxmlformats.org/officeDocument/2006/relationships/hyperlink" /><Relationship Id="rId2050" Target="https://belgorod-news.net/society/2024/06/17/199893.html" TargetMode="External" Type="http://schemas.openxmlformats.org/officeDocument/2006/relationships/hyperlink" /><Relationship Id="rId2051" Target="https://murmansk-news.net/society/2024/06/17/198053.html" TargetMode="External" Type="http://schemas.openxmlformats.org/officeDocument/2006/relationships/hyperlink" /><Relationship Id="rId2052" Target="https://penzavzglyad.ru/news/166236/v-penze-proizoshel-pozhar-na-ulice-naberezhnaya-reki-sury" TargetMode="External" Type="http://schemas.openxmlformats.org/officeDocument/2006/relationships/hyperlink" /><Relationship Id="rId2053" Target="https://forpostsevastopol.ru/accident/v-sevastopole-ishhut-propavshego-v-nachale-ijunja-muzhchinu/" TargetMode="External" Type="http://schemas.openxmlformats.org/officeDocument/2006/relationships/hyperlink" /><Relationship Id="rId2054" Target="https://vysokaya-gora.tatarstan.ru/index.htm/news/2317455.htm" TargetMode="External" Type="http://schemas.openxmlformats.org/officeDocument/2006/relationships/hyperlink" /><Relationship Id="rId2055" Target="https://udmurt.media/rubrics/proisshestviya/561001-monokoleso-zagorelos-v-glazove/" TargetMode="External" Type="http://schemas.openxmlformats.org/officeDocument/2006/relationships/hyperlink" /><Relationship Id="rId2056" Target="https://www.rzn.info/news/2024/6/17/nazvana-prichina-pozhara-v-kotorom-postradal-51-letnij-ryazanec-295419.html" TargetMode="External" Type="http://schemas.openxmlformats.org/officeDocument/2006/relationships/hyperlink" /><Relationship Id="rId2057" Target="https://ekaterinburg.bezformata.com/listnews/sverdlovskoy-oblasti-napravili-pochti/132907417/" TargetMode="External" Type="http://schemas.openxmlformats.org/officeDocument/2006/relationships/hyperlink" /><Relationship Id="rId2058" Target="https://ekaterinburg.bezformata.com/listnews/sverdlovskoy-oblasti-v-dtp-s-gruzovikami/132907405/" TargetMode="External" Type="http://schemas.openxmlformats.org/officeDocument/2006/relationships/hyperlink" /><Relationship Id="rId2059" Target="https://newkuban.ru/news/170672380/" TargetMode="External" Type="http://schemas.openxmlformats.org/officeDocument/2006/relationships/hyperlink" /><Relationship Id="rId2060" Target="https://orenburg-news.net/incident/2024/06/17/152889.html" TargetMode="External" Type="http://schemas.openxmlformats.org/officeDocument/2006/relationships/hyperlink" /><Relationship Id="rId2061" Target="https://progorodnn.ru/news/121401" TargetMode="External" Type="http://schemas.openxmlformats.org/officeDocument/2006/relationships/hyperlink" /><Relationship Id="rId2062" Target="https://kimovsk.bezformata.com/listnews/istoricheskaya-rekonstruktciya-podvig-geroya/132907572/" TargetMode="External" Type="http://schemas.openxmlformats.org/officeDocument/2006/relationships/hyperlink" /><Relationship Id="rId2063" Target="https://rzn.mk.ru/social/2024/06/17/v-ryazanskoy-oblasti-obyavili-meteopreduprezhdenie-izza-anomalnoy-zhary.html" TargetMode="External" Type="http://schemas.openxmlformats.org/officeDocument/2006/relationships/hyperlink" /><Relationship Id="rId2064" Target="https://gtrksakha.ru/news/2024/06/17/okolo-250-ogneborcev-iz-drugih-regionov-tushat-lesnye-pozhary-v-yakutii/" TargetMode="External" Type="http://schemas.openxmlformats.org/officeDocument/2006/relationships/hyperlink" /><Relationship Id="rId2065" Target="https://vsenovostint.ru/2024/06/17/v-czentre-nizhnego-tagila-neizvestnyj-spalil-ovoshhnuyu-palatku/" TargetMode="External" Type="http://schemas.openxmlformats.org/officeDocument/2006/relationships/hyperlink" /><Relationship Id="rId2066" Target="https://gorsite.ru/news/proisshestviia/v_sibiri_muzhchina_utonul_vo_vremya_splava/" TargetMode="External" Type="http://schemas.openxmlformats.org/officeDocument/2006/relationships/hyperlink" /><Relationship Id="rId2067" Target="http://xn--80adtqegosnyo.xn--p1ai/archives/59574" TargetMode="External" Type="http://schemas.openxmlformats.org/officeDocument/2006/relationships/hyperlink" /><Relationship Id="rId2068" Target="https://news2world.net/novosti-oborony-i-bezopasnosti/v-lipetskoy-oblasti-zayavili-ob-otboe-ugrozi-ataki-bespilotnikov.html" TargetMode="External" Type="http://schemas.openxmlformats.org/officeDocument/2006/relationships/hyperlink" /><Relationship Id="rId2069" Target="http://trkzelenogorsk.ru/news/item/21133-gospozhnadzor-provodit-proverku-po-faktu-vozgoraniya-na-novom-kladbishche#itemCommentsAnchor" TargetMode="External" Type="http://schemas.openxmlformats.org/officeDocument/2006/relationships/hyperlink" /><Relationship Id="rId2070" Target="https://ulpravda.ru/rubrics/accidents/segodnia-spasateli-izvlekli-iz-volgi-telo-muzhchiny" TargetMode="External" Type="http://schemas.openxmlformats.org/officeDocument/2006/relationships/hyperlink" /><Relationship Id="rId2071" Target="https://vesti-sochi.tv/proisshestvija/84534-v-sochi-devushku-uneslo-v-more-vo-vremya-shtorma" TargetMode="External" Type="http://schemas.openxmlformats.org/officeDocument/2006/relationships/hyperlink" /><Relationship Id="rId2072" Target="https://urbc.ru/1068129351-sverdlovchanam-vypisali-219-protokolov-o-narushenii-osobogo-protivopozharnogo-rezhima-na-proshloy-nedele.html" TargetMode="External" Type="http://schemas.openxmlformats.org/officeDocument/2006/relationships/hyperlink" /><Relationship Id="rId2073" Target="https://dela.ru/news/287459/" TargetMode="External" Type="http://schemas.openxmlformats.org/officeDocument/2006/relationships/hyperlink" /><Relationship Id="rId2074" Target="https://omskgazzeta.ru/all-news/omskie-sinoptiki-obeshhajut-shtormovoj-veter-silnyj-liven-i-krupnyj-grad/#comments" TargetMode="External" Type="http://schemas.openxmlformats.org/officeDocument/2006/relationships/hyperlink" /><Relationship Id="rId2075" Target="https://chelyabinsk-news.net/society/2024/06/17/536620.html" TargetMode="External" Type="http://schemas.openxmlformats.org/officeDocument/2006/relationships/hyperlink" /><Relationship Id="rId2076" Target="https://ria.ru/20240617/pogoda-1953390723.html" TargetMode="External" Type="http://schemas.openxmlformats.org/officeDocument/2006/relationships/hyperlink" /><Relationship Id="rId2077" Target="http://33uslugi.ru/news/17-06-2024-vladimircev-preduprezhdayut-o-groze-s-gradom-i-silnym-vetrom.html" TargetMode="External" Type="http://schemas.openxmlformats.org/officeDocument/2006/relationships/hyperlink" /><Relationship Id="rId2078" Target="https://penzaobzor.ru/news/2024524212/v-penze-spasli-samca-losya/" TargetMode="External" Type="http://schemas.openxmlformats.org/officeDocument/2006/relationships/hyperlink" /><Relationship Id="rId2079" Target="https://mos.news/news/proisshestviya/-ya-ym/" TargetMode="External" Type="http://schemas.openxmlformats.org/officeDocument/2006/relationships/hyperlink" /><Relationship Id="rId2080" Target="https://62info.ru/news/proisshestviya/125255-v-ryazani-sgorela-kvartira-iz-za-neispravnoy-zaryadki-dlya-telefona/" TargetMode="External" Type="http://schemas.openxmlformats.org/officeDocument/2006/relationships/hyperlink" /><Relationship Id="rId2081" Target="https://pskov-news.net/incident/2024/06/17/111973.html" TargetMode="External" Type="http://schemas.openxmlformats.org/officeDocument/2006/relationships/hyperlink" /><Relationship Id="rId2082" Target="https://irkutsk-news.net/incident/2024/06/17/219502.html" TargetMode="External" Type="http://schemas.openxmlformats.org/officeDocument/2006/relationships/hyperlink" /><Relationship Id="rId2083" Target="https://ria.ru/20240617/podzhog-1953391490.html" TargetMode="External" Type="http://schemas.openxmlformats.org/officeDocument/2006/relationships/hyperlink" /><Relationship Id="rId2084" Target="https://vladivostok-news.net/society/2024/06/17/375453.html" TargetMode="External" Type="http://schemas.openxmlformats.org/officeDocument/2006/relationships/hyperlink" /><Relationship Id="rId2085" Target="https://riakursk.ru/v-kurskoy-oblasti-avtomobil-sekhal-v-kyuvet-postradal-passazhir/" TargetMode="External" Type="http://schemas.openxmlformats.org/officeDocument/2006/relationships/hyperlink" /><Relationship Id="rId2086" Target="https://ryazan-news.net/society/2024/06/17/229037.html" TargetMode="External" Type="http://schemas.openxmlformats.org/officeDocument/2006/relationships/hyperlink" /><Relationship Id="rId2087" Target="https://orel.bezformata.com/listnews/vodoemah-yunim-orlovtcam-rasskazali/132908026/" TargetMode="External" Type="http://schemas.openxmlformats.org/officeDocument/2006/relationships/hyperlink" /><Relationship Id="rId2088" Target="https://novoaltaysk.bezformata.com/listnews/situatciy-na-territorii-altayskogo-kraya/132908065/" TargetMode="External" Type="http://schemas.openxmlformats.org/officeDocument/2006/relationships/hyperlink" /><Relationship Id="rId2089" Target="https://ural-news.net/society/2024/06/17/445107.html" TargetMode="External" Type="http://schemas.openxmlformats.org/officeDocument/2006/relationships/hyperlink" /><Relationship Id="rId2090" Target="https://moskva.bezformata.com/listnews/ustraivat-piknik-v-gorodskih-parkah/132908037/" TargetMode="External" Type="http://schemas.openxmlformats.org/officeDocument/2006/relationships/hyperlink" /><Relationship Id="rId2091" Target="https://stolica58.ru/news/obcshestvo/groza-i-uragannyj-veter-v-penzenskoj-oblasti-prognozy-sinoptikov" TargetMode="External" Type="http://schemas.openxmlformats.org/officeDocument/2006/relationships/hyperlink" /><Relationship Id="rId2092" Target="https://tomsk-news.net/society/2024/06/17/128623.html" TargetMode="External" Type="http://schemas.openxmlformats.org/officeDocument/2006/relationships/hyperlink" /><Relationship Id="rId2093" Target="https://elista.bezformata.com/listnews/sorevnovaniy-po-legkoy-atletike/132908276/" TargetMode="External" Type="http://schemas.openxmlformats.org/officeDocument/2006/relationships/hyperlink" /><Relationship Id="rId2094" Target="https://ar-asb.ru/?module=news&amp;action=view&amp;id=8509" TargetMode="External" Type="http://schemas.openxmlformats.org/officeDocument/2006/relationships/hyperlink" /><Relationship Id="rId2095" Target="https://vladimir-smi.ru/item/652077" TargetMode="External" Type="http://schemas.openxmlformats.org/officeDocument/2006/relationships/hyperlink" /><Relationship Id="rId2096" Target="https://orenburg-news.net/society/2024/06/17/152895.html" TargetMode="External" Type="http://schemas.openxmlformats.org/officeDocument/2006/relationships/hyperlink" /><Relationship Id="rId2097" Target="https://velikiynovgorod.bezformata.com/listnews/preduprezhdeniya-terrorizma-i-ekstremizma/132908198/" TargetMode="External" Type="http://schemas.openxmlformats.org/officeDocument/2006/relationships/hyperlink" /><Relationship Id="rId2098" Target="https://barnaul.bezformata.com/listnews/altayskom-krae-nablyudaetsya-uhudshenie/132908352/" TargetMode="External" Type="http://schemas.openxmlformats.org/officeDocument/2006/relationships/hyperlink" /><Relationship Id="rId2099" Target="https://bagan.bezformata.com/listnews/topoliniy-puh-zhara-pozhar/132908379/" TargetMode="External" Type="http://schemas.openxmlformats.org/officeDocument/2006/relationships/hyperlink" /><Relationship Id="rId2100" Target="https://tr.ria.ru/news/1143047931" TargetMode="External" Type="http://schemas.openxmlformats.org/officeDocument/2006/relationships/hyperlink" /><Relationship Id="rId2101" Target="https://rg.ru/2024/06/17/reg-ufo/v-sochi-na-centralnom-pliazhe-rivera-turistku-uneslo-techeniem-v-more.html" TargetMode="External" Type="http://schemas.openxmlformats.org/officeDocument/2006/relationships/hyperlink" /><Relationship Id="rId2102" Target="https://103news.com/tyumen/381289117/" TargetMode="External" Type="http://schemas.openxmlformats.org/officeDocument/2006/relationships/hyperlink" /><Relationship Id="rId2103" Target="https://rostof.ru/articles/v-azovskom-rayone-sgoreli-chetyre-garazha" TargetMode="External" Type="http://schemas.openxmlformats.org/officeDocument/2006/relationships/hyperlink" /><Relationship Id="rId2104" Target="https://62info.ru/news/proisshestviya/125256-ryazantsev-predupredili-ob-anomalnoy-zhare/" TargetMode="External" Type="http://schemas.openxmlformats.org/officeDocument/2006/relationships/hyperlink" /><Relationship Id="rId2105" Target="https://yoshkarola.bezformata.com/listnews/nedelyu-pozharnie-mariy-el-potushili/132908394/" TargetMode="External" Type="http://schemas.openxmlformats.org/officeDocument/2006/relationships/hyperlink" /><Relationship Id="rId2106" Target="https://msk-news.net/incident/2024/06/17/522001.html" TargetMode="External" Type="http://schemas.openxmlformats.org/officeDocument/2006/relationships/hyperlink" /><Relationship Id="rId2107" Target="https://360.ru/news/proisshestviya/ofis-gbu-zhilischnik-zagorelsja-v-moskve/" TargetMode="External" Type="http://schemas.openxmlformats.org/officeDocument/2006/relationships/hyperlink" /><Relationship Id="rId2108" Target="https://ocherskiy.ru/news/498920" TargetMode="External" Type="http://schemas.openxmlformats.org/officeDocument/2006/relationships/hyperlink" /><Relationship Id="rId2109" Target="https://abatskinfo.ru/news/219065.html" TargetMode="External" Type="http://schemas.openxmlformats.org/officeDocument/2006/relationships/hyperlink" /><Relationship Id="rId2110" Target="https://crimea-news.com/incident/2024/06/17/1394631.html" TargetMode="External" Type="http://schemas.openxmlformats.org/officeDocument/2006/relationships/hyperlink" /><Relationship Id="rId2111" Target="https://orenburg-news.net/incident/2024/06/17/152897.html" TargetMode="External" Type="http://schemas.openxmlformats.org/officeDocument/2006/relationships/hyperlink" /><Relationship Id="rId2112" Target="https://www.vzsar.ru/news/2024/06/17/nochu-pod-balakovom-vygorel-jiloy-dom.html" TargetMode="External" Type="http://schemas.openxmlformats.org/officeDocument/2006/relationships/hyperlink" /><Relationship Id="rId2113" Target="https://www.crimea.kp.ru/online/news/5857621/" TargetMode="External" Type="http://schemas.openxmlformats.org/officeDocument/2006/relationships/hyperlink" /><Relationship Id="rId2114" Target="https://novosibirsk-news.net/society/2024/06/17/283444.html" TargetMode="External" Type="http://schemas.openxmlformats.org/officeDocument/2006/relationships/hyperlink" /><Relationship Id="rId2115" Target="https://gorodskoyportal.ru/smolensk/news/news/90500147/" TargetMode="External" Type="http://schemas.openxmlformats.org/officeDocument/2006/relationships/hyperlink" /><Relationship Id="rId2116" Target="https://uenews.ru/economika/214135-podvedeny-itogi-programmy-luchshie-esg-proekty-rossii.html" TargetMode="External" Type="http://schemas.openxmlformats.org/officeDocument/2006/relationships/hyperlink" /><Relationship Id="rId2117" Target="https://kherson-news.ru/society/2024/06/17/327162.html" TargetMode="External" Type="http://schemas.openxmlformats.org/officeDocument/2006/relationships/hyperlink" /><Relationship Id="rId2118" Target="https://123ru.net/smolensk/381293928/" TargetMode="External" Type="http://schemas.openxmlformats.org/officeDocument/2006/relationships/hyperlink" /><Relationship Id="rId2119" Target="https://penzavzglyad.ru/news/166233/18-iyunya-v-penzenskoy-oblasti-prognoziruyutsya-moschnyy-veter-groza-i-zhara" TargetMode="External" Type="http://schemas.openxmlformats.org/officeDocument/2006/relationships/hyperlink" /><Relationship Id="rId2120" Target="https://stv24.tv/novosti/pozharnye-potushili-nezhiloj-dom-v-ipatovskom-okruge/" TargetMode="External" Type="http://schemas.openxmlformats.org/officeDocument/2006/relationships/hyperlink" /><Relationship Id="rId2121" Target="https://uyrga.bezformata.com/listnews/prognoz-vozmozhnih-chs-na-18-iyunya-2024/132908724/" TargetMode="External" Type="http://schemas.openxmlformats.org/officeDocument/2006/relationships/hyperlink" /><Relationship Id="rId2122" Target="https://63.ru/text/summer/2024/06/17/73715396/" TargetMode="External" Type="http://schemas.openxmlformats.org/officeDocument/2006/relationships/hyperlink" /><Relationship Id="rId2123" Target="https://sochi.mk.ru/incident/2024/06/17/v-gorakh-sochi-spasli-zabludivshikhsya-priezzhikh.html" TargetMode="External" Type="http://schemas.openxmlformats.org/officeDocument/2006/relationships/hyperlink" /><Relationship Id="rId2124" Target="https://www.gazeta.ru/social/news/2024/06/17/23263603.shtml" TargetMode="External" Type="http://schemas.openxmlformats.org/officeDocument/2006/relationships/hyperlink" /><Relationship Id="rId2125" Target="https://tver.bezformata.com/listnews/tverskoy-oblasti-pozharnie-spasli/132908706/" TargetMode="External" Type="http://schemas.openxmlformats.org/officeDocument/2006/relationships/hyperlink" /><Relationship Id="rId2126" Target="https://ryazan.bezformata.com/listnews/ryazanskoy-oblasti-predupredilo/132908971/" TargetMode="External" Type="http://schemas.openxmlformats.org/officeDocument/2006/relationships/hyperlink" /><Relationship Id="rId2127" Target="https://4s-info.ru/2024/06/17/13-plyazhej-otkryto-v-novosibirskoj-oblasti-mozhno-kupatsya-bez-straha-utonut/" TargetMode="External" Type="http://schemas.openxmlformats.org/officeDocument/2006/relationships/hyperlink" /><Relationship Id="rId2128" Target="https://vm.ru/news/1143128-pozhar-razgorelsya-v-nezhilom-zdanii-v-moskvoreche-saburove" TargetMode="External" Type="http://schemas.openxmlformats.org/officeDocument/2006/relationships/hyperlink" /><Relationship Id="rId2129" Target="https://bash.news/news/225894-v-baskirii-ozidaiutsia-opasnye-pogodnye-iavleniia" TargetMode="External" Type="http://schemas.openxmlformats.org/officeDocument/2006/relationships/hyperlink" /><Relationship Id="rId2130" Target="https://udmurt-news.net/other/2024/06/17/48005.html" TargetMode="External" Type="http://schemas.openxmlformats.org/officeDocument/2006/relationships/hyperlink" /><Relationship Id="rId2131" Target="https://muksun.fm/news/2024-06-17/nuzhdaemsya-v-nemedlennoy-pomoschi-pochemu-hmao-opyat-okazalsya-ne-gotov-k-pavodku-5112497" TargetMode="External" Type="http://schemas.openxmlformats.org/officeDocument/2006/relationships/hyperlink" /><Relationship Id="rId2132" Target="https://vesti-omsk.ru/news/pogoda/v-omskoj-oblasti-ozhidaetsya-rezkaya-smena-pogody/" TargetMode="External" Type="http://schemas.openxmlformats.org/officeDocument/2006/relationships/hyperlink" /><Relationship Id="rId2133" Target="https://www.vest-news.ru/news/211316" TargetMode="External" Type="http://schemas.openxmlformats.org/officeDocument/2006/relationships/hyperlink" /><Relationship Id="rId2134" Target="http://samara-fish.ru/glavnaya/6-inf/5321-itogi-raboty-rybooxrany-po-orenburgskoj-oblasti-za-period-s-3-po-16-iyunya-2024-goda" TargetMode="External" Type="http://schemas.openxmlformats.org/officeDocument/2006/relationships/hyperlink" /><Relationship Id="rId2135" Target="https://www.ul.kp.ru/online/news/5857638/" TargetMode="External" Type="http://schemas.openxmlformats.org/officeDocument/2006/relationships/hyperlink" /><Relationship Id="rId2136" Target="https://stv-kray.ru/novosti/obshhestvo/na-stavropole-ysiliat-mery-bezopasnosti-vo-izbejanie-landshaftnyh-pojarov-stavropol-kavkaz.html#respond" TargetMode="External" Type="http://schemas.openxmlformats.org/officeDocument/2006/relationships/hyperlink" /><Relationship Id="rId2137" Target="https://vm.ru/news/1143127-student-ustroil-seriyu-podzhogov-dlya-nablyudeniya-za-pozharnymi-v-orenburge" TargetMode="External" Type="http://schemas.openxmlformats.org/officeDocument/2006/relationships/hyperlink" /><Relationship Id="rId2138" Target="https://news.ru/moskva/pozhar-v-zdanii-gbu-zhilishnik-v-moskve-popal-na-video/" TargetMode="External" Type="http://schemas.openxmlformats.org/officeDocument/2006/relationships/hyperlink" /><Relationship Id="rId2139" Target="https://www.ntv.ru/novosti/2832006" TargetMode="External" Type="http://schemas.openxmlformats.org/officeDocument/2006/relationships/hyperlink" /><Relationship Id="rId2140" Target="https://pobeda26.ru/news/obshhestvo/2024-06-17/za-pyat-mesyatsev-na-stavropolie-soversheno-bolee-500-prestupleniy-v-adres-detey-294590" TargetMode="External" Type="http://schemas.openxmlformats.org/officeDocument/2006/relationships/hyperlink" /><Relationship Id="rId2141" Target="https://chelyabinsk-news.net/other/2024/06/17/536623.html" TargetMode="External" Type="http://schemas.openxmlformats.org/officeDocument/2006/relationships/hyperlink" /><Relationship Id="rId2142" Target="https://muksun.fm/news/2024-06-17/voda-v-reke-u-sela-saranpaul-v-hmao-dostigla-kriticheskoy-otmetki-5112574" TargetMode="External" Type="http://schemas.openxmlformats.org/officeDocument/2006/relationships/hyperlink" /><Relationship Id="rId2143" Target="https://news.ru/russia/voenkor-nikita-cicagi-pogib-pod-ugledarom-kak-vsu-atakuyut-rf-17-iyunya/" TargetMode="External" Type="http://schemas.openxmlformats.org/officeDocument/2006/relationships/hyperlink" /><Relationship Id="rId2144" Target="https://samaratoday.ru/news/454218" TargetMode="External" Type="http://schemas.openxmlformats.org/officeDocument/2006/relationships/hyperlink" /><Relationship Id="rId2145" Target="https://battime.ru/pod-batajskom-sgoreli-garazhi.html" TargetMode="External" Type="http://schemas.openxmlformats.org/officeDocument/2006/relationships/hyperlink" /><Relationship Id="rId2146" Target="https://www.m24.ru/news/proisshestviya/17062024/700735" TargetMode="External" Type="http://schemas.openxmlformats.org/officeDocument/2006/relationships/hyperlink" /><Relationship Id="rId2147" Target="https://bavly.tatarstan.ru/index.htm/news/2317459.htm" TargetMode="External" Type="http://schemas.openxmlformats.org/officeDocument/2006/relationships/hyperlink" /><Relationship Id="rId2148" Target="https://uzaomos.news/news/bezopasnost/a-sh-sh-e/" TargetMode="External" Type="http://schemas.openxmlformats.org/officeDocument/2006/relationships/hyperlink" /><Relationship Id="rId2149" Target="https://tyumen-news.net/incident/2024/06/17/384756.html" TargetMode="External" Type="http://schemas.openxmlformats.org/officeDocument/2006/relationships/hyperlink" /><Relationship Id="rId2150" Target="https://vsenovostint.ru/2024/06/17/v-nizhnem-tagile-iz-za-pozhara-evakuirovali-zhiloj-podezd/" TargetMode="External" Type="http://schemas.openxmlformats.org/officeDocument/2006/relationships/hyperlink" /><Relationship Id="rId2151" Target="https://www.alt.kp.ru/online/news/5857642/" TargetMode="External" Type="http://schemas.openxmlformats.org/officeDocument/2006/relationships/hyperlink" /><Relationship Id="rId2152" Target="https://novorab.ru/2024/06/17/livni-obrushivshiesya-na-novorossijsk-ne-smogli-do-koncza-potushit-pozhar-na-svalke/" TargetMode="External" Type="http://schemas.openxmlformats.org/officeDocument/2006/relationships/hyperlink" /><Relationship Id="rId2153" Target="https://nsknews.info/materials/travnikov-poruchil-usilit-borbu-s-nelegalnymi-detskim-lageryami/" TargetMode="External" Type="http://schemas.openxmlformats.org/officeDocument/2006/relationships/hyperlink" /><Relationship Id="rId2154" Target="https://irk.aif.ru/society/plyazhi-irkutska-top-mest-gde-otdohnut-na-beregu-i-pozagorat" TargetMode="External" Type="http://schemas.openxmlformats.org/officeDocument/2006/relationships/hyperlink" /><Relationship Id="rId2155" Target="https://www.niann.ru/?id=605880" TargetMode="External" Type="http://schemas.openxmlformats.org/officeDocument/2006/relationships/hyperlink" /><Relationship Id="rId2156" Target="https://www.mkbryansk.ru/social/2024/06/17/bryanskie-kinologi-proshli-ispytaniya-v-tulskom-spasatelnom-centre.html" TargetMode="External" Type="http://schemas.openxmlformats.org/officeDocument/2006/relationships/hyperlink" /><Relationship Id="rId2157" Target="https://piter.tv/event/V_kvartire_na_ulice_Generala_Hazova_gorela_treshka_/" TargetMode="External" Type="http://schemas.openxmlformats.org/officeDocument/2006/relationships/hyperlink" /><Relationship Id="rId2158" Target="https://piter.tv/event/Kabani_v_Bugrah/" TargetMode="External" Type="http://schemas.openxmlformats.org/officeDocument/2006/relationships/hyperlink" /><Relationship Id="rId2159" Target="https://bel.aif.ru/incidents/chp/nad-belgorodskoy-oblastyu-utrom-17-iyunya-unichtozhili-bespilotnik" TargetMode="External" Type="http://schemas.openxmlformats.org/officeDocument/2006/relationships/hyperlink" /><Relationship Id="rId2160" Target="https://upravanp.ru/v-glavke-moskvy-podveli-itogi-za-polugodie-i-nagradili-zhurnalistov-11" TargetMode="External" Type="http://schemas.openxmlformats.org/officeDocument/2006/relationships/hyperlink" /><Relationship Id="rId2161" Target="https://dimgrad24.ru/rubrics/soc/v-ulianovskoi-oblasti-ozhidaetsia-groza-livni-i-grad" TargetMode="External" Type="http://schemas.openxmlformats.org/officeDocument/2006/relationships/hyperlink" /><Relationship Id="rId2162" Target="https://gorodskoyportal.ru/kazan/news/news/90500726/" TargetMode="External" Type="http://schemas.openxmlformats.org/officeDocument/2006/relationships/hyperlink" /><Relationship Id="rId2163" Target="https://chastnik-m.ru/news/news/?id=137810" TargetMode="External" Type="http://schemas.openxmlformats.org/officeDocument/2006/relationships/hyperlink" /><Relationship Id="rId2164" Target="https://omsk.bezformata.com/listnews/omskoy-oblasti-ozhidaetsya-rezkaya/132909124/" TargetMode="External" Type="http://schemas.openxmlformats.org/officeDocument/2006/relationships/hyperlink" /><Relationship Id="rId2165" Target="https://123ru.net/tambov/381294603/" TargetMode="External" Type="http://schemas.openxmlformats.org/officeDocument/2006/relationships/hyperlink" /><Relationship Id="rId2166" Target="https://kamchatka-news.net/incident/2024/06/17/140848.html" TargetMode="External" Type="http://schemas.openxmlformats.org/officeDocument/2006/relationships/hyperlink" /><Relationship Id="rId2167" Target="https://ru24.net/kaluga/381291491/" TargetMode="External" Type="http://schemas.openxmlformats.org/officeDocument/2006/relationships/hyperlink" /><Relationship Id="rId2168" Target="https://penza.bezformata.com/listnews/penze-spasli-samtca-losya/132909182/" TargetMode="External" Type="http://schemas.openxmlformats.org/officeDocument/2006/relationships/hyperlink" /><Relationship Id="rId2169" Target="https://sibkray.ru/news/1/983771/" TargetMode="External" Type="http://schemas.openxmlformats.org/officeDocument/2006/relationships/hyperlink" /><Relationship Id="rId2170" Target="https://smi2.ru/article/155313073" TargetMode="External" Type="http://schemas.openxmlformats.org/officeDocument/2006/relationships/hyperlink" /><Relationship Id="rId2171" Target="https://ngs22.ru/text/incidents/2024/06/17/73715519/" TargetMode="External" Type="http://schemas.openxmlformats.org/officeDocument/2006/relationships/hyperlink" /><Relationship Id="rId2172" Target="https://tr.ria.ru/news/1143048432" TargetMode="External" Type="http://schemas.openxmlformats.org/officeDocument/2006/relationships/hyperlink" /><Relationship Id="rId2173" Target="http://chuprale-online.ru/news/obschestvo/groza-i-grad-ozidaiutsia-na-territorii-respubliki-tatarstan" TargetMode="External" Type="http://schemas.openxmlformats.org/officeDocument/2006/relationships/hyperlink" /><Relationship Id="rId2174" Target="https://kazan.bezformata.com/listnews/zhalobi-na-zasile-topolinogo-puha/132909286/" TargetMode="External" Type="http://schemas.openxmlformats.org/officeDocument/2006/relationships/hyperlink" /><Relationship Id="rId2175" Target="https://stavropol.bezformata.com/listnews/500-prestupleniy-v-adres-detey/132909336/" TargetMode="External" Type="http://schemas.openxmlformats.org/officeDocument/2006/relationships/hyperlink" /><Relationship Id="rId2176" Target="https://1prime.ru/20240617/pensii-849236575.html" TargetMode="External" Type="http://schemas.openxmlformats.org/officeDocument/2006/relationships/hyperlink" /><Relationship Id="rId2177" Target="https://simferopol.bezformata.com/listnews/krimu-za-nedelyu-proizoshlo-72-pozhara/132909256/" TargetMode="External" Type="http://schemas.openxmlformats.org/officeDocument/2006/relationships/hyperlink" /><Relationship Id="rId2178" Target="https://crimea-news.com/society/2024/06/17/1394635.html" TargetMode="External" Type="http://schemas.openxmlformats.org/officeDocument/2006/relationships/hyperlink" /><Relationship Id="rId2179" Target="https://properm.ru/news/2024-06-17/permyakov-napugal-pozhar-v-rayone-pnosa-5112585" TargetMode="External" Type="http://schemas.openxmlformats.org/officeDocument/2006/relationships/hyperlink" /><Relationship Id="rId2180" Target="https://smi2.ru/article/155312977" TargetMode="External" Type="http://schemas.openxmlformats.org/officeDocument/2006/relationships/hyperlink" /><Relationship Id="rId2181" Target="https://murmansk-news.net/society/2024/06/17/198062.html" TargetMode="External" Type="http://schemas.openxmlformats.org/officeDocument/2006/relationships/hyperlink" /><Relationship Id="rId2182" Target="https://www.baikal-daily.ru/news/20/480203/" TargetMode="External" Type="http://schemas.openxmlformats.org/officeDocument/2006/relationships/hyperlink" /><Relationship Id="rId2183" Target="https://astrakhan-news.net/incident/2024/06/17/163822.html" TargetMode="External" Type="http://schemas.openxmlformats.org/officeDocument/2006/relationships/hyperlink" /><Relationship Id="rId2184" Target="https://crimea.ria.ru/20240617/podrostok-nashel-u-ottsa-granatomet-i-vystrelil--postradali-troe-detey-1138167102.html" TargetMode="External" Type="http://schemas.openxmlformats.org/officeDocument/2006/relationships/hyperlink" /><Relationship Id="rId2185" Target="https://www.orenburg.kp.ru/online/news/5857658/" TargetMode="External" Type="http://schemas.openxmlformats.org/officeDocument/2006/relationships/hyperlink" /><Relationship Id="rId2186" Target="https://infosevastopol.ru/?module=articles&amp;action=view&amp;id=15020" TargetMode="External" Type="http://schemas.openxmlformats.org/officeDocument/2006/relationships/hyperlink" /><Relationship Id="rId2187" Target="https://infosevastopol.ru/?module=articles&amp;action=view&amp;id=15018" TargetMode="External" Type="http://schemas.openxmlformats.org/officeDocument/2006/relationships/hyperlink" /><Relationship Id="rId2188" Target="https://ria.ru/20240617/pozhar-1953395945.html" TargetMode="External" Type="http://schemas.openxmlformats.org/officeDocument/2006/relationships/hyperlink" /><Relationship Id="rId2189" Target="https://kherson-news.ru/society/2024/06/17/327165.html" TargetMode="External" Type="http://schemas.openxmlformats.org/officeDocument/2006/relationships/hyperlink" /><Relationship Id="rId2190" Target="https://rg.ru/2024/06/17/reg-pfo/v-orenburzhe-za-seriiu-podzhogov-zaderzhan-student-mechtavshij-stat-pozharnym.html" TargetMode="External" Type="http://schemas.openxmlformats.org/officeDocument/2006/relationships/hyperlink" /><Relationship Id="rId2191" Target="https://nta-pfo.ru/news/society/2024/news_691339/" TargetMode="External" Type="http://schemas.openxmlformats.org/officeDocument/2006/relationships/hyperlink" /><Relationship Id="rId2192" Target="https://i3vestno.ru/news/2024/06/17/klub_lyubiteley_ivanovskogo_muzteatra_otblagodaril_pozharnyh_za_spasenie_dvorca_iskusstv_ot_ognya" TargetMode="External" Type="http://schemas.openxmlformats.org/officeDocument/2006/relationships/hyperlink" /><Relationship Id="rId2193" Target="https://stagila.ru/v-nizhnem-tagile-iz-za-pozhara-evakuirovali-zhiloy-podezd/" TargetMode="External" Type="http://schemas.openxmlformats.org/officeDocument/2006/relationships/hyperlink" /><Relationship Id="rId2194" Target="https://daytimenews.ru/novosib/muzhchina-utonul-vo-vremya-splava-v-altayskom-krae-137996.html" TargetMode="External" Type="http://schemas.openxmlformats.org/officeDocument/2006/relationships/hyperlink" /><Relationship Id="rId2195" Target="https://yaroslavl-news.net/incident/2024/06/17/264018.html" TargetMode="External" Type="http://schemas.openxmlformats.org/officeDocument/2006/relationships/hyperlink" /><Relationship Id="rId2196" Target="https://omsk-news.net/incident/2024/06/17/546885.html" TargetMode="External" Type="http://schemas.openxmlformats.org/officeDocument/2006/relationships/hyperlink" /><Relationship Id="rId2197" Target="https://www.vest-news.ru/news/211318" TargetMode="External" Type="http://schemas.openxmlformats.org/officeDocument/2006/relationships/hyperlink" /><Relationship Id="rId2198" Target="https://gorodskoyportal.ru/ekaterinburg/news/news/90500989/" TargetMode="External" Type="http://schemas.openxmlformats.org/officeDocument/2006/relationships/hyperlink" /><Relationship Id="rId2199" Target="https://103news.com/novosibirsk/381297896/" TargetMode="External" Type="http://schemas.openxmlformats.org/officeDocument/2006/relationships/hyperlink" /><Relationship Id="rId2200" Target="https://samara-news.net/society/2024/06/17/365715.html" TargetMode="External" Type="http://schemas.openxmlformats.org/officeDocument/2006/relationships/hyperlink" /><Relationship Id="rId2201" Target="https://lenta.ru/news/2024/06/17/rossiyan-predupredili-ob-ugrozhayuschey-krasnodarskomu-krayu-opasnosti/" TargetMode="External" Type="http://schemas.openxmlformats.org/officeDocument/2006/relationships/hyperlink" /><Relationship Id="rId2202" Target="https://ryazan-news.net/society/2024/06/17/229058.html" TargetMode="External" Type="http://schemas.openxmlformats.org/officeDocument/2006/relationships/hyperlink" /><Relationship Id="rId2203" Target="https://ndn.info/novosti/363753-kak-voskresayut-i-goryat-zabroshennye-baraki-v-novosibirske/" TargetMode="External" Type="http://schemas.openxmlformats.org/officeDocument/2006/relationships/hyperlink" /><Relationship Id="rId2204" Target="https://ryazan-news.net/society/2024/06/17/229059.html" TargetMode="External" Type="http://schemas.openxmlformats.org/officeDocument/2006/relationships/hyperlink" /><Relationship Id="rId2205" Target="https://smi2.ru/article/155313146" TargetMode="External" Type="http://schemas.openxmlformats.org/officeDocument/2006/relationships/hyperlink" /><Relationship Id="rId2206" Target="https://ura.news/news/1052781893" TargetMode="External" Type="http://schemas.openxmlformats.org/officeDocument/2006/relationships/hyperlink" /><Relationship Id="rId2207" Target="https://lenta.ru/news/2024/06/17/koshka-kv/" TargetMode="External" Type="http://schemas.openxmlformats.org/officeDocument/2006/relationships/hyperlink" /><Relationship Id="rId2208" Target="https://baikal-news.net/incident/2024/06/17/201106.html" TargetMode="External" Type="http://schemas.openxmlformats.org/officeDocument/2006/relationships/hyperlink" /><Relationship Id="rId2209" Target="https://gorodskoyportal.ru/cheboksary/news/incident/90500649/" TargetMode="External" Type="http://schemas.openxmlformats.org/officeDocument/2006/relationships/hyperlink" /><Relationship Id="rId2210" Target="https://93.ru/text/gorod/2024/06/17/73715513/" TargetMode="External" Type="http://schemas.openxmlformats.org/officeDocument/2006/relationships/hyperlink" /><Relationship Id="rId2211" Target="https://zab.ru/news/174709" TargetMode="External" Type="http://schemas.openxmlformats.org/officeDocument/2006/relationships/hyperlink" /><Relationship Id="rId2212" Target="https://murmansk.mk.ru/social/2024/06/17/upravlyavshiy-utonuvshim-gidroplanom-apatitchanin-ne-imel-udostovereniya-pilota.html" TargetMode="External" Type="http://schemas.openxmlformats.org/officeDocument/2006/relationships/hyperlink" /><Relationship Id="rId2213" Target="https://7info.ru/mchs-predupredilo-rjazancev-ob-anomalnoj-zhare/" TargetMode="External" Type="http://schemas.openxmlformats.org/officeDocument/2006/relationships/hyperlink" /><Relationship Id="rId2214" Target="https://giport.ru/news/politics-news/vks-rossii-udarili-vakuumnoj-bomboj-odab-1500-po-skladu-boepripasov-vsu" TargetMode="External" Type="http://schemas.openxmlformats.org/officeDocument/2006/relationships/hyperlink" /><Relationship Id="rId2215" Target="https://belgorod-news.net/society/2024/06/17/199902.html" TargetMode="External" Type="http://schemas.openxmlformats.org/officeDocument/2006/relationships/hyperlink" /><Relationship Id="rId2216" Target="https://oskol.city/news/incidents/95557/" TargetMode="External" Type="http://schemas.openxmlformats.org/officeDocument/2006/relationships/hyperlink" /><Relationship Id="rId2217" Target="https://pobeda26.ru/news/obshhestvo/2024-06-17/reagirovat-na-rassylku-mchs-o-nepogode-prizvali-zhiteley-stavropolya-294586" TargetMode="External" Type="http://schemas.openxmlformats.org/officeDocument/2006/relationships/hyperlink" /><Relationship Id="rId2218" Target="https://ru24.net/incidents/381296047/" TargetMode="External" Type="http://schemas.openxmlformats.org/officeDocument/2006/relationships/hyperlink" /><Relationship Id="rId2219" Target="https://ulpravda.ru/rubrics/soc/ulianovtsam-obeschaiut-shkvalistoe-usilenie-vetra-livni-i-grad" TargetMode="External" Type="http://schemas.openxmlformats.org/officeDocument/2006/relationships/hyperlink" /><Relationship Id="rId2220" Target="https://56orb.ru/news/2024-06-17/shtormovoe-preduprezhdenie-v-orenburzhie-ozhidaetsya-zhara-dozhd-groza-i-krupnyy-grad-5112560" TargetMode="External" Type="http://schemas.openxmlformats.org/officeDocument/2006/relationships/hyperlink" /><Relationship Id="rId2221" Target="https://nn-news.net/society/2024/06/17/643790.html" TargetMode="External" Type="http://schemas.openxmlformats.org/officeDocument/2006/relationships/hyperlink" /><Relationship Id="rId2222" Target="https://www.stav.kp.ru/online/news/5857616/" TargetMode="External" Type="http://schemas.openxmlformats.org/officeDocument/2006/relationships/hyperlink" /><Relationship Id="rId2223" Target="https://www.mskagency.ru/materials/3392569" TargetMode="External" Type="http://schemas.openxmlformats.org/officeDocument/2006/relationships/hyperlink" /><Relationship Id="rId2224" Target="https://www.nakanune.ru/news/2024/06/17/22775257/" TargetMode="External" Type="http://schemas.openxmlformats.org/officeDocument/2006/relationships/hyperlink" /><Relationship Id="rId2225" Target="https://ru24.net/irkutsk/381306478/" TargetMode="External" Type="http://schemas.openxmlformats.org/officeDocument/2006/relationships/hyperlink" /><Relationship Id="rId2226" Target="https://www.kommersant.ru/doc/6773275" TargetMode="External" Type="http://schemas.openxmlformats.org/officeDocument/2006/relationships/hyperlink" /><Relationship Id="rId2227" Target="https://kaluga-news.net/society/2024/06/17/177701.html" TargetMode="External" Type="http://schemas.openxmlformats.org/officeDocument/2006/relationships/hyperlink" /><Relationship Id="rId2228" Target="https://krasnoyarsk-news.net/incident/2024/06/17/345251.html" TargetMode="External" Type="http://schemas.openxmlformats.org/officeDocument/2006/relationships/hyperlink" /><Relationship Id="rId2229" Target="https://ural1.tv/articles/47217/" TargetMode="External" Type="http://schemas.openxmlformats.org/officeDocument/2006/relationships/hyperlink" /><Relationship Id="rId2230" Target="https://msk1.ru/text/incidents/2024/06/17/73715618/" TargetMode="External" Type="http://schemas.openxmlformats.org/officeDocument/2006/relationships/hyperlink" /><Relationship Id="rId2231" Target="https://irkutsk-news.net/incident/2024/06/17/219516.html" TargetMode="External" Type="http://schemas.openxmlformats.org/officeDocument/2006/relationships/hyperlink" /><Relationship Id="rId2232" Target="https://amur.info/2024/06/17/amurskie-pozharnye-spasli-neskolko-garazhej-ot-ognya/" TargetMode="External" Type="http://schemas.openxmlformats.org/officeDocument/2006/relationships/hyperlink" /><Relationship Id="rId2233" Target="https://pobeda26.ru/news/obshhestvo/2024-06-17/pass-stavropolya-samokatchiki-sozdayut-ugrozu-dlya-sebya-i-okruzhayuschih-294588" TargetMode="External" Type="http://schemas.openxmlformats.org/officeDocument/2006/relationships/hyperlink" /><Relationship Id="rId2234" Target="https://ru24.net/moscow/381289649/" TargetMode="External" Type="http://schemas.openxmlformats.org/officeDocument/2006/relationships/hyperlink" /><Relationship Id="rId2235" Target="https://tr.ria.ru/news/1143049568" TargetMode="External" Type="http://schemas.openxmlformats.org/officeDocument/2006/relationships/hyperlink" /><Relationship Id="rId2236" Target="https://www.mskagency.ru/materials/3392573" TargetMode="External" Type="http://schemas.openxmlformats.org/officeDocument/2006/relationships/hyperlink" /><Relationship Id="rId2237" Target="https://tass.ru/proisshestviya/21119115" TargetMode="External" Type="http://schemas.openxmlformats.org/officeDocument/2006/relationships/hyperlink" /><Relationship Id="rId2238" Target="https://www.m24.ru/videos/proisshestviya/17062024/700748" TargetMode="External" Type="http://schemas.openxmlformats.org/officeDocument/2006/relationships/hyperlink" /><Relationship Id="rId2239" Target="https://www.m24.ru/videos/proisshestviya/17062024/700749" TargetMode="External" Type="http://schemas.openxmlformats.org/officeDocument/2006/relationships/hyperlink" /><Relationship Id="rId2240" Target="https://lubernet.ru/news/pozar-vspyhnul-v-lubereckoj-mnogoetazke-na-ulice-ozernoj-37342/" TargetMode="External" Type="http://schemas.openxmlformats.org/officeDocument/2006/relationships/hyperlink" /><Relationship Id="rId2241" Target="https://ryazan-news.net/incident/2024/06/17/229062.html" TargetMode="External" Type="http://schemas.openxmlformats.org/officeDocument/2006/relationships/hyperlink" /><Relationship Id="rId2242" Target="https://www.kommersant.ru/doc/6773277" TargetMode="External" Type="http://schemas.openxmlformats.org/officeDocument/2006/relationships/hyperlink" /><Relationship Id="rId2243" Target="https://sakhalin-news.net/incident/2024/06/17/214422.html" TargetMode="External" Type="http://schemas.openxmlformats.org/officeDocument/2006/relationships/hyperlink" /><Relationship Id="rId2244" Target="http://www.severinfo.ru/accidents/81506-dvoe-vologzhan-chut-ne-pogibli-na-pozhare-v-vologde.html" TargetMode="External" Type="http://schemas.openxmlformats.org/officeDocument/2006/relationships/hyperlink" /><Relationship Id="rId2245" Target="https://daytimenews.ru/ufa/v-bashkirii-ozhidaetsya-nepogoda-s-grozami-i-shkvalistym-vetrom-129603.html" TargetMode="External" Type="http://schemas.openxmlformats.org/officeDocument/2006/relationships/hyperlink" /><Relationship Id="rId2246" Target="https://embassylife.ru/post/57200" TargetMode="External" Type="http://schemas.openxmlformats.org/officeDocument/2006/relationships/hyperlink" /><Relationship Id="rId2247" Target="https://kirov.online/sobytia-v-gorode/na-vodoemah-prohodat-profilakticeskie-rejdy" TargetMode="External" Type="http://schemas.openxmlformats.org/officeDocument/2006/relationships/hyperlink" /><Relationship Id="rId2248" Target="https://znamkaluga.ru/2024/06/17/kaluzhan-predupredili-o-nadvigayushhejsya-groze-s-gradom/" TargetMode="External" Type="http://schemas.openxmlformats.org/officeDocument/2006/relationships/hyperlink" /><Relationship Id="rId2249" Target="https://stapravda.ru/20240617/nepotushennaya_sigareta_stala_prichinoy_pozhara_v_zabroshennom_d_218333.html" TargetMode="External" Type="http://schemas.openxmlformats.org/officeDocument/2006/relationships/hyperlink" /><Relationship Id="rId2250" Target="https://prooren.ru/news/obschestvo/18-iyunya-mestami-po-orenburgskoy-oblasti-ozhidaetsya-groza" TargetMode="External" Type="http://schemas.openxmlformats.org/officeDocument/2006/relationships/hyperlink" /><Relationship Id="rId2251" Target="https://ru24.net/tula/381297084/" TargetMode="External" Type="http://schemas.openxmlformats.org/officeDocument/2006/relationships/hyperlink" /><Relationship Id="rId2252" Target="https://vesti-yaroslavl.ru/novosti/item/83645-na-yaroslavskuyu-oblast-vnov-nadvigaetsya-groza" TargetMode="External" Type="http://schemas.openxmlformats.org/officeDocument/2006/relationships/hyperlink" /><Relationship Id="rId2253" Target="https://karelia-news.net/incident/2024/06/17/235343.html" TargetMode="External" Type="http://schemas.openxmlformats.org/officeDocument/2006/relationships/hyperlink" /><Relationship Id="rId2254" Target="https://pobeda26.ru/news/obshhestvo/2024-06-17/gubernator-vladimirov-poruchil-proverit-gotovnost-stavropolya-k-sezonu-pozharov-294597" TargetMode="External" Type="http://schemas.openxmlformats.org/officeDocument/2006/relationships/hyperlink" /><Relationship Id="rId2255" Target="https://www.nnov.kp.ru/online/news/5857685/" TargetMode="External" Type="http://schemas.openxmlformats.org/officeDocument/2006/relationships/hyperlink" /><Relationship Id="rId2256" Target="https://news.ru/regions/orenburzhec-sovershil-seriyu-podzhogov-chtoby-posmotret-na-pozharnyh/" TargetMode="External" Type="http://schemas.openxmlformats.org/officeDocument/2006/relationships/hyperlink" /><Relationship Id="rId2257" Target="https://muslumovo.tatarstan.ru/index.htm/news/2317468.htm" TargetMode="External" Type="http://schemas.openxmlformats.org/officeDocument/2006/relationships/hyperlink" /><Relationship Id="rId2258" Target="https://nn.tsargrad.tv/news/sk-proverjaet-obstojatelstva-gibeli-14-letnego-malchika-na-reke-v-sarove_1015513" TargetMode="External" Type="http://schemas.openxmlformats.org/officeDocument/2006/relationships/hyperlink" /><Relationship Id="rId2259" Target="https://kaluga-news.net/incident/2024/06/17/177702.html" TargetMode="External" Type="http://schemas.openxmlformats.org/officeDocument/2006/relationships/hyperlink" /><Relationship Id="rId2260" Target="https://kaluga-news.net/society/2024/06/17/177703.html" TargetMode="External" Type="http://schemas.openxmlformats.org/officeDocument/2006/relationships/hyperlink" /><Relationship Id="rId2261" Target="https://govoritmoskva.ru/news/414377/" TargetMode="External" Type="http://schemas.openxmlformats.org/officeDocument/2006/relationships/hyperlink" /><Relationship Id="rId2262" Target="https://rostov-news.net/incident/2024/06/17/334786.html" TargetMode="External" Type="http://schemas.openxmlformats.org/officeDocument/2006/relationships/hyperlink" /><Relationship Id="rId2263" Target="https://www.interfax-russia.ru/main/mchs-rf-v-14-regionah-rf-zafiksirovano-bolee-160-prirodnyh-pozharov" TargetMode="External" Type="http://schemas.openxmlformats.org/officeDocument/2006/relationships/hyperlink" /><Relationship Id="rId2264" Target="https://smi2.ru/article/155313824" TargetMode="External" Type="http://schemas.openxmlformats.org/officeDocument/2006/relationships/hyperlink" /><Relationship Id="rId2265" Target="https://www.mk-lenobl.ru/social/2024/06/17/peremennaya-oblachnost-kratkovremennye-dozhdi-sinoptiki-obeshhayut-ponizhenie-atmosfernogo-davleniya.html" TargetMode="External" Type="http://schemas.openxmlformats.org/officeDocument/2006/relationships/hyperlink" /><Relationship Id="rId2266" Target="https://ru24.net/ulyanovsk/381311885/" TargetMode="External" Type="http://schemas.openxmlformats.org/officeDocument/2006/relationships/hyperlink" /><Relationship Id="rId2267" Target="https://103news.com/moscow/381291550/" TargetMode="External" Type="http://schemas.openxmlformats.org/officeDocument/2006/relationships/hyperlink" /><Relationship Id="rId2268" Target="https://hinshtein.ru/news/stali-izvestny-itogi-diktanta-pobedy-2024/" TargetMode="External" Type="http://schemas.openxmlformats.org/officeDocument/2006/relationships/hyperlink" /><Relationship Id="rId2269" Target="https://sochi.com/news/2090/519775/" TargetMode="External" Type="http://schemas.openxmlformats.org/officeDocument/2006/relationships/hyperlink" /><Relationship Id="rId2270" Target="https://suzdal.bezformata.com/listnews/platelshiki-naloga-na-professionalniy/132920173/" TargetMode="External" Type="http://schemas.openxmlformats.org/officeDocument/2006/relationships/hyperlink" /><Relationship Id="rId2271" Target="https://moskva.bezformata.com/listnews/administrativnom-zdanii-na-kashirskom-shosse/132909490/" TargetMode="External" Type="http://schemas.openxmlformats.org/officeDocument/2006/relationships/hyperlink" /><Relationship Id="rId2272" Target="https://uliyanovsk.bezformata.com/listnews/ulyanovske-opyat-prognoziruyut-grozu/132909541/" TargetMode="External" Type="http://schemas.openxmlformats.org/officeDocument/2006/relationships/hyperlink" /><Relationship Id="rId2273" Target="https://ujnosahalinsk.bezformata.com/listnews/uglegorsk-poreche-soshel-opolzen/132909569/" TargetMode="External" Type="http://schemas.openxmlformats.org/officeDocument/2006/relationships/hyperlink" /><Relationship Id="rId2274" Target="https://ria.ru/20240617/mchs-1953401120.html" TargetMode="External" Type="http://schemas.openxmlformats.org/officeDocument/2006/relationships/hyperlink" /><Relationship Id="rId2275" Target="https://yoshkarola.bezformata.com/listnews/zavtra-v-mariy-el-obeshayut-livni/132909473/" TargetMode="External" Type="http://schemas.openxmlformats.org/officeDocument/2006/relationships/hyperlink" /><Relationship Id="rId2276" Target="https://ilim24.ru/news/24465.html" TargetMode="External" Type="http://schemas.openxmlformats.org/officeDocument/2006/relationships/hyperlink" /><Relationship Id="rId2277" Target="https://123ru.net/stavropol/381306359/" TargetMode="External" Type="http://schemas.openxmlformats.org/officeDocument/2006/relationships/hyperlink" /><Relationship Id="rId2278" Target="https://www.niann.ru/?id=605883" TargetMode="External" Type="http://schemas.openxmlformats.org/officeDocument/2006/relationships/hyperlink" /><Relationship Id="rId2279" Target="https://www.yamal.kp.ru/online/news/5857698/" TargetMode="External" Type="http://schemas.openxmlformats.org/officeDocument/2006/relationships/hyperlink" /><Relationship Id="rId2280" Target="https://www.samara.kp.ru/online/news/5857695/" TargetMode="External" Type="http://schemas.openxmlformats.org/officeDocument/2006/relationships/hyperlink" /><Relationship Id="rId2281" Target="https://piter.tv/event/ozhidaetsya_uhudshenie_pogodnih_uslovij_/" TargetMode="External" Type="http://schemas.openxmlformats.org/officeDocument/2006/relationships/hyperlink" /><Relationship Id="rId2282" Target="https://www.mkkaluga.ru/social/2024/06/17/silnyy-dozhd-s-grozoy-ozhidayut-v-kaluzhskoy-oblasti.html" TargetMode="External" Type="http://schemas.openxmlformats.org/officeDocument/2006/relationships/hyperlink" /><Relationship Id="rId2283" Target="https://kuban24.tv/item/dvoih-podrostkov-chut-ne-uneslo-v-more-vo-vremya-shtorma-na-dikom-plyazhe-v-sochi" TargetMode="External" Type="http://schemas.openxmlformats.org/officeDocument/2006/relationships/hyperlink" /><Relationship Id="rId2284" Target="https://www.smi.today/ru_smi/2915002-v-sochi-devushku-vo-vremja.html" TargetMode="External" Type="http://schemas.openxmlformats.org/officeDocument/2006/relationships/hyperlink" /><Relationship Id="rId2285" Target="https://www.ul.kp.ru/online/news/5857701/" TargetMode="External" Type="http://schemas.openxmlformats.org/officeDocument/2006/relationships/hyperlink" /><Relationship Id="rId2286" Target="https://newdaynews.ru/krasnodar/829801.html" TargetMode="External" Type="http://schemas.openxmlformats.org/officeDocument/2006/relationships/hyperlink" /><Relationship Id="rId2287" Target="https://berdsk-gid.ru/news/zdorove/13-plyazhey-otkryto-v-novosibirskoy-oblasti-mozhno-kupatsya-bez-straha-utonut.htm" TargetMode="External" Type="http://schemas.openxmlformats.org/officeDocument/2006/relationships/hyperlink" /><Relationship Id="rId2288" Target="https://gorodskoyportal.ru/nizhny/news/society/90501427/" TargetMode="External" Type="http://schemas.openxmlformats.org/officeDocument/2006/relationships/hyperlink" /><Relationship Id="rId2289" Target="https://riamo.ru/news/proisshestviya/sotrudniki-mchs-moskvy-spasli-cheloveka-iz-gorjaschego-zdanija/" TargetMode="External" Type="http://schemas.openxmlformats.org/officeDocument/2006/relationships/hyperlink" /><Relationship Id="rId2290" Target="https://vm.ru/news/1143135-redkoe-pogodnoe-yavlenie-v-moskvu-pridut-tropicheskie-nochi" TargetMode="External" Type="http://schemas.openxmlformats.org/officeDocument/2006/relationships/hyperlink" /><Relationship Id="rId2291" Target="https://bloknot-astrakhan.ru/news/v-astrakhani-na-territorii-kozhno-venerologichesko-1744644" TargetMode="External" Type="http://schemas.openxmlformats.org/officeDocument/2006/relationships/hyperlink" /><Relationship Id="rId2292" Target="https://ndn.info/novosti/363756-kupatsya-razresheno-tolko-na-13-plyazhah-novosibirskoj-oblasti/" TargetMode="External" Type="http://schemas.openxmlformats.org/officeDocument/2006/relationships/hyperlink" /><Relationship Id="rId2293" Target="https://www.vest-news.ru/news/211319" TargetMode="External" Type="http://schemas.openxmlformats.org/officeDocument/2006/relationships/hyperlink" /><Relationship Id="rId2294" Target="https://mosregtoday.ru/news/soc/zhiteli-podmoskovja-pozvonili-v-sistemu-112-shest-millionov-raz/" TargetMode="External" Type="http://schemas.openxmlformats.org/officeDocument/2006/relationships/hyperlink" /><Relationship Id="rId2295" Target="https://rodina.news/dachi-novosibirskoi-oblasti-riskuut-okazatsya-pod-vodoi-24061713250013.htm" TargetMode="External" Type="http://schemas.openxmlformats.org/officeDocument/2006/relationships/hyperlink" /><Relationship Id="rId2296" Target="https://vladimir.tsargrad.tv/news/mchs-preduprezhdaet-zhitelej-vladimirskoj-oblasti-o-groze-s-silnym-gradom_1015472" TargetMode="External" Type="http://schemas.openxmlformats.org/officeDocument/2006/relationships/hyperlink" /><Relationship Id="rId2297" Target="https://tulapressa.ru/2024/06/v-shhekinskom-rajone-do-six-por-ne-otkrylsya-odin-plyazh-prichina-v-nedobrosovestnom-podryadchike/" TargetMode="External" Type="http://schemas.openxmlformats.org/officeDocument/2006/relationships/hyperlink" /><Relationship Id="rId2298" Target="https://fedpress.ru/news/54/society/3322852" TargetMode="External" Type="http://schemas.openxmlformats.org/officeDocument/2006/relationships/hyperlink" /><Relationship Id="rId2299" Target="https://forpost-sz.ru/a/2024-06-17/mchs-vo-vtornik-peterburg-nakroyut-livni-s-grozami-i-poryvistyj-veter" TargetMode="External" Type="http://schemas.openxmlformats.org/officeDocument/2006/relationships/hyperlink" /><Relationship Id="rId2300" Target="https://www.mk-kuzbass.ru/social/2024/06/17/opasnye-pogodnye-yavleniya-ozhidayutsya-v-kuzbass.html" TargetMode="External" Type="http://schemas.openxmlformats.org/officeDocument/2006/relationships/hyperlink" /><Relationship Id="rId2301" Target="http://trkzelenogorsk.ru/news/item/21126-meditsinskie-rabotniki-otmetili-professionalnyj-prazdnik#itemCommentsAnchor" TargetMode="External" Type="http://schemas.openxmlformats.org/officeDocument/2006/relationships/hyperlink" /><Relationship Id="rId2302" Target="https://kaluga-news.net/society/2024/06/17/177707.html" TargetMode="External" Type="http://schemas.openxmlformats.org/officeDocument/2006/relationships/hyperlink" /><Relationship Id="rId2303" Target="https://perm.aif.ru/incidents/zhiteley-permi-napugal-stolb-chyornogo-dyma-v-rayone-promyshlennogo-uzla" TargetMode="External" Type="http://schemas.openxmlformats.org/officeDocument/2006/relationships/hyperlink" /><Relationship Id="rId2304" Target="https://russkiymir.ru/news/326131/" TargetMode="External" Type="http://schemas.openxmlformats.org/officeDocument/2006/relationships/hyperlink" /><Relationship Id="rId2305" Target="https://ohansk-adm.ru/news/498957" TargetMode="External" Type="http://schemas.openxmlformats.org/officeDocument/2006/relationships/hyperlink" /><Relationship Id="rId2306" Target="https://russia24.pro/penza/381294004/" TargetMode="External" Type="http://schemas.openxmlformats.org/officeDocument/2006/relationships/hyperlink" /><Relationship Id="rId2307" Target="https://tr.ria.ru/news/1143050341" TargetMode="External" Type="http://schemas.openxmlformats.org/officeDocument/2006/relationships/hyperlink" /><Relationship Id="rId2308" Target="https://brief24.ru/spb/2024/6/17/127150" TargetMode="External" Type="http://schemas.openxmlformats.org/officeDocument/2006/relationships/hyperlink" /><Relationship Id="rId2309" Target="https://penza-news.net/incident/2024/06/17/354615.html" TargetMode="External" Type="http://schemas.openxmlformats.org/officeDocument/2006/relationships/hyperlink" /><Relationship Id="rId2310" Target="https://ugra.mk.ru/incident/2024/06/17/v-lapgepase-na-pozhare-nashli-trup-muzhchiny.html" TargetMode="External" Type="http://schemas.openxmlformats.org/officeDocument/2006/relationships/hyperlink" /><Relationship Id="rId2311" Target="https://www.ntv.ru/novosti/2832014" TargetMode="External" Type="http://schemas.openxmlformats.org/officeDocument/2006/relationships/hyperlink" /><Relationship Id="rId2312" Target="https://gorodskoyportal.ru/syktyvkar/news/news/90501647/" TargetMode="External" Type="http://schemas.openxmlformats.org/officeDocument/2006/relationships/hyperlink" /><Relationship Id="rId2313" Target="https://www.m24.ru/videos/proisshestviya/17062024/700756" TargetMode="External" Type="http://schemas.openxmlformats.org/officeDocument/2006/relationships/hyperlink" /><Relationship Id="rId2314" Target="https://ria56.ru/posts/mchs-obyavilo-v-orenburzhe-shtormovoe-preduprezhdenie-iz-za-silnogo-vetra-livnya-i-grada.htm" TargetMode="External" Type="http://schemas.openxmlformats.org/officeDocument/2006/relationships/hyperlink" /><Relationship Id="rId2315" Target="https://kemerovo-news.net/incident/2024/06/17/132962.html" TargetMode="External" Type="http://schemas.openxmlformats.org/officeDocument/2006/relationships/hyperlink" /><Relationship Id="rId2316" Target="https://sibkray.ru/news/8/983773/" TargetMode="External" Type="http://schemas.openxmlformats.org/officeDocument/2006/relationships/hyperlink" /><Relationship Id="rId2317" Target="https://smi2.ru/article/155314338" TargetMode="External" Type="http://schemas.openxmlformats.org/officeDocument/2006/relationships/hyperlink" /><Relationship Id="rId2318" Target="https://newsvladimir.ru/fn_1504846.html" TargetMode="External" Type="http://schemas.openxmlformats.org/officeDocument/2006/relationships/hyperlink" /><Relationship Id="rId2319" Target="https://www.mk.ru/incident/2024/06/17/rossiyskiy-student-ustroil-seriyu-podzhogov-chtoby-ponablyudat-za-rabotoy-pozharnykh.html" TargetMode="External" Type="http://schemas.openxmlformats.org/officeDocument/2006/relationships/hyperlink" /><Relationship Id="rId2320" Target="https://dagestan-news.net/incident/2024/06/17/87939.html" TargetMode="External" Type="http://schemas.openxmlformats.org/officeDocument/2006/relationships/hyperlink" /><Relationship Id="rId2321" Target="https://vgtrk-podcast.cdnvideo.ru/audio/listen?id=2778088#14776637801175065211" TargetMode="External" Type="http://schemas.openxmlformats.org/officeDocument/2006/relationships/hyperlink" /><Relationship Id="rId2322" Target="https://www.irk.ru/news/20240617/tuesday/#comments" TargetMode="External" Type="http://schemas.openxmlformats.org/officeDocument/2006/relationships/hyperlink" /><Relationship Id="rId2323" Target="https://www.vesti.ru/article/4003165" TargetMode="External" Type="http://schemas.openxmlformats.org/officeDocument/2006/relationships/hyperlink" /><Relationship Id="rId2324" Target="https://penza-news.net/society/2024/06/17/354616.html" TargetMode="External" Type="http://schemas.openxmlformats.org/officeDocument/2006/relationships/hyperlink" /><Relationship Id="rId2325" Target="https://ryazan-news.net/society/2024/06/17/229067.html" TargetMode="External" Type="http://schemas.openxmlformats.org/officeDocument/2006/relationships/hyperlink" /><Relationship Id="rId2326" Target="https://muksun.fm/news/2024-06-17/pomog-skandal-v-smi-v-nizhnevartovske-razreshili-igrat-na-sportploschadke-po-vecheram-5112628" TargetMode="External" Type="http://schemas.openxmlformats.org/officeDocument/2006/relationships/hyperlink" /><Relationship Id="rId2327" Target="https://penza.bezformata.com/listnews/nazvali-prognoz-pogodi-na-18-iyunya/132909832/" TargetMode="External" Type="http://schemas.openxmlformats.org/officeDocument/2006/relationships/hyperlink" /><Relationship Id="rId2328" Target="https://nn.aif.ru/society/livni-prognoziruyut-v-nizhegorodskoy-oblasti-do-nochi-18-iyunya" TargetMode="External" Type="http://schemas.openxmlformats.org/officeDocument/2006/relationships/hyperlink" /><Relationship Id="rId2329" Target="https://ryazan.bezformata.com/listnews/polomki-soshel-s-relsov-poezd/132909798/" TargetMode="External" Type="http://schemas.openxmlformats.org/officeDocument/2006/relationships/hyperlink" /><Relationship Id="rId2330" Target="https://mybryansk.ru/news/id-85019-sportsmeny-gu-mchs-rossii-po-brjanskoj-oblasti-zanjali-2-mesto-v-spartakiade" TargetMode="External" Type="http://schemas.openxmlformats.org/officeDocument/2006/relationships/hyperlink" /><Relationship Id="rId2331" Target="https://piter-news.net/incident/2024/06/17/402746.html" TargetMode="External" Type="http://schemas.openxmlformats.org/officeDocument/2006/relationships/hyperlink" /><Relationship Id="rId2332" Target="https://piter-news.net/incident/2024/06/17/402745.html" TargetMode="External" Type="http://schemas.openxmlformats.org/officeDocument/2006/relationships/hyperlink" /><Relationship Id="rId2333" Target="https://pg13.ru/companies/61369" TargetMode="External" Type="http://schemas.openxmlformats.org/officeDocument/2006/relationships/hyperlink" /><Relationship Id="rId2334" Target="https://samara.bezformata.com/listnews/samare-voditel-inomarki-snes/132909922/" TargetMode="External" Type="http://schemas.openxmlformats.org/officeDocument/2006/relationships/hyperlink" /><Relationship Id="rId2335" Target="https://vv-34.ru/mchs-preduprezhdaet-volgogradcev-o-silnom-vetre-i-grozah.html" TargetMode="External" Type="http://schemas.openxmlformats.org/officeDocument/2006/relationships/hyperlink" /><Relationship Id="rId2336" Target="https://pchela.news/news/detail/37682" TargetMode="External" Type="http://schemas.openxmlformats.org/officeDocument/2006/relationships/hyperlink" /><Relationship Id="rId2337" Target="https://tass.ru/obschestvo/21119377" TargetMode="External" Type="http://schemas.openxmlformats.org/officeDocument/2006/relationships/hyperlink" /><Relationship Id="rId2338" Target="https://kemerovo.bezformata.com/listnews/grozah-i-shkvalistom-vetre-18-iyunya/132910084/" TargetMode="External" Type="http://schemas.openxmlformats.org/officeDocument/2006/relationships/hyperlink" /><Relationship Id="rId2339" Target="https://krasnoyarsk-news.net/society/2024/06/17/345263.html" TargetMode="External" Type="http://schemas.openxmlformats.org/officeDocument/2006/relationships/hyperlink" /><Relationship Id="rId2340" Target="https://infopro54.ru/news/bolee-sotni-narushenij-vyyavilo-mchs-v-bomboubezhishhax-novosibirska/" TargetMode="External" Type="http://schemas.openxmlformats.org/officeDocument/2006/relationships/hyperlink" /><Relationship Id="rId2341" Target="https://newsinfo24.ru/?p=247855" TargetMode="External" Type="http://schemas.openxmlformats.org/officeDocument/2006/relationships/hyperlink" /><Relationship Id="rId2342" Target="https://www.gazetairkutsk.ru/irkutskaya-oblast/silnye-dozhdi-ozhidayutsya-mestami-v-irkutskoj-oblasti-18-iyunya" TargetMode="External" Type="http://schemas.openxmlformats.org/officeDocument/2006/relationships/hyperlink" /><Relationship Id="rId2343" Target="https://aktanish.bezformata.com/listnews/yavleniy-na-territorii-respubliki-tatarstan/132910282/" TargetMode="External" Type="http://schemas.openxmlformats.org/officeDocument/2006/relationships/hyperlink" /><Relationship Id="rId2344" Target="https://7ooo.ru/group/2024/06/17/195-otdyhayuschuyu-v-sochi-turistku-uneslo-v-more-vo-vremya-shtorma-grss-317176535.html" TargetMode="External" Type="http://schemas.openxmlformats.org/officeDocument/2006/relationships/hyperlink" /><Relationship Id="rId2345" Target="https://daytimenews.ru/samara/v-samarskoy-oblasti-s-17-iyunya-sohranyaetsya-ugroza-lesnyh-pozharov-130599.html" TargetMode="External" Type="http://schemas.openxmlformats.org/officeDocument/2006/relationships/hyperlink" /><Relationship Id="rId2346" Target="https://www.medrzn.ru/zdorovyu-obraz-zhizni/sobytiya/v-ryazani-vygorela-kvartira-iz/" TargetMode="External" Type="http://schemas.openxmlformats.org/officeDocument/2006/relationships/hyperlink" /><Relationship Id="rId2347" Target="https://tass.ru/proisshestviya/21119269" TargetMode="External" Type="http://schemas.openxmlformats.org/officeDocument/2006/relationships/hyperlink" /><Relationship Id="rId2348" Target="https://www.mk-yamal.ru/social/2024/06/17/na-yamale-18-iyunya-budet-silnyy-veter.html" TargetMode="External" Type="http://schemas.openxmlformats.org/officeDocument/2006/relationships/hyperlink" /><Relationship Id="rId2349" Target="https://pavlovo.bezformata.com/listnews/vozniknoveniya-chrezvichaynih-situatciy-na/132910570/" TargetMode="External" Type="http://schemas.openxmlformats.org/officeDocument/2006/relationships/hyperlink" /><Relationship Id="rId2350" Target="https://78.ru/news/2024-06-17/porivistii-veter-livni-i-grozi-prognoziruyut-v-peterburge-vo-vtornik" TargetMode="External" Type="http://schemas.openxmlformats.org/officeDocument/2006/relationships/hyperlink" /><Relationship Id="rId2351" Target="https://tmbw.ru/pozhar-v-zdanii-so-sportivnymi-sektsiyami-na-yuge-moskvy-potushili" TargetMode="External" Type="http://schemas.openxmlformats.org/officeDocument/2006/relationships/hyperlink" /><Relationship Id="rId2352" Target="https://nsn.fm/in-the-world/vzryv-boepripasov-proizoshel-na-voennom-poligone-v-chehii" TargetMode="External" Type="http://schemas.openxmlformats.org/officeDocument/2006/relationships/hyperlink" /><Relationship Id="rId2353" Target="https://nord-news.ru/news/2024/06/17/?newsid=166030" TargetMode="External" Type="http://schemas.openxmlformats.org/officeDocument/2006/relationships/hyperlink" /><Relationship Id="rId2354" Target="https://progorodnn.ru/news/121408" TargetMode="External" Type="http://schemas.openxmlformats.org/officeDocument/2006/relationships/hyperlink" /><Relationship Id="rId2355" Target="https://nn.mk.ru/incident/2024/06/17/kurenie-stalo-prichinoy-tragedii-v-sormovskom-rayone.html" TargetMode="External" Type="http://schemas.openxmlformats.org/officeDocument/2006/relationships/hyperlink" /><Relationship Id="rId2356" Target="https://kovrov.bezformata.com/listnews/sotrudniki-mchs-provodyat-zanyatiya/132910601/" TargetMode="External" Type="http://schemas.openxmlformats.org/officeDocument/2006/relationships/hyperlink" /><Relationship Id="rId2357" Target="https://ru24.net/nizhniy_novgorod/381298007/" TargetMode="External" Type="http://schemas.openxmlformats.org/officeDocument/2006/relationships/hyperlink" /><Relationship Id="rId2358" Target="https://www.gazeta.ru/army/news/2024/06/17/23264161.shtml" TargetMode="External" Type="http://schemas.openxmlformats.org/officeDocument/2006/relationships/hyperlink" /><Relationship Id="rId2359" Target="https://rg.ru/2024/06/17/na-odnom-iz-voennyh-skladov-v-chehii-sdetoniroval-boepripas.html" TargetMode="External" Type="http://schemas.openxmlformats.org/officeDocument/2006/relationships/hyperlink" /><Relationship Id="rId2360" Target="https://kgvinfo.ru/novosti/obshchestvo/kaluzhan-preduprezhdayut-ob-ukhudshenii-pogodyyy/" TargetMode="External" Type="http://schemas.openxmlformats.org/officeDocument/2006/relationships/hyperlink" /><Relationship Id="rId2361" Target="https://piter.tv/event/Na_pozhare_v_administrativnom_zdanii_v_Moskve_spasli_cheloveka/" TargetMode="External" Type="http://schemas.openxmlformats.org/officeDocument/2006/relationships/hyperlink" /><Relationship Id="rId2362" Target="https://zp-news.ru/incident/2024/06/17/343114.html" TargetMode="External" Type="http://schemas.openxmlformats.org/officeDocument/2006/relationships/hyperlink" /><Relationship Id="rId2363" Target="https://glavnayatema.com/?p=135899" TargetMode="External" Type="http://schemas.openxmlformats.org/officeDocument/2006/relationships/hyperlink" /><Relationship Id="rId2364" Target="https://kulebaki.bezformata.com/listnews/ezhemesyachnoy-kompensatcionnoy-viplate/132910698/" TargetMode="External" Type="http://schemas.openxmlformats.org/officeDocument/2006/relationships/hyperlink" /><Relationship Id="rId2365" Target="https://novosibirsk-news.net/incident/2024/06/17/283452.html" TargetMode="External" Type="http://schemas.openxmlformats.org/officeDocument/2006/relationships/hyperlink" /><Relationship Id="rId2366" Target="https://360.ru/news/mosobl/podmoskovnaja-sistema-112-prinjala-okolo-6-millionov-vyzovov-v-2024-godu/" TargetMode="External" Type="http://schemas.openxmlformats.org/officeDocument/2006/relationships/hyperlink" /><Relationship Id="rId2367" Target="https://volg.mk.ru/social/2024/06/17/v-khutore-volgogradskoy-oblasti-vernuli-svet-posle-moshhnogo-shtorma.html" TargetMode="External" Type="http://schemas.openxmlformats.org/officeDocument/2006/relationships/hyperlink" /><Relationship Id="rId2368" Target="https://ru24.net/orel/381293145/" TargetMode="External" Type="http://schemas.openxmlformats.org/officeDocument/2006/relationships/hyperlink" /><Relationship Id="rId2369" Target="https://ria57.ru/incidents/147139/" TargetMode="External" Type="http://schemas.openxmlformats.org/officeDocument/2006/relationships/hyperlink" /><Relationship Id="rId2370" Target="https://guardinfo.online/2024/06/17/dveri-zakryty-obekt-ohranyaetsya-avroru-budut-patrulirovat/#respond" TargetMode="External" Type="http://schemas.openxmlformats.org/officeDocument/2006/relationships/hyperlink" /><Relationship Id="rId2371" Target="https://www.spb.kp.ru/online/news/5857745/" TargetMode="External" Type="http://schemas.openxmlformats.org/officeDocument/2006/relationships/hyperlink" /><Relationship Id="rId2372" Target="https://www.fontanka.ru/2024/06/17/73715873/" TargetMode="External" Type="http://schemas.openxmlformats.org/officeDocument/2006/relationships/hyperlink" /><Relationship Id="rId2373" Target="https://www.marpravda.ru/news/assosiations/pozharnye-potushili-19-vozgoraniy-v-mariy-el-na-proshloy-nedele/" TargetMode="External" Type="http://schemas.openxmlformats.org/officeDocument/2006/relationships/hyperlink" /><Relationship Id="rId2374" Target="https://nnovgorod.bezformata.com/listnews/transportnoy-prokuraturoy-prinyati-meri/132910900/" TargetMode="External" Type="http://schemas.openxmlformats.org/officeDocument/2006/relationships/hyperlink" /><Relationship Id="rId2375" Target="https://donday.ru/v-azovskom-rajone-sgoreli-chetyre-garazha.html" TargetMode="External" Type="http://schemas.openxmlformats.org/officeDocument/2006/relationships/hyperlink" /><Relationship Id="rId2376" Target="https://www.interfax-russia.ru/south-and-north-caucasus/novosti-municipalitetov/podrostkov-spasli-v-sochi-vo-vremya-shtorma" TargetMode="External" Type="http://schemas.openxmlformats.org/officeDocument/2006/relationships/hyperlink" /><Relationship Id="rId2377" Target="https://tulasmi.ru/n28367.html" TargetMode="External" Type="http://schemas.openxmlformats.org/officeDocument/2006/relationships/hyperlink" /><Relationship Id="rId2378" Target="https://103news.com/penza/381291548/" TargetMode="External" Type="http://schemas.openxmlformats.org/officeDocument/2006/relationships/hyperlink" /><Relationship Id="rId2379" Target="https://id41.ru/news/ofitsialno/den_bezopasnosti_proveden_v_dnevnykh_lageryakh_rabochego_poselka_andreevka/" TargetMode="External" Type="http://schemas.openxmlformats.org/officeDocument/2006/relationships/hyperlink" /><Relationship Id="rId2380" Target="https://daytimenews.ru/moscow/otkrytoe-gorenie-v-administrativnom-zdanii-na-yuge-moskvy-likvidirovano-321878.html" TargetMode="External" Type="http://schemas.openxmlformats.org/officeDocument/2006/relationships/hyperlink" /><Relationship Id="rId2381" Target="https://daytimenews.ru/moscow/pozhar-proizoshel-v-zdanii-gbu-zhilischnik-na-yuge-moskvy-321883.html" TargetMode="External" Type="http://schemas.openxmlformats.org/officeDocument/2006/relationships/hyperlink" /><Relationship Id="rId2382" Target="https://yadrin.bezformata.com/listnews/prav-pri-administratcii-yadrinskogo/132910978/" TargetMode="External" Type="http://schemas.openxmlformats.org/officeDocument/2006/relationships/hyperlink" /><Relationship Id="rId2383" Target="https://www.vkpress.ru/life/vydvorili-na-rodinu-za-seks-v-sochi-migranty-vedut-sebya-vyzyvayushche-/" TargetMode="External" Type="http://schemas.openxmlformats.org/officeDocument/2006/relationships/hyperlink" /><Relationship Id="rId2384" Target="https://ru24.net/irkutsk/381291917/" TargetMode="External" Type="http://schemas.openxmlformats.org/officeDocument/2006/relationships/hyperlink" /><Relationship Id="rId2385" Target="https://igra.bezformata.com/listnews/edds-igrinskogo-rayona-informiruet/132911141/" TargetMode="External" Type="http://schemas.openxmlformats.org/officeDocument/2006/relationships/hyperlink" /><Relationship Id="rId2386" Target="https://www.mkpenza.ru/social/2024/06/17/zhitelyam-penzenskoy-oblasti-obeshhayut-zharu-i-grozy-18-iyunya.html" TargetMode="External" Type="http://schemas.openxmlformats.org/officeDocument/2006/relationships/hyperlink" /><Relationship Id="rId2387" Target="https://kovernino.bezformata.com/listnews/dozhdi-s-sohraneniem-nochyu-18-iyunya/132911081/" TargetMode="External" Type="http://schemas.openxmlformats.org/officeDocument/2006/relationships/hyperlink" /><Relationship Id="rId2388" Target="https://crimea.ria.ru/20240617/na-voennom-poligone-v-chekhii-progremel-vzryv-1138167851.html" TargetMode="External" Type="http://schemas.openxmlformats.org/officeDocument/2006/relationships/hyperlink" /><Relationship Id="rId2389" Target="https://irkutsk.bezformata.com/listnews/sudebnih-pristavov-irkutskoy-oblasti/132911161/" TargetMode="External" Type="http://schemas.openxmlformats.org/officeDocument/2006/relationships/hyperlink" /><Relationship Id="rId2390" Target="https://irkutsk-news.net/society/2024/06/17/219526.html" TargetMode="External" Type="http://schemas.openxmlformats.org/officeDocument/2006/relationships/hyperlink" /><Relationship Id="rId2391" Target="https://yamal-news.net/incident/2024/06/17/284835.html" TargetMode="External" Type="http://schemas.openxmlformats.org/officeDocument/2006/relationships/hyperlink" /><Relationship Id="rId2392" Target="https://ekaterinburg.bezformata.com/listnews/ekaterinburga-prishel-v-politciyu-s-povinnoy/132911283/" TargetMode="External" Type="http://schemas.openxmlformats.org/officeDocument/2006/relationships/hyperlink" /><Relationship Id="rId2393" Target="https://gazeta-altufievo.ru/v-okruge-usilyat-kontrol-za-rabotoj-stroek/" TargetMode="External" Type="http://schemas.openxmlformats.org/officeDocument/2006/relationships/hyperlink" /><Relationship Id="rId2394" Target="https://www.marimedia.ru/news/yola/item/173362/" TargetMode="External" Type="http://schemas.openxmlformats.org/officeDocument/2006/relationships/hyperlink" /><Relationship Id="rId2395" Target="https://103news.com/incidents/381296046/" TargetMode="External" Type="http://schemas.openxmlformats.org/officeDocument/2006/relationships/hyperlink" /><Relationship Id="rId2396" Target="https://v-kurse.ru/2024/06/17/353536" TargetMode="External" Type="http://schemas.openxmlformats.org/officeDocument/2006/relationships/hyperlink" /><Relationship Id="rId2397" Target="https://www.mskagency.ru/materials/3392585" TargetMode="External" Type="http://schemas.openxmlformats.org/officeDocument/2006/relationships/hyperlink" /><Relationship Id="rId2398" Target="https://vladimir-news.net/incident/2024/06/17/120435.html" TargetMode="External" Type="http://schemas.openxmlformats.org/officeDocument/2006/relationships/hyperlink" /><Relationship Id="rId2399" Target="https://www.infox.ru/news/299/325025-rossijskij-student-ustroil-seriu-podzogov-radi-detskoj-mecty" TargetMode="External" Type="http://schemas.openxmlformats.org/officeDocument/2006/relationships/hyperlink" /><Relationship Id="rId2400" Target="https://sakhalin-news.net/society/2024/06/17/214432.html" TargetMode="External" Type="http://schemas.openxmlformats.org/officeDocument/2006/relationships/hyperlink" /><Relationship Id="rId2401" Target="https://penza-news.net/society/2024/06/17/354622.html" TargetMode="External" Type="http://schemas.openxmlformats.org/officeDocument/2006/relationships/hyperlink" /><Relationship Id="rId2402" Target="https://moika78.ru/news/2024-06-17/994486-mchs-preduprezhdaet-o-grozah-livnyah-i-vetre-vo-vtornik/" TargetMode="External" Type="http://schemas.openxmlformats.org/officeDocument/2006/relationships/hyperlink" /><Relationship Id="rId2403" Target="https://perm-news.net/society/2024/06/17/247940.html" TargetMode="External" Type="http://schemas.openxmlformats.org/officeDocument/2006/relationships/hyperlink" /><Relationship Id="rId2404" Target="https://tass.ru/ekonomika/21119517" TargetMode="External" Type="http://schemas.openxmlformats.org/officeDocument/2006/relationships/hyperlink" /><Relationship Id="rId2405" Target="https://pskov-news.net/incident/2024/06/17/111979.html" TargetMode="External" Type="http://schemas.openxmlformats.org/officeDocument/2006/relationships/hyperlink" /><Relationship Id="rId2406" Target="https://orenburg-news.net/incident/2024/06/17/152904.html" TargetMode="External" Type="http://schemas.openxmlformats.org/officeDocument/2006/relationships/hyperlink" /><Relationship Id="rId2407" Target="https://stv-kray.ru/novosti/obshhestvo/livni-s-gradom-snova-obryshatsia-na-stavropole.html#respond" TargetMode="External" Type="http://schemas.openxmlformats.org/officeDocument/2006/relationships/hyperlink" /><Relationship Id="rId2408" Target="https://www.nnov.kp.ru/online/news/5857767/" TargetMode="External" Type="http://schemas.openxmlformats.org/officeDocument/2006/relationships/hyperlink" /><Relationship Id="rId2409" Target="https://103news.com/orel/381297593/" TargetMode="External" Type="http://schemas.openxmlformats.org/officeDocument/2006/relationships/hyperlink" /><Relationship Id="rId2410" Target="https://62info.ru/news/proisshestviya/125258-v-ryazanskoy-oblasti-potushili-54-pozhara/" TargetMode="External" Type="http://schemas.openxmlformats.org/officeDocument/2006/relationships/hyperlink" /><Relationship Id="rId2411" Target="https://123ru.net/orenburg/381297540/" TargetMode="External" Type="http://schemas.openxmlformats.org/officeDocument/2006/relationships/hyperlink" /><Relationship Id="rId2412" Target="https://ujnosahalinsk.bezformata.com/listnews/posle-shoda-seli-v-uglegorskom/132911743/" TargetMode="External" Type="http://schemas.openxmlformats.org/officeDocument/2006/relationships/hyperlink" /><Relationship Id="rId2413" Target="https://ura.news/news/1052781937" TargetMode="External" Type="http://schemas.openxmlformats.org/officeDocument/2006/relationships/hyperlink" /><Relationship Id="rId2414" Target="https://perm.aif.ru/incidents/v-mchs-rasskazali-podrobnosti-pozhara-v-rayone-promyshlennogo-uzla-v-permi" TargetMode="External" Type="http://schemas.openxmlformats.org/officeDocument/2006/relationships/hyperlink" /><Relationship Id="rId2415" Target="https://smi2.ru/article/155315412" TargetMode="External" Type="http://schemas.openxmlformats.org/officeDocument/2006/relationships/hyperlink" /><Relationship Id="rId2416" Target="https://smi2.ru/article/155315700" TargetMode="External" Type="http://schemas.openxmlformats.org/officeDocument/2006/relationships/hyperlink" /><Relationship Id="rId2417" Target="https://tvspb.ru/news/2024/06/17/mchs-zavtra-v-peterburge-ozhidayutsya-groza-i-silnyj-veter" TargetMode="External" Type="http://schemas.openxmlformats.org/officeDocument/2006/relationships/hyperlink" /><Relationship Id="rId2418" Target="https://kuban.bfm.ru/news/28938" TargetMode="External" Type="http://schemas.openxmlformats.org/officeDocument/2006/relationships/hyperlink" /><Relationship Id="rId2419" Target="https://murmansk-news.net/society/2024/06/17/198081.html" TargetMode="External" Type="http://schemas.openxmlformats.org/officeDocument/2006/relationships/hyperlink" /><Relationship Id="rId2420" Target="https://readovka.news/news/194725" TargetMode="External" Type="http://schemas.openxmlformats.org/officeDocument/2006/relationships/hyperlink" /><Relationship Id="rId2421" Target="https://ktv-ray.ru/novost/v_oktyabrske_inomarka_protaranila_zabor_zhilogo_doma/144918/" TargetMode="External" Type="http://schemas.openxmlformats.org/officeDocument/2006/relationships/hyperlink" /><Relationship Id="rId2422" Target="https://military.pravda.ru/news/2043196-boepripasy/" TargetMode="External" Type="http://schemas.openxmlformats.org/officeDocument/2006/relationships/hyperlink" /><Relationship Id="rId2423" Target="https://www.afanasy.biz/news/incident/227352" TargetMode="External" Type="http://schemas.openxmlformats.org/officeDocument/2006/relationships/hyperlink" /><Relationship Id="rId2424" Target="https://ncrim.ru/yalta/view/v-alte-proizosel-pozar-v-mnogokvartirnom-dome" TargetMode="External" Type="http://schemas.openxmlformats.org/officeDocument/2006/relationships/hyperlink" /><Relationship Id="rId2425" Target="https://klops.ru/kaliningrad/2024-06-17/297640-v-reke-neman-ischut-19-letnego-parnya-kotoryy-ushyol-kupatsya-i-ne-vernulsya-na-bereg?from=lenta" TargetMode="External" Type="http://schemas.openxmlformats.org/officeDocument/2006/relationships/hyperlink" /><Relationship Id="rId2426" Target="https://my.kribrum.ru/document/9151315489358148006" TargetMode="External" Type="http://schemas.openxmlformats.org/officeDocument/2006/relationships/hyperlink" /><Relationship Id="rId2427" Target="https://sochi-express.ru/sochi/news/detail/v-sochi-avtomobil-vyletel-s-dorogi-i-perevernulsya" TargetMode="External" Type="http://schemas.openxmlformats.org/officeDocument/2006/relationships/hyperlink" /><Relationship Id="rId2428" Target="https://na-zemle-salavata.com/news/novosti/2024-06-17/pechalnyy-itog-zhary-v-bashkirii-pogibli-vosem-chelovek-3811886" TargetMode="External" Type="http://schemas.openxmlformats.org/officeDocument/2006/relationships/hyperlink" /><Relationship Id="rId2429" Target="https://kpiz.ru/stydent-ystroil-seriu-podjogov-chtoby-ponabludat-za-rabotoi-mchs/" TargetMode="External" Type="http://schemas.openxmlformats.org/officeDocument/2006/relationships/hyperlink" /><Relationship Id="rId2430" Target="https://vestinn.ru/news/incident/234301/" TargetMode="External" Type="http://schemas.openxmlformats.org/officeDocument/2006/relationships/hyperlink" /><Relationship Id="rId2431" Target="https://xn--80adxb5abi4ec.xn--p1ai/administration/upravlenie-informatsii-i-organizatsionnoj-raboty/novosti/71614-17062024" TargetMode="External" Type="http://schemas.openxmlformats.org/officeDocument/2006/relationships/hyperlink" /><Relationship Id="rId2432" Target="https://msk-news.net/incident/2024/06/17/522037.html" TargetMode="External" Type="http://schemas.openxmlformats.org/officeDocument/2006/relationships/hyperlink" /><Relationship Id="rId2433" Target="https://kirov.bezformata.com/listnews/professionalnaya-reaktciya/132912174/" TargetMode="External" Type="http://schemas.openxmlformats.org/officeDocument/2006/relationships/hyperlink" /><Relationship Id="rId2434" Target="https://spbformat.ru/news/peterburzhczev-predupredili-o-livnyah-grozah-i-silnom-vetre/" TargetMode="External" Type="http://schemas.openxmlformats.org/officeDocument/2006/relationships/hyperlink" /><Relationship Id="rId2435" Target="https://znamya31.ru/news/proisshestviya/2024-06-17/belgorodskie-ognebortsy-likvidirovali-36-pozharov-na-territorii-regiona-za-minuvshuyu-nedelyu-391620" TargetMode="External" Type="http://schemas.openxmlformats.org/officeDocument/2006/relationships/hyperlink" /><Relationship Id="rId2436" Target="https://27region.ru/news/incidents/100794-svodka-na-18-iyunya-2024-goda-ot-mchs-rossii-po-khabarovskomu-krayu" TargetMode="External" Type="http://schemas.openxmlformats.org/officeDocument/2006/relationships/hyperlink" /><Relationship Id="rId2437" Target="https://krasnoyarsk.bezformata.com/listnews/pozharnie-otrabotali-deystviya-pri/132912216/" TargetMode="External" Type="http://schemas.openxmlformats.org/officeDocument/2006/relationships/hyperlink" /><Relationship Id="rId2438" Target="https://piter.tv/event/elektrosamokatchik_sbil_shestiletnego_rebenka_na_Krasnoputilovskoj_ulice_/" TargetMode="External" Type="http://schemas.openxmlformats.org/officeDocument/2006/relationships/hyperlink" /><Relationship Id="rId2439" Target="https://samara.bezformata.com/listnews/bezopasnost-dorozhnogo-dvizheniya/132912363/" TargetMode="External" Type="http://schemas.openxmlformats.org/officeDocument/2006/relationships/hyperlink" /><Relationship Id="rId2440" Target="https://progorod58.ru/news/112778" TargetMode="External" Type="http://schemas.openxmlformats.org/officeDocument/2006/relationships/hyperlink" /><Relationship Id="rId2441" Target="https://russia24.pro/penza/381295080/" TargetMode="External" Type="http://schemas.openxmlformats.org/officeDocument/2006/relationships/hyperlink" /><Relationship Id="rId2442" Target="https://bbratstvo.com/2024/06/13/v-chelyabinske-proshla-torzhestvennaya-peredacha-kopiy-14-voennykh-znamyon" TargetMode="External" Type="http://schemas.openxmlformats.org/officeDocument/2006/relationships/hyperlink" /><Relationship Id="rId2443" Target="https://gai.bezformata.com/listnews/operativnoe-preduprezhdenie/132912427/" TargetMode="External" Type="http://schemas.openxmlformats.org/officeDocument/2006/relationships/hyperlink" /><Relationship Id="rId2444" Target="https://vladimir.bezformata.com/listnews/kampaniyu-po-detskoy-dorozhnoy/132912411/" TargetMode="External" Type="http://schemas.openxmlformats.org/officeDocument/2006/relationships/hyperlink" /><Relationship Id="rId2445" Target="https://smolensk-news.net/incident/2024/06/17/203119.html" TargetMode="External" Type="http://schemas.openxmlformats.org/officeDocument/2006/relationships/hyperlink" /><Relationship Id="rId2446" Target="https://vod-video.rbc.ru/archive/2024/06/17/news1400.folder/telecast_576p.mp4#11527522848210545003" TargetMode="External" Type="http://schemas.openxmlformats.org/officeDocument/2006/relationships/hyperlink" /><Relationship Id="rId2447" Target="https://magadanmedia.ru/news/1773535/?from=63" TargetMode="External" Type="http://schemas.openxmlformats.org/officeDocument/2006/relationships/hyperlink" /><Relationship Id="rId2448" Target="https://my.kribrum.ru/document/9151315489358268168" TargetMode="External" Type="http://schemas.openxmlformats.org/officeDocument/2006/relationships/hyperlink" /><Relationship Id="rId2449" Target="https://nnovgorod.bezformata.com/listnews/predupredili-o-silnih-dozhdyah-17-i-18-iyunya/132912536/" TargetMode="External" Type="http://schemas.openxmlformats.org/officeDocument/2006/relationships/hyperlink" /><Relationship Id="rId2450" Target="https://gorlovka-news.ru/society/2024/06/17/60017.html" TargetMode="External" Type="http://schemas.openxmlformats.org/officeDocument/2006/relationships/hyperlink" /><Relationship Id="rId2451" Target="https://novotroisk.bezformata.com/listnews/operativnoe-preduprezhdenie/132912494/" TargetMode="External" Type="http://schemas.openxmlformats.org/officeDocument/2006/relationships/hyperlink" /><Relationship Id="rId2452" Target="https://76.ru/text/gorod/2024/06/17/73715654/" TargetMode="External" Type="http://schemas.openxmlformats.org/officeDocument/2006/relationships/hyperlink" /><Relationship Id="rId2453" Target="https://ryazan.bezformata.com/listnews/chuchkovskom-rayone-965-chelovek/132912678/" TargetMode="External" Type="http://schemas.openxmlformats.org/officeDocument/2006/relationships/hyperlink" /><Relationship Id="rId2454" Target="https://78.fsin.gov.ru/news/detail.php?ELEMENT_ID=750943" TargetMode="External" Type="http://schemas.openxmlformats.org/officeDocument/2006/relationships/hyperlink" /><Relationship Id="rId2455" Target="https://orenburzhie.ru/news/v-orenburgskoj-oblasti-soxranitsya-37-gradusnaya-zhara/" TargetMode="External" Type="http://schemas.openxmlformats.org/officeDocument/2006/relationships/hyperlink" /><Relationship Id="rId2456" Target="https://53.xn--b1aew.xn--p1ai/news/item/51544706/" TargetMode="External" Type="http://schemas.openxmlformats.org/officeDocument/2006/relationships/hyperlink" /><Relationship Id="rId2457" Target="https://www.niann.ru/?id=605885" TargetMode="External" Type="http://schemas.openxmlformats.org/officeDocument/2006/relationships/hyperlink" /><Relationship Id="rId2458" Target="https://tumen.bezformata.com/listnews/tyumenskoy-oblasti-nakazali-shesterih/132912902/" TargetMode="External" Type="http://schemas.openxmlformats.org/officeDocument/2006/relationships/hyperlink" /><Relationship Id="rId2459" Target="https://vostokmedia.com/news/2024-06-17/ogon-dym-sosedi-v-shoke-zhilaya-mnogoetazhka-zagorelas-v-trudovom-v-primorie-video-5112670" TargetMode="External" Type="http://schemas.openxmlformats.org/officeDocument/2006/relationships/hyperlink" /><Relationship Id="rId2460" Target="https://123ru.net/velikiy_novgorod/381326562/" TargetMode="External" Type="http://schemas.openxmlformats.org/officeDocument/2006/relationships/hyperlink" /><Relationship Id="rId2461" Target="https://tavria.tv/news/society/edinyj-telefon-doveriya-mchs-nachal-rabotat-v-hersonskoj-oblasti/" TargetMode="External" Type="http://schemas.openxmlformats.org/officeDocument/2006/relationships/hyperlink" /><Relationship Id="rId2462" Target="https://www.penza.kp.ru/online/news/5857796/" TargetMode="External" Type="http://schemas.openxmlformats.org/officeDocument/2006/relationships/hyperlink" /><Relationship Id="rId2463" Target="https://rodgor-vlg.ru/v-volgogradskoi-oblasti-vosstanovili-yelektrosnabzhenie-posle-shtorma.html" TargetMode="External" Type="http://schemas.openxmlformats.org/officeDocument/2006/relationships/hyperlink" /><Relationship Id="rId2464" Target="http://lip-go.ru/eto_vagno_dlya_bezopasnosti" TargetMode="External" Type="http://schemas.openxmlformats.org/officeDocument/2006/relationships/hyperlink" /><Relationship Id="rId2465" Target="https://vm.ru/news/1143157-boepripasy-vzorvalis-na-voennom-poligone-v-chehii" TargetMode="External" Type="http://schemas.openxmlformats.org/officeDocument/2006/relationships/hyperlink" /><Relationship Id="rId2466" Target="https://www.vladimir.kp.ru/online/news/5857802/" TargetMode="External" Type="http://schemas.openxmlformats.org/officeDocument/2006/relationships/hyperlink" /><Relationship Id="rId2467" Target="https://www.msk.kp.ru/online/news/5857804/" TargetMode="External" Type="http://schemas.openxmlformats.org/officeDocument/2006/relationships/hyperlink" /><Relationship Id="rId2468" Target="https://yakutia-daily.ru/ukaz-glavy-respubliki-saha-yakutiya-ot-11-iyunya-2024-g-%e2%84%96-344/" TargetMode="External" Type="http://schemas.openxmlformats.org/officeDocument/2006/relationships/hyperlink" /><Relationship Id="rId2469" Target="https://daytimenews.ru/piter/mchs-18-iyunya-v-peterburge-ozhidaetsya-uhudshenie-pogody-301977.html" TargetMode="External" Type="http://schemas.openxmlformats.org/officeDocument/2006/relationships/hyperlink" /><Relationship Id="rId2470" Target="https://ryazan-news.net/other/2024/06/17/229079.html" TargetMode="External" Type="http://schemas.openxmlformats.org/officeDocument/2006/relationships/hyperlink" /><Relationship Id="rId2471" Target="https://spbdnevnik.ru/news/2024-06-17/mchs-preduprezhdaet-o-livnyah-i-grozah-v-peterburge-18-iyunya" TargetMode="External" Type="http://schemas.openxmlformats.org/officeDocument/2006/relationships/hyperlink" /><Relationship Id="rId2472" Target="https://gtrk-kaluga.ru/news/obschestvo/news-48257" TargetMode="External" Type="http://schemas.openxmlformats.org/officeDocument/2006/relationships/hyperlink" /><Relationship Id="rId2473" Target="https://daytimenews.ru/moscow/v-moskve-17-iyunya-do-vechera-ozhidayutsya-livni-s-grozoy-i-gradom-321902.html" TargetMode="External" Type="http://schemas.openxmlformats.org/officeDocument/2006/relationships/hyperlink" /><Relationship Id="rId2474" Target="https://sevastopol.su/news/gubernator-sevastopolya-poobeschal-karat-podchinennykh-za-chush-v-otvetakh-lyudyam" TargetMode="External" Type="http://schemas.openxmlformats.org/officeDocument/2006/relationships/hyperlink" /><Relationship Id="rId2475" Target="https://klops.ru/other/2024-06-17/297646-snimal-rabotu-spasateley-v-orenburgskoy-oblasti-mechtavshiy-stat-pozharnym-student-ustroil-seriyu-podzhogov?from=lenta" TargetMode="External" Type="http://schemas.openxmlformats.org/officeDocument/2006/relationships/hyperlink" /><Relationship Id="rId2476" Target="https://www.vkpress.ru/life/zhara-avtobus-draka-v-novorossiyske-voditel-napal-na-podrostkov-zaytsev/" TargetMode="External" Type="http://schemas.openxmlformats.org/officeDocument/2006/relationships/hyperlink" /><Relationship Id="rId2477" Target="https://tulapressa.ru/2024/06/ogneborcy-potushili-12-pozharov-v-tulskoj-oblasti-za-nedelyu/" TargetMode="External" Type="http://schemas.openxmlformats.org/officeDocument/2006/relationships/hyperlink" /><Relationship Id="rId2478" Target="https://www.m24.ru/news/proisshestviya/17062024/700765" TargetMode="External" Type="http://schemas.openxmlformats.org/officeDocument/2006/relationships/hyperlink" /><Relationship Id="rId2479" Target="https://gazetavechorka.ru/news/2024/06/17/esche-raz-ob-elite-voina-svo-i-truzhenika-mogut-otdat-pod-sud" TargetMode="External" Type="http://schemas.openxmlformats.org/officeDocument/2006/relationships/hyperlink" /><Relationship Id="rId2480" Target="https://nn-news.net/incident/2024/06/17/643825.html" TargetMode="External" Type="http://schemas.openxmlformats.org/officeDocument/2006/relationships/hyperlink" /><Relationship Id="rId2481" Target="https://vologda-news.net/incident/2024/06/17/234401.html" TargetMode="External" Type="http://schemas.openxmlformats.org/officeDocument/2006/relationships/hyperlink" /><Relationship Id="rId2482" Target="https://saratov-news.net/society/2024/06/17/541716.html" TargetMode="External" Type="http://schemas.openxmlformats.org/officeDocument/2006/relationships/hyperlink" /><Relationship Id="rId2483" Target="https://gorodskoyportal.ru/jaroslavl/news/news/90503427/" TargetMode="External" Type="http://schemas.openxmlformats.org/officeDocument/2006/relationships/hyperlink" /><Relationship Id="rId2484" Target="https://yutazy.ru/news/kriminal/nepredskazuemoe-more-turistku-uneslo-teceniem-v-soci" TargetMode="External" Type="http://schemas.openxmlformats.org/officeDocument/2006/relationships/hyperlink" /><Relationship Id="rId2485" Target="https://akpars.ru/news/108271/na-proshloj-nedele-v-marij-el-proizoshlo-19-pozharov/" TargetMode="External" Type="http://schemas.openxmlformats.org/officeDocument/2006/relationships/hyperlink" /><Relationship Id="rId2486" Target="https://yar.aif.ru/society/persona/mchs-opublikovalo-ekstrennoe-preduprezhdenie-o-groze-v-yaroslavle-17-iyunya" TargetMode="External" Type="http://schemas.openxmlformats.org/officeDocument/2006/relationships/hyperlink" /><Relationship Id="rId2487" Target="https://sovainfo.ru/news/v-samarskoy-oblasti-17-iyunya-inomarka-perevernulas-i-vletela-v-zabor-doma/" TargetMode="External" Type="http://schemas.openxmlformats.org/officeDocument/2006/relationships/hyperlink" /><Relationship Id="rId2488" Target="https://ivanovo-news.net/incident/2024/06/17/63211.html" TargetMode="External" Type="http://schemas.openxmlformats.org/officeDocument/2006/relationships/hyperlink" /><Relationship Id="rId2489" Target="https://tula-news.net/incident/2024/06/17/336647.html" TargetMode="External" Type="http://schemas.openxmlformats.org/officeDocument/2006/relationships/hyperlink" /><Relationship Id="rId2490" Target="https://gorodskoyportal.ru/nizhny/news/society/90502006/" TargetMode="External" Type="http://schemas.openxmlformats.org/officeDocument/2006/relationships/hyperlink" /><Relationship Id="rId2491" Target="https://103news.com/nizhniy_novgorod/381296896/" TargetMode="External" Type="http://schemas.openxmlformats.org/officeDocument/2006/relationships/hyperlink" /><Relationship Id="rId2492" Target="https://smolensk-news.net/incident/2024/06/17/203121.html" TargetMode="External" Type="http://schemas.openxmlformats.org/officeDocument/2006/relationships/hyperlink" /><Relationship Id="rId2493" Target="https://www.mvestnik.ru/newslent/v-poselke-safonovo-iz-za-pozhara-zhilcy-doma-ostalis-bez-elektrichestva/" TargetMode="External" Type="http://schemas.openxmlformats.org/officeDocument/2006/relationships/hyperlink" /><Relationship Id="rId2494" Target="https://ural.tsargrad.tv/news/tjazhelo-dyshala-molodaja-kosulja-prishla-v-cheljabinsk-i-zastrjala-v-zabore_1015533" TargetMode="External" Type="http://schemas.openxmlformats.org/officeDocument/2006/relationships/hyperlink" /><Relationship Id="rId2495" Target="https://chelyabinsk-news.net/other/2024/06/17/536671.html" TargetMode="External" Type="http://schemas.openxmlformats.org/officeDocument/2006/relationships/hyperlink" /><Relationship Id="rId2496" Target="https://susanin.news/udmurtia/society/20240617-315296/" TargetMode="External" Type="http://schemas.openxmlformats.org/officeDocument/2006/relationships/hyperlink" /><Relationship Id="rId2497" Target="https://yakutia-daily.ru/postanovlenie-pravitelstva-respubliki-saha-yakutiya-ot-11-iyunya-2024-g-%e2%84%96-235/" TargetMode="External" Type="http://schemas.openxmlformats.org/officeDocument/2006/relationships/hyperlink" /><Relationship Id="rId2498" Target="https://kaluga.aif.ru/incidents/crash/pyanyy-lihach-v-kaluge-nachalsya-sud-nad-voditelem-sbivshem-10-peshehodov" TargetMode="External" Type="http://schemas.openxmlformats.org/officeDocument/2006/relationships/hyperlink" /><Relationship Id="rId2499" Target="https://mediaryazan.ru/news/detail/554565.html" TargetMode="External" Type="http://schemas.openxmlformats.org/officeDocument/2006/relationships/hyperlink" /><Relationship Id="rId2500" Target="https://ural-meridian.ru/news/496434/" TargetMode="External" Type="http://schemas.openxmlformats.org/officeDocument/2006/relationships/hyperlink" /><Relationship Id="rId2501" Target="https://tyumen-news.net/society/2024/06/17/384784.html" TargetMode="External" Type="http://schemas.openxmlformats.org/officeDocument/2006/relationships/hyperlink" /><Relationship Id="rId2502" Target="https://udm.aif.ru/incidents/iz-za-zagorevshegosya-monokolesa-v-glazove-evakuirovali-zhilcov-mnogoetazhki" TargetMode="External" Type="http://schemas.openxmlformats.org/officeDocument/2006/relationships/hyperlink" /><Relationship Id="rId2503" Target="https://www.samara.kp.ru/online/news/5857826/" TargetMode="External" Type="http://schemas.openxmlformats.org/officeDocument/2006/relationships/hyperlink" /><Relationship Id="rId2504" Target="http://newsml.itar-tass.com/NewsML/NewsMLGenStore.nsf/NewsItem?openagent&amp;docid=E5095B51DC09916E43258B3F003D8784" TargetMode="External" Type="http://schemas.openxmlformats.org/officeDocument/2006/relationships/hyperlink" /><Relationship Id="rId2505" Target="https://realtagil.ru/news/epic/pozharnye-evakuirovali-desyat-chelovek-iz-goryashhej-pyatietazhki-v-nizhnem-tagile/" TargetMode="External" Type="http://schemas.openxmlformats.org/officeDocument/2006/relationships/hyperlink" /><Relationship Id="rId2506" Target="https://penzavzglyad.ru/news/166247/poyavilos-video-spaseniya-losya-iz-ochistnyh-sooruzheniy-penzy" TargetMode="External" Type="http://schemas.openxmlformats.org/officeDocument/2006/relationships/hyperlink" /><Relationship Id="rId2507" Target="https://zp-news.ru/society/2024/06/17/343126.html" TargetMode="External" Type="http://schemas.openxmlformats.org/officeDocument/2006/relationships/hyperlink" /><Relationship Id="rId2508" Target="https://smi2.ru/article/155316177" TargetMode="External" Type="http://schemas.openxmlformats.org/officeDocument/2006/relationships/hyperlink" /><Relationship Id="rId2509" Target="https://www.kommersant.ru/doc/6773326" TargetMode="External" Type="http://schemas.openxmlformats.org/officeDocument/2006/relationships/hyperlink" /><Relationship Id="rId2510" Target="https://www.yugopolis.ru/news/v-sochi-vo-vremya-shtorma-v-more-uneslo-turistku-173386" TargetMode="External" Type="http://schemas.openxmlformats.org/officeDocument/2006/relationships/hyperlink" /><Relationship Id="rId2511" Target="https://gorodskoyportal.ru/krasnodar/news/news/90502086/" TargetMode="External" Type="http://schemas.openxmlformats.org/officeDocument/2006/relationships/hyperlink" /><Relationship Id="rId2512" Target="https://krasnodarmedia.su/news/1773529/" TargetMode="External" Type="http://schemas.openxmlformats.org/officeDocument/2006/relationships/hyperlink" /><Relationship Id="rId2513" Target="https://daytimenews.ru/novosib/gde-mozhno-kupatsya-v-novosibirske-spisok-plyazhey-138018.html" TargetMode="External" Type="http://schemas.openxmlformats.org/officeDocument/2006/relationships/hyperlink" /><Relationship Id="rId2514" Target="https://saransk-news.net/incident/2024/06/17/202883.html" TargetMode="External" Type="http://schemas.openxmlformats.org/officeDocument/2006/relationships/hyperlink" /><Relationship Id="rId2515" Target="https://okotovske.ru/novosti/urok-po-bezopasnosti-na-vode" TargetMode="External" Type="http://schemas.openxmlformats.org/officeDocument/2006/relationships/hyperlink" /><Relationship Id="rId2516" Target="https://smi2.ru/article/155316592" TargetMode="External" Type="http://schemas.openxmlformats.org/officeDocument/2006/relationships/hyperlink" /><Relationship Id="rId2517" Target="https://smi2.ru/article/155316499" TargetMode="External" Type="http://schemas.openxmlformats.org/officeDocument/2006/relationships/hyperlink" /><Relationship Id="rId2518" Target="https://kostroma.mk.ru/social/2024/06/17/kostromskie-pozhara-nyneshney-nochyu-v-manturove-gorel-torgovyy-pavilon.html" TargetMode="External" Type="http://schemas.openxmlformats.org/officeDocument/2006/relationships/hyperlink" /><Relationship Id="rId2519" Target="https://gorodskoyportal.ru/peterburg/news/news/90502427/" TargetMode="External" Type="http://schemas.openxmlformats.org/officeDocument/2006/relationships/hyperlink" /><Relationship Id="rId2520" Target="https://gorodskoyportal.ru/rostov/news/news/90501969/" TargetMode="External" Type="http://schemas.openxmlformats.org/officeDocument/2006/relationships/hyperlink" /><Relationship Id="rId2521" Target="https://123ru.net/rostov-na-donu/381304069/" TargetMode="External" Type="http://schemas.openxmlformats.org/officeDocument/2006/relationships/hyperlink" /><Relationship Id="rId2522" Target="https://tula-news.net/society/2024/06/17/336649.html" TargetMode="External" Type="http://schemas.openxmlformats.org/officeDocument/2006/relationships/hyperlink" /><Relationship Id="rId2523" Target="https://ingushetiya-news.net/incident/2024/06/17/79033.html" TargetMode="External" Type="http://schemas.openxmlformats.org/officeDocument/2006/relationships/hyperlink" /><Relationship Id="rId2524" Target="https://www.vkpress.ru/life/evropa-vymiraet-chem-obyasnili-tainstvennye-prichiny-izbytochnoy-smertnosti-/" TargetMode="External" Type="http://schemas.openxmlformats.org/officeDocument/2006/relationships/hyperlink" /><Relationship Id="rId2525" Target="https://mosregtoday.ru/news/sec/v-chehii-na-voennom-poligone-progremel-vzryv/" TargetMode="External" Type="http://schemas.openxmlformats.org/officeDocument/2006/relationships/hyperlink" /><Relationship Id="rId2526" Target="https://piter-news.net/incident/2024/06/17/402779.html" TargetMode="External" Type="http://schemas.openxmlformats.org/officeDocument/2006/relationships/hyperlink" /><Relationship Id="rId2527" Target="https://kpravda.ru/2024/06/17/kuryane-mogut-zapisatsya-v-priemnuyu-prezidenta-rossijskoj-federaczii/" TargetMode="External" Type="http://schemas.openxmlformats.org/officeDocument/2006/relationships/hyperlink" /><Relationship Id="rId2528" Target="https://gorod-plus.tv/news/131272" TargetMode="External" Type="http://schemas.openxmlformats.org/officeDocument/2006/relationships/hyperlink" /><Relationship Id="rId2529" Target="https://www.m24.ru/news/politika/17062024/700758" TargetMode="External" Type="http://schemas.openxmlformats.org/officeDocument/2006/relationships/hyperlink" /><Relationship Id="rId2530" Target="https://nn.mk.ru/social/2024/06/17/perevozchik-khochet-otkazatsya-ot-raboty-na-marshrute-a52.html" TargetMode="External" Type="http://schemas.openxmlformats.org/officeDocument/2006/relationships/hyperlink" /><Relationship Id="rId2531" Target="https://ugra-news.net/incident/2024/06/17/153657.html" TargetMode="External" Type="http://schemas.openxmlformats.org/officeDocument/2006/relationships/hyperlink" /><Relationship Id="rId2532" Target="https://nsknews.info/materials/devyat-chelovek-utonuli-za-minuvshiy-uik-end-v-novosibirskoy-oblasti/" TargetMode="External" Type="http://schemas.openxmlformats.org/officeDocument/2006/relationships/hyperlink" /><Relationship Id="rId2533" Target="https://aif.ru/incidents/na-voennom-poligone-libava-v-chehii-progremel-vzryv" TargetMode="External" Type="http://schemas.openxmlformats.org/officeDocument/2006/relationships/hyperlink" /><Relationship Id="rId2534" Target="https://www.ufa.kp.ru/online/news/5857613/" TargetMode="External" Type="http://schemas.openxmlformats.org/officeDocument/2006/relationships/hyperlink" /><Relationship Id="rId2535" Target="https://www.kaluga.kp.ru/online/news/5857837/" TargetMode="External" Type="http://schemas.openxmlformats.org/officeDocument/2006/relationships/hyperlink" /><Relationship Id="rId2536" Target="https://gorodskoyportal.ru/novosibirsk/news/news/90502466/" TargetMode="External" Type="http://schemas.openxmlformats.org/officeDocument/2006/relationships/hyperlink" /><Relationship Id="rId2537" Target="https://gorodskoyportal.ru/cheboksary/news/news/90502668/" TargetMode="External" Type="http://schemas.openxmlformats.org/officeDocument/2006/relationships/hyperlink" /><Relationship Id="rId2538" Target="https://123ru.net/nizhniy_novgorod/381298004/" TargetMode="External" Type="http://schemas.openxmlformats.org/officeDocument/2006/relationships/hyperlink" /><Relationship Id="rId2539" Target="https://kostomuksha.bezformata.com/listnews/pochemu-zakrit-basseyn/132922852/" TargetMode="External" Type="http://schemas.openxmlformats.org/officeDocument/2006/relationships/hyperlink" /><Relationship Id="rId2540" Target="https://103news.com/novosibirsk/381300034/" TargetMode="External" Type="http://schemas.openxmlformats.org/officeDocument/2006/relationships/hyperlink" /><Relationship Id="rId2541" Target="https://samara.bezformata.com/listnews/perevernulas-i-vletela-v-zabor/132913072/" TargetMode="External" Type="http://schemas.openxmlformats.org/officeDocument/2006/relationships/hyperlink" /><Relationship Id="rId2542" Target="https://absatz.media/news/78965-na-voennom-poligone-v-chehii-progremel-vzryv" TargetMode="External" Type="http://schemas.openxmlformats.org/officeDocument/2006/relationships/hyperlink" /><Relationship Id="rId2543" Target="https://chr.mk.ru/incident/2024/06/17/v-kurskoy-oblasti-vaz-vyletel-v-kyuvet-postradal-chelovek.html" TargetMode="External" Type="http://schemas.openxmlformats.org/officeDocument/2006/relationships/hyperlink" /><Relationship Id="rId2544" Target="https://kostroma-news.net/incident/2024/06/17/87977.html" TargetMode="External" Type="http://schemas.openxmlformats.org/officeDocument/2006/relationships/hyperlink" /><Relationship Id="rId2545" Target="https://smi2.ru/article/155316643" TargetMode="External" Type="http://schemas.openxmlformats.org/officeDocument/2006/relationships/hyperlink" /><Relationship Id="rId2546" Target="https://pg12.ru/news/82574" TargetMode="External" Type="http://schemas.openxmlformats.org/officeDocument/2006/relationships/hyperlink" /><Relationship Id="rId2547" Target="https://portamur.ru/news/detail/amurchanam-napomnili-chto-grozit-za-telefonnyiy-terrorizm//" TargetMode="External" Type="http://schemas.openxmlformats.org/officeDocument/2006/relationships/hyperlink" /><Relationship Id="rId2548" Target="https://www.justmedia.ru/news/events/v-sverdlovskoy-oblasti-spasateli-sokratili-ploshchad-lesnykh-pozharov-v-10-raz" TargetMode="External" Type="http://schemas.openxmlformats.org/officeDocument/2006/relationships/hyperlink" /><Relationship Id="rId2549" Target="https://sochi.mk.ru/incident/2024/06/17/v-sochi-prodolzhaetsya-poisk-propavshey-v-more-devushki.html" TargetMode="External" Type="http://schemas.openxmlformats.org/officeDocument/2006/relationships/hyperlink" /><Relationship Id="rId2550" Target="https://www.permnews.ru/novosti/incidents/2024/06/17/_ermi_zagorelsya_sklad_perchatok_na_ulice_romyshlennoy/" TargetMode="External" Type="http://schemas.openxmlformats.org/officeDocument/2006/relationships/hyperlink" /><Relationship Id="rId2551" Target="https://news.myseldon.com/ru/news/index/313777091?requestId=0c6eda51-9774-4a21-ade2-543d74cdc9c6" TargetMode="External" Type="http://schemas.openxmlformats.org/officeDocument/2006/relationships/hyperlink" /><Relationship Id="rId2552" Target="https://smi2.ru/article/155316708" TargetMode="External" Type="http://schemas.openxmlformats.org/officeDocument/2006/relationships/hyperlink" /><Relationship Id="rId2553" Target="https://samara-news.net/incident/2024/06/17/365741.html" TargetMode="External" Type="http://schemas.openxmlformats.org/officeDocument/2006/relationships/hyperlink" /><Relationship Id="rId2554" Target="https://u-f.ru/news/criminal/u24974/2024/06/17/378216" TargetMode="External" Type="http://schemas.openxmlformats.org/officeDocument/2006/relationships/hyperlink" /><Relationship Id="rId2555" Target="https://saratov-news.net/society/2024/06/17/541726.html" TargetMode="External" Type="http://schemas.openxmlformats.org/officeDocument/2006/relationships/hyperlink" /><Relationship Id="rId2556" Target="https://tmn.sm.news/6-narushitelej-pozharnoj-bezopasnosti-obnaruzhili-v-tyumenskoj-oblasti-71640-u3t5/" TargetMode="External" Type="http://schemas.openxmlformats.org/officeDocument/2006/relationships/hyperlink" /><Relationship Id="rId2557" Target="https://navigato.ru/novosti/publication/mchs-preduprejdaet-o-riske-zatopleniia-dachnih-obshestv" TargetMode="External" Type="http://schemas.openxmlformats.org/officeDocument/2006/relationships/hyperlink" /><Relationship Id="rId2558" Target="https://newstula.ru/fn_1504948.html" TargetMode="External" Type="http://schemas.openxmlformats.org/officeDocument/2006/relationships/hyperlink" /><Relationship Id="rId2559" Target="https://saratov-news.net/incident/2024/06/17/541730.html" TargetMode="External" Type="http://schemas.openxmlformats.org/officeDocument/2006/relationships/hyperlink" /><Relationship Id="rId2560" Target="https://chel.aif.ru/incidents/dvuhletniy-rebyonok-vypal-iz-okna-vtorogo-etazha-v-kartalah" TargetMode="External" Type="http://schemas.openxmlformats.org/officeDocument/2006/relationships/hyperlink" /><Relationship Id="rId2561" Target="https://gorodskoyportal.ru/moskva/news/news/90503050/" TargetMode="External" Type="http://schemas.openxmlformats.org/officeDocument/2006/relationships/hyperlink" /><Relationship Id="rId2562" Target="https://sochistream.ru/glavnoe/v-sochi-turistku-uneslo-v-more-vo-vremya-shtorma-na-plyazhe-139661/" TargetMode="External" Type="http://schemas.openxmlformats.org/officeDocument/2006/relationships/hyperlink" /><Relationship Id="rId2563" Target="https://zp-news.ru/other/2024/06/17/343142.html" TargetMode="External" Type="http://schemas.openxmlformats.org/officeDocument/2006/relationships/hyperlink" /><Relationship Id="rId2564" Target="https://vse42.ru/news/33584751" TargetMode="External" Type="http://schemas.openxmlformats.org/officeDocument/2006/relationships/hyperlink" /><Relationship Id="rId2565" Target="http://vpered-balezino.ru/rubrics/novosti/561022-o-proisshestviyakh-na-vode-i-pozharnoy-obstanovke-v-udmurtii-dolozhil-nachalnik-glavnogo-upravleniya/" TargetMode="External" Type="http://schemas.openxmlformats.org/officeDocument/2006/relationships/hyperlink" /><Relationship Id="rId2566" Target="http://novouralsk-news.ru/%d1%81%d0%bf%d0%b5%d1%86%d0%b8%d0%b0%d0%bb%d1%8c%d0%bd%d0%be%d0%b5-%d1%83%d0%bf%d1%80%d0%b0%d0%b2%d0%bb%d0%b5%d0%bd%d0%b8%d0%b5-%d1%84%d0%bf%d1%81-%e2%84%96-5-%d0%bc%d1%87%d1%81-%d1%80%d0%be%d1%81-130/" TargetMode="External" Type="http://schemas.openxmlformats.org/officeDocument/2006/relationships/hyperlink" /><Relationship Id="rId2567" Target="https://feodosiya-gid.ru/news/gosudarstvo/prokuratura-kontroliruet-ustanovlenie-obstoyatelstv-pozhara-v-mnogokvartrirnom-dome-po-ulice-sverdlova-v-gorode-yalte.htm" TargetMode="External" Type="http://schemas.openxmlformats.org/officeDocument/2006/relationships/hyperlink" /><Relationship Id="rId2568" Target="https://www.samara.kp.ru/online/news/5857862/" TargetMode="External" Type="http://schemas.openxmlformats.org/officeDocument/2006/relationships/hyperlink" /><Relationship Id="rId2569" Target="https://nntv.tv/?id=315704" TargetMode="External" Type="http://schemas.openxmlformats.org/officeDocument/2006/relationships/hyperlink" /><Relationship Id="rId2570" Target="https://gorodskoyportal.ru/peterburg/news/news/90503148/" TargetMode="External" Type="http://schemas.openxmlformats.org/officeDocument/2006/relationships/hyperlink" /><Relationship Id="rId2571" Target="https://gorodskoyportal.ru/krasnodar/news/news/90502987/" TargetMode="External" Type="http://schemas.openxmlformats.org/officeDocument/2006/relationships/hyperlink" /><Relationship Id="rId2572" Target="https://www.niasam.ru/ekologiya/v-samarskoj-oblasti-ozhidaetsyagroza-liven-shkvalistoe-usilenie-vetra-krupnyj-grad-235684.html" TargetMode="External" Type="http://schemas.openxmlformats.org/officeDocument/2006/relationships/hyperlink" /><Relationship Id="rId2573" Target="https://vladimir-news.net/incident/2024/06/17/120449.html" TargetMode="External" Type="http://schemas.openxmlformats.org/officeDocument/2006/relationships/hyperlink" /><Relationship Id="rId2574" Target="https://ru24.net/samara/381305329/" TargetMode="External" Type="http://schemas.openxmlformats.org/officeDocument/2006/relationships/hyperlink" /><Relationship Id="rId2575" Target="https://petrovsk64.ru/novosti/informatsiya/33040/" TargetMode="External" Type="http://schemas.openxmlformats.org/officeDocument/2006/relationships/hyperlink" /><Relationship Id="rId2576" Target="https://123ru.net/kirov/381307354/" TargetMode="External" Type="http://schemas.openxmlformats.org/officeDocument/2006/relationships/hyperlink" /><Relationship Id="rId2577" Target="https://vladimir-smi.ru/item/652098" TargetMode="External" Type="http://schemas.openxmlformats.org/officeDocument/2006/relationships/hyperlink" /><Relationship Id="rId2578" Target="https://www.interfax-russia.ru/volga/news/pozhar-v-mebelnom-cehe-v-samare-mog-nachatsya-iz-za-avariynoy-raboty-provodki" TargetMode="External" Type="http://schemas.openxmlformats.org/officeDocument/2006/relationships/hyperlink" /><Relationship Id="rId2579" Target="https://samara.bezformata.com/listnews/toyota-camry-sehal-v-kyuvet/132913261/" TargetMode="External" Type="http://schemas.openxmlformats.org/officeDocument/2006/relationships/hyperlink" /><Relationship Id="rId2580" Target="https://moskva.bezformata.com/listnews/spasli-iz-ohvachennogo-plamenem-zdaniya/132913230/" TargetMode="External" Type="http://schemas.openxmlformats.org/officeDocument/2006/relationships/hyperlink" /><Relationship Id="rId2581" Target="http://www.vesti-krasnoyarsk.ru/news/obshestvo/post-48411/" TargetMode="External" Type="http://schemas.openxmlformats.org/officeDocument/2006/relationships/hyperlink" /><Relationship Id="rId2582" Target="https://ujnosahalinsk.bezformata.com/listnews/uglegorskom-rayone-posle-shoda/132913134/" TargetMode="External" Type="http://schemas.openxmlformats.org/officeDocument/2006/relationships/hyperlink" /><Relationship Id="rId2583" Target="https://vladday.ru/news/2024/06/17/v-vyaznikah-na-klyazme-utonul-muzhchina/" TargetMode="External" Type="http://schemas.openxmlformats.org/officeDocument/2006/relationships/hyperlink" /><Relationship Id="rId2584" Target="https://vmnews.ru/nov_22/2024/06/17/v-safonovo-v-podezde-doma-sgorel-elektroshitok" TargetMode="External" Type="http://schemas.openxmlformats.org/officeDocument/2006/relationships/hyperlink" /><Relationship Id="rId2585" Target="https://yoshkarola.bezformata.com/listnews/zavyaz-v-peske-i-vspihnul-v-medvedevskom/132913315/" TargetMode="External" Type="http://schemas.openxmlformats.org/officeDocument/2006/relationships/hyperlink" /><Relationship Id="rId2586" Target="https://moskva.bezformata.com/listnews/indeksatcii-voennih-pensiy-s-1-oktyabrya/132913275/" TargetMode="External" Type="http://schemas.openxmlformats.org/officeDocument/2006/relationships/hyperlink" /><Relationship Id="rId2587" Target="https://cherkesk.bezformata.com/listnews/hronika-pominutno-svo-na-ukraine/132911946/" TargetMode="External" Type="http://schemas.openxmlformats.org/officeDocument/2006/relationships/hyperlink" /><Relationship Id="rId2588" Target="https://kuban24.tv/item/v-sochi-vtoroj-den-ishhut-devushku-kotoruyu-uneslo-v-more-techeniem" TargetMode="External" Type="http://schemas.openxmlformats.org/officeDocument/2006/relationships/hyperlink" /><Relationship Id="rId2589" Target="https://izhevsk-news.net/society/2024/06/17/239635.html" TargetMode="External" Type="http://schemas.openxmlformats.org/officeDocument/2006/relationships/hyperlink" /><Relationship Id="rId2590" Target="https://krasnodarmedia.su/news/1773538/" TargetMode="External" Type="http://schemas.openxmlformats.org/officeDocument/2006/relationships/hyperlink" /><Relationship Id="rId2591" Target="https://123ru.net/volgograd/381297811/" TargetMode="External" Type="http://schemas.openxmlformats.org/officeDocument/2006/relationships/hyperlink" /><Relationship Id="rId2592" Target="https://yakutsk-news.net/incident/2024/06/17/253250.html" TargetMode="External" Type="http://schemas.openxmlformats.org/officeDocument/2006/relationships/hyperlink" /><Relationship Id="rId2593" Target="https://www.vladimir.kp.ru/online/news/5857879/" TargetMode="External" Type="http://schemas.openxmlformats.org/officeDocument/2006/relationships/hyperlink" /><Relationship Id="rId2594" Target="https://news.myseldon.com/ru/news/index/313744080?requestId=8816e470-c928-42c2-94fa-ea02a62ea49e" TargetMode="External" Type="http://schemas.openxmlformats.org/officeDocument/2006/relationships/hyperlink" /><Relationship Id="rId2595" Target="https://www.mk-orel.ru/social/2024/06/17/v-orlovskoy-oblasti-sotrudniki-mchs-pomogli-nuzhdayushheysya-v-medpomoshhi-zhenshhine.html" TargetMode="External" Type="http://schemas.openxmlformats.org/officeDocument/2006/relationships/hyperlink" /><Relationship Id="rId2596" Target="https://riakursk.ru/grafik-priema-grazhdan-v-priemnoy-prezidenta-rf-v-kurskoy-oblasti-v-ii-polugodii-2024-goda/" TargetMode="External" Type="http://schemas.openxmlformats.org/officeDocument/2006/relationships/hyperlink" /><Relationship Id="rId2597" Target="https://krasnodar-news.net/incident/2024/06/17/379657.html" TargetMode="External" Type="http://schemas.openxmlformats.org/officeDocument/2006/relationships/hyperlink" /><Relationship Id="rId2598" Target="https://www.newsko.ru/news/nk-8202219.html" TargetMode="External" Type="http://schemas.openxmlformats.org/officeDocument/2006/relationships/hyperlink" /><Relationship Id="rId2599" Target="https://belgorod-news.net/society/2024/06/17/199923.html" TargetMode="External" Type="http://schemas.openxmlformats.org/officeDocument/2006/relationships/hyperlink" /><Relationship Id="rId2600" Target="https://tyumen-news.net/incident/2024/06/17/384793.html" TargetMode="External" Type="http://schemas.openxmlformats.org/officeDocument/2006/relationships/hyperlink" /><Relationship Id="rId2601" Target="https://crimea.ria.ru/20240617/v-polshe-proizoshla-utechka-ammiaka--evakuirovany-sotni-lyudey-1138169125.html" TargetMode="External" Type="http://schemas.openxmlformats.org/officeDocument/2006/relationships/hyperlink" /><Relationship Id="rId2602" Target="https://103news.com/smolensk/381308011/" TargetMode="External" Type="http://schemas.openxmlformats.org/officeDocument/2006/relationships/hyperlink" /><Relationship Id="rId2603" Target="https://ryazan.bezformata.com/listnews/prognoz-pogodi-na-18-iyunya-v-ryazanskoy/132913551/" TargetMode="External" Type="http://schemas.openxmlformats.org/officeDocument/2006/relationships/hyperlink" /><Relationship Id="rId2604" Target="http://gazetahot.ru/novosti/obschestvo/11429386-zanyatiya-po-okazaniyu-pervoy-pomoschi-pri-utoplenii-proydut-zavtra-na-zalive-yakobi-irkutskogo-vodohranilischa.html" TargetMode="External" Type="http://schemas.openxmlformats.org/officeDocument/2006/relationships/hyperlink" /><Relationship Id="rId2605" Target="https://pg13.ru/news/61371" TargetMode="External" Type="http://schemas.openxmlformats.org/officeDocument/2006/relationships/hyperlink" /><Relationship Id="rId2606" Target="https://smi2.ru/article/155317630" TargetMode="External" Type="http://schemas.openxmlformats.org/officeDocument/2006/relationships/hyperlink" /><Relationship Id="rId2607" Target="https://artemovsky66.ru/publicsafety/safety/media/2024/6/17/administratsiya-artemovskogo-gorodskogo-okruga-obraschaet-vnimanie-vzroslyih-na-neobhodimost-usileniya/" TargetMode="External" Type="http://schemas.openxmlformats.org/officeDocument/2006/relationships/hyperlink" /><Relationship Id="rId2608" Target="https://novosibirsk.bezformata.com/listnews/riske-zatopleniya-dachnih-obshestv/132913630/" TargetMode="External" Type="http://schemas.openxmlformats.org/officeDocument/2006/relationships/hyperlink" /><Relationship Id="rId2609" Target="https://volsklife.ru/v-volskom-rajone-ot-ognya-postradali-chetvero-podrostkov/" TargetMode="External" Type="http://schemas.openxmlformats.org/officeDocument/2006/relationships/hyperlink" /><Relationship Id="rId2610" Target="https://bolgar.bezformata.com/listnews/gims-proveli-19-reydov-po-akvatorii/132913843/" TargetMode="External" Type="http://schemas.openxmlformats.org/officeDocument/2006/relationships/hyperlink" /><Relationship Id="rId2611" Target="https://forpost-sz.ru/a/2024-06-17/podrostok-poluchil-uslovnyj-srok-za-minirovanie-tc-shkoly-i-mariinskogo-teatra" TargetMode="External" Type="http://schemas.openxmlformats.org/officeDocument/2006/relationships/hyperlink" /><Relationship Id="rId2612" Target="https://pechora.bezformata.com/listnews/operativniy-ezhednevniy-prognoz-na-18-iyunya/132911818/" TargetMode="External" Type="http://schemas.openxmlformats.org/officeDocument/2006/relationships/hyperlink" /><Relationship Id="rId2613" Target="https://tula.bezformata.com/listnews/pozharov-v-tulskoy-oblasti-za-nedelyu/132913737/" TargetMode="External" Type="http://schemas.openxmlformats.org/officeDocument/2006/relationships/hyperlink" /><Relationship Id="rId2614" Target="https://saransk.bezformata.com/listnews/mordovii-ozhidaetsya-groza-18-iyunya/132914038/" TargetMode="External" Type="http://schemas.openxmlformats.org/officeDocument/2006/relationships/hyperlink" /><Relationship Id="rId2615" Target="https://buzuluk.bezformata.com/listnews/rekomendatcii-naseleniyu-pri-plohih/132913967/" TargetMode="External" Type="http://schemas.openxmlformats.org/officeDocument/2006/relationships/hyperlink" /><Relationship Id="rId2616" Target="https://forpostsevastopol.ru/tag/mchs/" TargetMode="External" Type="http://schemas.openxmlformats.org/officeDocument/2006/relationships/hyperlink" /><Relationship Id="rId2617" Target="https://forpostsevastopol.ru/news-all/bezopasnost/v-sevastopole-sotrudniki-mchs-unichtozhili-289-vzryvoopasnyh-predmetov/" TargetMode="External" Type="http://schemas.openxmlformats.org/officeDocument/2006/relationships/hyperlink" /><Relationship Id="rId2618" Target="https://bfm74.ru/biznes/v-chelyabinske-vozobnovil-rabotu-zavod-po-proizvodstvu-trolleybusov/" TargetMode="External" Type="http://schemas.openxmlformats.org/officeDocument/2006/relationships/hyperlink" /><Relationship Id="rId2619" Target="https://regnum.ru/news/3896160" TargetMode="External" Type="http://schemas.openxmlformats.org/officeDocument/2006/relationships/hyperlink" /><Relationship Id="rId2620" Target="https://znamya31.ru/news/obshestvo/2024-06-17/dozhdi-prodolzhat-idti-v-belgorodskoy-oblasti-18-iyunya-391640" TargetMode="External" Type="http://schemas.openxmlformats.org/officeDocument/2006/relationships/hyperlink" /><Relationship Id="rId2621" Target="https://apastovo.bezformata.com/listnews/prognoz-pogodi-na-18-06-2024g/132914055/" TargetMode="External" Type="http://schemas.openxmlformats.org/officeDocument/2006/relationships/hyperlink" /><Relationship Id="rId2622" Target="https://kostroma-news.net/incident/2024/06/17/87978.html" TargetMode="External" Type="http://schemas.openxmlformats.org/officeDocument/2006/relationships/hyperlink" /><Relationship Id="rId2623" Target="https://www.m24.ru/videos/proisshestviya/17062024/700788" TargetMode="External" Type="http://schemas.openxmlformats.org/officeDocument/2006/relationships/hyperlink" /><Relationship Id="rId2624" Target="https://www.m24.ru/videos/proisshestviya/17062024/700784" TargetMode="External" Type="http://schemas.openxmlformats.org/officeDocument/2006/relationships/hyperlink" /><Relationship Id="rId2625" Target="https://materlife.ru/vladivostok-chtoby-spasti-zhizn-rebenku-feldsheram-prishlos-peresest-so-skoroj-na-kater/" TargetMode="External" Type="http://schemas.openxmlformats.org/officeDocument/2006/relationships/hyperlink" /><Relationship Id="rId2626" Target="https://orenburg-news.net/society/2024/06/17/152920.html" TargetMode="External" Type="http://schemas.openxmlformats.org/officeDocument/2006/relationships/hyperlink" /><Relationship Id="rId2627" Target="https://yarcube.ru/newsletter/v-yaroslavle-na-okruzhnoy-doroge-oprokinulsya-avtomobil/" TargetMode="External" Type="http://schemas.openxmlformats.org/officeDocument/2006/relationships/hyperlink" /><Relationship Id="rId2628" Target="https://krasnodar-news.net/incident/2024/06/17/379664.html" TargetMode="External" Type="http://schemas.openxmlformats.org/officeDocument/2006/relationships/hyperlink" /><Relationship Id="rId2629" Target="https://www.ugoria.tv/news/2024/06/17/83928" TargetMode="External" Type="http://schemas.openxmlformats.org/officeDocument/2006/relationships/hyperlink" /><Relationship Id="rId2630" Target="https://artemovsky66.ru/publicsafety/safety/media/2024/6/17/ne-podzhigaj-topolinyij-puh/" TargetMode="External" Type="http://schemas.openxmlformats.org/officeDocument/2006/relationships/hyperlink" /><Relationship Id="rId2631" Target="https://novos.mk.ru/social/2024/06/17/v-novosibirskoy-oblasti-opublikovali-spisok-otkrytykh-plyazhey.html" TargetMode="External" Type="http://schemas.openxmlformats.org/officeDocument/2006/relationships/hyperlink" /><Relationship Id="rId2632" Target="https://karelinform.ru/news/2024-06-17/gidroplan-ruhnul-po-sosedstvu-s-kareliey-5112713" TargetMode="External" Type="http://schemas.openxmlformats.org/officeDocument/2006/relationships/hyperlink" /><Relationship Id="rId2633" Target="https://narianmar.bezformata.com/listnews/subbotnik-po-blagoustroystvu-v-ramkah/132914459/" TargetMode="External" Type="http://schemas.openxmlformats.org/officeDocument/2006/relationships/hyperlink" /><Relationship Id="rId2634" Target="https://ufa-news.net/society/2024/06/17/398628.html" TargetMode="External" Type="http://schemas.openxmlformats.org/officeDocument/2006/relationships/hyperlink" /><Relationship Id="rId2635" Target="https://gazetasever.ru/news/29560/" TargetMode="External" Type="http://schemas.openxmlformats.org/officeDocument/2006/relationships/hyperlink" /><Relationship Id="rId2636" Target="https://www.hibiny.ru/murmanskaya-oblast/news/item-neustanovlennyy-tip-boepripasov-na-vostoke-chehii-progremel-vzryv-est-neskolko-ranenyh-347470/" TargetMode="External" Type="http://schemas.openxmlformats.org/officeDocument/2006/relationships/hyperlink" /><Relationship Id="rId2637" Target="https://altai.aif.ru/incidents/-ele-dver-vylomal-v-barnaule-passazhiry-chudom-ne-pogibli-v-goryashchem-tramvae" TargetMode="External" Type="http://schemas.openxmlformats.org/officeDocument/2006/relationships/hyperlink" /><Relationship Id="rId2638" Target="https://sakhalin-news.net/incident/2024/06/17/214440.html" TargetMode="External" Type="http://schemas.openxmlformats.org/officeDocument/2006/relationships/hyperlink" /><Relationship Id="rId2639" Target="https://www.marimedia.ru/news/crime/item/173370/" TargetMode="External" Type="http://schemas.openxmlformats.org/officeDocument/2006/relationships/hyperlink" /><Relationship Id="rId2640" Target="https://mo.tsargrad.tv/news/zdanie-gbu-zhilishhnik-zagorelos-na-juge-moskvy_1015554" TargetMode="External" Type="http://schemas.openxmlformats.org/officeDocument/2006/relationships/hyperlink" /><Relationship Id="rId2641" Target="https://kursk.bezformata.com/listnews/zapisatsya-v-priemnuyu-prezidenta/132914624/" TargetMode="External" Type="http://schemas.openxmlformats.org/officeDocument/2006/relationships/hyperlink" /><Relationship Id="rId2642" Target="https://samaragis.ru/v-samarskoj-oblasti-objavili-oranzhevyj-uroven-opasnosti-iz-za-grozy-i-livnja/" TargetMode="External" Type="http://schemas.openxmlformats.org/officeDocument/2006/relationships/hyperlink" /><Relationship Id="rId2643" Target="https://astrakhan-news.net/incident/2024/06/17/163846.html" TargetMode="External" Type="http://schemas.openxmlformats.org/officeDocument/2006/relationships/hyperlink" /><Relationship Id="rId2644" Target="https://www.interfax-russia.ru/ural/news/bolee-400-domov-ostayutsya-podtoplennymi-v-tyumenskoy-oblasti" TargetMode="External" Type="http://schemas.openxmlformats.org/officeDocument/2006/relationships/hyperlink" /><Relationship Id="rId2645" Target="https://www.kostroma.kp.ru/online/news/5857916/" TargetMode="External" Type="http://schemas.openxmlformats.org/officeDocument/2006/relationships/hyperlink" /><Relationship Id="rId2646" Target="https://citytraffic.ru/2024/06/17/%d0%bb%d0%b8%d0%b2%d0%b5%d0%bd%d1%8c-%d0%b8-%d0%b3%d1%80%d0%b0%d0%b4-%d0%be%d0%b6%d0%b8%d0%b4%d0%b0%d1%8e%d1%82%d1%81%d1%8f-%d0%b2%d0%b5%d1%87%d0%b5%d1%80%d0%be%d0%bc-%d0%b2-%d0%bf%d0%be%d0%bd%d0%b5/" TargetMode="External" Type="http://schemas.openxmlformats.org/officeDocument/2006/relationships/hyperlink" /><Relationship Id="rId2647" Target="https://kursdela.biz/news/2024-06-17/na-proklyatoy-doroge-v-chelyabinskoy-oblasti-sgorela-fura-5112732" TargetMode="External" Type="http://schemas.openxmlformats.org/officeDocument/2006/relationships/hyperlink" /><Relationship Id="rId2648" Target="https://sakhalin-news.net/society/2024/06/17/214441.html" TargetMode="External" Type="http://schemas.openxmlformats.org/officeDocument/2006/relationships/hyperlink" /><Relationship Id="rId2649" Target="https://news.ru/europe/nazvano-chislo-postradavshih-pri-vzryve-na-voennom-poligone/" TargetMode="External" Type="http://schemas.openxmlformats.org/officeDocument/2006/relationships/hyperlink" /><Relationship Id="rId2650" Target="https://adm-kush.ru/presscenter/news/glava-kushchevskogo-rayona-provel-rasshirennoe-planernoe-soveshchanie-5/" TargetMode="External" Type="http://schemas.openxmlformats.org/officeDocument/2006/relationships/hyperlink" /><Relationship Id="rId2651" Target="https://kursk-news.net/incident/2024/06/17/341869.html" TargetMode="External" Type="http://schemas.openxmlformats.org/officeDocument/2006/relationships/hyperlink" /><Relationship Id="rId2652" Target="https://saratov-news.net/incident/2024/06/17/541740.html" TargetMode="External" Type="http://schemas.openxmlformats.org/officeDocument/2006/relationships/hyperlink" /><Relationship Id="rId2653" Target="https://kuvandik.bezformata.com/listnews/ozhidaetsya-groza-grad-liven/132915082/" TargetMode="External" Type="http://schemas.openxmlformats.org/officeDocument/2006/relationships/hyperlink" /><Relationship Id="rId2654" Target="https://tass.ru/obschestvo/21120431" TargetMode="External" Type="http://schemas.openxmlformats.org/officeDocument/2006/relationships/hyperlink" /><Relationship Id="rId2655" Target="https://my.kribrum.ru/document/9151315489358476443" TargetMode="External" Type="http://schemas.openxmlformats.org/officeDocument/2006/relationships/hyperlink" /><Relationship Id="rId2656" Target="https://arh.sledcom.ru/news/item/1892481/" TargetMode="External" Type="http://schemas.openxmlformats.org/officeDocument/2006/relationships/hyperlink" /><Relationship Id="rId2657" Target="https://myslo.ru/news/tula/2024-06-17-plyazh-v-shekinskom-rajone-ne-proshel-proverku-iz-za-sryva-podryadchikom-kontrakta" TargetMode="External" Type="http://schemas.openxmlformats.org/officeDocument/2006/relationships/hyperlink" /><Relationship Id="rId2658" Target="https://kostroma-news.net/society/2024/06/17/87979.html" TargetMode="External" Type="http://schemas.openxmlformats.org/officeDocument/2006/relationships/hyperlink" /><Relationship Id="rId2659" Target="https://my.kribrum.ru/document/9151315489358294829" TargetMode="External" Type="http://schemas.openxmlformats.org/officeDocument/2006/relationships/hyperlink" /><Relationship Id="rId2660" Target="https://bolshoesoldatskoe.bezformata.com/listnews/leto-solntce-berdin-plyazh/132915252/" TargetMode="External" Type="http://schemas.openxmlformats.org/officeDocument/2006/relationships/hyperlink" /><Relationship Id="rId2661" Target="https://yamal-news.net/society/2024/06/17/284855.html" TargetMode="External" Type="http://schemas.openxmlformats.org/officeDocument/2006/relationships/hyperlink" /><Relationship Id="rId2662" Target="https://nn.mk.ru/social/2024/06/17/nizhegorodskie-energetiki-gotovy-k-predstoyashhey-nepogode.html" TargetMode="External" Type="http://schemas.openxmlformats.org/officeDocument/2006/relationships/hyperlink" /><Relationship Id="rId2663" Target="https://ort-tv.ru/2024/06/17/grad-liven-i-silnyj-veter-ozhidayutsya-na-territorii-orenburzhya/" TargetMode="External" Type="http://schemas.openxmlformats.org/officeDocument/2006/relationships/hyperlink" /><Relationship Id="rId2664" Target="https://www.asino.ru/news/general/17062024" TargetMode="External" Type="http://schemas.openxmlformats.org/officeDocument/2006/relationships/hyperlink" /><Relationship Id="rId2665" Target="https://www.mkkaluga.ru/social/2024/06/17/energetiki-filiala-kalugaenergo-gotovyatsya-k-rabote-v-usloviyakh-nepogody.html" TargetMode="External" Type="http://schemas.openxmlformats.org/officeDocument/2006/relationships/hyperlink" /><Relationship Id="rId2666" Target="https://xn--b1acdsycapm.com/2024/06/rybachil-i-bolshe-ne-vernulsya-v-lnr-iz-vodoyoma-izvlekli-telo-muzhchiny/" TargetMode="External" Type="http://schemas.openxmlformats.org/officeDocument/2006/relationships/hyperlink" /><Relationship Id="rId2667" Target="https://itanews.ru/2024/06/17/%d0%bd%d0%b0-%d0%b2%d0%be%d0%b5%d0%bd%d0%bd%d0%be%d0%bc-%d0%bf%d0%be%d0%bb%d0%b8%d0%b3%d0%be%d0%bd%d0%b5-%d0%b2-%d1%87%d0%b5%d1%85%d0%b8%d0%b8-%d0%b2%d0%b7%d0%be%d1%80%d0%b2%d0%b0%d0%bb%d0%b8%d1%81/" TargetMode="External" Type="http://schemas.openxmlformats.org/officeDocument/2006/relationships/hyperlink" /><Relationship Id="rId2668" Target="https://gorlovka-news.ru/society/2024/06/17/60033.html" TargetMode="External" Type="http://schemas.openxmlformats.org/officeDocument/2006/relationships/hyperlink" /><Relationship Id="rId2669" Target="https://www.tkr.su/news/regionalnoe-mchs-obyavilo-meteopreduprezhde-11645/" TargetMode="External" Type="http://schemas.openxmlformats.org/officeDocument/2006/relationships/hyperlink" /><Relationship Id="rId2670" Target="https://v-pravda.ru/2024/06/17/cimlyanskaya-ryboohrana-izyala-bolee-2-tonn-nezakonno-vylovlennyh-bioresursov/" TargetMode="External" Type="http://schemas.openxmlformats.org/officeDocument/2006/relationships/hyperlink" /><Relationship Id="rId2671" Target="https://www.bel.kp.ru/online/news/5857926/" TargetMode="External" Type="http://schemas.openxmlformats.org/officeDocument/2006/relationships/hyperlink" /><Relationship Id="rId2672" Target="https://murmansk.bezformata.com/listnews/poselke-safonovo-iz-za-pozhara-zhiltci/132915304/" TargetMode="External" Type="http://schemas.openxmlformats.org/officeDocument/2006/relationships/hyperlink" /><Relationship Id="rId2673" Target="https://gorodskoyportal.ru/krasnodar/news/incident/90503667/" TargetMode="External" Type="http://schemas.openxmlformats.org/officeDocument/2006/relationships/hyperlink" /><Relationship Id="rId2674" Target="https://potokmedia.ru/578882/lesa-marij-el-zakryty-dlya-poseshhenij-sohranyaetsya-4-klass-pozharoopasnosti/" TargetMode="External" Type="http://schemas.openxmlformats.org/officeDocument/2006/relationships/hyperlink" /><Relationship Id="rId2675" Target="https://www.livekuban.ru/news/proisshestviya/spasateli-v-sochi-vtoroy-den-ischut-propavshuyu-v-more-20-letnyuyu-devushku" TargetMode="External" Type="http://schemas.openxmlformats.org/officeDocument/2006/relationships/hyperlink" /><Relationship Id="rId2676" Target="https://resbash.ru/news/priroda/2024-06-17/mchs-bashkirii-predupredilo-o-grozah-i-silnom-vetre-3812343" TargetMode="External" Type="http://schemas.openxmlformats.org/officeDocument/2006/relationships/hyperlink" /><Relationship Id="rId2677" Target="https://znamkaluga.ru/2024/06/17/v-zhizdrinskom-rajone-zagorelsya-zabroshennyj-dom/" TargetMode="External" Type="http://schemas.openxmlformats.org/officeDocument/2006/relationships/hyperlink" /><Relationship Id="rId2678" Target="https://perm-news.net/incident/2024/06/17/247955.html" TargetMode="External" Type="http://schemas.openxmlformats.org/officeDocument/2006/relationships/hyperlink" /><Relationship Id="rId2679" Target="http://admpritobol.ru/index.php/novosti/16080-2024-06-17-11-47-38" TargetMode="External" Type="http://schemas.openxmlformats.org/officeDocument/2006/relationships/hyperlink" /><Relationship Id="rId2680" Target="https://ru24.net/vladimir/381306150/" TargetMode="External" Type="http://schemas.openxmlformats.org/officeDocument/2006/relationships/hyperlink" /><Relationship Id="rId2681" Target="https://smizu.ru/v-krasnoturinske-iz-za-korotkogo-zamykaniya-proizoshel-pozhar/#respond" TargetMode="External" Type="http://schemas.openxmlformats.org/officeDocument/2006/relationships/hyperlink" /><Relationship Id="rId2682" Target="https://78.ru/news/2024-06-17/minirovavshii-dva-mesyaca-pulkovo-sudi-i-trk-podrostok-poluchil-5-let-uslovno" TargetMode="External" Type="http://schemas.openxmlformats.org/officeDocument/2006/relationships/hyperlink" /><Relationship Id="rId2683" Target="https://news.myseldon.com/ru/news/index/313461353?requestId=b0b6d57b-5577-45b0-a5ea-659027780711" TargetMode="External" Type="http://schemas.openxmlformats.org/officeDocument/2006/relationships/hyperlink" /><Relationship Id="rId2684" Target="https://rg.ru/2024/06/17/mchs-v-rossii-ostaiutsia-podtoplennymi-659-domov.html" TargetMode="External" Type="http://schemas.openxmlformats.org/officeDocument/2006/relationships/hyperlink" /><Relationship Id="rId2685" Target="https://riabir.ru/433201/" TargetMode="External" Type="http://schemas.openxmlformats.org/officeDocument/2006/relationships/hyperlink" /><Relationship Id="rId2686" Target="https://sitv.ru/arhiv/news/v-yugorskom-gorode-proverili-nesankczionirovannye-plyazhi/" TargetMode="External" Type="http://schemas.openxmlformats.org/officeDocument/2006/relationships/hyperlink" /><Relationship Id="rId2687" Target="https://smi2.ru/article/155318341" TargetMode="External" Type="http://schemas.openxmlformats.org/officeDocument/2006/relationships/hyperlink" /><Relationship Id="rId2688" Target="https://vladimir-smi.ru/item/652102" TargetMode="External" Type="http://schemas.openxmlformats.org/officeDocument/2006/relationships/hyperlink" /><Relationship Id="rId2689" Target="https://vladimir-news.net/society/2024/06/17/120461.html" TargetMode="External" Type="http://schemas.openxmlformats.org/officeDocument/2006/relationships/hyperlink" /><Relationship Id="rId2690" Target="https://123ru.net/nizhniy_novgorod/381300735/" TargetMode="External" Type="http://schemas.openxmlformats.org/officeDocument/2006/relationships/hyperlink" /><Relationship Id="rId2691" Target="https://yaroslavl.bezformata.com/listnews/yaroslavle-rezko-uhudshitsya-pogoda/132915317/" TargetMode="External" Type="http://schemas.openxmlformats.org/officeDocument/2006/relationships/hyperlink" /><Relationship Id="rId2692" Target="http://vladimironline.ru/crime/id_180253/" TargetMode="External" Type="http://schemas.openxmlformats.org/officeDocument/2006/relationships/hyperlink" /><Relationship Id="rId2693" Target="https://russia24.pro/ekaterinburg/381308016/" TargetMode="External" Type="http://schemas.openxmlformats.org/officeDocument/2006/relationships/hyperlink" /><Relationship Id="rId2694" Target="https://penza-news.net/society/2024/06/17/354648.html" TargetMode="External" Type="http://schemas.openxmlformats.org/officeDocument/2006/relationships/hyperlink" /><Relationship Id="rId2695" Target="https://kostroma.bezformata.com/listnews/pozharov-potusheno-v-kostromskoy-oblasti/132915601/" TargetMode="External" Type="http://schemas.openxmlformats.org/officeDocument/2006/relationships/hyperlink" /><Relationship Id="rId2696" Target="https://kuzbass.aif.ru/dosug/ostayotsya-zagorat-na-bolshinstve-kuzbasskih-plyazhey-kupanie-zapreshcheno" TargetMode="External" Type="http://schemas.openxmlformats.org/officeDocument/2006/relationships/hyperlink" /><Relationship Id="rId2697" Target="https://www.dynamo.su/media/news/V-Kurske-zavershilsya-chempionat-Dinamo-po-mini-futbolu-sredi-veteranov-1/" TargetMode="External" Type="http://schemas.openxmlformats.org/officeDocument/2006/relationships/hyperlink" /><Relationship Id="rId2698" Target="https://sechenovo.bezformata.com/listnews/ekstrennoe-preduprezhdenie/132915655/" TargetMode="External" Type="http://schemas.openxmlformats.org/officeDocument/2006/relationships/hyperlink" /><Relationship Id="rId2699" Target="https://103news.com/moscow/381299773/" TargetMode="External" Type="http://schemas.openxmlformats.org/officeDocument/2006/relationships/hyperlink" /><Relationship Id="rId2700" Target="https://vologda-news.net/incident/2024/06/17/234420.html" TargetMode="External" Type="http://schemas.openxmlformats.org/officeDocument/2006/relationships/hyperlink" /><Relationship Id="rId2701" Target="https://piter-news.net/incident/2024/06/17/402808.html" TargetMode="External" Type="http://schemas.openxmlformats.org/officeDocument/2006/relationships/hyperlink" /><Relationship Id="rId2702" Target="https://arigus.tv/news/society/147818-topolinyy-pukh-podzhog-iyun-pochemu-zhiteli-ulan-ude-boyatsya-sgoret-ot-letnego-snega-/" TargetMode="External" Type="http://schemas.openxmlformats.org/officeDocument/2006/relationships/hyperlink" /><Relationship Id="rId2703" Target="https://gorodskoyportal.ru/krasnodar/news/news/90504149/" TargetMode="External" Type="http://schemas.openxmlformats.org/officeDocument/2006/relationships/hyperlink" /><Relationship Id="rId2704" Target="https://bel.ru/news/2024-06-17/zhyoltyy-uroven-pogodnoy-opasnosti-vveli-v-belgorodskoy-oblasti-iz-za-dozhdey-i-groz-5112742" TargetMode="External" Type="http://schemas.openxmlformats.org/officeDocument/2006/relationships/hyperlink" /><Relationship Id="rId2705" Target="https://progorod33.ru/news/89344" TargetMode="External" Type="http://schemas.openxmlformats.org/officeDocument/2006/relationships/hyperlink" /><Relationship Id="rId2706" Target="https://belgorod.bezformata.com/listnews/nedelya-nachinaetsya-s-dozhdey/132915822/" TargetMode="External" Type="http://schemas.openxmlformats.org/officeDocument/2006/relationships/hyperlink" /><Relationship Id="rId2707" Target="https://nn-news.net/society/2024/06/17/643851.html" TargetMode="External" Type="http://schemas.openxmlformats.org/officeDocument/2006/relationships/hyperlink" /><Relationship Id="rId2708" Target="https://yaroslavl.bezformata.com/listnews/vesti-sebya-vo-vremya-silnogo/132915807/" TargetMode="External" Type="http://schemas.openxmlformats.org/officeDocument/2006/relationships/hyperlink" /><Relationship Id="rId2709" Target="https://stavropol-news.net/incident/2024/06/17/204511.html" TargetMode="External" Type="http://schemas.openxmlformats.org/officeDocument/2006/relationships/hyperlink" /><Relationship Id="rId2710" Target="https://krasnodar.bezformata.com/listnews/chrezvichaynaya-pozharoopasnost/132915925/" TargetMode="External" Type="http://schemas.openxmlformats.org/officeDocument/2006/relationships/hyperlink" /><Relationship Id="rId2711" Target="https://perm-news.net/incident/2024/06/17/247958.html" TargetMode="External" Type="http://schemas.openxmlformats.org/officeDocument/2006/relationships/hyperlink" /><Relationship Id="rId2712" Target="https://smi2.ru/article/155318789" TargetMode="External" Type="http://schemas.openxmlformats.org/officeDocument/2006/relationships/hyperlink" /><Relationship Id="rId2713" Target="https://tambov-news.net/society/2024/06/17/195810.html" TargetMode="External" Type="http://schemas.openxmlformats.org/officeDocument/2006/relationships/hyperlink" /><Relationship Id="rId2714" Target="https://azov.info/new/93580" TargetMode="External" Type="http://schemas.openxmlformats.org/officeDocument/2006/relationships/hyperlink" /><Relationship Id="rId2715" Target="https://compromat.ws/predstaviteli-vysokotehnologichnoj-kompanii-shtrih-m-obratilis-v-gosdumu-s-prosboj-zashhitit-predpriyatie/" TargetMode="External" Type="http://schemas.openxmlformats.org/officeDocument/2006/relationships/hyperlink" /><Relationship Id="rId2716" Target="https://123ru.net/rostov-na-donu/381305690/" TargetMode="External" Type="http://schemas.openxmlformats.org/officeDocument/2006/relationships/hyperlink" /><Relationship Id="rId2717" Target="https://news.myseldon.com/ru/news/index/313779151?requestId=e29b2712-8421-464d-80f8-4a5902013c05" TargetMode="External" Type="http://schemas.openxmlformats.org/officeDocument/2006/relationships/hyperlink" /><Relationship Id="rId2718" Target="https://kostroma-news.net/incident/2024/06/17/87981.html" TargetMode="External" Type="http://schemas.openxmlformats.org/officeDocument/2006/relationships/hyperlink" /><Relationship Id="rId2719" Target="https://magas.bezformata.com/listnews/gazoprovod-i-magazin-v-ingushetii/132916178/" TargetMode="External" Type="http://schemas.openxmlformats.org/officeDocument/2006/relationships/hyperlink" /><Relationship Id="rId2720" Target="https://kirov.bezformata.com/listnews/sport-obedinyaet/132916117/" TargetMode="External" Type="http://schemas.openxmlformats.org/officeDocument/2006/relationships/hyperlink" /><Relationship Id="rId2721" Target="https://yamal-news.net/incident/2024/06/17/284857.html" TargetMode="External" Type="http://schemas.openxmlformats.org/officeDocument/2006/relationships/hyperlink" /><Relationship Id="rId2722" Target="https://103news.com/bryansk/381307731/" TargetMode="External" Type="http://schemas.openxmlformats.org/officeDocument/2006/relationships/hyperlink" /><Relationship Id="rId2723" Target="http://33uslugi.ru/news/17-06-2024-vo-vladimirskoj-oblasti-za-leto-utonul-tretij-chelovek.html" TargetMode="External" Type="http://schemas.openxmlformats.org/officeDocument/2006/relationships/hyperlink" /><Relationship Id="rId2724" Target="https://novgorod-news.net/incident/2024/06/17/116263.html" TargetMode="External" Type="http://schemas.openxmlformats.org/officeDocument/2006/relationships/hyperlink" /><Relationship Id="rId2725" Target="https://123ru.net/yaroslavl/381314898/" TargetMode="External" Type="http://schemas.openxmlformats.org/officeDocument/2006/relationships/hyperlink" /><Relationship Id="rId2726" Target="https://chr.mk.ru/incident/2024/06/17/v-kurskoy-oblasti-izza-grozy-sluchilsya-pozhar-v-kvartire.html" TargetMode="External" Type="http://schemas.openxmlformats.org/officeDocument/2006/relationships/hyperlink" /><Relationship Id="rId2727" Target="https://www.ntv.ru/novosti/2832025" TargetMode="External" Type="http://schemas.openxmlformats.org/officeDocument/2006/relationships/hyperlink" /><Relationship Id="rId2728" Target="https://gorodglazov.com/2024/06/17/v-pozharah-v-glazovskom-rajone-pogiblo-dvoe-selchan/" TargetMode="External" Type="http://schemas.openxmlformats.org/officeDocument/2006/relationships/hyperlink" /><Relationship Id="rId2729" Target="https://yaroslavl-news.net/incident/2024/06/17/264039.html" TargetMode="External" Type="http://schemas.openxmlformats.org/officeDocument/2006/relationships/hyperlink" /><Relationship Id="rId2730" Target="https://belyaevka.bezformata.com/listnews/natcproektu-ekologiya-v-lesnichestva/132916344/" TargetMode="External" Type="http://schemas.openxmlformats.org/officeDocument/2006/relationships/hyperlink" /><Relationship Id="rId2731" Target="https://rtvi.com/news/na-voennom-poligone-v-chehii-proizoshel-vzryv-est-ranenye/" TargetMode="External" Type="http://schemas.openxmlformats.org/officeDocument/2006/relationships/hyperlink" /><Relationship Id="rId2732" Target="https://gtrkchita.ru/news/proisshestviya/v-zabaikale-deistvuiut-12-lesnykh-pozharov-66429/" TargetMode="External" Type="http://schemas.openxmlformats.org/officeDocument/2006/relationships/hyperlink" /><Relationship Id="rId2733" Target="https://tumentoday.ru/2024/06/17/shesterykh_tyumentsev_oshtrafovali_za_razvedeniye_kostrov_i_szhiganiye_sukhostoya/" TargetMode="External" Type="http://schemas.openxmlformats.org/officeDocument/2006/relationships/hyperlink" /><Relationship Id="rId2734" Target="https://newsvo.ru/news/211606" TargetMode="External" Type="http://schemas.openxmlformats.org/officeDocument/2006/relationships/hyperlink" /><Relationship Id="rId2735" Target="https://chelyabinsk.bezformata.com/listnews/okon-vipali-dva-rebenka/132916392/" TargetMode="External" Type="http://schemas.openxmlformats.org/officeDocument/2006/relationships/hyperlink" /><Relationship Id="rId2736" Target="https://prmira.ru/news/2024-06-17/tri-mogily-uchastnikov-svo-sgoreli-v-krasnoyarskom-krae-5112768" TargetMode="External" Type="http://schemas.openxmlformats.org/officeDocument/2006/relationships/hyperlink" /><Relationship Id="rId2737" Target="https://ria56.ru/posts/na-pozhare-v-ilekskom-rajone-pogib-52-letnij-muzhchina.htm" TargetMode="External" Type="http://schemas.openxmlformats.org/officeDocument/2006/relationships/hyperlink" /><Relationship Id="rId2738" Target="https://openbelgorod.ru/news/pogoda/2024-06-17/dozhdi-i-grozy-ozhidayutsya-v-belgorodskoy-oblasti-vo-vtornik-391644" TargetMode="External" Type="http://schemas.openxmlformats.org/officeDocument/2006/relationships/hyperlink" /><Relationship Id="rId2739" Target="https://sanktpeterburg.bezformata.com/listnews/let-uslovno-za-lzheminirovanie-pulkovo/132916521/" TargetMode="External" Type="http://schemas.openxmlformats.org/officeDocument/2006/relationships/hyperlink" /><Relationship Id="rId2740" Target="https://ryazan.bezformata.com/listnews/mchs-obyavilo-meteopreduprezhdenie/132916614/" TargetMode="External" Type="http://schemas.openxmlformats.org/officeDocument/2006/relationships/hyperlink" /><Relationship Id="rId2741" Target="https://www.kostroma.kp.ru/online/news/5857917/" TargetMode="External" Type="http://schemas.openxmlformats.org/officeDocument/2006/relationships/hyperlink" /><Relationship Id="rId2742" Target="https://russia58.tv/news/689203/" TargetMode="External" Type="http://schemas.openxmlformats.org/officeDocument/2006/relationships/hyperlink" /><Relationship Id="rId2743" Target="https://nnovgorod.bezformata.com/listnews/nizhegorodskie-energetiki-gotovyatsya/132916772/" TargetMode="External" Type="http://schemas.openxmlformats.org/officeDocument/2006/relationships/hyperlink" /><Relationship Id="rId2744" Target="https://www.nsk.kp.ru/online/news/5857959/" TargetMode="External" Type="http://schemas.openxmlformats.org/officeDocument/2006/relationships/hyperlink" /><Relationship Id="rId2745" Target="https://www.kp.ru/online/news/5857955/" TargetMode="External" Type="http://schemas.openxmlformats.org/officeDocument/2006/relationships/hyperlink" /><Relationship Id="rId2746" Target="https://ugra-tv.ru/news/incidents/na_dachnykh_pozharakh_v_yugre_pogibli_uzhe_6_chelovek/" TargetMode="External" Type="http://schemas.openxmlformats.org/officeDocument/2006/relationships/hyperlink" /><Relationship Id="rId2747" Target="https://smotrim.ru/video/2821983" TargetMode="External" Type="http://schemas.openxmlformats.org/officeDocument/2006/relationships/hyperlink" /><Relationship Id="rId2748" Target="https://cdn-v.smotrim.ru/_cdn_auth/secure/v/vh/vod_hls/definst/smil:vh/smil/003/016/608_d20240617151514.smil/playlist.m3u8?auth=mh&amp;vid=3016608&amp;uid=(none)#12182424409579556300" TargetMode="External" Type="http://schemas.openxmlformats.org/officeDocument/2006/relationships/hyperlink" /><Relationship Id="rId2749" Target="https://www.vzsar.ru/news/2024/06/17/voda-v-volge-23-razresheniya-polychili-esche-dva-engelsskih-plyaja.html" TargetMode="External" Type="http://schemas.openxmlformats.org/officeDocument/2006/relationships/hyperlink" /><Relationship Id="rId2750" Target="https://tambov.bezformata.com/listnews/dvoe-muzhchin-utonuli-v-tambovskoy/132916876/" TargetMode="External" Type="http://schemas.openxmlformats.org/officeDocument/2006/relationships/hyperlink" /><Relationship Id="rId2751" Target="https://altai.aif.ru/incidents/turist-na-altae-pogib-vo-vremya-splava-po-reke" TargetMode="External" Type="http://schemas.openxmlformats.org/officeDocument/2006/relationships/hyperlink" /><Relationship Id="rId2752" Target="https://tmbw.ru/v-povolzhe-nastupivshaya-nedelya-budet-zharkoy-i-dozhdlivoy" TargetMode="External" Type="http://schemas.openxmlformats.org/officeDocument/2006/relationships/hyperlink" /><Relationship Id="rId2753" Target="https://www.echosevera.ru/2024/06/17/66702384060735440e0df20e.html" TargetMode="External" Type="http://schemas.openxmlformats.org/officeDocument/2006/relationships/hyperlink" /><Relationship Id="rId2754" Target="https://www.tatar-inform.ru/news/tatarstan-vosel-v-desyatku-liderov-po-effektivnosti-vedeniya-lesnogo-xozyaistva-5950151" TargetMode="External" Type="http://schemas.openxmlformats.org/officeDocument/2006/relationships/hyperlink" /><Relationship Id="rId2755" Target="https://vestitambov.ru/new/za-vyhodnye-dvoe-muzhchin-utonuli-v-tambovskoj-oblasti/" TargetMode="External" Type="http://schemas.openxmlformats.org/officeDocument/2006/relationships/hyperlink" /><Relationship Id="rId2756" Target="https://123ru.net/kostroma/381319619/" TargetMode="External" Type="http://schemas.openxmlformats.org/officeDocument/2006/relationships/hyperlink" /><Relationship Id="rId2757" Target="https://piter.tv/event/Narodnaya_pozhar_v_podvale_zhilogo_doma/" TargetMode="External" Type="http://schemas.openxmlformats.org/officeDocument/2006/relationships/hyperlink" /><Relationship Id="rId2758" Target="https://krasnodar-news.net/incident/2024/06/17/379689.html" TargetMode="External" Type="http://schemas.openxmlformats.org/officeDocument/2006/relationships/hyperlink" /><Relationship Id="rId2759" Target="https://123ru.net/incidents/381308481/" TargetMode="External" Type="http://schemas.openxmlformats.org/officeDocument/2006/relationships/hyperlink" /><Relationship Id="rId2760" Target="https://mo-sv.orb.ru/presscenter/news/180060/" TargetMode="External" Type="http://schemas.openxmlformats.org/officeDocument/2006/relationships/hyperlink" /><Relationship Id="rId2761" Target="https://kursk-news.net/incident/2024/06/17/341875.html" TargetMode="External" Type="http://schemas.openxmlformats.org/officeDocument/2006/relationships/hyperlink" /><Relationship Id="rId2762" Target="https://russia24.pro/chelyabinsk/381312400/" TargetMode="External" Type="http://schemas.openxmlformats.org/officeDocument/2006/relationships/hyperlink" /><Relationship Id="rId2763" Target="https://saratov-news.net/incident/2024/06/17/541759.html" TargetMode="External" Type="http://schemas.openxmlformats.org/officeDocument/2006/relationships/hyperlink" /><Relationship Id="rId2764" Target="https://xn--90aoeeg3am.xn--p1ai/?news=14648" TargetMode="External" Type="http://schemas.openxmlformats.org/officeDocument/2006/relationships/hyperlink" /><Relationship Id="rId2765" Target="https://mezen.bezformata.com/listnews/pozharnoy-opasnosti-v-mezenskom-pinezhskom/132914460/" TargetMode="External" Type="http://schemas.openxmlformats.org/officeDocument/2006/relationships/hyperlink" /><Relationship Id="rId2766" Target="https://gorodskoyportal.ru/peterburg/news/news/90503986/" TargetMode="External" Type="http://schemas.openxmlformats.org/officeDocument/2006/relationships/hyperlink" /><Relationship Id="rId2767" Target="https://penza.press/102205-%d0%bf%d0%be%d1%87%d1%82%d0%b8-%d0%b2%d0%be-%d0%b2%d1%81%d0%b5%d1%85-%d1%80%d0%b0%d0%b9%d0%be%d0%bd%d0%b0%d1%85-%d0%bf%d0%b5%d0%bd%d0%b7%d0%b5%d0%bd%d1%81%d0%ba%d0%be%d0%b9-%d0%be%d0%b1%d0%bb%d0%b0-3.html#respond" TargetMode="External" Type="http://schemas.openxmlformats.org/officeDocument/2006/relationships/hyperlink" /><Relationship Id="rId2768" Target="https://pressapro.ru/proisshestviya/mchs-ploshad-pojara-na-svalke-pod-novorossiiskom-ymenshilas-do-80-kv-metrov/" TargetMode="External" Type="http://schemas.openxmlformats.org/officeDocument/2006/relationships/hyperlink" /><Relationship Id="rId2769" Target="https://penza.press/102206-%d0%bf%d0%b5%d0%bd%d0%b7%d0%b5%d0%bd%d1%86%d1%8b-%d1%81%d0%be%d0%be%d0%b1%d1%89%d0%b0%d1%8e%d1%82-%d0%be-%d0%bf%d0%be%d0%b6%d0%b0%d1%80%d0%b5-%d0%bd%d0%b0-%d1%83%d0%bb%d0%b8%d1%86%d0%b5-%d0%bd%d0%b0.html#respond" TargetMode="External" Type="http://schemas.openxmlformats.org/officeDocument/2006/relationships/hyperlink" /><Relationship Id="rId2770" Target="https://chr.aif.ru/orel/events/malenkie-orlovcy-vystupili-v-programme-igray-garmon" TargetMode="External" Type="http://schemas.openxmlformats.org/officeDocument/2006/relationships/hyperlink" /><Relationship Id="rId2771" Target="https://ria.ru/20240617/mchs-1953432496.html" TargetMode="External" Type="http://schemas.openxmlformats.org/officeDocument/2006/relationships/hyperlink" /><Relationship Id="rId2772" Target="http://lentanovosti.ru/nazvano-vozmojnoe-mesto-zapyska-rakety-po-jilomy-domy-v-belgorodskoi-oblasti/" TargetMode="External" Type="http://schemas.openxmlformats.org/officeDocument/2006/relationships/hyperlink" /><Relationship Id="rId2773" Target="https://mo-sv.orb.ru/presscenter/news/180062/" TargetMode="External" Type="http://schemas.openxmlformats.org/officeDocument/2006/relationships/hyperlink" /><Relationship Id="rId2774" Target="https://www.justmedia.ru/news/events/na-reke-v-sverdlovskoy-oblasti-utonul-13letniy-malchik" TargetMode="External" Type="http://schemas.openxmlformats.org/officeDocument/2006/relationships/hyperlink" /><Relationship Id="rId2775" Target="https://www.gazeta.ru/social/news/2024/06/17/23264827.shtml" TargetMode="External" Type="http://schemas.openxmlformats.org/officeDocument/2006/relationships/hyperlink" /><Relationship Id="rId2776" Target="https://trknadym.ru/news/na-rekakh-yamala-proydut-reydy/" TargetMode="External" Type="http://schemas.openxmlformats.org/officeDocument/2006/relationships/hyperlink" /><Relationship Id="rId2777" Target="https://sochi24.tv/treh-chelovek-spasali-v-bushujushhem-more-u-beregov-sochi-unesennuju-techeniem-devushku-najti-ne-udalos/" TargetMode="External" Type="http://schemas.openxmlformats.org/officeDocument/2006/relationships/hyperlink" /><Relationship Id="rId2778" Target="https://smi2.ru/article/155319358" TargetMode="External" Type="http://schemas.openxmlformats.org/officeDocument/2006/relationships/hyperlink" /><Relationship Id="rId2779" Target="https://piter-news.net/incident/2024/06/17/402814.html" TargetMode="External" Type="http://schemas.openxmlformats.org/officeDocument/2006/relationships/hyperlink" /><Relationship Id="rId2780" Target="https://www.tsn24.ru/2024/06/17/309844-na-proshloy-nedele-tulskie-spasateli-vyezzhali-na-vyzovy-632-raza/" TargetMode="External" Type="http://schemas.openxmlformats.org/officeDocument/2006/relationships/hyperlink" /><Relationship Id="rId2781" Target="https://smi2.ru/article/155319413" TargetMode="External" Type="http://schemas.openxmlformats.org/officeDocument/2006/relationships/hyperlink" /><Relationship Id="rId2782" Target="https://vm.ru/news/1143176-odnogo-cheloveka-spasli-iz-goryashego-zdanii-administracii-v-moskvoreche-saburove" TargetMode="External" Type="http://schemas.openxmlformats.org/officeDocument/2006/relationships/hyperlink" /><Relationship Id="rId2783" Target="https://perm-news.net/society/2024/06/17/247969.html" TargetMode="External" Type="http://schemas.openxmlformats.org/officeDocument/2006/relationships/hyperlink" /><Relationship Id="rId2784" Target="https://vladimir-smi.ru/item/652070" TargetMode="External" Type="http://schemas.openxmlformats.org/officeDocument/2006/relationships/hyperlink" /><Relationship Id="rId2785" Target="https://vedom.ru/news/2024/06/17/67567-na-dikom-plyazhe-v-vyaznikah-v-voskresene" TargetMode="External" Type="http://schemas.openxmlformats.org/officeDocument/2006/relationships/hyperlink" /><Relationship Id="rId2786" Target="https://vladday.ru/news/2024/06/17/vladimirskie-energetiki-prigotovilis-k-uraganu-i-groze/" TargetMode="External" Type="http://schemas.openxmlformats.org/officeDocument/2006/relationships/hyperlink" /><Relationship Id="rId2787" Target="https://www.marpravda.ru/news/assosiations/v-medvedevskom-rayone-mariy-el-za-sutki-sgoreli-avtomobil-i-banya/" TargetMode="External" Type="http://schemas.openxmlformats.org/officeDocument/2006/relationships/hyperlink" /><Relationship Id="rId2788" Target="https://mr-7.ru/articles/2024/06/17/podrostku-dali-uslovnyi-srok-za-minirovanie-pulkovo-sudov-i-muzeev-news" TargetMode="External" Type="http://schemas.openxmlformats.org/officeDocument/2006/relationships/hyperlink" /><Relationship Id="rId2789" Target="https://izhlife.ru/weather/zhiteley-udmurtii-predupredili-o-grozakh-18-iyunya.html" TargetMode="External" Type="http://schemas.openxmlformats.org/officeDocument/2006/relationships/hyperlink" /><Relationship Id="rId2790" Target="https://esse.24newnews.ru/na-proshloy-nedele-tulskie-spasateli-vyezzhali-na-vyzovy-632-raza-2501021.html" TargetMode="External" Type="http://schemas.openxmlformats.org/officeDocument/2006/relationships/hyperlink" /><Relationship Id="rId2791" Target="https://123ru.net/izhevsk/381310390/" TargetMode="External" Type="http://schemas.openxmlformats.org/officeDocument/2006/relationships/hyperlink" /><Relationship Id="rId2792" Target="https://krasnodar-news.net/incident/2024/06/17/379696.html" TargetMode="External" Type="http://schemas.openxmlformats.org/officeDocument/2006/relationships/hyperlink" /><Relationship Id="rId2793" Target="https://saransk-news.net/incident/2024/06/17/202892.html" TargetMode="External" Type="http://schemas.openxmlformats.org/officeDocument/2006/relationships/hyperlink" /><Relationship Id="rId2794" Target="https://start.sampo.ru/news/stolica/947595114" TargetMode="External" Type="http://schemas.openxmlformats.org/officeDocument/2006/relationships/hyperlink" /><Relationship Id="rId2795" Target="https://inright.ru/news/headlines/20240617/id_216588orenburzhec-szheg-polovinu-sela-tak" TargetMode="External" Type="http://schemas.openxmlformats.org/officeDocument/2006/relationships/hyperlink" /><Relationship Id="rId2796" Target="https://baikal24.ru/text/17-06-2024/085/" TargetMode="External" Type="http://schemas.openxmlformats.org/officeDocument/2006/relationships/hyperlink" /><Relationship Id="rId2797" Target="https://www.verstov.info/news/criminal/v-chelyabinskoy-oblasti-v-vykhodnye-dni-dva-rebenka-vypali-iz-okon-odna-devochka-pogibla" TargetMode="External" Type="http://schemas.openxmlformats.org/officeDocument/2006/relationships/hyperlink" /><Relationship Id="rId2798" Target="https://sosnogorsk.bezformata.com/listnews/prognoz-pogodi/132914483/" TargetMode="External" Type="http://schemas.openxmlformats.org/officeDocument/2006/relationships/hyperlink" /><Relationship Id="rId2799" Target="https://procrf.ru/news/2783926-v-svyazi-s-pojaroopasnyim-periodom-osuschestvlen-vyiezd-na-stantsiyu-poldnevaya.html" TargetMode="External" Type="http://schemas.openxmlformats.org/officeDocument/2006/relationships/hyperlink" /><Relationship Id="rId2800" Target="https://www.niasam.ru/obschestvo/za-nedelyu-v-samarskoj-oblasti-proizoshel-101-tehnogennyj-pozhar-235687.html" TargetMode="External" Type="http://schemas.openxmlformats.org/officeDocument/2006/relationships/hyperlink" /><Relationship Id="rId2801" Target="https://78.ru/news/2024-06-17/rosoboroneksport-predstavit-v-kronshtadte-tri-vida-morskih-dronov" TargetMode="External" Type="http://schemas.openxmlformats.org/officeDocument/2006/relationships/hyperlink" /><Relationship Id="rId2802" Target="https://rubtsovskmv.ru/obshhestvo/shtormovoe-preduprezhdenie-obyavleno-v-altajskom-krae-i-rubcovske-na-18-iyunya/2024/06/17/" TargetMode="External" Type="http://schemas.openxmlformats.org/officeDocument/2006/relationships/hyperlink" /><Relationship Id="rId2803" Target="https://gorodskoyportal.ru/peterburg/news/news/90504388/" TargetMode="External" Type="http://schemas.openxmlformats.org/officeDocument/2006/relationships/hyperlink" /><Relationship Id="rId2804" Target="https://karelia-news.net/incident/2024/06/17/235368.html" TargetMode="External" Type="http://schemas.openxmlformats.org/officeDocument/2006/relationships/hyperlink" /><Relationship Id="rId2805" Target="https://znamya-tonkino.ru/articles/media/2024/6/17/o-rabote-sluzhbyi-sudebnyih-pristavov-v-razgovore-s-rukovoditelem-gufssp-rossii-po-nizhegorodskoj/" TargetMode="External" Type="http://schemas.openxmlformats.org/officeDocument/2006/relationships/hyperlink" /><Relationship Id="rId2806" Target="http://newslab.ru/news/1306352" TargetMode="External" Type="http://schemas.openxmlformats.org/officeDocument/2006/relationships/hyperlink" /><Relationship Id="rId2807" Target="https://raion.gorodperm.ru/sverdlovskij/novosti/2024/06/17/119088/" TargetMode="External" Type="http://schemas.openxmlformats.org/officeDocument/2006/relationships/hyperlink" /><Relationship Id="rId2808" Target="https://astrakhan-news.net/incident/2024/06/17/163850.html" TargetMode="External" Type="http://schemas.openxmlformats.org/officeDocument/2006/relationships/hyperlink" /><Relationship Id="rId2809" Target="https://fedpress.ru/news/56/society/3322878" TargetMode="External" Type="http://schemas.openxmlformats.org/officeDocument/2006/relationships/hyperlink" /><Relationship Id="rId2810" Target="https://bloknot-volzhsky.ru/news/podrobnosti-o-postradavshikh-v-dtp-na-volzhskoy-ge-1744708" TargetMode="External" Type="http://schemas.openxmlformats.org/officeDocument/2006/relationships/hyperlink" /><Relationship Id="rId2811" Target="https://muob.ru/aktualno/news/novosti-poseleniy/1542812.html" TargetMode="External" Type="http://schemas.openxmlformats.org/officeDocument/2006/relationships/hyperlink" /><Relationship Id="rId2812" Target="https://www.risk-news.ru/news/v_chelyabinske_proizoshel_pozhar_na_zavode_po_proizvodstvu_trolleybusov_/" TargetMode="External" Type="http://schemas.openxmlformats.org/officeDocument/2006/relationships/hyperlink" /><Relationship Id="rId2813" Target="https://news.myseldon.com/ru/news/index/313781443?requestId=395c9a94-adf2-49ab-bde6-a5612e027e6c" TargetMode="External" Type="http://schemas.openxmlformats.org/officeDocument/2006/relationships/hyperlink" /><Relationship Id="rId2814" Target="https://tv-karelia.ru/v-karelii-ozhidayutsya-silnye-dozhdi-2/" TargetMode="External" Type="http://schemas.openxmlformats.org/officeDocument/2006/relationships/hyperlink" /><Relationship Id="rId2815" Target="https://gorodskoyportal.ru/petrozavodsk/news/news/90504046/" TargetMode="External" Type="http://schemas.openxmlformats.org/officeDocument/2006/relationships/hyperlink" /><Relationship Id="rId2816" Target="https://35media.ru/news/2024/06/17/Livni-grozi-i-shkvalistii-veter-nadvigayutsya-na-Vologodchinu" TargetMode="External" Type="http://schemas.openxmlformats.org/officeDocument/2006/relationships/hyperlink" /><Relationship Id="rId2817" Target="https://vecherka.su/articles/news/202824/" TargetMode="External" Type="http://schemas.openxmlformats.org/officeDocument/2006/relationships/hyperlink" /><Relationship Id="rId2818" Target="https://prokazan.ru/russia/view/uzasnye-livni-grozy-i-35-gradusov-zary-sinoptiki-predupredili-grazdan-rf-o-sumassedsej-pogode-v-iune-2024" TargetMode="External" Type="http://schemas.openxmlformats.org/officeDocument/2006/relationships/hyperlink" /><Relationship Id="rId2819" Target="https://surgut.bezformata.com/listnews/nesanktcionirovannie-plyazhi/132917034/" TargetMode="External" Type="http://schemas.openxmlformats.org/officeDocument/2006/relationships/hyperlink" /><Relationship Id="rId2820" Target="https://ria.ru/20240617/mchs-1953435939.html" TargetMode="External" Type="http://schemas.openxmlformats.org/officeDocument/2006/relationships/hyperlink" /><Relationship Id="rId2821" Target="https://lenoblast.bezformata.com/listnews/dvernoy-zvonok-edva-ne-stal/132917048/" TargetMode="External" Type="http://schemas.openxmlformats.org/officeDocument/2006/relationships/hyperlink" /><Relationship Id="rId2822" Target="https://portnews.ru/news/364299/" TargetMode="External" Type="http://schemas.openxmlformats.org/officeDocument/2006/relationships/hyperlink" /><Relationship Id="rId2823" Target="https://russia24.pro/astrahan/381310101/" TargetMode="External" Type="http://schemas.openxmlformats.org/officeDocument/2006/relationships/hyperlink" /><Relationship Id="rId2824" Target="https://kostroma-news.net/incident/2024/06/17/87983.html" TargetMode="External" Type="http://schemas.openxmlformats.org/officeDocument/2006/relationships/hyperlink" /><Relationship Id="rId2825" Target="https://news.myseldon.com/ru/news/index/313719462?requestId=3a65e79e-a6bb-4532-854f-92b60efd7fd2" TargetMode="External" Type="http://schemas.openxmlformats.org/officeDocument/2006/relationships/hyperlink" /><Relationship Id="rId2826" Target="https://www.rzn.info/news/2024/6/17/vo-vladimirskoj-oblasti-v-zapreshennom-dlya-kupaniya-meste-utonul-muzhchina-295450.html" TargetMode="External" Type="http://schemas.openxmlformats.org/officeDocument/2006/relationships/hyperlink" /><Relationship Id="rId2827" Target="https://komi-news.net/incident/2024/06/17/73782.html" TargetMode="External" Type="http://schemas.openxmlformats.org/officeDocument/2006/relationships/hyperlink" /><Relationship Id="rId2828" Target="https://komi-news.net/incident/2024/06/17/73783.html" TargetMode="External" Type="http://schemas.openxmlformats.org/officeDocument/2006/relationships/hyperlink" /><Relationship Id="rId2829" Target="https://www.gorodche.ru/news/5494432-v-zshk-iz-za-dvernogo-zvonka-proizoshel-pojar-v-kvartire/" TargetMode="External" Type="http://schemas.openxmlformats.org/officeDocument/2006/relationships/hyperlink" /><Relationship Id="rId2830" Target="http://udonobr.ru/news/sostojalas_profilakticheskaja_vstrecha_vospitannikov_lagerja_i_sotrudnikov_pozharnoj_chasti/2024-06-17-3013" TargetMode="External" Type="http://schemas.openxmlformats.org/officeDocument/2006/relationships/hyperlink" /><Relationship Id="rId2831" Target="https://www.fontanka.ru/2024/06/17/73716572/" TargetMode="External" Type="http://schemas.openxmlformats.org/officeDocument/2006/relationships/hyperlink" /><Relationship Id="rId2832" Target="https://www.vesti.ru/article/4003385" TargetMode="External" Type="http://schemas.openxmlformats.org/officeDocument/2006/relationships/hyperlink" /><Relationship Id="rId2833" Target="https://103news.com/rostov-na-donu/381303421/" TargetMode="External" Type="http://schemas.openxmlformats.org/officeDocument/2006/relationships/hyperlink" /><Relationship Id="rId2834" Target="https://www.marimedia.ru/news/crime/item/173378/" TargetMode="External" Type="http://schemas.openxmlformats.org/officeDocument/2006/relationships/hyperlink" /><Relationship Id="rId2835" Target="https://donday.ru/v-azovskom-rajone-polyhajut-sklady-na-ploschadi-900-kvadratnyh-metrov.html" TargetMode="External" Type="http://schemas.openxmlformats.org/officeDocument/2006/relationships/hyperlink" /><Relationship Id="rId2836" Target="https://saratov-news.net/society/2024/06/17/541763.html" TargetMode="External" Type="http://schemas.openxmlformats.org/officeDocument/2006/relationships/hyperlink" /><Relationship Id="rId2837" Target="https://saratov-news.net/incident/2024/06/17/541765.html" TargetMode="External" Type="http://schemas.openxmlformats.org/officeDocument/2006/relationships/hyperlink" /><Relationship Id="rId2838" Target="https://ria.ru/20240617/pozhar-1953437457.html" TargetMode="External" Type="http://schemas.openxmlformats.org/officeDocument/2006/relationships/hyperlink" /><Relationship Id="rId2839" Target="http://lentanovosti.ru/poiavilis-podrobnosti-o-spasenii-ludei-iz-pod-zavalov-doma-v-shebekino-posle-ydara-vsy/" TargetMode="External" Type="http://schemas.openxmlformats.org/officeDocument/2006/relationships/hyperlink" /><Relationship Id="rId2840" Target="https://stavropol-news.net/incident/2024/06/17/204524.html" TargetMode="External" Type="http://schemas.openxmlformats.org/officeDocument/2006/relationships/hyperlink" /><Relationship Id="rId2841" Target="https://sev.gov.ru/info/news/214194/" TargetMode="External" Type="http://schemas.openxmlformats.org/officeDocument/2006/relationships/hyperlink" /><Relationship Id="rId2842" Target="https://yarreg.ru/articles/mchs-prodlilo-ekstrennoe-preduprejdenie-o-groze-i-livne-v-yaroslavskoy-oblasti/" TargetMode="External" Type="http://schemas.openxmlformats.org/officeDocument/2006/relationships/hyperlink" /><Relationship Id="rId2843" Target="https://news.myseldon.com/ru/news/index/313780734?requestId=15ae6359-b789-4437-b032-cbf6f69cde86" TargetMode="External" Type="http://schemas.openxmlformats.org/officeDocument/2006/relationships/hyperlink" /><Relationship Id="rId2844" Target="https://47news.ru/articles/252395/" TargetMode="External" Type="http://schemas.openxmlformats.org/officeDocument/2006/relationships/hyperlink" /><Relationship Id="rId2845" Target="https://aif.ru/society/v-poltave-na-fone-vozdushnoy-trevogi-progremeli-vzryvy" TargetMode="External" Type="http://schemas.openxmlformats.org/officeDocument/2006/relationships/hyperlink" /><Relationship Id="rId2846" Target="https://ppt.ru/art/armiya/kakie-posobiya-polozheny-voennosluzhashchim" TargetMode="External" Type="http://schemas.openxmlformats.org/officeDocument/2006/relationships/hyperlink" /><Relationship Id="rId2847" Target="https://vilgort.bezformata.com/listnews/operativniy-ezhednevniy-prognoz/132916247/" TargetMode="External" Type="http://schemas.openxmlformats.org/officeDocument/2006/relationships/hyperlink" /><Relationship Id="rId2848" Target="https://vologda-news.net/society/2024/06/17/234432.html" TargetMode="External" Type="http://schemas.openxmlformats.org/officeDocument/2006/relationships/hyperlink" /><Relationship Id="rId2849" Target="https://daytimenews.ru/moscow/podmoskovnye-spasateli-otrabotali-likvidaciyu-uslovnogo-pozhara-na-podolskom-neftehranilische-321956.html" TargetMode="External" Type="http://schemas.openxmlformats.org/officeDocument/2006/relationships/hyperlink" /><Relationship Id="rId2850" Target="https://rostov-news.net/incident/2024/06/17/334846.html" TargetMode="External" Type="http://schemas.openxmlformats.org/officeDocument/2006/relationships/hyperlink" /><Relationship Id="rId2851" Target="https://izvmor.ru/novosti/proisshestviya/tri-cheloveka-v-tom-chisle-rebenok-postradali-na-pozhare-v-mordovii/" TargetMode="External" Type="http://schemas.openxmlformats.org/officeDocument/2006/relationships/hyperlink" /><Relationship Id="rId2852" Target="https://ugpss48.ru/2024/06/17/%d0%b1%d0%b5%d0%b7%d0%be%d0%bf%d0%b0%d1%81%d0%bd%d1%8b%d0%b5-%d0%ba%d0%b0%d0%bd%d0%b8%d0%ba%d1%83%d0%bb%d1%8b-%d0%bf%d1%80%d0%be%d0%b4%d0%be%d0%bb%d0%b6%d0%b0%d1%8e%d1%82%d1%81%d1%8f-3/" TargetMode="External" Type="http://schemas.openxmlformats.org/officeDocument/2006/relationships/hyperlink" /><Relationship Id="rId2853" Target="https://www.korabel.ru/news/comments/ledokol_kapitan_bukaev_zadeystvovali_v_mezhvedomstvennyh_ucheniyah_v_portu_astrahan.html" TargetMode="External" Type="http://schemas.openxmlformats.org/officeDocument/2006/relationships/hyperlink" /><Relationship Id="rId2854" Target="https://lenoblast.bezformata.com/listnews/livni-grad-i-prochie-prelesti/132917108/" TargetMode="External" Type="http://schemas.openxmlformats.org/officeDocument/2006/relationships/hyperlink" /><Relationship Id="rId2855" Target="https://sevastopol-news.com/society/2024/06/17/373580.html" TargetMode="External" Type="http://schemas.openxmlformats.org/officeDocument/2006/relationships/hyperlink" /><Relationship Id="rId2856" Target="https://vestitula.ru/lenta/207050" TargetMode="External" Type="http://schemas.openxmlformats.org/officeDocument/2006/relationships/hyperlink" /><Relationship Id="rId2857" Target="https://dontr.ru/novosti/neekspluatiruemym-sklad-gorit-v-azovskom-rayone-na-ploshchadi-900-kv-m/" TargetMode="External" Type="http://schemas.openxmlformats.org/officeDocument/2006/relationships/hyperlink" /><Relationship Id="rId2858" Target="https://ru24.net/bryansk/381307692/" TargetMode="External" Type="http://schemas.openxmlformats.org/officeDocument/2006/relationships/hyperlink" /><Relationship Id="rId2859" Target="https://rv-ryazan.ru/zavtra-v-ryazanskoj-oblasti-vozdux-progreetsya-do-27s-2/" TargetMode="External" Type="http://schemas.openxmlformats.org/officeDocument/2006/relationships/hyperlink" /><Relationship Id="rId2860" Target="https://www.mk-pskov.ru/incident/2024/06/17/zhiloy-dom-sgorel-pod-krasnogorodskom-izza-neostorozhnogo-obrashheniya-s-ognem.html" TargetMode="External" Type="http://schemas.openxmlformats.org/officeDocument/2006/relationships/hyperlink" /><Relationship Id="rId2861" Target="https://62info.ru/news/okruzhayushchaya-sreda/125262-ryazantsev-18-iyune-zhdyet-letnyaya-groza-i-grad/" TargetMode="External" Type="http://schemas.openxmlformats.org/officeDocument/2006/relationships/hyperlink" /><Relationship Id="rId2862" Target="https://rostov-news.net/society/2024/06/17/334850.html" TargetMode="External" Type="http://schemas.openxmlformats.org/officeDocument/2006/relationships/hyperlink" /><Relationship Id="rId2863" Target="https://vecherka-spb.ru/2024/06/17/livni-i-grozi-peterburzhtsev-predupredili-ob-ukhudshenii-pogodi-17-iyunya" TargetMode="External" Type="http://schemas.openxmlformats.org/officeDocument/2006/relationships/hyperlink" /><Relationship Id="rId2864" Target="https://sevastopol-news.com/society/2024/06/17/373582.html" TargetMode="External" Type="http://schemas.openxmlformats.org/officeDocument/2006/relationships/hyperlink" /><Relationship Id="rId2865" Target="https://karel.mk.ru/social/2024/06/17/moshhnye-livni-nakroyut-kareliyu.html" TargetMode="External" Type="http://schemas.openxmlformats.org/officeDocument/2006/relationships/hyperlink" /><Relationship Id="rId2866" Target="https://www.stoletie.ru/lenta/na_poligone_v_chehii_proizoshol_vzryv_neustanovlennogo_bojepripasa_654.htm" TargetMode="External" Type="http://schemas.openxmlformats.org/officeDocument/2006/relationships/hyperlink" /><Relationship Id="rId2867" Target="https://piter-news.net/incident/2024/06/17/402825.html" TargetMode="External" Type="http://schemas.openxmlformats.org/officeDocument/2006/relationships/hyperlink" /><Relationship Id="rId2868" Target="https://www.ryazan.kp.ru/online/news/5858030/" TargetMode="External" Type="http://schemas.openxmlformats.org/officeDocument/2006/relationships/hyperlink" /><Relationship Id="rId2869" Target="https://smi2.ru/article/155320554" TargetMode="External" Type="http://schemas.openxmlformats.org/officeDocument/2006/relationships/hyperlink" /><Relationship Id="rId2870" Target="https://vologda.mk.ru/incident/2024/06/17/muzhchina-ustroil-pozhar-na-balkone-v-vologde-ozhogi-pri-tushenii-poluchila-ego-mat.html" TargetMode="External" Type="http://schemas.openxmlformats.org/officeDocument/2006/relationships/hyperlink" /><Relationship Id="rId2871" Target="https://piter-news.net/society/2024/06/17/402828.html" TargetMode="External" Type="http://schemas.openxmlformats.org/officeDocument/2006/relationships/hyperlink" /><Relationship Id="rId2872" Target="https://rostov-news.net/incident/2024/06/17/334854.html" TargetMode="External" Type="http://schemas.openxmlformats.org/officeDocument/2006/relationships/hyperlink" /><Relationship Id="rId2873" Target="https://kemerovo-news.net/incident/2024/06/17/132976.html" TargetMode="External" Type="http://schemas.openxmlformats.org/officeDocument/2006/relationships/hyperlink" /><Relationship Id="rId2874" Target="https://123ru.net/ekaterinburg/381308278/" TargetMode="External" Type="http://schemas.openxmlformats.org/officeDocument/2006/relationships/hyperlink" /><Relationship Id="rId2875" Target="http://chernadmin.ru/press-tsentr/novosti-okruga/detail.php?ELEMENT_ID=21593" TargetMode="External" Type="http://schemas.openxmlformats.org/officeDocument/2006/relationships/hyperlink" /><Relationship Id="rId2876" Target="https://se7en.ws/rossijskie-bespilotnye-katera-budut-vpervye-prodemonstrirovany-v-kronshtadte/" TargetMode="External" Type="http://schemas.openxmlformats.org/officeDocument/2006/relationships/hyperlink" /><Relationship Id="rId2877" Target="https://neva.today/news/2024/6/17/525288" TargetMode="External" Type="http://schemas.openxmlformats.org/officeDocument/2006/relationships/hyperlink" /><Relationship Id="rId2878" Target="https://kaluga.aif.ru/incidents/fire/v-kaluge-spasateli-likvidirovali-pozhar" TargetMode="External" Type="http://schemas.openxmlformats.org/officeDocument/2006/relationships/hyperlink" /><Relationship Id="rId2879" Target="https://www.1obl.ru/news/fotoreportazh/glava-mchs-rossii-posetil-zavod-ural-v-miasse/" TargetMode="External" Type="http://schemas.openxmlformats.org/officeDocument/2006/relationships/hyperlink" /><Relationship Id="rId2880" Target="https://sosnovosti.ru/85943-kakuyu-pogodu-prognoziruyut-dlya-chelyabinskoj-oblasti-v-seredine-iyunya/" TargetMode="External" Type="http://schemas.openxmlformats.org/officeDocument/2006/relationships/hyperlink" /><Relationship Id="rId2881" Target="https://newsorel.ru/fn_1504998.html" TargetMode="External" Type="http://schemas.openxmlformats.org/officeDocument/2006/relationships/hyperlink" /><Relationship Id="rId2882" Target="https://penza-post.ru/news/v-penzenskoj-oblasti-proshlo-trenirovochnoe-pozharno-takticheskoe-uchenie" TargetMode="External" Type="http://schemas.openxmlformats.org/officeDocument/2006/relationships/hyperlink" /><Relationship Id="rId2883" Target="https://mediaryazan.ru/news/detail/554580.html" TargetMode="External" Type="http://schemas.openxmlformats.org/officeDocument/2006/relationships/hyperlink" /><Relationship Id="rId2884" Target="https://piter-news.net/incident/2024/06/17/402832.html" TargetMode="External" Type="http://schemas.openxmlformats.org/officeDocument/2006/relationships/hyperlink" /><Relationship Id="rId2885" Target="https://ru24.net/pics/381305283/" TargetMode="External" Type="http://schemas.openxmlformats.org/officeDocument/2006/relationships/hyperlink" /><Relationship Id="rId2886" Target="https://rzn.mk.ru/social/2024/06/17/opublikovan-prognoz-pogody-na-18-iyunya-v-ryazanskoy-oblasti.html" TargetMode="External" Type="http://schemas.openxmlformats.org/officeDocument/2006/relationships/hyperlink" /><Relationship Id="rId2887" Target="https://kazan.bezformata.com/listnews/grozi-i-35-gradusov-zhari-sinoptiki/132917524/" TargetMode="External" Type="http://schemas.openxmlformats.org/officeDocument/2006/relationships/hyperlink" /><Relationship Id="rId2888" Target="https://theins.ru/news/272452" TargetMode="External" Type="http://schemas.openxmlformats.org/officeDocument/2006/relationships/hyperlink" /><Relationship Id="rId2889" Target="https://volgograd.bezformata.com/listnews/oblasti-o-silnom-vetre-17-iyunya/132917538/" TargetMode="External" Type="http://schemas.openxmlformats.org/officeDocument/2006/relationships/hyperlink" /><Relationship Id="rId2890" Target="http://xn----7sbbo1aiileetr.xn--p1ai/news/24852/" TargetMode="External" Type="http://schemas.openxmlformats.org/officeDocument/2006/relationships/hyperlink" /><Relationship Id="rId2891" Target="https://gazetatolk.ru/162711/Otdyhayushuyu-v-Sochi-turistku-uneslo-v-more-vo-vremya-shtorma/" TargetMode="External" Type="http://schemas.openxmlformats.org/officeDocument/2006/relationships/hyperlink" /><Relationship Id="rId2892" Target="https://ugra.aif.ru/incidents/v-vode-avto-doma-i-700-uchastkov-v-yugre-reki-ob-i-lyapin-topyat-dachi" TargetMode="External" Type="http://schemas.openxmlformats.org/officeDocument/2006/relationships/hyperlink" /><Relationship Id="rId2893" Target="https://penza-news.net/society/2024/06/17/354658.html" TargetMode="External" Type="http://schemas.openxmlformats.org/officeDocument/2006/relationships/hyperlink" /><Relationship Id="rId2894" Target="https://cdn-v.smotrim.ru/_cdn_auth/secure/v/vh/vod_hls/definst/smil:vh/smil/003/016/693_d20240617155916.smil/playlist.m3u8?auth=mh&amp;vid=3016693&amp;uid=(none)#16067725705245921678" TargetMode="External" Type="http://schemas.openxmlformats.org/officeDocument/2006/relationships/hyperlink" /><Relationship Id="rId2895" Target="https://penza-news.net/society/2024/06/17/354660.html" TargetMode="External" Type="http://schemas.openxmlformats.org/officeDocument/2006/relationships/hyperlink" /><Relationship Id="rId2896" Target="https://www.kommersant.ru/doc/6773416" TargetMode="External" Type="http://schemas.openxmlformats.org/officeDocument/2006/relationships/hyperlink" /><Relationship Id="rId2897" Target="https://smi2.ru/article/155320875" TargetMode="External" Type="http://schemas.openxmlformats.org/officeDocument/2006/relationships/hyperlink" /><Relationship Id="rId2898" Target="https://47news.ru/articles/252397/" TargetMode="External" Type="http://schemas.openxmlformats.org/officeDocument/2006/relationships/hyperlink" /><Relationship Id="rId2899" Target="https://www.gazeta.ru/social/news/2024/06/17/23265151.shtml" TargetMode="External" Type="http://schemas.openxmlformats.org/officeDocument/2006/relationships/hyperlink" /><Relationship Id="rId2900" Target="https://mvdmedia.ru/news/obshchestvo/politseyskie-kabardino-balkarii-spasli-semyu-s-1-5-godovalym-rebyenkom-otravivshuyusya-ugarnym-gazom/" TargetMode="External" Type="http://schemas.openxmlformats.org/officeDocument/2006/relationships/hyperlink" /><Relationship Id="rId2901" Target="https://pskov-news.net/incident/2024/06/17/111997.html" TargetMode="External" Type="http://schemas.openxmlformats.org/officeDocument/2006/relationships/hyperlink" /><Relationship Id="rId2902" Target="https://udmurt.media/rubrics/proisshestviya/561064-lesnoy-pozhar-proizoshel-v-karakulinskom-rayone-udmurtii/" TargetMode="External" Type="http://schemas.openxmlformats.org/officeDocument/2006/relationships/hyperlink" /><Relationship Id="rId2903" Target="https://lezgigazet.ru/archives/385847" TargetMode="External" Type="http://schemas.openxmlformats.org/officeDocument/2006/relationships/hyperlink" /><Relationship Id="rId2904" Target="https://rostov-news.net/incident/2024/06/17/334860.html" TargetMode="External" Type="http://schemas.openxmlformats.org/officeDocument/2006/relationships/hyperlink" /><Relationship Id="rId2905" Target="https://irkutskmedia.ru/news/1773587/" TargetMode="External" Type="http://schemas.openxmlformats.org/officeDocument/2006/relationships/hyperlink" /><Relationship Id="rId2906" Target="https://pets.mail.ru/news/v-krasnodarskom-krae-pozharnye-spasli-semyu-shinsh/?from=smartlenta" TargetMode="External" Type="http://schemas.openxmlformats.org/officeDocument/2006/relationships/hyperlink" /><Relationship Id="rId2907" Target="https://regnum.ru/news/3896166" TargetMode="External" Type="http://schemas.openxmlformats.org/officeDocument/2006/relationships/hyperlink" /><Relationship Id="rId2908" Target="https://silovik-inform.ru/%D0%BF%D0%BE%D0%BB%D0%B8%D1%86%D0%B5%D0%B9%D1%81%D0%BA%D0%B8%D0%B5-%D0%BA%D0%B0%D0%B1%D0%B0%D1%80%D0%B4%D0%B8%D0%BD%D0%BE-%D0%B1%D0%B0%D0%BB%D0%BA%D0%B0%D1%80%D0%B8%D0%B8-%D1%81%D0%BF%D0%B0%D1%81%D0%BB%D0%B8-%D1%81%D0%B5%D0%BC%D1%8C%D1%8E-%D1%81-1-5-%D0%B3%D0%BE%D0%B4%D0%BE%D0%B2%D0%B0%D0%BB%D1%8B%D0%BC-%D1%80%D0%B5%D0%B1%D1%91%D0%BD%D0%BA%D0%BE%D0%BC-%D0%BE%D1%82%D1%80%D0%B0%D0%B2%D0%B8%D0%B2%D1%88%D1%83%D1%8E%D1%81%D1%8F-%D1%83%D0%B3%D0%B0%D1%80%D0%BD%D1%8B%D0%BC-%D0%B3%D0%B0%D0%B7%D0%BE%D0%BC-87345.html" TargetMode="External" Type="http://schemas.openxmlformats.org/officeDocument/2006/relationships/hyperlink" /><Relationship Id="rId2909" Target="https://www.go31.ru/news/obshchestvo/grozy-i-dozhdi-prodolzhatsya-v-belgorodskoy-oblasti-i-vo-vtornik/" TargetMode="External" Type="http://schemas.openxmlformats.org/officeDocument/2006/relationships/hyperlink" /><Relationship Id="rId2910" Target="https://tvsamara.ru/news/i-vnov-chp-s-transportom-v-samare-v-centre-goroda-tramvai-soshel-s-relsov/" TargetMode="External" Type="http://schemas.openxmlformats.org/officeDocument/2006/relationships/hyperlink" /><Relationship Id="rId2911" Target="https://baikal24.ru/text/17-06-2024/087/" TargetMode="External" Type="http://schemas.openxmlformats.org/officeDocument/2006/relationships/hyperlink" /><Relationship Id="rId2912" Target="https://novostirostov.ru/news/1773297/?from=164" TargetMode="External" Type="http://schemas.openxmlformats.org/officeDocument/2006/relationships/hyperlink" /><Relationship Id="rId2913" Target="https://www.tatar-inform.ru/news/tatarstanskie-volontery-primut-ucastie-v-masstabnyx-uceniyax-v-podmoskove-5950163" TargetMode="External" Type="http://schemas.openxmlformats.org/officeDocument/2006/relationships/hyperlink" /><Relationship Id="rId2914" Target="https://my.kribrum.ru/document/9151315489358579686" TargetMode="External" Type="http://schemas.openxmlformats.org/officeDocument/2006/relationships/hyperlink" /><Relationship Id="rId2915" Target="https://my.kribrum.ru/document/9151315489358463864" TargetMode="External" Type="http://schemas.openxmlformats.org/officeDocument/2006/relationships/hyperlink" /><Relationship Id="rId2916" Target="https://my.kribrum.ru/document/9151315489358466371" TargetMode="External" Type="http://schemas.openxmlformats.org/officeDocument/2006/relationships/hyperlink" /><Relationship Id="rId2917" Target="https://yk24.ru/priroda/grozy-s-poryvami-vetra-ozhidayutsya-v-ryade-rajonov-yakutii/" TargetMode="External" Type="http://schemas.openxmlformats.org/officeDocument/2006/relationships/hyperlink" /><Relationship Id="rId2918" Target="https://kpiz.ru/monokoleso-ystroilo-pojar-v-rossiiskoi-mnogoetajke/" TargetMode="External" Type="http://schemas.openxmlformats.org/officeDocument/2006/relationships/hyperlink" /><Relationship Id="rId2919" Target="https://my.kribrum.ru/document/9151315489358469003" TargetMode="External" Type="http://schemas.openxmlformats.org/officeDocument/2006/relationships/hyperlink" /><Relationship Id="rId2920" Target="https://ryazan-news.net/society/2024/06/17/229116.html" TargetMode="External" Type="http://schemas.openxmlformats.org/officeDocument/2006/relationships/hyperlink" /><Relationship Id="rId2921" Target="https://my.kribrum.ru/document/9151315489358579611" TargetMode="External" Type="http://schemas.openxmlformats.org/officeDocument/2006/relationships/hyperlink" /><Relationship Id="rId2922" Target="https://rg.ru/2024/06/17/reg-ufo/v-rostovskoj-oblasti-potushili-bolshoj-pozhar-v-pustom-stroenii.html" TargetMode="External" Type="http://schemas.openxmlformats.org/officeDocument/2006/relationships/hyperlink" /><Relationship Id="rId2923" Target="https://smi2.ru/article/155321397" TargetMode="External" Type="http://schemas.openxmlformats.org/officeDocument/2006/relationships/hyperlink" /><Relationship Id="rId2924" Target="https://kursdela.biz/news/2024-06-17/yuzhnouralets-podpalil-kvartiru-iz-za-revnosti-5112818" TargetMode="External" Type="http://schemas.openxmlformats.org/officeDocument/2006/relationships/hyperlink" /><Relationship Id="rId2925" Target="https://hantimansiysk.bezformata.com/listnews/provedenie-vstrech-s-naseleniem-v-beloyarskom/132918684/" TargetMode="External" Type="http://schemas.openxmlformats.org/officeDocument/2006/relationships/hyperlink" /><Relationship Id="rId2926" Target="https://www.yugopolis.ru/news/v-sochi-vo-vremya-shtorma-dvuh-podrostkov-edva-ne-uneslo-v-more-173400" TargetMode="External" Type="http://schemas.openxmlformats.org/officeDocument/2006/relationships/hyperlink" /><Relationship Id="rId2927" Target="https://gorodskoyportal.ru/krasnodar/news/news/90504606/" TargetMode="External" Type="http://schemas.openxmlformats.org/officeDocument/2006/relationships/hyperlink" /><Relationship Id="rId2928" Target="https://sanktpeterburg.bezformata.com/listnews/srok-za-minirovanie-pulkovo-sudov/132918801/" TargetMode="External" Type="http://schemas.openxmlformats.org/officeDocument/2006/relationships/hyperlink" /><Relationship Id="rId2929" Target="https://altay-news.net/incident/2024/06/17/44268.html" TargetMode="External" Type="http://schemas.openxmlformats.org/officeDocument/2006/relationships/hyperlink" /><Relationship Id="rId2930" Target="https://krasnodar.bezformata.com/listnews/novorossiyskom-poligone-prodolzhaetsya/132918823/" TargetMode="External" Type="http://schemas.openxmlformats.org/officeDocument/2006/relationships/hyperlink" /><Relationship Id="rId2931" Target="https://svetliyoren.bezformata.com/listnews/operativniy-ezhednevniy-prognoz/132918858/" TargetMode="External" Type="http://schemas.openxmlformats.org/officeDocument/2006/relationships/hyperlink" /><Relationship Id="rId2932" Target="https://konkretno.ru/proishestvia/159924-podrostok-poluchil-5-let-uslovno-za-lozhnye-soobschenija-ob-aktah-terrorizma.html" TargetMode="External" Type="http://schemas.openxmlformats.org/officeDocument/2006/relationships/hyperlink" /><Relationship Id="rId2933" Target="https://holdingtv.tv/news/?n=razrushitelynyy-ogony-tragediya-v-langepase478.html" TargetMode="External" Type="http://schemas.openxmlformats.org/officeDocument/2006/relationships/hyperlink" /><Relationship Id="rId2934" Target="https://don24.ru/rubric/proisshestviya/ogon-ohvatil-900-kv-m-pozhar-v-azovskom-rayone-tushat-20-ogneborcev.html" TargetMode="External" Type="http://schemas.openxmlformats.org/officeDocument/2006/relationships/hyperlink" /><Relationship Id="rId2935" Target="https://rss.plus/dvadtzat/381306298/" TargetMode="External" Type="http://schemas.openxmlformats.org/officeDocument/2006/relationships/hyperlink" /><Relationship Id="rId2936" Target="https://gradnews.ru/mchs-predupredilo-yaroslavczev-o-dozhdyah/" TargetMode="External" Type="http://schemas.openxmlformats.org/officeDocument/2006/relationships/hyperlink" /><Relationship Id="rId2937" Target="https://cherinfo.ru/news/134488-v-cerepovce-ozidaetsa-dozd-s-grozoj-i-skvalistym-vetrom" TargetMode="External" Type="http://schemas.openxmlformats.org/officeDocument/2006/relationships/hyperlink" /><Relationship Id="rId2938" Target="https://kam1.ru/novosti/v-rostovskoj-oblasti-likvidirovali-krupnyj-pozhar-v-zabroshennom-zdanii/" TargetMode="External" Type="http://schemas.openxmlformats.org/officeDocument/2006/relationships/hyperlink" /><Relationship Id="rId2939" Target="https://peretok.ru/news/generation/27767/" TargetMode="External" Type="http://schemas.openxmlformats.org/officeDocument/2006/relationships/hyperlink" /><Relationship Id="rId2940" Target="https://ugra.aif.ru/incidents/v-nefteyuganske-policiya-obnaruzhila-kupayushchihsya-v-zapreshchennyh-mestah-detey" TargetMode="External" Type="http://schemas.openxmlformats.org/officeDocument/2006/relationships/hyperlink" /><Relationship Id="rId2941" Target="https://guberniya.tv/obshhestvo/279601" TargetMode="External" Type="http://schemas.openxmlformats.org/officeDocument/2006/relationships/hyperlink" /><Relationship Id="rId2942" Target="https://vladimir-news.net/society/2024/06/17/120469.html" TargetMode="External" Type="http://schemas.openxmlformats.org/officeDocument/2006/relationships/hyperlink" /><Relationship Id="rId2943" Target="https://oboz.info/v-istoricheskom-tsentre-samary-ostanovilos-dvizhenie-iz-za-tramvaya-soshedshego-s-relsov/" TargetMode="External" Type="http://schemas.openxmlformats.org/officeDocument/2006/relationships/hyperlink" /><Relationship Id="rId2944" Target="https://47news.ru/articles/252398/" TargetMode="External" Type="http://schemas.openxmlformats.org/officeDocument/2006/relationships/hyperlink" /><Relationship Id="rId2945" Target="https://novosibirsk.bezformata.com/listnews/rekomendovali-ogranichit-prebivanie/132919136/" TargetMode="External" Type="http://schemas.openxmlformats.org/officeDocument/2006/relationships/hyperlink" /><Relationship Id="rId2946" Target="https://chelyabinsk.bezformata.com/listnews/v-dvizhenii-na-trasse-m-5-v-chelyabinskoy/132919179/" TargetMode="External" Type="http://schemas.openxmlformats.org/officeDocument/2006/relationships/hyperlink" /><Relationship Id="rId2947" Target="https://ujnosahalinsk.bezformata.com/listnews/tushili-goryashuyu-hozpostroyku-v-dolinskom/132919139/" TargetMode="External" Type="http://schemas.openxmlformats.org/officeDocument/2006/relationships/hyperlink" /><Relationship Id="rId2948" Target="https://barnaul.bezformata.com/listnews/mogut-udarit-shtormi-s-gradom/132919100/" TargetMode="External" Type="http://schemas.openxmlformats.org/officeDocument/2006/relationships/hyperlink" /><Relationship Id="rId2949" Target="https://gorodskoyportal.ru/smolensk/news/news/90504527/" TargetMode="External" Type="http://schemas.openxmlformats.org/officeDocument/2006/relationships/hyperlink" /><Relationship Id="rId2950" Target="https://online47.ru/2024/06/17/bezopasnoe-detstvo-top-5-sovetov-kak-uberech-rebenka-ot-pedofila-198982" TargetMode="External" Type="http://schemas.openxmlformats.org/officeDocument/2006/relationships/hyperlink" /><Relationship Id="rId2951" Target="https://abnews.ru/volga/news/bashkortostan/2024/6/17/v-bashkirii-shest-chelovek-zastryali-na-kolese-obozreniya" TargetMode="External" Type="http://schemas.openxmlformats.org/officeDocument/2006/relationships/hyperlink" /><Relationship Id="rId2952" Target="https://1028.fm/v-jetom-godu-u-krasnojarskih-turistov-populjarny-turisticheskie-napravlenija-na-altaj-i-na-bajkal/" TargetMode="External" Type="http://schemas.openxmlformats.org/officeDocument/2006/relationships/hyperlink" /><Relationship Id="rId2953" Target="https://adm-vidnoe.ru/info/novosti/bezopasnost-news/mchs-informiruet-170624/" TargetMode="External" Type="http://schemas.openxmlformats.org/officeDocument/2006/relationships/hyperlink" /><Relationship Id="rId2954" Target="https://tashtagol.bezformata.com/listnews/bezopasnost-na-vode/132919696/" TargetMode="External" Type="http://schemas.openxmlformats.org/officeDocument/2006/relationships/hyperlink" /><Relationship Id="rId2955" Target="https://belgorod.bezformata.com/listnews/povtorili-pravila-pozharnoy-bezopasnosti/132919685/" TargetMode="External" Type="http://schemas.openxmlformats.org/officeDocument/2006/relationships/hyperlink" /><Relationship Id="rId2956" Target="https://nvspost.ru/news_id/161461/" TargetMode="External" Type="http://schemas.openxmlformats.org/officeDocument/2006/relationships/hyperlink" /><Relationship Id="rId2957" Target="http://vuslon.ru/news/respublikanskie-novosti/na-trasse-m7-volga-v-verxneuslonskom-raione-proizoslo-cudo" TargetMode="External" Type="http://schemas.openxmlformats.org/officeDocument/2006/relationships/hyperlink" /><Relationship Id="rId2958" Target="https://tver.bezformata.com/listnews/sorevnovaniy-shkola-bezopasnosti/132919832/" TargetMode="External" Type="http://schemas.openxmlformats.org/officeDocument/2006/relationships/hyperlink" /><Relationship Id="rId2959" Target="https://rodniki-gazeta.ru/?module=news&amp;action=view&amp;id=14204" TargetMode="External" Type="http://schemas.openxmlformats.org/officeDocument/2006/relationships/hyperlink" /><Relationship Id="rId2960" Target="https://rodniki-gazeta.ru/?module=news&amp;action=view&amp;id=14202" TargetMode="External" Type="http://schemas.openxmlformats.org/officeDocument/2006/relationships/hyperlink" /><Relationship Id="rId2961" Target="https://gorodskoyportal.ru/moskva/news/news/90504706/" TargetMode="External" Type="http://schemas.openxmlformats.org/officeDocument/2006/relationships/hyperlink" /><Relationship Id="rId2962" Target="https://sanktpeterburg.bezformata.com/listnews/finishnaya-pryamaya/132919929/" TargetMode="External" Type="http://schemas.openxmlformats.org/officeDocument/2006/relationships/hyperlink" /><Relationship Id="rId2963" Target="https://51.ru/text/incidents/2024/06/17/73716761/" TargetMode="External" Type="http://schemas.openxmlformats.org/officeDocument/2006/relationships/hyperlink" /><Relationship Id="rId2964" Target="https://www.fontanka.ru/2024/06/17/73716647/" TargetMode="External" Type="http://schemas.openxmlformats.org/officeDocument/2006/relationships/hyperlink" /><Relationship Id="rId2965" Target="https://53news.ru/novosti/v-velikom-novgorode-deti-proinspektirovali-zapreshhyonnye-dlya-kupaniya-mesta.html" TargetMode="External" Type="http://schemas.openxmlformats.org/officeDocument/2006/relationships/hyperlink" /><Relationship Id="rId2966" Target="https://93.ru/text/incidents/2024/06/17/73716662/" TargetMode="External" Type="http://schemas.openxmlformats.org/officeDocument/2006/relationships/hyperlink" /><Relationship Id="rId2967" Target="https://piter.tv/event/Zagrebskij_bulvar_pozhar_evakuaciya/" TargetMode="External" Type="http://schemas.openxmlformats.org/officeDocument/2006/relationships/hyperlink" /><Relationship Id="rId2968" Target="https://tr.ria.ru/news/1143059232" TargetMode="External" Type="http://schemas.openxmlformats.org/officeDocument/2006/relationships/hyperlink" /><Relationship Id="rId2969" Target="https://www.sakha.gov.ru/news/front/view/id/3403947" TargetMode="External" Type="http://schemas.openxmlformats.org/officeDocument/2006/relationships/hyperlink" /><Relationship Id="rId2970" Target="https://belregion.ru/press/news/index.php?ID=121139" TargetMode="External" Type="http://schemas.openxmlformats.org/officeDocument/2006/relationships/hyperlink" /><Relationship Id="rId2971" Target="https://smi2.ru/article/155321806" TargetMode="External" Type="http://schemas.openxmlformats.org/officeDocument/2006/relationships/hyperlink" /><Relationship Id="rId2972" Target="https://russia24.pro/spb/381309427/" TargetMode="External" Type="http://schemas.openxmlformats.org/officeDocument/2006/relationships/hyperlink" /><Relationship Id="rId2973" Target="https://vladimir.tsargrad.tv/news/54-letnij-zhitel-vjaznikov-utonul-v-pjanom-vide_1015606" TargetMode="External" Type="http://schemas.openxmlformats.org/officeDocument/2006/relationships/hyperlink" /><Relationship Id="rId2974" Target="https://xn--80aagbckn9asicb8b1jvb.xn--p1ai/kak-staty-sotrudnikom-mchs-rossii-7/" TargetMode="External" Type="http://schemas.openxmlformats.org/officeDocument/2006/relationships/hyperlink" /><Relationship Id="rId2975" Target="https://www.interfax-russia.ru/south-and-north-caucasus/novosti-municipalitetov/kater-mchs-razyskivaet-propavshuyu-v-akvatorii-sochi-turistku" TargetMode="External" Type="http://schemas.openxmlformats.org/officeDocument/2006/relationships/hyperlink" /><Relationship Id="rId2976" Target="https://obozvrn.ru/archives/303933" TargetMode="External" Type="http://schemas.openxmlformats.org/officeDocument/2006/relationships/hyperlink" /><Relationship Id="rId2977" Target="https://nsk.aif.ru/society/v-novosibirske-uroven-vody-v-obi-mozhet-prevysit-kriticheskie-otmetki" TargetMode="External" Type="http://schemas.openxmlformats.org/officeDocument/2006/relationships/hyperlink" /><Relationship Id="rId2978" Target="https://novgorod-news.net/society/2024/06/17/116272.html" TargetMode="External" Type="http://schemas.openxmlformats.org/officeDocument/2006/relationships/hyperlink" /><Relationship Id="rId2979" Target="https://baikal.mk.ru/social/2024/06/17/nachalnik-centra-gims-mchs-po-irkutskoy-oblasti-prizyvaet-zhiteley-byt-ostorozhnymi-na-vode.html" TargetMode="External" Type="http://schemas.openxmlformats.org/officeDocument/2006/relationships/hyperlink" /><Relationship Id="rId2980" Target="http://shenradm.ru/novosti/?ELEMENT_ID=15148" TargetMode="External" Type="http://schemas.openxmlformats.org/officeDocument/2006/relationships/hyperlink" /><Relationship Id="rId2981" Target="https://78.ru/news/2024-06-17/okolo-15-chelovek-evakuirovali-iz-goryashei-mnogoetazhki-na-zagrebskom" TargetMode="External" Type="http://schemas.openxmlformats.org/officeDocument/2006/relationships/hyperlink" /><Relationship Id="rId2982" Target="https://smi2.ru/article/155322114" TargetMode="External" Type="http://schemas.openxmlformats.org/officeDocument/2006/relationships/hyperlink" /><Relationship Id="rId2983" Target="https://123ru.net/stavropol/381309419/" TargetMode="External" Type="http://schemas.openxmlformats.org/officeDocument/2006/relationships/hyperlink" /><Relationship Id="rId2984" Target="https://www.vesti.ru/article/4003526" TargetMode="External" Type="http://schemas.openxmlformats.org/officeDocument/2006/relationships/hyperlink" /><Relationship Id="rId2985" Target="https://gorodskoyportal.ru/ekaterinburg/news/news/90504654/" TargetMode="External" Type="http://schemas.openxmlformats.org/officeDocument/2006/relationships/hyperlink" /><Relationship Id="rId2986" Target="https://newsinfo24.ru/?p=247966" TargetMode="External" Type="http://schemas.openxmlformats.org/officeDocument/2006/relationships/hyperlink" /><Relationship Id="rId2987" Target="https://baikal.mk.ru/social/2024/06/17/besplatnye-zanyatiya-po-okazaniyu-pervoy-pomoshhi-pri-utoplenii-proydut-na-plyazhe-v-zalive-yakobi-v-irkutske.html" TargetMode="External" Type="http://schemas.openxmlformats.org/officeDocument/2006/relationships/hyperlink" /><Relationship Id="rId2988" Target="https://newsvladimir.ru/fn_1504982.html" TargetMode="External" Type="http://schemas.openxmlformats.org/officeDocument/2006/relationships/hyperlink" /><Relationship Id="rId2989" Target="https://ura.news/news/1052782025" TargetMode="External" Type="http://schemas.openxmlformats.org/officeDocument/2006/relationships/hyperlink" /><Relationship Id="rId2990" Target="https://smi2.ru/article/155322020" TargetMode="External" Type="http://schemas.openxmlformats.org/officeDocument/2006/relationships/hyperlink" /><Relationship Id="rId2991" Target="https://news.myseldon.com/ru/news/index/313783103?requestId=8f7f2f2f-0297-4d54-8da8-78fcfe8d69ec" TargetMode="External" Type="http://schemas.openxmlformats.org/officeDocument/2006/relationships/hyperlink" /><Relationship Id="rId2992" Target="https://volgograd-news.net/incident/2024/06/17/319809.html" TargetMode="External" Type="http://schemas.openxmlformats.org/officeDocument/2006/relationships/hyperlink" /><Relationship Id="rId2993" Target="https://i3vestno.ru/news/2024/06/17/v_ivanovskoy_oblasti_v_blizhayshie_sutki_ozhidayutsya_silnyy_veter_dozhd_groza" TargetMode="External" Type="http://schemas.openxmlformats.org/officeDocument/2006/relationships/hyperlink" /><Relationship Id="rId2994" Target="https://vologda-news.net/society/2024/06/17/234453.html" TargetMode="External" Type="http://schemas.openxmlformats.org/officeDocument/2006/relationships/hyperlink" /><Relationship Id="rId2995" Target="https://pskov-news.net/incident/2024/06/17/112000.html" TargetMode="External" Type="http://schemas.openxmlformats.org/officeDocument/2006/relationships/hyperlink" /><Relationship Id="rId2996" Target="https://news.myseldon.com/ru/news/index/313783070?requestId=161b51ab-08aa-44fb-b3d7-6d6dad23f01a" TargetMode="External" Type="http://schemas.openxmlformats.org/officeDocument/2006/relationships/hyperlink" /><Relationship Id="rId2997" Target="https://123ru.net/izhevsk/381309264/" TargetMode="External" Type="http://schemas.openxmlformats.org/officeDocument/2006/relationships/hyperlink" /><Relationship Id="rId2998" Target="https://smi2.ru/article/155322219" TargetMode="External" Type="http://schemas.openxmlformats.org/officeDocument/2006/relationships/hyperlink" /><Relationship Id="rId2999" Target="https://pg13.ru/news/61376" TargetMode="External" Type="http://schemas.openxmlformats.org/officeDocument/2006/relationships/hyperlink" /><Relationship Id="rId3000" Target="https://astravolga.ru/news/na-severe-astrakhanskoy-oblasti-zavershili-raboty-po-likvidatsii-tleniya-na-tko/" TargetMode="External" Type="http://schemas.openxmlformats.org/officeDocument/2006/relationships/hyperlink" /><Relationship Id="rId3001" Target="https://www.mk-novgorod.ru/sport/2024/06/17/v-staroy-russe-proshli-oblastnye-sorevnovaniya-po-voleybolu-sredi-podrazdeleniy-mchs.html" TargetMode="External" Type="http://schemas.openxmlformats.org/officeDocument/2006/relationships/hyperlink" /><Relationship Id="rId3002" Target="https://103news.com/krasnodar/381310843/" TargetMode="External" Type="http://schemas.openxmlformats.org/officeDocument/2006/relationships/hyperlink" /><Relationship Id="rId3003" Target="https://tver.mk.ru/social/2024/06/17/v-tverskoy-oblasti-spasateli-vyzvolili-izpod-zavalov-zhenshhinu-ona-provela-tam-dva-dnya.html" TargetMode="External" Type="http://schemas.openxmlformats.org/officeDocument/2006/relationships/hyperlink" /><Relationship Id="rId3004" Target="https://ru24.net/nalchik/381312797/" TargetMode="External" Type="http://schemas.openxmlformats.org/officeDocument/2006/relationships/hyperlink" /><Relationship Id="rId3005" Target="https://rss.plus/mariinka/381311278/" TargetMode="External" Type="http://schemas.openxmlformats.org/officeDocument/2006/relationships/hyperlink" /><Relationship Id="rId3006" Target="https://www.astrakhan.kp.ru/online/news/5858143/" TargetMode="External" Type="http://schemas.openxmlformats.org/officeDocument/2006/relationships/hyperlink" /><Relationship Id="rId3007" Target="https://www.metronews.ru/novosti/reviews/yunyy-lzheminer-s-okrainy-peterburga-poluchil-uslovnyy-srok-za-pulkovo-mariinku-i-sudy-2170722/" TargetMode="External" Type="http://schemas.openxmlformats.org/officeDocument/2006/relationships/hyperlink" /><Relationship Id="rId3008" Target="https://vologda-news.net/incident/2024/06/17/234470.html" TargetMode="External" Type="http://schemas.openxmlformats.org/officeDocument/2006/relationships/hyperlink" /><Relationship Id="rId3009" Target="https://www.mk.ru/incident/2024/06/17/v-kvartire-rossiyanina-posle-dolgoy-poezdki-zagorelos-monokoleso.html" TargetMode="External" Type="http://schemas.openxmlformats.org/officeDocument/2006/relationships/hyperlink" /><Relationship Id="rId3010" Target="https://ulpressa.ru/2024/06/17/mchs-plyazhej-stalo-menshe-utonuvshih-v-tri-raza-bolshe/" TargetMode="External" Type="http://schemas.openxmlformats.org/officeDocument/2006/relationships/hyperlink" /><Relationship Id="rId3011" Target="https://vologda-news.net/incident/2024/06/17/234474.html" TargetMode="External" Type="http://schemas.openxmlformats.org/officeDocument/2006/relationships/hyperlink" /><Relationship Id="rId3012" Target="https://yaroslavl-news.net/incident/2024/06/17/264048.html" TargetMode="External" Type="http://schemas.openxmlformats.org/officeDocument/2006/relationships/hyperlink" /><Relationship Id="rId3013" Target="https://rosguard.gov.ru/News/Article/rosgvardejcy-spasli-popavshix-v-shtorm-otdyxayushhix-v-sevastopole" TargetMode="External" Type="http://schemas.openxmlformats.org/officeDocument/2006/relationships/hyperlink" /><Relationship Id="rId3014" Target="https://tvkrasnodar.ru/proisshestviya/2024/06/17/iz-za-korotkogo-zamykaniya-v-stanitse-starokorsunskoy-zagorelas-podstantsiya/" TargetMode="External" Type="http://schemas.openxmlformats.org/officeDocument/2006/relationships/hyperlink" /><Relationship Id="rId3015" Target="https://red-banner.ru/?module=articles&amp;action=view&amp;id=15604" TargetMode="External" Type="http://schemas.openxmlformats.org/officeDocument/2006/relationships/hyperlink" /><Relationship Id="rId3016" Target="https://kuban24.tv/item/transformatornaya-podstantsiya-zadymilas-iz-za-korotkogo-zamykaniya-v-krasnodare" TargetMode="External" Type="http://schemas.openxmlformats.org/officeDocument/2006/relationships/hyperlink" /><Relationship Id="rId3017" Target="https://volgograd-news.net/incident/2024/06/17/319811.html" TargetMode="External" Type="http://schemas.openxmlformats.org/officeDocument/2006/relationships/hyperlink" /><Relationship Id="rId3018" Target="https://vecherka-spb.ru/2024/06/17/peterburgskii-podrostok-poluchil-uslovnii-srok-za-lozhnie-soobshcheniya-o-minirovanii" TargetMode="External" Type="http://schemas.openxmlformats.org/officeDocument/2006/relationships/hyperlink" /><Relationship Id="rId3019" Target="https://vesti-k.ru/news/2024/06/17/v-krymu-proizoshlo-16-dtp-i-bolshe-70-pozharov/" TargetMode="External" Type="http://schemas.openxmlformats.org/officeDocument/2006/relationships/hyperlink" /><Relationship Id="rId3020" Target="https://www.spb.kp.ru/online/news/5858153/" TargetMode="External" Type="http://schemas.openxmlformats.org/officeDocument/2006/relationships/hyperlink" /><Relationship Id="rId3021" Target="https://voronej.bezformata.com/listnews/skoda-octavia-v-voronezhskoy-oblasti/132920675/" TargetMode="External" Type="http://schemas.openxmlformats.org/officeDocument/2006/relationships/hyperlink" /><Relationship Id="rId3022" Target="https://ural-news.net/society/2024/06/17/445191.html" TargetMode="External" Type="http://schemas.openxmlformats.org/officeDocument/2006/relationships/hyperlink" /><Relationship Id="rId3023" Target="https://103news.com/vladimir/381309804/" TargetMode="External" Type="http://schemas.openxmlformats.org/officeDocument/2006/relationships/hyperlink" /><Relationship Id="rId3024" Target="https://www.province.ru/news/4378214-hronometr-reg33-v-vyaznikah-mujchina-utonul-vo-vremya-kupaniya-v-klyazme-v-zapreshchennom-meste/" TargetMode="External" Type="http://schemas.openxmlformats.org/officeDocument/2006/relationships/hyperlink" /><Relationship Id="rId3025" Target="https://daytimenews.ru/auto/v-penze-sotrudniki-minleshoza-mchs-i-dorozhnye-stroiteli-spasli-losya-170523.html" TargetMode="External" Type="http://schemas.openxmlformats.org/officeDocument/2006/relationships/hyperlink" /><Relationship Id="rId3026" Target="https://forpost-sz.ru/a/2024-06-17/iz-gorevshej-kvartiry-na-zagrebskom-vyveli-14-zhilcov" TargetMode="External" Type="http://schemas.openxmlformats.org/officeDocument/2006/relationships/hyperlink" /><Relationship Id="rId3027" Target="https://arkhangelsk-news.net/incident/2024/06/17/132308.html" TargetMode="External" Type="http://schemas.openxmlformats.org/officeDocument/2006/relationships/hyperlink" /><Relationship Id="rId3028" Target="https://stv-kray.ru/novosti/obshhestvo/stavropole-dobavit-sredstv-dlia-povysheniia-zashity-regiona-ot-gradoboia-stavropol-kavkaz.html#respond" TargetMode="External" Type="http://schemas.openxmlformats.org/officeDocument/2006/relationships/hyperlink" /><Relationship Id="rId3029" Target="https://moika78.ru/news/2024-06-17/994568-iz-za-goryashhej-kvartiry-na-zagrebskom-evakuirovali-14-chelovek/" TargetMode="External" Type="http://schemas.openxmlformats.org/officeDocument/2006/relationships/hyperlink" /><Relationship Id="rId3030" Target="https://gorodskoyportal.ru/rostov/news/news/90505014/" TargetMode="External" Type="http://schemas.openxmlformats.org/officeDocument/2006/relationships/hyperlink" /><Relationship Id="rId3031" Target="https://xn--80aaafcmcb6evaidf6r.xn--p1ai/2024/06/34796" TargetMode="External" Type="http://schemas.openxmlformats.org/officeDocument/2006/relationships/hyperlink" /><Relationship Id="rId3032" Target="https://ngs24.ru/text/incidents/2024/06/17/73716758/" TargetMode="External" Type="http://schemas.openxmlformats.org/officeDocument/2006/relationships/hyperlink" /><Relationship Id="rId3033" Target="https://www.marimedia.ru/news/crime/item/173390/" TargetMode="External" Type="http://schemas.openxmlformats.org/officeDocument/2006/relationships/hyperlink" /><Relationship Id="rId3034" Target="https://7ooo.ru/group/2024/06/17/774-rossiyan-evakuirovali-iz-mnogoetazhki-iz-za-monokolesa-grss-317211497.html" TargetMode="External" Type="http://schemas.openxmlformats.org/officeDocument/2006/relationships/hyperlink" /><Relationship Id="rId3035" Target="https://veved.ru/eburg/news/incidents-news/196434-v-nizhnem-tagile-neizvestnyj-podzheg-ovoschnuju-palatku.html" TargetMode="External" Type="http://schemas.openxmlformats.org/officeDocument/2006/relationships/hyperlink" /><Relationship Id="rId3036" Target="https://lenta.ru/news/2024/06/17/rossiyan-evakuirovali-iz-mnogoetazhki-iz-za-monokolesa/" TargetMode="External" Type="http://schemas.openxmlformats.org/officeDocument/2006/relationships/hyperlink" /><Relationship Id="rId3037" Target="https://smi2.ru/article/155322522" TargetMode="External" Type="http://schemas.openxmlformats.org/officeDocument/2006/relationships/hyperlink" /><Relationship Id="rId3038" Target="https://tulapressa.ru/2024/06/pod-tuloj-unichtozhili-dva-boepripasa-vremen-velikoj-otechestvennoj-vojny/" TargetMode="External" Type="http://schemas.openxmlformats.org/officeDocument/2006/relationships/hyperlink" /><Relationship Id="rId3039" Target="https://123ru.net/izhevsk/381309259/" TargetMode="External" Type="http://schemas.openxmlformats.org/officeDocument/2006/relationships/hyperlink" /><Relationship Id="rId3040" Target="https://kemerovo-news.net/incident/2024/06/17/132983.html" TargetMode="External" Type="http://schemas.openxmlformats.org/officeDocument/2006/relationships/hyperlink" /><Relationship Id="rId3041" Target="https://www.interfax.ru/russia/966917" TargetMode="External" Type="http://schemas.openxmlformats.org/officeDocument/2006/relationships/hyperlink" /><Relationship Id="rId3042" Target="https://www.tula.kp.ru/online/news/5858068/" TargetMode="External" Type="http://schemas.openxmlformats.org/officeDocument/2006/relationships/hyperlink" /><Relationship Id="rId3043" Target="https://eburg.mk.ru/incident/2024/06/17/cheloveka-spasli-pri-pozhare-v-pyatietazhke-v-ekaterinburge.html" TargetMode="External" Type="http://schemas.openxmlformats.org/officeDocument/2006/relationships/hyperlink" /><Relationship Id="rId3044" Target="https://tass.ru/proisshestviya/21121371" TargetMode="External" Type="http://schemas.openxmlformats.org/officeDocument/2006/relationships/hyperlink" /><Relationship Id="rId3045" Target="https://arkhangelsk-news.net/incident/2024/06/17/132310.html" TargetMode="External" Type="http://schemas.openxmlformats.org/officeDocument/2006/relationships/hyperlink" /><Relationship Id="rId3046" Target="https://sever-press.ru/news/obschestvo/na-jamalskie-reki-vyjdet-patrul-bezopasnosti/" TargetMode="External" Type="http://schemas.openxmlformats.org/officeDocument/2006/relationships/hyperlink" /><Relationship Id="rId3047" Target="https://ulus.media/2024/06/17/v-arkticheskih-rajonah-yakutii-narashhivayut-sily-po-tusheniyu-pozharov/" TargetMode="External" Type="http://schemas.openxmlformats.org/officeDocument/2006/relationships/hyperlink" /><Relationship Id="rId3048" Target="https://belgorod-news.net/society/2024/06/17/199971.html" TargetMode="External" Type="http://schemas.openxmlformats.org/officeDocument/2006/relationships/hyperlink" /><Relationship Id="rId3049" Target="https://tmbw.ru/v-novosibirskoy-oblasti-iz-za-nepogody-bez-elektrosnabzheniya-ostalis-okolo-8-tys-zhiteley" TargetMode="External" Type="http://schemas.openxmlformats.org/officeDocument/2006/relationships/hyperlink" /><Relationship Id="rId3050" Target="https://stavropol-news.net/society/2024/06/17/204544.html" TargetMode="External" Type="http://schemas.openxmlformats.org/officeDocument/2006/relationships/hyperlink" /><Relationship Id="rId3051" Target="https://newslipetsk.ru/fn_1505033.html" TargetMode="External" Type="http://schemas.openxmlformats.org/officeDocument/2006/relationships/hyperlink" /><Relationship Id="rId3052" Target="https://novgorod-news.net/incident/2024/06/17/116276.html" TargetMode="External" Type="http://schemas.openxmlformats.org/officeDocument/2006/relationships/hyperlink" /><Relationship Id="rId3053" Target="https://123ru.net/volgograd/381310462/" TargetMode="External" Type="http://schemas.openxmlformats.org/officeDocument/2006/relationships/hyperlink" /><Relationship Id="rId3054" Target="https://news.myseldon.com/ru/news/index/313783893?requestId=5248f5af-a16b-43a3-9192-1b1fe837d7df" TargetMode="External" Type="http://schemas.openxmlformats.org/officeDocument/2006/relationships/hyperlink" /><Relationship Id="rId3055" Target="https://neft.media/vse-regiony/news/3045ed29-1326-40ec-bd34-0de99e0fa685" TargetMode="External" Type="http://schemas.openxmlformats.org/officeDocument/2006/relationships/hyperlink" /><Relationship Id="rId3056" Target="https://sanktpeterburg.bezformata.com/listnews/pozhara-v-kvartire-na-zagrebskom-bulvare/132920855/" TargetMode="External" Type="http://schemas.openxmlformats.org/officeDocument/2006/relationships/hyperlink" /><Relationship Id="rId3057" Target="https://tula-news.net/incident/2024/06/17/336682.html" TargetMode="External" Type="http://schemas.openxmlformats.org/officeDocument/2006/relationships/hyperlink" /><Relationship Id="rId3058" Target="https://siktivkar.bezformata.com/listnews/interesnie-kanikuli/132918602/" TargetMode="External" Type="http://schemas.openxmlformats.org/officeDocument/2006/relationships/hyperlink" /><Relationship Id="rId3059" Target="https://vpravda.ru/obshchestvo/v-volgogradskoy-oblasti-ozhidayut-grozy-s-vetrom-do-20-ms-i-zharu-do-36-gradusov-185036/" TargetMode="External" Type="http://schemas.openxmlformats.org/officeDocument/2006/relationships/hyperlink" /><Relationship Id="rId3060" Target="https://123ru.net/yaroslavl/381314894/" TargetMode="External" Type="http://schemas.openxmlformats.org/officeDocument/2006/relationships/hyperlink" /><Relationship Id="rId3061" Target="https://123ru.net/moscow/381308695/" TargetMode="External" Type="http://schemas.openxmlformats.org/officeDocument/2006/relationships/hyperlink" /><Relationship Id="rId3062" Target="https://tmbw.ru/putin-uvolil-iz-minoborony-eshche-odnogo-mnogoletnego-zamestitelya-shoygu" TargetMode="External" Type="http://schemas.openxmlformats.org/officeDocument/2006/relationships/hyperlink" /><Relationship Id="rId3063" Target="https://siktivkar.bezformata.com/listnews/100-k-odnomu-spasateli/132918488/" TargetMode="External" Type="http://schemas.openxmlformats.org/officeDocument/2006/relationships/hyperlink" /><Relationship Id="rId3064" Target="https://7ooo.ru/group/2024/06/17/871-putin-uvolil-iz-minoborony-esche-odnogo-mnogoletnego-zamestitelya-shoygu-grss-317215203.html" TargetMode="External" Type="http://schemas.openxmlformats.org/officeDocument/2006/relationships/hyperlink" /><Relationship Id="rId3065" Target="https://www.rostov.kp.ru/online/news/5858177/" TargetMode="External" Type="http://schemas.openxmlformats.org/officeDocument/2006/relationships/hyperlink" /><Relationship Id="rId3066" Target="https://stolica58.ru/news/chrezvychajnye-porisshestviya/v-chaadaevke-spasateli-potushili-derevyannyj-dom" TargetMode="External" Type="http://schemas.openxmlformats.org/officeDocument/2006/relationships/hyperlink" /><Relationship Id="rId3067" Target="https://ru24.net/ekaterinburg/381311976/" TargetMode="External" Type="http://schemas.openxmlformats.org/officeDocument/2006/relationships/hyperlink" /><Relationship Id="rId3068" Target="https://vecherka-spb.ru/2024/06/17/zhenshchina-postradala-v-rezultate-pozhara-v-dvukhkomnatnoi-kvartire-na-zagrebskom-bulvare" TargetMode="External" Type="http://schemas.openxmlformats.org/officeDocument/2006/relationships/hyperlink" /><Relationship Id="rId3069" Target="https://msk-news.net/society/2024/06/17/522113.html" TargetMode="External" Type="http://schemas.openxmlformats.org/officeDocument/2006/relationships/hyperlink" /><Relationship Id="rId3070" Target="https://piter.tv/event/pozhar_na_zagrebskom_postradala_zhenschina/" TargetMode="External" Type="http://schemas.openxmlformats.org/officeDocument/2006/relationships/hyperlink" /><Relationship Id="rId3071" Target="https://news.myseldon.com/ru/news/index/313784164?requestId=befd1208-ad83-4f71-8a32-65de14bd6b8b" TargetMode="External" Type="http://schemas.openxmlformats.org/officeDocument/2006/relationships/hyperlink" /><Relationship Id="rId3072" Target="https://mr-7.ru/articles/2024/06/17/14-chelovek-evakuirovali-iz-za-pozhara-na-zagrebskom-bulvare-news" TargetMode="External" Type="http://schemas.openxmlformats.org/officeDocument/2006/relationships/hyperlink" /><Relationship Id="rId3073" Target="https://ulpressa.ru/2024/06/17/v-novospasskom-zagorelas-nesankcionirovannaya-svalka-othodov-video/" TargetMode="External" Type="http://schemas.openxmlformats.org/officeDocument/2006/relationships/hyperlink" /><Relationship Id="rId3074" Target="https://www.m24.ru/news/proisshestviya/17062024/700817" TargetMode="External" Type="http://schemas.openxmlformats.org/officeDocument/2006/relationships/hyperlink" /><Relationship Id="rId3075" Target="https://smi2.ru/article/155322999" TargetMode="External" Type="http://schemas.openxmlformats.org/officeDocument/2006/relationships/hyperlink" /><Relationship Id="rId3076" Target="https://tinaomos.news/news/bezopasnost/-sh-20-/" TargetMode="External" Type="http://schemas.openxmlformats.org/officeDocument/2006/relationships/hyperlink" /><Relationship Id="rId3077" Target="https://saomos.news/news/bezopasnost/-sh-20-/" TargetMode="External" Type="http://schemas.openxmlformats.org/officeDocument/2006/relationships/hyperlink" /><Relationship Id="rId3078" Target="https://ru24.net/murmansk/381322546/" TargetMode="External" Type="http://schemas.openxmlformats.org/officeDocument/2006/relationships/hyperlink" /><Relationship Id="rId3079" Target="https://www.osnmedia.ru/obshhestvo/na-krasnoyarskom-kladbishhe-sgoreli-tri-mogily-uchastnikov-svo/" TargetMode="External" Type="http://schemas.openxmlformats.org/officeDocument/2006/relationships/hyperlink" /><Relationship Id="rId3080" Target="https://sanktpeterburg.bezformata.com/listnews/zagorevshegosya-monokolesa-v-udmurtii/132920949/" TargetMode="External" Type="http://schemas.openxmlformats.org/officeDocument/2006/relationships/hyperlink" /><Relationship Id="rId3081" Target="https://www.ural.kp.ru/online/news/5858195/" TargetMode="External" Type="http://schemas.openxmlformats.org/officeDocument/2006/relationships/hyperlink" /><Relationship Id="rId3082" Target="https://rupor73.ru/lenta-novostej/126-lenta2022/40784-v-staromajnskom-rajone-iz-volgi-izvlekli-telo-muzhchiny" TargetMode="External" Type="http://schemas.openxmlformats.org/officeDocument/2006/relationships/hyperlink" /><Relationship Id="rId3083" Target="https://www.kuban.kp.ru/online/news/5858193/" TargetMode="External" Type="http://schemas.openxmlformats.org/officeDocument/2006/relationships/hyperlink" /><Relationship Id="rId3084" Target="https://volga.news/article/711495.html" TargetMode="External" Type="http://schemas.openxmlformats.org/officeDocument/2006/relationships/hyperlink" /><Relationship Id="rId3085" Target="https://yaroslavl.bezformata.com/listnews/v-ribinske-perevernulas-inomarka/132921040/" TargetMode="External" Type="http://schemas.openxmlformats.org/officeDocument/2006/relationships/hyperlink" /><Relationship Id="rId3086" Target="https://gorod48.ru/news/1957713/" TargetMode="External" Type="http://schemas.openxmlformats.org/officeDocument/2006/relationships/hyperlink" /><Relationship Id="rId3087" Target="https://tula.bezformata.com/listnews/vremen-velikoy-otechestvennoy-voyni/132921254/" TargetMode="External" Type="http://schemas.openxmlformats.org/officeDocument/2006/relationships/hyperlink" /><Relationship Id="rId3088" Target="https://nn-news.net/society/2024/06/17/643910.html" TargetMode="External" Type="http://schemas.openxmlformats.org/officeDocument/2006/relationships/hyperlink" /><Relationship Id="rId3089" Target="https://ivanovo-news.net/incident/2024/06/17/63217.html" TargetMode="External" Type="http://schemas.openxmlformats.org/officeDocument/2006/relationships/hyperlink" /><Relationship Id="rId3090" Target="https://krasnoyarsk-news.net/society/2024/06/17/345314.html" TargetMode="External" Type="http://schemas.openxmlformats.org/officeDocument/2006/relationships/hyperlink" /><Relationship Id="rId3091" Target="https://smi2.ru/article/155323525" TargetMode="External" Type="http://schemas.openxmlformats.org/officeDocument/2006/relationships/hyperlink" /><Relationship Id="rId3092" Target="https://www.kommersant.ru/doc/6773472" TargetMode="External" Type="http://schemas.openxmlformats.org/officeDocument/2006/relationships/hyperlink" /><Relationship Id="rId3093" Target="https://znamkaluga.ru/2024/06/17/mashina-zagorelas-na-trasse-v-zhukovskom-rajone/" TargetMode="External" Type="http://schemas.openxmlformats.org/officeDocument/2006/relationships/hyperlink" /><Relationship Id="rId3094" Target="https://kaluga.aif.ru/incidents/fire/v-obninske-v-kaluzhskoy-oblasti-sgorel-avtomobil" TargetMode="External" Type="http://schemas.openxmlformats.org/officeDocument/2006/relationships/hyperlink" /><Relationship Id="rId3095" Target="https://www.afanasy.biz/news/incident/227358" TargetMode="External" Type="http://schemas.openxmlformats.org/officeDocument/2006/relationships/hyperlink" /><Relationship Id="rId3096" Target="https://chitamedia.su/news/1773648/?from=131" TargetMode="External" Type="http://schemas.openxmlformats.org/officeDocument/2006/relationships/hyperlink" /><Relationship Id="rId3097" Target="https://kherson-news.ru/society/2024/06/17/327268.html" TargetMode="External" Type="http://schemas.openxmlformats.org/officeDocument/2006/relationships/hyperlink" /><Relationship Id="rId3098" Target="https://grozny-news.net/incident/2024/06/17/165058.html" TargetMode="External" Type="http://schemas.openxmlformats.org/officeDocument/2006/relationships/hyperlink" /><Relationship Id="rId3099" Target="https://nao-news.net/incident/2024/06/17/45443.html" TargetMode="External" Type="http://schemas.openxmlformats.org/officeDocument/2006/relationships/hyperlink" /><Relationship Id="rId3100" Target="https://www.agroxxi.ru/gazeta-zaschita-rastenii/novosti/vesennjaja-zasuha-v-stavropole-syekonomila-fermeram-fungicidy-i-insekticidy.html" TargetMode="External" Type="http://schemas.openxmlformats.org/officeDocument/2006/relationships/hyperlink" /><Relationship Id="rId3101" Target="https://ru24.net/novosibirsk/381310540/" TargetMode="External" Type="http://schemas.openxmlformats.org/officeDocument/2006/relationships/hyperlink" /><Relationship Id="rId3102" Target="https://www.ul.kp.ru/online/news/5858201/" TargetMode="External" Type="http://schemas.openxmlformats.org/officeDocument/2006/relationships/hyperlink" /><Relationship Id="rId3103" Target="https://vladimir-news.net/incident/2024/06/17/120487.html" TargetMode="External" Type="http://schemas.openxmlformats.org/officeDocument/2006/relationships/hyperlink" /><Relationship Id="rId3104" Target="https://www.ural.kp.ru/online/news/5858203/" TargetMode="External" Type="http://schemas.openxmlformats.org/officeDocument/2006/relationships/hyperlink" /><Relationship Id="rId3105" Target="https://peterburg2.ru/news/pri-pozhare-v-kvartire-na-zagrebskom-bulvare-postradala-zhenshhina-158568.html" TargetMode="External" Type="http://schemas.openxmlformats.org/officeDocument/2006/relationships/hyperlink" /><Relationship Id="rId3106" Target="https://politanalitika.ru/monokoleso-chut-ne-sozhglo-kvartiru-v-udmurtii-zhiltsov-evakuirovali-cherez-okna/" TargetMode="External" Type="http://schemas.openxmlformats.org/officeDocument/2006/relationships/hyperlink" /><Relationship Id="rId3107" Target="https://smoldaily.ru/ogon-unichtozhil-angar-v-roslavlskom-rajone" TargetMode="External" Type="http://schemas.openxmlformats.org/officeDocument/2006/relationships/hyperlink" /><Relationship Id="rId3108" Target="https://news.ati.su/news/2024/06/17/na-trasse-m-5-v-cheljabinskoj-oblasti-sgorela-dotla-fura-827600/" TargetMode="External" Type="http://schemas.openxmlformats.org/officeDocument/2006/relationships/hyperlink" /><Relationship Id="rId3109" Target="https://vestivrn.ru/news/2024/06/17/magnit-i-banketnyi-zal-zagorelis-v-ostrogozhske/" TargetMode="External" Type="http://schemas.openxmlformats.org/officeDocument/2006/relationships/hyperlink" /><Relationship Id="rId3110" Target="https://toz.su/newspaper/vsekh_kasaetsya_/malenkiy_malchik_spichkami_igral/" TargetMode="External" Type="http://schemas.openxmlformats.org/officeDocument/2006/relationships/hyperlink" /><Relationship Id="rId3111" Target="https://astrahan.bezformata.com/listnews/iyunya-v-astrahanskoy-oblasti-sohranitsya/132921349/" TargetMode="External" Type="http://schemas.openxmlformats.org/officeDocument/2006/relationships/hyperlink" /><Relationship Id="rId3112" Target="https://kam1.ru/novosti/v-udmurtii-prichinoj-pozhara-v-kvartire-stalo-zagorevsheesya-monokoleso/" TargetMode="External" Type="http://schemas.openxmlformats.org/officeDocument/2006/relationships/hyperlink" /><Relationship Id="rId3113" Target="https://novvedomosti.ru/news/incidents/98566/" TargetMode="External" Type="http://schemas.openxmlformats.org/officeDocument/2006/relationships/hyperlink" /><Relationship Id="rId3114" Target="https://bryansk-news.net/incident/2024/06/17/347731.html" TargetMode="External" Type="http://schemas.openxmlformats.org/officeDocument/2006/relationships/hyperlink" /><Relationship Id="rId3115" Target="https://gorod55.ru/news/2024-06-17/priehali-4-mashiny-v-omskoy-mnogoetazhke-chut-ne-sluchilsya-pozhar-iz-za-edy-na-plite-5112860" TargetMode="External" Type="http://schemas.openxmlformats.org/officeDocument/2006/relationships/hyperlink" /><Relationship Id="rId3116" Target="https://vestikavkaza.ru/news/v-soci-prodolzautsa-poiski-propavsej-v-more-turistki.html" TargetMode="External" Type="http://schemas.openxmlformats.org/officeDocument/2006/relationships/hyperlink" /><Relationship Id="rId3117" Target="https://murmansk.aif.ru/incidents/razbor-polyota-v-murmanskoy-oblasti-poterpel-krushenie-gidroplan" TargetMode="External" Type="http://schemas.openxmlformats.org/officeDocument/2006/relationships/hyperlink" /><Relationship Id="rId3118" Target="https://russian.city/sevastopol/381311798/" TargetMode="External" Type="http://schemas.openxmlformats.org/officeDocument/2006/relationships/hyperlink" /><Relationship Id="rId3119" Target="https://sevastopol.su/news/v-centre-sevastopolya-zagorelsya-legkovoy-avtomobil" TargetMode="External" Type="http://schemas.openxmlformats.org/officeDocument/2006/relationships/hyperlink" /><Relationship Id="rId3120" Target="https://udm-info.ru/news/2024-06-17/grozy-progremyat-v-udmurtii-18-iyunya-5112862" TargetMode="External" Type="http://schemas.openxmlformats.org/officeDocument/2006/relationships/hyperlink" /><Relationship Id="rId3121" Target="https://vladikavkaz.bezformata.com/listnews/spichki-detyam-ne-igrushki/132919987/" TargetMode="External" Type="http://schemas.openxmlformats.org/officeDocument/2006/relationships/hyperlink" /><Relationship Id="rId3122" Target="https://smol.aif.ru/society/animals/dozhdlivaya-pogoda-prodolzhitsya-v-smolenskoy-oblasti-vo-vtornik" TargetMode="External" Type="http://schemas.openxmlformats.org/officeDocument/2006/relationships/hyperlink" /><Relationship Id="rId3123" Target="https://moskva.bezformata.com/listnews/osadkah-v-moskve-do-kontca-iyunya/132921564/" TargetMode="External" Type="http://schemas.openxmlformats.org/officeDocument/2006/relationships/hyperlink" /><Relationship Id="rId3124" Target="https://rwnews.ru/620096/Odin-voennyiy-pogib-v-rezul-tate-vzryva-na-poligone-v-Chehii/" TargetMode="External" Type="http://schemas.openxmlformats.org/officeDocument/2006/relationships/hyperlink" /><Relationship Id="rId3125" Target="https://tvernews.ru/news/313790/" TargetMode="External" Type="http://schemas.openxmlformats.org/officeDocument/2006/relationships/hyperlink" /><Relationship Id="rId3126" Target="https://smi2.ru/article/155323994" TargetMode="External" Type="http://schemas.openxmlformats.org/officeDocument/2006/relationships/hyperlink" /><Relationship Id="rId3127" Target="https://upravanp.ru/v-stolichnom-glavke-mchs-rossii-otmetili-40-let-centra-gims-11" TargetMode="External" Type="http://schemas.openxmlformats.org/officeDocument/2006/relationships/hyperlink" /><Relationship Id="rId3128" Target="https://ryazan.bezformata.com/listnews/neispravnoy-zaryadki-dlya-telefona/132921771/" TargetMode="External" Type="http://schemas.openxmlformats.org/officeDocument/2006/relationships/hyperlink" /><Relationship Id="rId3129" Target="https://ryazan.bezformata.com/listnews/zhdyot-letnyaya-groza-i-grad/132921773/" TargetMode="External" Type="http://schemas.openxmlformats.org/officeDocument/2006/relationships/hyperlink" /><Relationship Id="rId3130" Target="https://www.muravlenko24.ru/news/68207-otkrytye-okna-opasny-dlja-rebenka.html" TargetMode="External" Type="http://schemas.openxmlformats.org/officeDocument/2006/relationships/hyperlink" /><Relationship Id="rId3131" Target="https://www.kommersant.ru/doc/6773483" TargetMode="External" Type="http://schemas.openxmlformats.org/officeDocument/2006/relationships/hyperlink" /><Relationship Id="rId3132" Target="https://smi2.ru/article/155323927" TargetMode="External" Type="http://schemas.openxmlformats.org/officeDocument/2006/relationships/hyperlink" /><Relationship Id="rId3133" Target="https://msk-news.net/incident/2024/06/17/522120.html" TargetMode="External" Type="http://schemas.openxmlformats.org/officeDocument/2006/relationships/hyperlink" /><Relationship Id="rId3134" Target="https://dimgrad24.ru/tv/video-novosti/vyigrali-region-i-gotoviatsia-oderzhat-pobedu-na-pfo" TargetMode="External" Type="http://schemas.openxmlformats.org/officeDocument/2006/relationships/hyperlink" /><Relationship Id="rId3135" Target="https://rg.ru/2024/06/17/reg-cfo/vo-vladimirskoj-oblasti-zhenshchinu-sudili-za-podzhog-doma-hoziajka-kotorogo-pogibla.html" TargetMode="External" Type="http://schemas.openxmlformats.org/officeDocument/2006/relationships/hyperlink" /><Relationship Id="rId3136" Target="https://123ru.net/izhevsk/381327736/" TargetMode="External" Type="http://schemas.openxmlformats.org/officeDocument/2006/relationships/hyperlink" /><Relationship Id="rId3137" Target="https://novgorod-news.net/incident/2024/06/17/116286.html" TargetMode="External" Type="http://schemas.openxmlformats.org/officeDocument/2006/relationships/hyperlink" /><Relationship Id="rId3138" Target="https://news.myseldon.com/ru/news/index/313785298?requestId=f90e79ad-02e6-4c9f-820d-bf9b0149b305" TargetMode="External" Type="http://schemas.openxmlformats.org/officeDocument/2006/relationships/hyperlink" /><Relationship Id="rId3139" Target="https://tmbw.ru/rossiyskogo-shkolnika-osudili-za-lzheminirovanie" TargetMode="External" Type="http://schemas.openxmlformats.org/officeDocument/2006/relationships/hyperlink" /><Relationship Id="rId3140" Target="https://www.ul.kp.ru/online/news/5858223/" TargetMode="External" Type="http://schemas.openxmlformats.org/officeDocument/2006/relationships/hyperlink" /><Relationship Id="rId3141" Target="https://rosguard.gov.ru/News/Article/mezhvedomstvennye-pozharnotakticheskie-ucheniya-rosgvardii-i-mchs-proshli-v-respublike-severnaya-osetiya--alaniya" TargetMode="External" Type="http://schemas.openxmlformats.org/officeDocument/2006/relationships/hyperlink" /><Relationship Id="rId3142" Target="https://51.mchs.gov.ru/deyatelnost/stranicy-s-glavnoy/press-sluzhba/novosti/5302253" TargetMode="External" Type="http://schemas.openxmlformats.org/officeDocument/2006/relationships/hyperlink" /><Relationship Id="rId3143" Target="https://obninsk.name/news59180.htm" TargetMode="External" Type="http://schemas.openxmlformats.org/officeDocument/2006/relationships/hyperlink" /><Relationship Id="rId3144" Target="https://tula.bezformata.com/listnews/tulskoy-oblasti-za-proshedshuyu-nedelyu/132922142/" TargetMode="External" Type="http://schemas.openxmlformats.org/officeDocument/2006/relationships/hyperlink" /><Relationship Id="rId3145" Target="http://parkinfo-tv.ru//news/incidents/17062024_518.php" TargetMode="External" Type="http://schemas.openxmlformats.org/officeDocument/2006/relationships/hyperlink" /><Relationship Id="rId3146" Target="https://gorodskoyportal.ru/peterburg/news/news/90505986/" TargetMode="External" Type="http://schemas.openxmlformats.org/officeDocument/2006/relationships/hyperlink" /><Relationship Id="rId3147" Target="http://www.gosnadzor.ru/news/67/8993/" TargetMode="External" Type="http://schemas.openxmlformats.org/officeDocument/2006/relationships/hyperlink" /><Relationship Id="rId3148" Target="https://tr.ria.ru/news/1143063836" TargetMode="External" Type="http://schemas.openxmlformats.org/officeDocument/2006/relationships/hyperlink" /><Relationship Id="rId3149" Target="https://gorlovka-news.ru/society/2024/06/17/60041.html" TargetMode="External" Type="http://schemas.openxmlformats.org/officeDocument/2006/relationships/hyperlink" /><Relationship Id="rId3150" Target="https://www.kommersant.ru/doc/6773492" TargetMode="External" Type="http://schemas.openxmlformats.org/officeDocument/2006/relationships/hyperlink" /><Relationship Id="rId3151" Target="https://nsknews.info/materials/gde-nakhodyatsya-ofitsialnye-plyazhi-novosibirska-i-oblasti-spisok-ot-mchs/" TargetMode="External" Type="http://schemas.openxmlformats.org/officeDocument/2006/relationships/hyperlink" /><Relationship Id="rId3152" Target="https://orenburg.bezformata.com/listnews/proshlo-soveshanie-po-borbe-s-saranchovimi/132922737/" TargetMode="External" Type="http://schemas.openxmlformats.org/officeDocument/2006/relationships/hyperlink" /><Relationship Id="rId3153" Target="https://nn-news.net/incident/2024/06/17/643942.html" TargetMode="External" Type="http://schemas.openxmlformats.org/officeDocument/2006/relationships/hyperlink" /><Relationship Id="rId3154" Target="https://tatarstan24.tv/news/novosti-tatarstana/v-tatarstane-usileny-reydy-po-predotvrashcheniyu-kupaniya-v-nerazreshennykh-mestakh" TargetMode="External" Type="http://schemas.openxmlformats.org/officeDocument/2006/relationships/hyperlink" /><Relationship Id="rId3155" Target="https://cherkessk-news.net/incident/2024/06/17/45992.html" TargetMode="External" Type="http://schemas.openxmlformats.org/officeDocument/2006/relationships/hyperlink" /><Relationship Id="rId3156" Target="https://vm.ru/news/1143220-uzhe-gremit-pozdnyakova-predupredila-moskvichej-o-nachale-silnyh-groz-17-iyunya" TargetMode="External" Type="http://schemas.openxmlformats.org/officeDocument/2006/relationships/hyperlink" /><Relationship Id="rId3157" Target="https://kuban.aif.ru/incidents/v-mchs-kubani-rasskazali-podrobnosti-poiskov-unesennoy-shtormom-devushki" TargetMode="External" Type="http://schemas.openxmlformats.org/officeDocument/2006/relationships/hyperlink" /><Relationship Id="rId3158" Target="https://ivanovo.bezformata.com/listnews/smertelnoy-avarii-v-ivanovskoy/132922936/" TargetMode="External" Type="http://schemas.openxmlformats.org/officeDocument/2006/relationships/hyperlink" /><Relationship Id="rId3159" Target="https://media73.ru/2024/na-vodoemakh-ulyanovskoy-oblasti-uzhe-pogibli-12-chelovek" TargetMode="External" Type="http://schemas.openxmlformats.org/officeDocument/2006/relationships/hyperlink" /><Relationship Id="rId3160" Target="https://www.gismeteo.ru/news/nature/rezhim-chs-na-sahaline-ogromnyj-sel-zablokiroval-avtodorogu/" TargetMode="External" Type="http://schemas.openxmlformats.org/officeDocument/2006/relationships/hyperlink" /><Relationship Id="rId3161" Target="https://rossaprimavera.ru/news/7e809d9d" TargetMode="External" Type="http://schemas.openxmlformats.org/officeDocument/2006/relationships/hyperlink" /><Relationship Id="rId3162" Target="https://ufa.bezformata.com/listnews/sohranyaetsya-chrezvichaynaya-pozharoopasnost/132923017/" TargetMode="External" Type="http://schemas.openxmlformats.org/officeDocument/2006/relationships/hyperlink" /><Relationship Id="rId3163" Target="https://xn--b1agmh1ai8d.xn--p1ai/mchs-rossii-zapustilo-mobilnoe-prilozhenie/#mh-comments" TargetMode="External" Type="http://schemas.openxmlformats.org/officeDocument/2006/relationships/hyperlink" /><Relationship Id="rId3164" Target="https://gorodskoyportal.ru/ekaterinburg/news/news/90505844/" TargetMode="External" Type="http://schemas.openxmlformats.org/officeDocument/2006/relationships/hyperlink" /><Relationship Id="rId3165" Target="https://www.m24.ru/news/obshchestvo/17062024/700838" TargetMode="External" Type="http://schemas.openxmlformats.org/officeDocument/2006/relationships/hyperlink" /><Relationship Id="rId3166" Target="https://tr.ria.ru/news/1143064190" TargetMode="External" Type="http://schemas.openxmlformats.org/officeDocument/2006/relationships/hyperlink" /><Relationship Id="rId3167" Target="https://tambov-news.net/society/2024/06/17/195847.html" TargetMode="External" Type="http://schemas.openxmlformats.org/officeDocument/2006/relationships/hyperlink" /><Relationship Id="rId3168" Target="https://voronej.bezformata.com/listnews/patrioticheskoy-aktcii-diktant-pobedi/132923216/" TargetMode="External" Type="http://schemas.openxmlformats.org/officeDocument/2006/relationships/hyperlink" /><Relationship Id="rId3169" Target="https://newsroom24.ru/news/zhizn/2024/news_282269/" TargetMode="External" Type="http://schemas.openxmlformats.org/officeDocument/2006/relationships/hyperlink" /><Relationship Id="rId3170" Target="https://forpost-sz.ru/a/2024-06-17/pri-pozhare-na-zagrebskom-postradala-zhenshchina" TargetMode="External" Type="http://schemas.openxmlformats.org/officeDocument/2006/relationships/hyperlink" /><Relationship Id="rId3171" Target="https://alekseevskoe.bezformata.com/listnews/proisshestviy-prirodnogo-i-tehnogennogo/132923346/" TargetMode="External" Type="http://schemas.openxmlformats.org/officeDocument/2006/relationships/hyperlink" /><Relationship Id="rId3172" Target="https://ingushetiya-news.net/incident/2024/06/17/79046.html" TargetMode="External" Type="http://schemas.openxmlformats.org/officeDocument/2006/relationships/hyperlink" /><Relationship Id="rId3173" Target="https://setinn.tv/novosti/neadekvat-kotorogo-dve-nedeli-nazad-policiya-poltora-chasa-spasala-s-balkona-predprinyal-2-popytku/" TargetMode="External" Type="http://schemas.openxmlformats.org/officeDocument/2006/relationships/hyperlink" /><Relationship Id="rId3174" Target="https://123ru.net/tula/381320424/" TargetMode="External" Type="http://schemas.openxmlformats.org/officeDocument/2006/relationships/hyperlink" /><Relationship Id="rId3175" Target="https://kurgan.bezformata.com/listnews/kurganskoy-oblasti-podvedeni-itogi/132923440/" TargetMode="External" Type="http://schemas.openxmlformats.org/officeDocument/2006/relationships/hyperlink" /><Relationship Id="rId3176" Target="https://mcensk.bezformata.com/listnews/energetiki-orelenergo-gotovyatsya-k-rabote/132923480/" TargetMode="External" Type="http://schemas.openxmlformats.org/officeDocument/2006/relationships/hyperlink" /><Relationship Id="rId3177" Target="https://jirnovsk.bezformata.com/listnews/vesti-s-planerki/132923470/" TargetMode="External" Type="http://schemas.openxmlformats.org/officeDocument/2006/relationships/hyperlink" /><Relationship Id="rId3178" Target="https://mcensk.bezformata.com/listnews/energetiki-orelenergo-ustranyayut/132923481/" TargetMode="External" Type="http://schemas.openxmlformats.org/officeDocument/2006/relationships/hyperlink" /><Relationship Id="rId3179" Target="https://ria.ru/20240617/pozhar-1953480444.html" TargetMode="External" Type="http://schemas.openxmlformats.org/officeDocument/2006/relationships/hyperlink" /><Relationship Id="rId3180" Target="https://krasniechetai.bezformata.com/listnews/proveli-proverku-vodoemov/132923517/" TargetMode="External" Type="http://schemas.openxmlformats.org/officeDocument/2006/relationships/hyperlink" /><Relationship Id="rId3181" Target="https://news.myseldon.com/ru/news/index/313786363?requestId=624f0b92-0c9c-4af7-b6d0-5a8043f7562f" TargetMode="External" Type="http://schemas.openxmlformats.org/officeDocument/2006/relationships/hyperlink" /><Relationship Id="rId3182" Target="https://kostroma-news.net/incident/2024/06/17/87994.html" TargetMode="External" Type="http://schemas.openxmlformats.org/officeDocument/2006/relationships/hyperlink" /><Relationship Id="rId3183" Target="https://pskov-news.net/incident/2024/06/17/112005.html" TargetMode="External" Type="http://schemas.openxmlformats.org/officeDocument/2006/relationships/hyperlink" /><Relationship Id="rId3184" Target="https://www.ridus.ru/podrostka-iz-sankt-peterburga-prigovorili-k-5-godam-uslovno-za-lozhnye-minirovaniya-440314.html" TargetMode="External" Type="http://schemas.openxmlformats.org/officeDocument/2006/relationships/hyperlink" /><Relationship Id="rId3185" Target="http://mo75.ru/press-tsentr/novosti/sect_go-chs/6603/" TargetMode="External" Type="http://schemas.openxmlformats.org/officeDocument/2006/relationships/hyperlink" /><Relationship Id="rId3186" Target="https://arkhangelsk-news.net/incident/2024/06/17/132326.html" TargetMode="External" Type="http://schemas.openxmlformats.org/officeDocument/2006/relationships/hyperlink" /><Relationship Id="rId3187" Target="https://www.xn----etbbecbrbp5ahkja1ae7v.xn--p1ai/news/block-20423/" TargetMode="External" Type="http://schemas.openxmlformats.org/officeDocument/2006/relationships/hyperlink" /><Relationship Id="rId3188" Target="https://www.tambov.gov.ru/news/v-tambovskoj-oblasti-s-nachala-goda-vyyavili-88-narushenij-lesnogo-zakonodatelstva.html" TargetMode="External" Type="http://schemas.openxmlformats.org/officeDocument/2006/relationships/hyperlink" /><Relationship Id="rId3189" Target="https://crimea.ria.ru/20240617/rosgvardeytsy-spasli-popavshikh-v-shtorm-otdykhayuschikh-v-sevastopole-1138174050.html" TargetMode="External" Type="http://schemas.openxmlformats.org/officeDocument/2006/relationships/hyperlink" /><Relationship Id="rId3190" Target="https://103news.com/moscow/381311843/" TargetMode="External" Type="http://schemas.openxmlformats.org/officeDocument/2006/relationships/hyperlink" /><Relationship Id="rId3191" Target="https://pln-pskov.ru/politics/522559.html" TargetMode="External" Type="http://schemas.openxmlformats.org/officeDocument/2006/relationships/hyperlink" /><Relationship Id="rId3192" Target="https://russia24.pro/moscow/381311843/" TargetMode="External" Type="http://schemas.openxmlformats.org/officeDocument/2006/relationships/hyperlink" /><Relationship Id="rId3193" Target="https://nao-news.net/incident/2024/06/17/45445.html" TargetMode="External" Type="http://schemas.openxmlformats.org/officeDocument/2006/relationships/hyperlink" /><Relationship Id="rId3194" Target="https://crimea-news.com/society/2024/06/17/1394768.html" TargetMode="External" Type="http://schemas.openxmlformats.org/officeDocument/2006/relationships/hyperlink" /><Relationship Id="rId3195" Target="https://procrf.ru/news/2784001-s-uchastiem-predstavitelya-mejregionalnoy-transportnoy-prokuratyi-rassmotreno-predstavlenie-ob-ustranenii.html" TargetMode="External" Type="http://schemas.openxmlformats.org/officeDocument/2006/relationships/hyperlink" /><Relationship Id="rId3196" Target="https://msk1.ru/text/gorod/2024/06/17/73717085/" TargetMode="External" Type="http://schemas.openxmlformats.org/officeDocument/2006/relationships/hyperlink" /><Relationship Id="rId3197" Target="https://stav.aif.ru/society/army/putin-otpravil-v-otstavku-pervogo-zama-ministra-oborony-iz-osetii-calikova" TargetMode="External" Type="http://schemas.openxmlformats.org/officeDocument/2006/relationships/hyperlink" /><Relationship Id="rId3198" Target="https://vm.ru/news/1143227-moskvichej-poprosili-byt-predelno-vnimatelnymi-iz-za-ozhidayushejsya-nepogody" TargetMode="External" Type="http://schemas.openxmlformats.org/officeDocument/2006/relationships/hyperlink" /><Relationship Id="rId3199" Target="https://news.ru/regions/vzryvy-razdalis-v-podkontrolnom-kievu-hersone/" TargetMode="External" Type="http://schemas.openxmlformats.org/officeDocument/2006/relationships/hyperlink" /><Relationship Id="rId3200" Target="https://ru24.net/mix/381312072/" TargetMode="External" Type="http://schemas.openxmlformats.org/officeDocument/2006/relationships/hyperlink" /><Relationship Id="rId3201" Target="https://www.ivanovonews.ru/news/chp/1350345/" TargetMode="External" Type="http://schemas.openxmlformats.org/officeDocument/2006/relationships/hyperlink" /><Relationship Id="rId3202" Target="https://yar.mk.ru/social/2024/06/17/v-yaroslavskoy-oblasti-obyavili-novoe-shtormovoe-preduprezhdenie.html" TargetMode="External" Type="http://schemas.openxmlformats.org/officeDocument/2006/relationships/hyperlink" /><Relationship Id="rId3203" Target="https://orenburg-news.net/incident/2024/06/17/152944.html" TargetMode="External" Type="http://schemas.openxmlformats.org/officeDocument/2006/relationships/hyperlink" /><Relationship Id="rId3204" Target="https://newstracker.ru/news/2024-06-17/putin-uvolil-urozhentsa-severnoy-osetii-tsalikova-s-posta-zamministra-oborony-5112918" TargetMode="External" Type="http://schemas.openxmlformats.org/officeDocument/2006/relationships/hyperlink" /><Relationship Id="rId3205" Target="https://123ru.net/izhevsk/381331759/" TargetMode="External" Type="http://schemas.openxmlformats.org/officeDocument/2006/relationships/hyperlink" /><Relationship Id="rId3206" Target="https://123ru.net/izhevsk/381329890/" TargetMode="External" Type="http://schemas.openxmlformats.org/officeDocument/2006/relationships/hyperlink" /><Relationship Id="rId3207" Target="https://tambov-news.net/incident/2024/06/17/195854.html" TargetMode="External" Type="http://schemas.openxmlformats.org/officeDocument/2006/relationships/hyperlink" /><Relationship Id="rId3208" Target="https://www.kommersant.ru/doc/6773505" TargetMode="External" Type="http://schemas.openxmlformats.org/officeDocument/2006/relationships/hyperlink" /><Relationship Id="rId3209" Target="https://smi2.ru/article/155325534" TargetMode="External" Type="http://schemas.openxmlformats.org/officeDocument/2006/relationships/hyperlink" /><Relationship Id="rId3210" Target="https://vesti-tver.ru/dailynews/v-tverskoy-oblasti-zhenshchina-provela-pod-zavalami-doma-dva-dnya/" TargetMode="External" Type="http://schemas.openxmlformats.org/officeDocument/2006/relationships/hyperlink" /><Relationship Id="rId3211" Target="https://russia24.pro/nizhniy_novgorod/381319312/" TargetMode="External" Type="http://schemas.openxmlformats.org/officeDocument/2006/relationships/hyperlink" /><Relationship Id="rId3212" Target="https://neva.versia.ru/sud-peterburga-naznachil-podrostku-pyat-let-uslovno-za-lozhnye-vyzovy-o-teraktax" TargetMode="External" Type="http://schemas.openxmlformats.org/officeDocument/2006/relationships/hyperlink" /><Relationship Id="rId3213" Target="https://gkchs.cap.ru/news/2024/06/17/v-hode-profilakticheskogo-rejda-sostavleno-dva-pro" TargetMode="External" Type="http://schemas.openxmlformats.org/officeDocument/2006/relationships/hyperlink" /><Relationship Id="rId3214" Target="https://rg.ru/2024/06/17/reg-szfo/v-peterburge-nesovershennoletnij-poluchil-piat-let-uslovno-za-lozhnye-minirovaniia.html" TargetMode="External" Type="http://schemas.openxmlformats.org/officeDocument/2006/relationships/hyperlink" /><Relationship Id="rId3215" Target="https://mediakrug.ru/about/press_center/news/nyneshniy-dachnyy-sezon-udachnyy/" TargetMode="External" Type="http://schemas.openxmlformats.org/officeDocument/2006/relationships/hyperlink" /><Relationship Id="rId3216" Target="https://rzn.mk.ru/social/2024/06/17/na-ryazan-obrushilsya-tropicheskiy-liven-s-gradom.html" TargetMode="External" Type="http://schemas.openxmlformats.org/officeDocument/2006/relationships/hyperlink" /><Relationship Id="rId3217" Target="https://www.syzran-small.ru/news-85919" TargetMode="External" Type="http://schemas.openxmlformats.org/officeDocument/2006/relationships/hyperlink" /><Relationship Id="rId3218" Target="https://zaomos.news/news/bezopasnost/b-%3F%2030-ch-/" TargetMode="External" Type="http://schemas.openxmlformats.org/officeDocument/2006/relationships/hyperlink" /><Relationship Id="rId3219" Target="https://ura.news/news/1052782064" TargetMode="External" Type="http://schemas.openxmlformats.org/officeDocument/2006/relationships/hyperlink" /><Relationship Id="rId3220" Target="https://gorodskoyportal.ru/ekaterinburg/news/news/90506270/" TargetMode="External" Type="http://schemas.openxmlformats.org/officeDocument/2006/relationships/hyperlink" /><Relationship Id="rId3221" Target="http://newsml.itar-tass.com/NewsML/NewsMLGenStore.nsf/NewsItem?openagent&amp;docid=B526B4160B7ED6EE43258B3F005150E1" TargetMode="External" Type="http://schemas.openxmlformats.org/officeDocument/2006/relationships/hyperlink" /><Relationship Id="rId3222" Target="https://103news.com/hanty-mansiysk/381315274/" TargetMode="External" Type="http://schemas.openxmlformats.org/officeDocument/2006/relationships/hyperlink" /><Relationship Id="rId3223" Target="https://bk55.ru/news/article/234051/" TargetMode="External" Type="http://schemas.openxmlformats.org/officeDocument/2006/relationships/hyperlink" /><Relationship Id="rId3224" Target="https://novgorod-tv.ru/news/zashhita-lesov-ot-pozharov-osnovnaya-zadacha-proekta-ekologiya/" TargetMode="External" Type="http://schemas.openxmlformats.org/officeDocument/2006/relationships/hyperlink" /><Relationship Id="rId3225" Target="https://tula.aif.ru/society/aleksandr-gamburg-obyasnil-pochemu-ne-otkrylsya-plyazh-v-p-pervomayskiy" TargetMode="External" Type="http://schemas.openxmlformats.org/officeDocument/2006/relationships/hyperlink" /><Relationship Id="rId3226" Target="https://news.myseldon.com/ru/news/index/313787560?requestId=b20dbe0c-b586-49cc-9664-d7778f7a9ae0" TargetMode="External" Type="http://schemas.openxmlformats.org/officeDocument/2006/relationships/hyperlink" /><Relationship Id="rId3227" Target="https://cheboksari.bezformata.com/listnews/marshrutom-vizhivaniya-po-elnikovskoy-roshe/132924403/" TargetMode="External" Type="http://schemas.openxmlformats.org/officeDocument/2006/relationships/hyperlink" /><Relationship Id="rId3228" Target="https://www.scat-tv.ru/ne-spravilsja-s-upravleniem-avarija-s-postradavshim-v-samare/" TargetMode="External" Type="http://schemas.openxmlformats.org/officeDocument/2006/relationships/hyperlink" /><Relationship Id="rId3229" Target="https://piter-news.net/incident/2024/06/17/402918.html" TargetMode="External" Type="http://schemas.openxmlformats.org/officeDocument/2006/relationships/hyperlink" /><Relationship Id="rId3230" Target="https://saransk-news.net/society/2024/06/17/202924.html" TargetMode="External" Type="http://schemas.openxmlformats.org/officeDocument/2006/relationships/hyperlink" /><Relationship Id="rId3231" Target="https://mvdmedia.ru/news/obshchestvo/v-krasnodarskom-krae-politseyskie-pomogli-spasti-zhiltsov-zagorevshegosya-mnogokvartirnogo-doma/" TargetMode="External" Type="http://schemas.openxmlformats.org/officeDocument/2006/relationships/hyperlink" /><Relationship Id="rId3232" Target="https://&#1084;&#1074;&#1076;.&#1088;&#1092;/news/item/51566351/" TargetMode="External" Type="http://schemas.openxmlformats.org/officeDocument/2006/relationships/hyperlink" /><Relationship Id="rId3233" Target="https://23.xn--b1aew.xn--p1ai/news/item/51566301/" TargetMode="External" Type="http://schemas.openxmlformats.org/officeDocument/2006/relationships/hyperlink" /><Relationship Id="rId3234" Target="https://www.bnkomi.ru/data/news/172860/" TargetMode="External" Type="http://schemas.openxmlformats.org/officeDocument/2006/relationships/hyperlink" /><Relationship Id="rId3235" Target="https://www.drive2.ru/b/678331605202264233/#comments" TargetMode="External" Type="http://schemas.openxmlformats.org/officeDocument/2006/relationships/hyperlink" /><Relationship Id="rId3236" Target="https://ria.ru/20240617/kherson-1953491339.html" TargetMode="External" Type="http://schemas.openxmlformats.org/officeDocument/2006/relationships/hyperlink" /><Relationship Id="rId3237" Target="https://123ru.net/volgograd/381316438/" TargetMode="External" Type="http://schemas.openxmlformats.org/officeDocument/2006/relationships/hyperlink" /><Relationship Id="rId3238" Target="https://daytimenews.ru/krasnodar/v-mchs-kubani-rasskazali-podrobnosti-poiskov-unesennoy-shtormom-devushki-118459.html" TargetMode="External" Type="http://schemas.openxmlformats.org/officeDocument/2006/relationships/hyperlink" /><Relationship Id="rId3239" Target="https://gradnews.ru/v-yaroslavskoj-oblasti-za-nedelyu-sotrudniki-mchs-sovershili-37-vyezdov-na-tushenie-pozharov/" TargetMode="External" Type="http://schemas.openxmlformats.org/officeDocument/2006/relationships/hyperlink" /><Relationship Id="rId3240" Target="https://sevastopol-news.com/society/2024/06/17/373629.html" TargetMode="External" Type="http://schemas.openxmlformats.org/officeDocument/2006/relationships/hyperlink" /><Relationship Id="rId3241" Target="https://www.yamal.kp.ru/online/news/5858305/" TargetMode="External" Type="http://schemas.openxmlformats.org/officeDocument/2006/relationships/hyperlink" /><Relationship Id="rId3242" Target="https://www.fontanka.ru/2024/06/17/73717235/" TargetMode="External" Type="http://schemas.openxmlformats.org/officeDocument/2006/relationships/hyperlink" /><Relationship Id="rId3243" Target="https://www.kommersant.ru/doc/6773491" TargetMode="External" Type="http://schemas.openxmlformats.org/officeDocument/2006/relationships/hyperlink" /><Relationship Id="rId3244" Target="https://gorlovka-news.ru/society/2024/06/17/60050.html" TargetMode="External" Type="http://schemas.openxmlformats.org/officeDocument/2006/relationships/hyperlink" /><Relationship Id="rId3245" Target="https://daytimenews.ru/piter/zhitelnicu-doma-na-zagrebskom-gospitalizirovali-posle-pozhara-302093.html" TargetMode="External" Type="http://schemas.openxmlformats.org/officeDocument/2006/relationships/hyperlink" /><Relationship Id="rId3246" Target="https://kam1.ru/novosti/v-karachaevo-cherkesii-potushen-pozhar-v-dome-podozrevaemogo-v-hishhenii-60-millionov-rublej/" TargetMode="External" Type="http://schemas.openxmlformats.org/officeDocument/2006/relationships/hyperlink" /><Relationship Id="rId3247" Target="https://news.myseldon.com/ru/news/index/313787636?requestId=8fc38945-60fb-4729-bfc4-caec07629a5b" TargetMode="External" Type="http://schemas.openxmlformats.org/officeDocument/2006/relationships/hyperlink" /><Relationship Id="rId3248" Target="https://tvzvezda.ru/news/20246171755-xwF3j.html" TargetMode="External" Type="http://schemas.openxmlformats.org/officeDocument/2006/relationships/hyperlink" /><Relationship Id="rId3249" Target="https://gorlovka-news.ru/society/2024/06/17/60051.html" TargetMode="External" Type="http://schemas.openxmlformats.org/officeDocument/2006/relationships/hyperlink" /><Relationship Id="rId3250" Target="http://www.vsesmi.ru/incidents/2024/06/17/4142927/" TargetMode="External" Type="http://schemas.openxmlformats.org/officeDocument/2006/relationships/hyperlink" /><Relationship Id="rId3251" Target="https://politanalitika.ru/v-kchr-proizoshel-pozhar-v-dome-figuranta-dela-o-hischenii-60-millionov-rubley/" TargetMode="External" Type="http://schemas.openxmlformats.org/officeDocument/2006/relationships/hyperlink" /><Relationship Id="rId3252" Target="https://ya62.ru/news/society/na_ryazan_obrushilsya_silnyy_liven/" TargetMode="External" Type="http://schemas.openxmlformats.org/officeDocument/2006/relationships/hyperlink" /><Relationship Id="rId3253" Target="https://orenburg-news.net/incident/2024/06/17/152947.html" TargetMode="External" Type="http://schemas.openxmlformats.org/officeDocument/2006/relationships/hyperlink" /><Relationship Id="rId3254" Target="https://tmbw.ru/putin-sdelal-perestanovki-v-rukovodstve-minoborony-novymi-zamministra-stali-syn-byvshego-premera-i-zhena-glavy-minenergo" TargetMode="External" Type="http://schemas.openxmlformats.org/officeDocument/2006/relationships/hyperlink" /><Relationship Id="rId3255" Target="https://chelyabinsk-news.net/society/2024/06/17/536773.html" TargetMode="External" Type="http://schemas.openxmlformats.org/officeDocument/2006/relationships/hyperlink" /><Relationship Id="rId3256" Target="https://smi2.ru/article/155326388" TargetMode="External" Type="http://schemas.openxmlformats.org/officeDocument/2006/relationships/hyperlink" /><Relationship Id="rId3257" Target="https://silovik-inform.ru/%D0%B2-%D0%BA%D1%80%D0%B0%D1%81%D0%BD%D0%BE%D0%B4%D0%B0%D1%80%D1%81%D0%BA%D0%BE%D0%BC-%D0%BA%D1%80%D0%B0%D0%B5-%D0%BF%D0%BE%D0%BB%D0%B8%D1%86%D0%B5%D0%B9%D1%81%D0%BA%D0%B8%D0%B5-%D0%BF%D0%BE%D0%BC%D0%BE%D0%B3%D0%BB%D0%B8-%D1%81%D0%BF%D0%B0%D1%81%D1%82%D0%B8-%D0%B6%D0%B8%D0%BB%D1%8C%D1%86%D0%BE%D0%B2-%D0%B7%D0%B0%D0%B3%D0%BE%D1%80%D0%B5%D0%B2%D1%88%D0%B5%D0%B3%D0%BE%D1%81%D1%8F-%D0%BC%D0%BD%D0%BE%D0%B3%D0%BE%D0%BA%D0%B2%D0%B0%D1%80%D1%82%D0%B8%D1%80%D0%BD%D0%BE%D0%B3%D0%BE-%D0%B4%D0%BE%D0%BC%D0%B0-87352.html" TargetMode="External" Type="http://schemas.openxmlformats.org/officeDocument/2006/relationships/hyperlink" /><Relationship Id="rId3258" Target="https://103news.com/syktyvkar/381328607/" TargetMode="External" Type="http://schemas.openxmlformats.org/officeDocument/2006/relationships/hyperlink" /><Relationship Id="rId3259" Target="https://pg11.ru/news/111680" TargetMode="External" Type="http://schemas.openxmlformats.org/officeDocument/2006/relationships/hyperlink" /><Relationship Id="rId3260" Target="https://stolica58.ru/news/chrezvychajnye-porisshestviya/v-novoj-elyuzane-zagorelsya-zhiloj-dom-iz-za-elektroprovodki" TargetMode="External" Type="http://schemas.openxmlformats.org/officeDocument/2006/relationships/hyperlink" /><Relationship Id="rId3261" Target="https://nord-news.ru/news/2024/06/17/?newsid=166038" TargetMode="External" Type="http://schemas.openxmlformats.org/officeDocument/2006/relationships/hyperlink" /><Relationship Id="rId3262" Target="https://toptver.ru/lenta/v-tverskoj-oblasti-zhenshhina-bolshe-dvuh-sutok-prolezhala-pod-zavalami/" TargetMode="External" Type="http://schemas.openxmlformats.org/officeDocument/2006/relationships/hyperlink" /><Relationship Id="rId3263" Target="https://izvmor.ru/novosti/proisshestviya/v-saranske-iz-za-molnii-zagorelsya-trollejbus/" TargetMode="External" Type="http://schemas.openxmlformats.org/officeDocument/2006/relationships/hyperlink" /><Relationship Id="rId3264" Target="https://gazetamp.ru/posts/3593-preduprezhdenie-o-meteorologicheskih-javlenijah-na-territorii-leningradskoi-oblasti-18-20-iyunj.html" TargetMode="External" Type="http://schemas.openxmlformats.org/officeDocument/2006/relationships/hyperlink" /><Relationship Id="rId3265" Target="https://crimeapress.info/sotrudniki-mchs-rossii-po-sevastopolyu-proveli-ocherednye-sportivnye-sorevnovaniya/" TargetMode="External" Type="http://schemas.openxmlformats.org/officeDocument/2006/relationships/hyperlink" /><Relationship Id="rId3266" Target="https://dddkursk.ru/lenta/2024/06/17/109508/" TargetMode="External" Type="http://schemas.openxmlformats.org/officeDocument/2006/relationships/hyperlink" /><Relationship Id="rId3267" Target="https://dailystorm.ru/news/v-moskve-do-konca-dnya-ozhidaetsya-dozhd-i-silnyy-veter" TargetMode="External" Type="http://schemas.openxmlformats.org/officeDocument/2006/relationships/hyperlink" /><Relationship Id="rId3268" Target="https://tambov-news.net/incident/2024/06/17/195863.html" TargetMode="External" Type="http://schemas.openxmlformats.org/officeDocument/2006/relationships/hyperlink" /><Relationship Id="rId3269" Target="https://smolensk-news.net/incident/2024/06/17/203146.html" TargetMode="External" Type="http://schemas.openxmlformats.org/officeDocument/2006/relationships/hyperlink" /><Relationship Id="rId3270" Target="https://www.pervomedia.ru/?ELEMENT_ID=34123" TargetMode="External" Type="http://schemas.openxmlformats.org/officeDocument/2006/relationships/hyperlink" /><Relationship Id="rId3271" Target="https://www.pervomedia.ru/?ELEMENT_ID=34121" TargetMode="External" Type="http://schemas.openxmlformats.org/officeDocument/2006/relationships/hyperlink" /><Relationship Id="rId3272" Target="https://kaluga.aif.ru/incidents/fire/v-kaluzhskoy-oblasti-sgorel-nezhiloy-dom" TargetMode="External" Type="http://schemas.openxmlformats.org/officeDocument/2006/relationships/hyperlink" /><Relationship Id="rId3273" Target="https://i44.ru/17/06/2024/molodoj-kostromich-spas-godovaluju-malyshku-iz-ognja/" TargetMode="External" Type="http://schemas.openxmlformats.org/officeDocument/2006/relationships/hyperlink" /><Relationship Id="rId3274" Target="https://stavropol-news.net/incident/2024/06/17/204567.html" TargetMode="External" Type="http://schemas.openxmlformats.org/officeDocument/2006/relationships/hyperlink" /><Relationship Id="rId3275" Target="https://saransk-news.net/society/2024/06/17/202926.html" TargetMode="External" Type="http://schemas.openxmlformats.org/officeDocument/2006/relationships/hyperlink" /><Relationship Id="rId3276" Target="https://tverigrad.ru/publication/v-tverskoj-oblasti-zhenshhina-bolee-dvuh-sutok-prolezhala-pod-zavalami-ruhnuvshego-potolka/" TargetMode="External" Type="http://schemas.openxmlformats.org/officeDocument/2006/relationships/hyperlink" /><Relationship Id="rId3277" Target="https://www.osnmedia.ru/proisshestviya/proukrainskaya-administratsiya-hersona-soobshhila-o-vzryvah-v-gorode/" TargetMode="External" Type="http://schemas.openxmlformats.org/officeDocument/2006/relationships/hyperlink" /><Relationship Id="rId3278" Target="https://sochistream.ru/novosti/proishestviya/iz-goryashhego-doma-v-krasnodarskom-krae-evakuirovali-50-chelovek-139706/" TargetMode="External" Type="http://schemas.openxmlformats.org/officeDocument/2006/relationships/hyperlink" /><Relationship Id="rId3279" Target="https://uliyanovsk.bezformata.com/listnews/vospitaniya-avangard-sostoyalos-otkritie/132924740/" TargetMode="External" Type="http://schemas.openxmlformats.org/officeDocument/2006/relationships/hyperlink" /><Relationship Id="rId3280" Target="https://nn-news.net/society/2024/06/17/643981.html" TargetMode="External" Type="http://schemas.openxmlformats.org/officeDocument/2006/relationships/hyperlink" /><Relationship Id="rId3281" Target="https://kingisepp.bezformata.com/listnews/livni-grozi-grad-v-otdelnih/132924845/" TargetMode="External" Type="http://schemas.openxmlformats.org/officeDocument/2006/relationships/hyperlink" /><Relationship Id="rId3282" Target="https://tr.ria.ru/news/1143066464" TargetMode="External" Type="http://schemas.openxmlformats.org/officeDocument/2006/relationships/hyperlink" /><Relationship Id="rId3283" Target="https://sevastopol-news.com/society/2024/06/17/373632.html" TargetMode="External" Type="http://schemas.openxmlformats.org/officeDocument/2006/relationships/hyperlink" /><Relationship Id="rId3284" Target="https://saransk-gid.ru/news/zdorove/shtormovoe-preduprezhdenie-17-iyunya-2024-v-blizhayshiy-chas-v-saranske-i-mestami-po-respublike-mordoviya-ozhidaetsya-groza-s-sohraneniem-v-dnevnye-i-vechernie-chasy.htm" TargetMode="External" Type="http://schemas.openxmlformats.org/officeDocument/2006/relationships/hyperlink" /><Relationship Id="rId3285" Target="https://baikalinform.ru/proisshestviya/na-karbere-v-cheremhovo-utonul-podrostok" TargetMode="External" Type="http://schemas.openxmlformats.org/officeDocument/2006/relationships/hyperlink" /><Relationship Id="rId3286" Target="https://103news.com/irkutsk/381319505/" TargetMode="External" Type="http://schemas.openxmlformats.org/officeDocument/2006/relationships/hyperlink" /><Relationship Id="rId3287" Target="https://www.mk-novgorod.ru/incident/2024/06/17/pozhar-v-poselke-bolshaya-vishera-16-iyunya.html" TargetMode="External" Type="http://schemas.openxmlformats.org/officeDocument/2006/relationships/hyperlink" /><Relationship Id="rId3288" Target="https://znamkaluga.ru/2024/06/17/fura-perekryla-vezd-v-balobanovo-posle-avarii/" TargetMode="External" Type="http://schemas.openxmlformats.org/officeDocument/2006/relationships/hyperlink" /><Relationship Id="rId3289" Target="https://volgograd-news.net/incident/2024/06/17/319848.html" TargetMode="External" Type="http://schemas.openxmlformats.org/officeDocument/2006/relationships/hyperlink" /><Relationship Id="rId3290" Target="https://peterburg2.ru/news/v-peterburge-podrostok-poluchil-srok-za-soobshheniya-o-lzheminirovaniyah-158575.html" TargetMode="External" Type="http://schemas.openxmlformats.org/officeDocument/2006/relationships/hyperlink" /><Relationship Id="rId3291" Target="https://dagestan-news.net/society/2024/06/17/87995.html" TargetMode="External" Type="http://schemas.openxmlformats.org/officeDocument/2006/relationships/hyperlink" /><Relationship Id="rId3292" Target="http://lentka.com/a/1456445/#cm" TargetMode="External" Type="http://schemas.openxmlformats.org/officeDocument/2006/relationships/hyperlink" /><Relationship Id="rId3293" Target="https://compromat-base.com/biznes/item/455542-kak-evraziyskaya-alkogolnaya-gruppa-vliyaet-na-ekologiyu-v-podmoskove" TargetMode="External" Type="http://schemas.openxmlformats.org/officeDocument/2006/relationships/hyperlink" /><Relationship Id="rId3294" Target="https://news.myseldon.com/ru/news/index/313788266?requestId=da059135-f4c1-4144-aa3f-7e10e7989d2f" TargetMode="External" Type="http://schemas.openxmlformats.org/officeDocument/2006/relationships/hyperlink" /><Relationship Id="rId3295" Target="https://sanktpeterburg.bezformata.com/listnews/srok-za-soobsheniya-o-lzhe-minirovaniyah/132925415/" TargetMode="External" Type="http://schemas.openxmlformats.org/officeDocument/2006/relationships/hyperlink" /><Relationship Id="rId3296" Target="https://lnr-news.ru/society/2024/06/17/388861.html" TargetMode="External" Type="http://schemas.openxmlformats.org/officeDocument/2006/relationships/hyperlink" /><Relationship Id="rId3297" Target="https://ivanovo.bezformata.com/listnews/silniy-veter-dozhd-groza/132925496/" TargetMode="External" Type="http://schemas.openxmlformats.org/officeDocument/2006/relationships/hyperlink" /><Relationship Id="rId3298" Target="https://www.crimea.kp.ru/online/news/5858337/" TargetMode="External" Type="http://schemas.openxmlformats.org/officeDocument/2006/relationships/hyperlink" /><Relationship Id="rId3299" Target="https://crimea-news.com/incident/2024/06/17/1394792.html" TargetMode="External" Type="http://schemas.openxmlformats.org/officeDocument/2006/relationships/hyperlink" /><Relationship Id="rId3300" Target="https://belgorod-news.net/incident/2024/06/17/199994.html" TargetMode="External" Type="http://schemas.openxmlformats.org/officeDocument/2006/relationships/hyperlink" /><Relationship Id="rId3301" Target="https://daytimenews.ru/omsk/v-kvartire-omskoy-mnogoetazhki-chut-ne-sluchilsya-pozhar-iz-za-edy-na-plite-151031.html" TargetMode="External" Type="http://schemas.openxmlformats.org/officeDocument/2006/relationships/hyperlink" /><Relationship Id="rId3302" Target="https://103news.com/bryansk/381331963/" TargetMode="External" Type="http://schemas.openxmlformats.org/officeDocument/2006/relationships/hyperlink" /><Relationship Id="rId3303" Target="https://podmoskovye.bezformata.com/listnews/fraktciya-kprf-podderzhala-zakon/132925671/" TargetMode="External" Type="http://schemas.openxmlformats.org/officeDocument/2006/relationships/hyperlink" /><Relationship Id="rId3304" Target="http://parkinfo-tv.ru//news/incidents/17062024_519.php" TargetMode="External" Type="http://schemas.openxmlformats.org/officeDocument/2006/relationships/hyperlink" /><Relationship Id="rId3305" Target="https://kuban24.tv/item/politsejskie-pomogli-evakuirovat-50-zhitelej-iz-goryashhego-doma-v-ust-labinske" TargetMode="External" Type="http://schemas.openxmlformats.org/officeDocument/2006/relationships/hyperlink" /><Relationship Id="rId3306" Target="https://www.mvestnik.ru/newslent/v-nekotoryh-rajonah-murmanskoj-oblasti-ozhidaetsya-povyshennyj-klass-pozharnoj-opasnosti1/" TargetMode="External" Type="http://schemas.openxmlformats.org/officeDocument/2006/relationships/hyperlink" /><Relationship Id="rId3307" Target="https://udm-info.ru/news/2024-06-17/srok-za-diversiyu-na-zheleznoy-doroge-12-utonuvshih-i-kritika-v-adres-dorozhnikov-5112857" TargetMode="External" Type="http://schemas.openxmlformats.org/officeDocument/2006/relationships/hyperlink" /><Relationship Id="rId3308" Target="https://cheb.mk.ru/social/2024/06/17/v-chuvashii-za-kupanie-v-zapreshhennykh-mestakh-privlekayut-k-otvetstvennosti.html" TargetMode="External" Type="http://schemas.openxmlformats.org/officeDocument/2006/relationships/hyperlink" /><Relationship Id="rId3309" Target="https://vesti-tver.ru/dailynews/ne-zhech-i-ne-razzhigat-v-tverskoy-oblasti-deystvuet-osobyy-protivopozharnyy-rezhim/" TargetMode="External" Type="http://schemas.openxmlformats.org/officeDocument/2006/relationships/hyperlink" /><Relationship Id="rId3310" Target="https://lnr-news.ru/society/2024/06/17/388812.html" TargetMode="External" Type="http://schemas.openxmlformats.org/officeDocument/2006/relationships/hyperlink" /><Relationship Id="rId3311" Target="https://www.m24.ru/news/gorod/17062024/700866" TargetMode="External" Type="http://schemas.openxmlformats.org/officeDocument/2006/relationships/hyperlink" /><Relationship Id="rId3312" Target="https://uvaomos.news/news/raznoe/-290-%3F%20300-/" TargetMode="External" Type="http://schemas.openxmlformats.org/officeDocument/2006/relationships/hyperlink" /><Relationship Id="rId3313" Target="https://uaomos.news/news/raznoe/-290-%3F%20300-/" TargetMode="External" Type="http://schemas.openxmlformats.org/officeDocument/2006/relationships/hyperlink" /><Relationship Id="rId3314" Target="https://zelaomos.news/news/raznoe/-290-%3F%20300-/" TargetMode="External" Type="http://schemas.openxmlformats.org/officeDocument/2006/relationships/hyperlink" /><Relationship Id="rId3315" Target="https://59.ru/text/animals/2024/06/17/73715237/" TargetMode="External" Type="http://schemas.openxmlformats.org/officeDocument/2006/relationships/hyperlink" /><Relationship Id="rId3316" Target="https://daytimenews.ru/piter/iz-doma-na-zagrebskom-bulvare-evakuirovali-14-chelovek-iz-za-pozhara-302106.html" TargetMode="External" Type="http://schemas.openxmlformats.org/officeDocument/2006/relationships/hyperlink" /><Relationship Id="rId3317" Target="https://www.e1.ru/text/incidents/2024/06/17/73717838/" TargetMode="External" Type="http://schemas.openxmlformats.org/officeDocument/2006/relationships/hyperlink" /><Relationship Id="rId3318" Target="https://bloknot-volzhsky.ru/news/silnaya-magnitnaya-burya-obrushitsya-na-volzhskiy-" TargetMode="External" Type="http://schemas.openxmlformats.org/officeDocument/2006/relationships/hyperlink" /><Relationship Id="rId3319" Target="https://progorod33.ru/news/89312" TargetMode="External" Type="http://schemas.openxmlformats.org/officeDocument/2006/relationships/hyperlink" /><Relationship Id="rId3320" Target="https://ru24.net/pics/381316884/" TargetMode="External" Type="http://schemas.openxmlformats.org/officeDocument/2006/relationships/hyperlink" /><Relationship Id="rId3321" Target="https://zp-news.ru/society/2024/06/17/343281.html" TargetMode="External" Type="http://schemas.openxmlformats.org/officeDocument/2006/relationships/hyperlink" /><Relationship Id="rId3322" Target="https://piter.tv/event/Podrostka_peterburgskij_sud_prigovoril_za_18_soobschenij_o_minirovanii_/" TargetMode="External" Type="http://schemas.openxmlformats.org/officeDocument/2006/relationships/hyperlink" /><Relationship Id="rId3323" Target="https://www.kuban.kp.ru/online/news/5858349/" TargetMode="External" Type="http://schemas.openxmlformats.org/officeDocument/2006/relationships/hyperlink" /><Relationship Id="rId3324" Target="https://rossaprimavera.ru/article/048a4302" TargetMode="External" Type="http://schemas.openxmlformats.org/officeDocument/2006/relationships/hyperlink" /><Relationship Id="rId3325" Target="https://gorod-plus.tv/news/131295" TargetMode="External" Type="http://schemas.openxmlformats.org/officeDocument/2006/relationships/hyperlink" /><Relationship Id="rId3326" Target="https://ivanovo.bezformata.com/listnews/genprokuraturu-rf-po-faktu-pozhara-v-ska/132926254/" TargetMode="External" Type="http://schemas.openxmlformats.org/officeDocument/2006/relationships/hyperlink" /><Relationship Id="rId3327" Target="http://lentanovosti.ru/na-meste-obrysheniia-podezda-v-shebekino-obnaryjili-dvyh-pogibshih/" TargetMode="External" Type="http://schemas.openxmlformats.org/officeDocument/2006/relationships/hyperlink" /><Relationship Id="rId3328" Target="https://www.province.ru/news/4378235-nikolskoe-kolco-reg67-angar-s-tyajeloy-spectehnikoy-zagorelsya-na-predpriyatii-v-smolenskoy-oblasti/" TargetMode="External" Type="http://schemas.openxmlformats.org/officeDocument/2006/relationships/hyperlink" /><Relationship Id="rId3329" Target="https://103news.com/nizhniy_novgorod/381318556/" TargetMode="External" Type="http://schemas.openxmlformats.org/officeDocument/2006/relationships/hyperlink" /><Relationship Id="rId3330" Target="https://gorodskoyportal.ru/peterburg/news/news/90506950/" TargetMode="External" Type="http://schemas.openxmlformats.org/officeDocument/2006/relationships/hyperlink" /><Relationship Id="rId3331" Target="https://www.fontanka.ru/2024/06/17/73717835/" TargetMode="External" Type="http://schemas.openxmlformats.org/officeDocument/2006/relationships/hyperlink" /><Relationship Id="rId3332" Target="https://puch-vesti.ru/news/media/2024/6/17/vnimanie-24/" TargetMode="External" Type="http://schemas.openxmlformats.org/officeDocument/2006/relationships/hyperlink" /><Relationship Id="rId3333" Target="https://59minut.info/news-id22564-/2024/" TargetMode="External" Type="http://schemas.openxmlformats.org/officeDocument/2006/relationships/hyperlink" /><Relationship Id="rId3334" Target="https://bloknot-stavropol.ru/news/iz-za-opasnosti-grozy-i-grada-na-stavropole-vveli--1744794" TargetMode="External" Type="http://schemas.openxmlformats.org/officeDocument/2006/relationships/hyperlink" /><Relationship Id="rId3335" Target="https://infonovgorod.ru/?module=articles&amp;action=view&amp;id=18977" TargetMode="External" Type="http://schemas.openxmlformats.org/officeDocument/2006/relationships/hyperlink" /><Relationship Id="rId3336" Target="https://infonovgorod.ru/?module=articles&amp;action=view&amp;id=18979" TargetMode="External" Type="http://schemas.openxmlformats.org/officeDocument/2006/relationships/hyperlink" /><Relationship Id="rId3337" Target="https://infonovgorod.ru/?module=articles&amp;action=view&amp;id=18980" TargetMode="External" Type="http://schemas.openxmlformats.org/officeDocument/2006/relationships/hyperlink" /><Relationship Id="rId3338" Target="https://kazan-news.net/incident/2024/06/17/408918.html" TargetMode="External" Type="http://schemas.openxmlformats.org/officeDocument/2006/relationships/hyperlink" /><Relationship Id="rId3339" Target="https://nn-news.net/society/2024/06/17/643999.html" TargetMode="External" Type="http://schemas.openxmlformats.org/officeDocument/2006/relationships/hyperlink" /><Relationship Id="rId3340" Target="https://gorodskoyportal.ru/chelyabinsk/news/society/90507126/" TargetMode="External" Type="http://schemas.openxmlformats.org/officeDocument/2006/relationships/hyperlink" /><Relationship Id="rId3341" Target="https://103news.com/chelyabinsk/381329363/" TargetMode="External" Type="http://schemas.openxmlformats.org/officeDocument/2006/relationships/hyperlink" /><Relationship Id="rId3342" Target="https://tvtver.ru/news/zhitelnica-tverskoj-oblasti-provela-dva-dnja-pod-zavalami/" TargetMode="External" Type="http://schemas.openxmlformats.org/officeDocument/2006/relationships/hyperlink" /><Relationship Id="rId3343" Target="https://altapress.ru/zhizn/story/yagodniy-sezon-pozhar-v-tramvae-i-svoya-silikonovaya-dolina-chto-proizoshlo-na-altae-iyunya-347150" TargetMode="External" Type="http://schemas.openxmlformats.org/officeDocument/2006/relationships/hyperlink" /><Relationship Id="rId3344" Target="https://astrakhan-news.net/incident/2024/06/17/163900.html" TargetMode="External" Type="http://schemas.openxmlformats.org/officeDocument/2006/relationships/hyperlink" /><Relationship Id="rId3345" Target="https://msk-news.net/incident/2024/06/17/522172.html" TargetMode="External" Type="http://schemas.openxmlformats.org/officeDocument/2006/relationships/hyperlink" /><Relationship Id="rId3346" Target="https://readovka.news/news/194778" TargetMode="External" Type="http://schemas.openxmlformats.org/officeDocument/2006/relationships/hyperlink" /><Relationship Id="rId3347" Target="https://rss.plus/lukashenko/381318034/" TargetMode="External" Type="http://schemas.openxmlformats.org/officeDocument/2006/relationships/hyperlink" /><Relationship Id="rId3348" Target="https://ivteleradio.ru/news/2024/06/17/v_ivanovskom_rayone_sgoreli_2_bani" TargetMode="External" Type="http://schemas.openxmlformats.org/officeDocument/2006/relationships/hyperlink" /><Relationship Id="rId3349" Target="https://chelyabinsk-news.net/society/2024/06/17/536786.html" TargetMode="External" Type="http://schemas.openxmlformats.org/officeDocument/2006/relationships/hyperlink" /><Relationship Id="rId3350" Target="https://kotlas.bezformata.com/listnews/fgbu-severnoe-ugms-shkvalistoe/132925027/" TargetMode="External" Type="http://schemas.openxmlformats.org/officeDocument/2006/relationships/hyperlink" /><Relationship Id="rId3351" Target="https://www.kommersant.ru/doc/6773451" TargetMode="External" Type="http://schemas.openxmlformats.org/officeDocument/2006/relationships/hyperlink" /><Relationship Id="rId3352" Target="https://smi2.ru/article/155328573" TargetMode="External" Type="http://schemas.openxmlformats.org/officeDocument/2006/relationships/hyperlink" /><Relationship Id="rId3353" Target="https://ivanovo.bezformata.com/listnews/ivanovskoy-oblasti-benzovoz-ne-smog/132926922/" TargetMode="External" Type="http://schemas.openxmlformats.org/officeDocument/2006/relationships/hyperlink" /><Relationship Id="rId3354" Target="https://xn--80adivcf8a7c0a6b.xn--p1ai/news/objyavlenija/ot-fgbu-privolzhskoe-ugms-polucheno-shtormovoe-preduprezhdenie-obyavlen-zheltyj-uroven-opasnosti-v-period-s-17-po-24-iyunya-v-samarskoj-oblasti-sohranyaetsya-vysokaya-pozharoopasnost-lesov-4-klass.html" TargetMode="External" Type="http://schemas.openxmlformats.org/officeDocument/2006/relationships/hyperlink" /><Relationship Id="rId3355" Target="https://my.kribrum.ru/document/9151315489358922272" TargetMode="External" Type="http://schemas.openxmlformats.org/officeDocument/2006/relationships/hyperlink" /><Relationship Id="rId3356" Target="https://baikalinform.ru/proisshestviya/muzhchina-spas-prodavschitsu-iz-goryaschego-pavilbona-v-irkutske" TargetMode="External" Type="http://schemas.openxmlformats.org/officeDocument/2006/relationships/hyperlink" /><Relationship Id="rId3357" Target="https://tr.ria.ru/news/1143067899" TargetMode="External" Type="http://schemas.openxmlformats.org/officeDocument/2006/relationships/hyperlink" /><Relationship Id="rId3358" Target="https://1028.fm/puteshestvija-na-neskolko-dnej-s-turoperatorom-obhoditsja-turistu-znachitelno-deshevle-samostojatelnoj-poezdki/" TargetMode="External" Type="http://schemas.openxmlformats.org/officeDocument/2006/relationships/hyperlink" /><Relationship Id="rId3359" Target="https://russia24.pro/nizhniy_novgorod/381336801/" TargetMode="External" Type="http://schemas.openxmlformats.org/officeDocument/2006/relationships/hyperlink" /><Relationship Id="rId3360" Target="https://baikalinform.ru/proisshestviya/podrostok-i-muzhchina-utonuli-v-reke-kitoy" TargetMode="External" Type="http://schemas.openxmlformats.org/officeDocument/2006/relationships/hyperlink" /><Relationship Id="rId3361" Target="https://my.kribrum.ru/document/9151315489358918872" TargetMode="External" Type="http://schemas.openxmlformats.org/officeDocument/2006/relationships/hyperlink" /><Relationship Id="rId3362" Target="https://mos.news/news/proisshestviya/-%3F%20400-a/" TargetMode="External" Type="http://schemas.openxmlformats.org/officeDocument/2006/relationships/hyperlink" /><Relationship Id="rId3363" Target="https://ria.ru/20240617/pavodki-1953509276.html" TargetMode="External" Type="http://schemas.openxmlformats.org/officeDocument/2006/relationships/hyperlink" /><Relationship Id="rId3364" Target="https://gorodskoyportal.ru/ekaterinburg/news/news/90507671/" TargetMode="External" Type="http://schemas.openxmlformats.org/officeDocument/2006/relationships/hyperlink" /><Relationship Id="rId3365" Target="https://kanals.ru/2024/06/17/5-chelovek-utonuli-za-odin-zharkij-vyhodnoj-na-vodoyomah-sverdlovskoj-oblasti-v-tom-chisle-v-serove/" TargetMode="External" Type="http://schemas.openxmlformats.org/officeDocument/2006/relationships/hyperlink" /><Relationship Id="rId3366" Target="https://siktivkar.bezformata.com/listnews/pro-goroda-primerila-na-sebya/132925995/" TargetMode="External" Type="http://schemas.openxmlformats.org/officeDocument/2006/relationships/hyperlink" /><Relationship Id="rId3367" Target="https://ura.news/news/1052782083" TargetMode="External" Type="http://schemas.openxmlformats.org/officeDocument/2006/relationships/hyperlink" /><Relationship Id="rId3368" Target="https://penza.press/102232-v-penze-s-pomoshu-ekskavatora-spasli-krypnogo-losia.html#respond" TargetMode="External" Type="http://schemas.openxmlformats.org/officeDocument/2006/relationships/hyperlink" /><Relationship Id="rId3369" Target="https://infoulyanovsk.ru/?module=articles&amp;action=view&amp;id=53020" TargetMode="External" Type="http://schemas.openxmlformats.org/officeDocument/2006/relationships/hyperlink" /><Relationship Id="rId3370" Target="https://vladivostok.bezformata.com/listnews/antiterroristicheskoy/132927025/" TargetMode="External" Type="http://schemas.openxmlformats.org/officeDocument/2006/relationships/hyperlink" /><Relationship Id="rId3371" Target="https://tyumen-news.net/society/2024/06/17/384871.html" TargetMode="External" Type="http://schemas.openxmlformats.org/officeDocument/2006/relationships/hyperlink" /><Relationship Id="rId3372" Target="https://vladimir.bezformata.com/listnews/podezdov-shtrafi-za-velosipedi-i-kolyaski/132927005/" TargetMode="External" Type="http://schemas.openxmlformats.org/officeDocument/2006/relationships/hyperlink" /><Relationship Id="rId3373" Target="https://vesti-lipetsk.ru/novosti/obshestvo/najti-rabotu-v-lipecke-pomogayut-uchastnikam-specialnoj-voennoj-operacii/" TargetMode="External" Type="http://schemas.openxmlformats.org/officeDocument/2006/relationships/hyperlink" /><Relationship Id="rId3374" Target="https://360.ru/news/obschestvo/fejk-v-belgorodskoj-oblasti-proizoshli-vzryvy-na-sklade-s-boepripasami/" TargetMode="External" Type="http://schemas.openxmlformats.org/officeDocument/2006/relationships/hyperlink" /><Relationship Id="rId3375" Target="https://my.kribrum.ru/document/9151315489358933256" TargetMode="External" Type="http://schemas.openxmlformats.org/officeDocument/2006/relationships/hyperlink" /><Relationship Id="rId3376" Target="https://grizv.ru/news/vesti-regiona/nayti-rabotu-v-lipecke-pomogayut-uchastnikam-specialnoy-voennoy-operacii" TargetMode="External" Type="http://schemas.openxmlformats.org/officeDocument/2006/relationships/hyperlink" /><Relationship Id="rId3377" Target="https://www.mk-lenobl.ru/social/2024/06/17/meteorologi-preduprezhdayut-o-nadvigayushheysya-nepogode.html" TargetMode="External" Type="http://schemas.openxmlformats.org/officeDocument/2006/relationships/hyperlink" /><Relationship Id="rId3378" Target="https://pskov-news.net/incident/2024/06/17/112013.html" TargetMode="External" Type="http://schemas.openxmlformats.org/officeDocument/2006/relationships/hyperlink" /><Relationship Id="rId3379" Target="https://xn--80abnrcriwo.xn--p1ai/news/69435.html" TargetMode="External" Type="http://schemas.openxmlformats.org/officeDocument/2006/relationships/hyperlink" /><Relationship Id="rId3380" Target="http://lentanovosti.ru/telo-tretego-pogibshego-izvlekli-iz-pod-ryhnyvshego-podezda-v-shebekino/" TargetMode="External" Type="http://schemas.openxmlformats.org/officeDocument/2006/relationships/hyperlink" /><Relationship Id="rId3381" Target="https://eadaily.com/ru/news/2024/06/17/v-dnepropetrovskoy-oblasti-zayavili-o-povrezhdenii-promyshlennogo-predpriyatiya" TargetMode="External" Type="http://schemas.openxmlformats.org/officeDocument/2006/relationships/hyperlink" /><Relationship Id="rId3382" Target="https://balvesti.ru/2024/06/17/podvedeny-itogi-regionalnogo-operativno-profilakticheskogo-meropriyatiya-zashhita/" TargetMode="External" Type="http://schemas.openxmlformats.org/officeDocument/2006/relationships/hyperlink" /><Relationship Id="rId3383" Target="https://kherson-news.ru/other/2024/06/17/327326.html" TargetMode="External" Type="http://schemas.openxmlformats.org/officeDocument/2006/relationships/hyperlink" /><Relationship Id="rId3384" Target="https://ugra.mk.ru/social/2024/06/17/ruslan-kukharuk-provel-zasedanie-komissii-po-preduprezhdeniyu-i-likvidacii-chrezvychaynykh-situaciy-i-obespecheniyu-pozharnoy-bezopasnosti-v-avtonomnom-okruge.html" TargetMode="External" Type="http://schemas.openxmlformats.org/officeDocument/2006/relationships/hyperlink" /><Relationship Id="rId3385" Target="https://petpop.cc/1730777-v-primorye-spasli-loshady-provalivshujusja-v-pogreb.html" TargetMode="External" Type="http://schemas.openxmlformats.org/officeDocument/2006/relationships/hyperlink" /><Relationship Id="rId3386" Target="https://ru24.net/krasnodar/381329143/" TargetMode="External" Type="http://schemas.openxmlformats.org/officeDocument/2006/relationships/hyperlink" /><Relationship Id="rId3387" Target="https://muksun.fm/news/2024-06-17/pavodok-mozhet-ostavit-yugorchan-bez-sveta-a-staya-sobak-atakovala-rebenka-5112956" TargetMode="External" Type="http://schemas.openxmlformats.org/officeDocument/2006/relationships/hyperlink" /><Relationship Id="rId3388" Target="http://newsml.itar-tass.com/NewsML/NewsMLGenStore.nsf/NewsItem?openagent&amp;docid=E30B727D68DBB7F743258B3F00590336" TargetMode="External" Type="http://schemas.openxmlformats.org/officeDocument/2006/relationships/hyperlink" /><Relationship Id="rId3389" Target="https://msk-news.net/incident/2024/06/17/522187.html" TargetMode="External" Type="http://schemas.openxmlformats.org/officeDocument/2006/relationships/hyperlink" /><Relationship Id="rId3390" Target="https://ivteleradio.ru/news/2024/06/17/ucheniya_mchs_proshli_v_odnom_iz_torgovyh_tekstilnyh_kompleksov_ivanova" TargetMode="External" Type="http://schemas.openxmlformats.org/officeDocument/2006/relationships/hyperlink" /><Relationship Id="rId3391" Target="http://lentanovosti.ru/pod-zavalami-podezda-v-shebekino-nashli-telo-chetvertogo-pogibshego/" TargetMode="External" Type="http://schemas.openxmlformats.org/officeDocument/2006/relationships/hyperlink" /><Relationship Id="rId3392" Target="https://brief24.ru/vol/2024/6/17/127222" TargetMode="External" Type="http://schemas.openxmlformats.org/officeDocument/2006/relationships/hyperlink" /><Relationship Id="rId3393" Target="https://ivanovo.bezformata.com/listnews/proshli-v-odnom-iz-torgovih-tekstilnih/132927170/" TargetMode="External" Type="http://schemas.openxmlformats.org/officeDocument/2006/relationships/hyperlink" /><Relationship Id="rId3394" Target="https://krasnodar.bezformata.com/listnews/devushku-propavshuyu-v-akvatorii-sochi/132927162/" TargetMode="External" Type="http://schemas.openxmlformats.org/officeDocument/2006/relationships/hyperlink" /><Relationship Id="rId3395" Target="https://ijevsk.bezformata.com/listnews/karakulinskom-rayone-udmurtii/132927152/" TargetMode="External" Type="http://schemas.openxmlformats.org/officeDocument/2006/relationships/hyperlink" /><Relationship Id="rId3396" Target="https://tass.ru/info/21123537" TargetMode="External" Type="http://schemas.openxmlformats.org/officeDocument/2006/relationships/hyperlink" /><Relationship Id="rId3397" Target="https://belgorod-news.net/society/2024/06/17/200011.html" TargetMode="External" Type="http://schemas.openxmlformats.org/officeDocument/2006/relationships/hyperlink" /><Relationship Id="rId3398" Target="https://www.ivanovonews.ru/reports/1350342/" TargetMode="External" Type="http://schemas.openxmlformats.org/officeDocument/2006/relationships/hyperlink" /><Relationship Id="rId3399" Target="https://ru24.net/kirov/381333081/" TargetMode="External" Type="http://schemas.openxmlformats.org/officeDocument/2006/relationships/hyperlink" /><Relationship Id="rId3400" Target="https://kursk-news.net/incident/2024/06/17/342051.html" TargetMode="External" Type="http://schemas.openxmlformats.org/officeDocument/2006/relationships/hyperlink" /><Relationship Id="rId3401" Target="https://kuban.bfm.ru/news/28953" TargetMode="External" Type="http://schemas.openxmlformats.org/officeDocument/2006/relationships/hyperlink" /><Relationship Id="rId3402" Target="https://ug.tsargrad.tv/news/zhiteli-stanicy-starokorsunskoj-poldnja-sidjat-bez-sveta-iz-za-zamykanija-na-podstancii_1015678" TargetMode="External" Type="http://schemas.openxmlformats.org/officeDocument/2006/relationships/hyperlink" /><Relationship Id="rId3403" Target="https://kam1.ru/novosti/v-dtp-pod-belgorodom-pogibla-semya-s-godovalym-rebenkom/" TargetMode="External" Type="http://schemas.openxmlformats.org/officeDocument/2006/relationships/hyperlink" /><Relationship Id="rId3404" Target="https://my.kribrum.ru/document/9151315489359160815" TargetMode="External" Type="http://schemas.openxmlformats.org/officeDocument/2006/relationships/hyperlink" /><Relationship Id="rId3405" Target="https://www.afanasy.biz/news/incident/227364" TargetMode="External" Type="http://schemas.openxmlformats.org/officeDocument/2006/relationships/hyperlink" /><Relationship Id="rId3406" Target="https://newsnn.ru/news/2024-06-17/kak-vesti-sebya-vo-vremya-grozy-rasskazali-nizhegorodtsam-5112983" TargetMode="External" Type="http://schemas.openxmlformats.org/officeDocument/2006/relationships/hyperlink" /><Relationship Id="rId3407" Target="https://my.kribrum.ru/document/9151315489359004169" TargetMode="External" Type="http://schemas.openxmlformats.org/officeDocument/2006/relationships/hyperlink" /><Relationship Id="rId3408" Target="https://kostroma.mk.ru/incident/2024/06/17/molodoy-kostromich-sovershil-podvig-i-popal-v-policiyu.html" TargetMode="External" Type="http://schemas.openxmlformats.org/officeDocument/2006/relationships/hyperlink" /><Relationship Id="rId3409" Target="https://kherson-news.ru/society/2024/06/17/327329.html" TargetMode="External" Type="http://schemas.openxmlformats.org/officeDocument/2006/relationships/hyperlink" /><Relationship Id="rId3410" Target="https://kherson-news.ru/society/2024/06/17/327330.html" TargetMode="External" Type="http://schemas.openxmlformats.org/officeDocument/2006/relationships/hyperlink" /><Relationship Id="rId3411" Target="https://mir24.tv/news/16593893/lesnye-pozhary-v-yakutii-ogon-ohvatil-ploshchad-razmerom-s-dva-singapura" TargetMode="External" Type="http://schemas.openxmlformats.org/officeDocument/2006/relationships/hyperlink" /><Relationship Id="rId3412" Target="https://i3vestno.ru/news/2024/06/17/vo_vtornik_18_iyunya_sinoptiki_prognoziruyut_v_ivanovskoy_oblasti_dozhd_i_grozu" TargetMode="External" Type="http://schemas.openxmlformats.org/officeDocument/2006/relationships/hyperlink" /><Relationship Id="rId3413" Target="https://probalakovo.ru/2024/06/17/v-balakovo-proizoshel-pozhar-v-obshhezhitii/" TargetMode="External" Type="http://schemas.openxmlformats.org/officeDocument/2006/relationships/hyperlink" /><Relationship Id="rId3414" Target="https://tver.bezformata.com/listnews/tveri-3-letnyaya-devochka-popala/132927653/" TargetMode="External" Type="http://schemas.openxmlformats.org/officeDocument/2006/relationships/hyperlink" /><Relationship Id="rId3415" Target="https://www.rline.tv/news/2024-06-17-putin-naznachil-zhenu-ministra-energetiki-i-trekh-grazhdanskikh-lits-zamestitelyami-ministra-oborony/" TargetMode="External" Type="http://schemas.openxmlformats.org/officeDocument/2006/relationships/hyperlink" /><Relationship Id="rId3416" Target="https://puchej.bezformata.com/listnews/vnimanie/132927671/" TargetMode="External" Type="http://schemas.openxmlformats.org/officeDocument/2006/relationships/hyperlink" /><Relationship Id="rId3417" Target="https://abnews.ru/szfo/news/spb/2024/6/17/silnyj-liven-s-vetrom-obrushitsya-na-peterburg-18-iyunya" TargetMode="External" Type="http://schemas.openxmlformats.org/officeDocument/2006/relationships/hyperlink" /><Relationship Id="rId3418" Target="https://region15.ru/v-mozdokskom-rajone-prodolzhayutsya-poiski-upavshego-v-reku-14-letnego-podrostka/" TargetMode="External" Type="http://schemas.openxmlformats.org/officeDocument/2006/relationships/hyperlink" /><Relationship Id="rId3419" Target="https://sevastopol-news.com/society/2024/06/17/373642.html" TargetMode="External" Type="http://schemas.openxmlformats.org/officeDocument/2006/relationships/hyperlink" /><Relationship Id="rId3420" Target="https://ru24.net/samara/381328293/" TargetMode="External" Type="http://schemas.openxmlformats.org/officeDocument/2006/relationships/hyperlink" /><Relationship Id="rId3421" Target="https://kubnews.ru/proisshestviya/2024/06/17/20-letnyuyu-devushku-uneslo-v-more-v-sochi-ee-ishchut-spasateli/" TargetMode="External" Type="http://schemas.openxmlformats.org/officeDocument/2006/relationships/hyperlink" /><Relationship Id="rId3422" Target="https://sanktpeterburg.bezformata.com/listnews/posvyatili-300-letiyu-spbgu/132927795/" TargetMode="External" Type="http://schemas.openxmlformats.org/officeDocument/2006/relationships/hyperlink" /><Relationship Id="rId3423" Target="https://kostroma.bezformata.com/listnews/volgi-bez-spasatelnih-zhiletov/132927819/" TargetMode="External" Type="http://schemas.openxmlformats.org/officeDocument/2006/relationships/hyperlink" /><Relationship Id="rId3424" Target="https://dimgrad24.ru/tv/video-novosti/glavnye-novosti-liubimogo-goroda-17062024" TargetMode="External" Type="http://schemas.openxmlformats.org/officeDocument/2006/relationships/hyperlink" /><Relationship Id="rId3425" Target="https://tyumen-news.net/society/2024/06/17/384878.html" TargetMode="External" Type="http://schemas.openxmlformats.org/officeDocument/2006/relationships/hyperlink" /><Relationship Id="rId3426" Target="https://gorodskoyportal.ru/ekaterinburg/news/news/90508070/" TargetMode="External" Type="http://schemas.openxmlformats.org/officeDocument/2006/relationships/hyperlink" /><Relationship Id="rId3427" Target="https://103news.com/hanty-mansiysk/381327126/" TargetMode="External" Type="http://schemas.openxmlformats.org/officeDocument/2006/relationships/hyperlink" /><Relationship Id="rId3428" Target="https://news.myseldon.com/ru/news/index/313790471?requestId=43c80da8-6cc0-4b2b-9d06-da238d211990" TargetMode="External" Type="http://schemas.openxmlformats.org/officeDocument/2006/relationships/hyperlink" /><Relationship Id="rId3429" Target="https://oren.mk.ru/incident/2024/06/17/v-sorochinske-moshhnyy-uragan-sryval-s-domov-kryshi.html" TargetMode="External" Type="http://schemas.openxmlformats.org/officeDocument/2006/relationships/hyperlink" /><Relationship Id="rId3430" Target="https://samara-news.net/incident/2024/06/17/365862.html" TargetMode="External" Type="http://schemas.openxmlformats.org/officeDocument/2006/relationships/hyperlink" /><Relationship Id="rId3431" Target="http://kushva-online.ru/blog/post/ovd/34380/" TargetMode="External" Type="http://schemas.openxmlformats.org/officeDocument/2006/relationships/hyperlink" /><Relationship Id="rId3432" Target="https://samotlor.tv/ru/news-page/nv/s-rabochim-vizitom-nizhnevartovsk-posetil-vrio-gubernatora-yugry-ruslan-kukharuk" TargetMode="External" Type="http://schemas.openxmlformats.org/officeDocument/2006/relationships/hyperlink" /><Relationship Id="rId3433" Target="https://saratov-news.net/politics/2024/06/17/541863.html" TargetMode="External" Type="http://schemas.openxmlformats.org/officeDocument/2006/relationships/hyperlink" /><Relationship Id="rId3434" Target="https://russia24.pro/orel/381347498/" TargetMode="External" Type="http://schemas.openxmlformats.org/officeDocument/2006/relationships/hyperlink" /><Relationship Id="rId3435" Target="https://kaluga-news.net/society/2024/06/17/177799.html" TargetMode="External" Type="http://schemas.openxmlformats.org/officeDocument/2006/relationships/hyperlink" /><Relationship Id="rId3436" Target="https://i44.ru/17/06/2024/kostromichi-vyhodjat-na-seredinu-volgi-bez-spasatelnyh-zhiletov/" TargetMode="External" Type="http://schemas.openxmlformats.org/officeDocument/2006/relationships/hyperlink" /><Relationship Id="rId3437" Target="https://rtvi.com/news/sud-peterburga-dal-shkolniku-pyat-let-uslovno-za-massovoe-lzheminirovanie/" TargetMode="External" Type="http://schemas.openxmlformats.org/officeDocument/2006/relationships/hyperlink" /><Relationship Id="rId3438" Target="https://www.m24.ru/videos/proisshestviya/17062024/700886" TargetMode="External" Type="http://schemas.openxmlformats.org/officeDocument/2006/relationships/hyperlink" /><Relationship Id="rId3439" Target="http://newsml.itar-tass.com/NewsML/NewsMLGenStore.nsf/NewsItem?openagent&amp;docid=31917762305BE46E43258B3F005C02C1" TargetMode="External" Type="http://schemas.openxmlformats.org/officeDocument/2006/relationships/hyperlink" /><Relationship Id="rId3440" Target="https://pressapro.ru/proisshestviya/v-rostovskoi-oblasti-neeksplyatiryemyi-sklad-gorit-na-ploshadi-900-kvadratov/" TargetMode="External" Type="http://schemas.openxmlformats.org/officeDocument/2006/relationships/hyperlink" /><Relationship Id="rId3441" Target="https://kirovgrad.bezformata.com/listnews/kvest-igru-po-pdd-s-detmi/132928182/" TargetMode="External" Type="http://schemas.openxmlformats.org/officeDocument/2006/relationships/hyperlink" /><Relationship Id="rId3442" Target="https://tvzvezda.ru/news/20246171945-khoMW.html" TargetMode="External" Type="http://schemas.openxmlformats.org/officeDocument/2006/relationships/hyperlink" /><Relationship Id="rId3443" Target="http://www.vsesmi.ru/digital/2024/06/17/4143030/" TargetMode="External" Type="http://schemas.openxmlformats.org/officeDocument/2006/relationships/hyperlink" /><Relationship Id="rId3444" Target="https://overclockers.ru/blog/Astra_news/show/163834/Putin-osvobodil-ot-dolzhnosti-4-zamestitelej-ministra-oborony-Rossii" TargetMode="External" Type="http://schemas.openxmlformats.org/officeDocument/2006/relationships/hyperlink" /><Relationship Id="rId3445" Target="https://ekaterinburg.bezformata.com/listnews/fakultet-upravleniya-i-kompleksnoy/132928302/" TargetMode="External" Type="http://schemas.openxmlformats.org/officeDocument/2006/relationships/hyperlink" /><Relationship Id="rId3446" Target="https://riamo.ru/news/obschestvo/fraktsija-kprf-v-mosobldume-podderzhala-zakon-o-merah-podderzhki-sotsrabotnikam/" TargetMode="External" Type="http://schemas.openxmlformats.org/officeDocument/2006/relationships/hyperlink" /><Relationship Id="rId3447" Target="https://znamkaluga.ru/2024/06/17/v-dtp-s-furoj-i-avtobusom-pod-balabanovo-postradali-lyudi/" TargetMode="External" Type="http://schemas.openxmlformats.org/officeDocument/2006/relationships/hyperlink" /><Relationship Id="rId3448" Target="https://123ru.net/orenburg/381333079/" TargetMode="External" Type="http://schemas.openxmlformats.org/officeDocument/2006/relationships/hyperlink" /><Relationship Id="rId3449" Target="https://lnr-news.ru/society/2024/06/17/388832.html" TargetMode="External" Type="http://schemas.openxmlformats.org/officeDocument/2006/relationships/hyperlink" /><Relationship Id="rId3450" Target="http://lentanovosti.ru/v-shebekino-iz-pod-zavalov-spasli-shest-chelovek/" TargetMode="External" Type="http://schemas.openxmlformats.org/officeDocument/2006/relationships/hyperlink" /><Relationship Id="rId3451" Target="https://crimeapress.info/nakanune-vecherom-v-yalte-potushili-pozhar-v-mnogokvartirnom-dome/" TargetMode="External" Type="http://schemas.openxmlformats.org/officeDocument/2006/relationships/hyperlink" /><Relationship Id="rId3452" Target="https://forpost-sz.ru/a/2024-06-17/zhitelej-lenoblasti-predupredili-o-grozakh-i-grade-vo-vtornik" TargetMode="External" Type="http://schemas.openxmlformats.org/officeDocument/2006/relationships/hyperlink" /><Relationship Id="rId3453" Target="https://news.myseldon.com/ru/news/index/313790952?requestId=6d9babf7-8f93-4b30-836e-5c87328c4369" TargetMode="External" Type="http://schemas.openxmlformats.org/officeDocument/2006/relationships/hyperlink" /><Relationship Id="rId3454" Target="https://103news.com/tambov/381328960/" TargetMode="External" Type="http://schemas.openxmlformats.org/officeDocument/2006/relationships/hyperlink" /><Relationship Id="rId3455" Target="https://rabochy-put.ru/news/190500-smolenskiy-salvar-opublikoval-polnyy-otchet-o-poiskakh-9-letnego-malchika.html" TargetMode="External" Type="http://schemas.openxmlformats.org/officeDocument/2006/relationships/hyperlink" /><Relationship Id="rId3456" Target="https://tumentoday.ru/2024/06/17/v_tyumenskoy_oblasti_chestvovali_zhiteley_uchastvovavshikh_v_protivostoyanii_pavodku/" TargetMode="External" Type="http://schemas.openxmlformats.org/officeDocument/2006/relationships/hyperlink" /><Relationship Id="rId3457" Target="https://altapress.ru/proisshestvija/story/rossiyanin-podzhigal-sarai-i-garazhi-radi-detskoy-mechti-347132" TargetMode="External" Type="http://schemas.openxmlformats.org/officeDocument/2006/relationships/hyperlink" /><Relationship Id="rId3458" Target="https://crimeapress.info/nepravilno-podobrannaya-obuv-i-nevnimatelnost-turistka-poluchila-travmu-na-trope-golitsyna/" TargetMode="External" Type="http://schemas.openxmlformats.org/officeDocument/2006/relationships/hyperlink" /><Relationship Id="rId3459" Target="https://1tulatv.ru/novosti-reportazhi/215604-nazvany-sroki-otkrytiya-plyazha-v-pervomayskom-blagoustroystvo-kotorogo/" TargetMode="External" Type="http://schemas.openxmlformats.org/officeDocument/2006/relationships/hyperlink" /><Relationship Id="rId3460" Target="https://103news.com/kemerovo/381326489/" TargetMode="External" Type="http://schemas.openxmlformats.org/officeDocument/2006/relationships/hyperlink" /><Relationship Id="rId3461" Target="https://orel-news.net/society/2024/06/17/192360.html" TargetMode="External" Type="http://schemas.openxmlformats.org/officeDocument/2006/relationships/hyperlink" /><Relationship Id="rId3462" Target="https://ufa-news.net/incident/2024/06/17/398661.html" TargetMode="External" Type="http://schemas.openxmlformats.org/officeDocument/2006/relationships/hyperlink" /><Relationship Id="rId3463" Target="https://ptzgovorit.ru/news/turistku-uneslo-v-more-na-yuge-rossii" TargetMode="External" Type="http://schemas.openxmlformats.org/officeDocument/2006/relationships/hyperlink" /><Relationship Id="rId3464" Target="https://russia24.pro/moscow/381327989/" TargetMode="External" Type="http://schemas.openxmlformats.org/officeDocument/2006/relationships/hyperlink" /><Relationship Id="rId3465" Target="https://msk-news.net/incident/2024/06/17/522215.html" TargetMode="External" Type="http://schemas.openxmlformats.org/officeDocument/2006/relationships/hyperlink" /><Relationship Id="rId3466" Target="https://spb.mk.ru/social/2024/06/17/v-kronshtadte-predstavili-novyy-bezekipazhnyy-kater-razrabotannyy-v-rossii.html" TargetMode="External" Type="http://schemas.openxmlformats.org/officeDocument/2006/relationships/hyperlink" /><Relationship Id="rId3467" Target="https://news.myseldon.com/ru/news/index/313791443?requestId=99aed7f8-49ca-4ffd-82d5-386e354e4bfe" TargetMode="External" Type="http://schemas.openxmlformats.org/officeDocument/2006/relationships/hyperlink" /><Relationship Id="rId3468" Target="https://kpravda.ru/2024/06/17/v-oktyabrskom-rajone-kurskoj-oblasti-pozharnye-potushili-vremyanku/" TargetMode="External" Type="http://schemas.openxmlformats.org/officeDocument/2006/relationships/hyperlink" /><Relationship Id="rId3469" Target="https://chelyabinsk-news.net/society/2024/06/17/536800.html" TargetMode="External" Type="http://schemas.openxmlformats.org/officeDocument/2006/relationships/hyperlink" /><Relationship Id="rId3470" Target="https://www.syzran-small.ru/news-85924" TargetMode="External" Type="http://schemas.openxmlformats.org/officeDocument/2006/relationships/hyperlink" /><Relationship Id="rId3471" Target="https://protambov.ru/2024/06/17/zatonul-kak-titanik-tambovskie-motociklisty-rasskazali-kak-spaslis-s-tonushhego-paroma/" TargetMode="External" Type="http://schemas.openxmlformats.org/officeDocument/2006/relationships/hyperlink" /><Relationship Id="rId3472" Target="https://www.perm.kp.ru/online/news/5858449/" TargetMode="External" Type="http://schemas.openxmlformats.org/officeDocument/2006/relationships/hyperlink" /><Relationship Id="rId3473" Target="https://123ru.net/volgograd/381332756/" TargetMode="External" Type="http://schemas.openxmlformats.org/officeDocument/2006/relationships/hyperlink" /><Relationship Id="rId3474" Target="https://xn--b1ats.xn--80asehdb/news/obshchestvo/obzor-mchs-rossii-po-volgogradskoy-oblasti-otkrytie-kupalnogo-sezona-bezopasnye-kanikuly-i-pozhary-v-gorode-7863133020.html" TargetMode="External" Type="http://schemas.openxmlformats.org/officeDocument/2006/relationships/hyperlink" /><Relationship Id="rId3475" Target="https://bloknot-lugansk.ru/news/protivopozharnyy-rezhim-v-lnr-prodlen-narushiteley-1744796" TargetMode="External" Type="http://schemas.openxmlformats.org/officeDocument/2006/relationships/hyperlink" /><Relationship Id="rId3476" Target="https://bash.news/news/225900-v-baskirii-za-tri-dnia-utonuli-vosem-celovek" TargetMode="External" Type="http://schemas.openxmlformats.org/officeDocument/2006/relationships/hyperlink" /><Relationship Id="rId3477" Target="https://lnr-news.ru/society/2024/06/17/388844.html" TargetMode="External" Type="http://schemas.openxmlformats.org/officeDocument/2006/relationships/hyperlink" /><Relationship Id="rId3478" Target="https://www.rbc.ru/politics/17/06/2024/66706ded9a79476f94809f11" TargetMode="External" Type="http://schemas.openxmlformats.org/officeDocument/2006/relationships/hyperlink" /><Relationship Id="rId3479" Target="https://vologdapost.ru/2016/01/18/vologzhan-prosyat-byt-ostorozhnymi-pri-kupanii-na-kreschenie.html#comment" TargetMode="External" Type="http://schemas.openxmlformats.org/officeDocument/2006/relationships/hyperlink" /><Relationship Id="rId3480" Target="https://tass.ru/proisshestviya/21123939" TargetMode="External" Type="http://schemas.openxmlformats.org/officeDocument/2006/relationships/hyperlink" /><Relationship Id="rId3481" Target="https://grozny-news.net/incident/2024/06/17/165079.html" TargetMode="External" Type="http://schemas.openxmlformats.org/officeDocument/2006/relationships/hyperlink" /><Relationship Id="rId3482" Target="https://grozny-inform.ru/news/society/161789/" TargetMode="External" Type="http://schemas.openxmlformats.org/officeDocument/2006/relationships/hyperlink" /><Relationship Id="rId3483" Target="https://178.ru/text/world/2024/06/17/73718207/" TargetMode="External" Type="http://schemas.openxmlformats.org/officeDocument/2006/relationships/hyperlink" /><Relationship Id="rId3484" Target="https://72.ru/text/world/2024/06/17/73718207/" TargetMode="External" Type="http://schemas.openxmlformats.org/officeDocument/2006/relationships/hyperlink" /><Relationship Id="rId3485" Target="https://moe-online.ru/news/incidents/1191884" TargetMode="External" Type="http://schemas.openxmlformats.org/officeDocument/2006/relationships/hyperlink" /><Relationship Id="rId3486" Target="https://mkset.ru/news/2024-06-17/uragan-sorval-kryshi-v-bashkirii-5112966" TargetMode="External" Type="http://schemas.openxmlformats.org/officeDocument/2006/relationships/hyperlink" /><Relationship Id="rId3487" Target="https://123ru.net/voronezh/381330381/" TargetMode="External" Type="http://schemas.openxmlformats.org/officeDocument/2006/relationships/hyperlink" /><Relationship Id="rId3488" Target="https://sanktpeterburg.bezformata.com/listnews/pozharnaya-estafeta/132928685/" TargetMode="External" Type="http://schemas.openxmlformats.org/officeDocument/2006/relationships/hyperlink" /><Relationship Id="rId3489" Target="https://rostov-news.net/incident/2024/06/17/334947.html" TargetMode="External" Type="http://schemas.openxmlformats.org/officeDocument/2006/relationships/hyperlink" /><Relationship Id="rId3490" Target="https://www.kommersant.ru/doc/6773589" TargetMode="External" Type="http://schemas.openxmlformats.org/officeDocument/2006/relationships/hyperlink" /><Relationship Id="rId3491" Target="http://avtprom.ru/news/2024/06/17/v-niu-%C2%ABmei%C2%BB-razrabotali-" TargetMode="External" Type="http://schemas.openxmlformats.org/officeDocument/2006/relationships/hyperlink" /><Relationship Id="rId3492" Target="https://dagestan-news.net/incident/2024/06/17/88011.html" TargetMode="External" Type="http://schemas.openxmlformats.org/officeDocument/2006/relationships/hyperlink" /><Relationship Id="rId3493" Target="https://gorodskoyportal.ru/ulianovsk/news/official/90509027/" TargetMode="External" Type="http://schemas.openxmlformats.org/officeDocument/2006/relationships/hyperlink" /><Relationship Id="rId3494" Target="https://ulgov.ru/news/regional/17062024/66303/" TargetMode="External" Type="http://schemas.openxmlformats.org/officeDocument/2006/relationships/hyperlink" /><Relationship Id="rId3495" Target="https://smi2.ru/article/155331799" TargetMode="External" Type="http://schemas.openxmlformats.org/officeDocument/2006/relationships/hyperlink" /><Relationship Id="rId3496" Target="https://www.kommersant.ru/doc/6773600" TargetMode="External" Type="http://schemas.openxmlformats.org/officeDocument/2006/relationships/hyperlink" /><Relationship Id="rId3497" Target="https://gorodskoyportal.ru/krasnodar/news/news/90508866/" TargetMode="External" Type="http://schemas.openxmlformats.org/officeDocument/2006/relationships/hyperlink" /><Relationship Id="rId3498" Target="https://www.yugopolis.ru/news/schet-shel-na-sekundy-na-kubani-policejskie-pomogli-spasti-zhil-cov-mnogokvartirnogo-doma-vo-vremya-pozhara-173409" TargetMode="External" Type="http://schemas.openxmlformats.org/officeDocument/2006/relationships/hyperlink" /><Relationship Id="rId3499" Target="https://tmn.sm.news/otmecheny-tyumency-uchastvovavshie-v-protivopavodkovyx-meropriyatiyax-71614-u3t5/" TargetMode="External" Type="http://schemas.openxmlformats.org/officeDocument/2006/relationships/hyperlink" /><Relationship Id="rId3500" Target="https://daytimenews.ru/nn/nizhegorodcam-posovetovali-ne-nahoditsya-u-vody-vo-vremya-grozy-219858.html" TargetMode="External" Type="http://schemas.openxmlformats.org/officeDocument/2006/relationships/hyperlink" /><Relationship Id="rId3501" Target="https://www.rbc.ru/rbcfreenews/667071a89a7947a4f4803081" TargetMode="External" Type="http://schemas.openxmlformats.org/officeDocument/2006/relationships/hyperlink" /><Relationship Id="rId3502" Target="https://perm.bezformata.com/listnews/krupniy-pozhar-na-sklade-perchatok/132929072/" TargetMode="External" Type="http://schemas.openxmlformats.org/officeDocument/2006/relationships/hyperlink" /><Relationship Id="rId3503" Target="https://kuban24.tv/item/v-krasnodare-iz-restorana-vo-vremya-pozhara-evakuirovali-50-chelovek" TargetMode="External" Type="http://schemas.openxmlformats.org/officeDocument/2006/relationships/hyperlink" /><Relationship Id="rId3504" Target="https://www.vgoroden.ru/novosti-kompaniy/energetiki-nizhnovenergo-vosstanavlivayut-elektrosnabzhenie-narushennoe-nepogodoy-id395108#" TargetMode="External" Type="http://schemas.openxmlformats.org/officeDocument/2006/relationships/hyperlink" /><Relationship Id="rId3505" Target="https://www.nakanune.ru/news/2024/06/17/22775319/" TargetMode="External" Type="http://schemas.openxmlformats.org/officeDocument/2006/relationships/hyperlink" /><Relationship Id="rId3506" Target="https://ufa-news.net/incident/2024/06/17/398669.html" TargetMode="External" Type="http://schemas.openxmlformats.org/officeDocument/2006/relationships/hyperlink" /><Relationship Id="rId3507" Target="https://arkhangelsk-news.net/incident/2024/06/17/132345.html" TargetMode="External" Type="http://schemas.openxmlformats.org/officeDocument/2006/relationships/hyperlink" /><Relationship Id="rId3508" Target="https://rupulse.ru/novosti/naznacheniia-i-otstavki-v-minoborony-glavnoe.html" TargetMode="External" Type="http://schemas.openxmlformats.org/officeDocument/2006/relationships/hyperlink" /><Relationship Id="rId3509" Target="https://znamkaluga.ru/2024/06/17/v-dtp-s-furoj-pod-balabanovo-postradali-tri-passazhira-avtobusa/" TargetMode="External" Type="http://schemas.openxmlformats.org/officeDocument/2006/relationships/hyperlink" /><Relationship Id="rId3510" Target="https://radiosputnik.ru/20240617/yamal-1953525864.html" TargetMode="External" Type="http://schemas.openxmlformats.org/officeDocument/2006/relationships/hyperlink" /><Relationship Id="rId3511" Target="https://kaluganews.ru/fn_1505140.html" TargetMode="External" Type="http://schemas.openxmlformats.org/officeDocument/2006/relationships/hyperlink" /><Relationship Id="rId3512" Target="https://volovo.bezformata.com/listnews/mchs-rossii-po-tulskoy-oblasti/132929455/" TargetMode="External" Type="http://schemas.openxmlformats.org/officeDocument/2006/relationships/hyperlink" /><Relationship Id="rId3513" Target="https://orenburg-news.net/society/2024/06/17/152966.html" TargetMode="External" Type="http://schemas.openxmlformats.org/officeDocument/2006/relationships/hyperlink" /><Relationship Id="rId3514" Target="https://runews24.ru/politics/17/06/2024/putin-uvolil-chetyiryox-zamestitelej-ministra-oboronyi" TargetMode="External" Type="http://schemas.openxmlformats.org/officeDocument/2006/relationships/hyperlink" /><Relationship Id="rId3515" Target="https://chel.mk.ru/social/2024/06/17/yuzhnouralcy-prodemonstrirovali-glave-mchs-minnyy-tral.html" TargetMode="External" Type="http://schemas.openxmlformats.org/officeDocument/2006/relationships/hyperlink" /><Relationship Id="rId3516" Target="https://78.ru/news/2024-06-17/tri-traktora-sgoreli-pri-pozhare-v-kirovskom-raione-peterburga" TargetMode="External" Type="http://schemas.openxmlformats.org/officeDocument/2006/relationships/hyperlink" /><Relationship Id="rId3517" Target="https://sovainfo.ru/news/v-samarskoy-oblasti-18-iyunya-ozhidaetsya-groza-s-krupnym-gradom-i-vetrom-/" TargetMode="External" Type="http://schemas.openxmlformats.org/officeDocument/2006/relationships/hyperlink" /><Relationship Id="rId3518" Target="https://russia24.pro/krasnodar/381329749/" TargetMode="External" Type="http://schemas.openxmlformats.org/officeDocument/2006/relationships/hyperlink" /><Relationship Id="rId3519" Target="https://www.mk-lenobl.ru/social/2024/06/17/lenoblasti-18-iyunya-poobeshhali-oblachnuyu-pogodu-i-do-23-gradusov.html" TargetMode="External" Type="http://schemas.openxmlformats.org/officeDocument/2006/relationships/hyperlink" /><Relationship Id="rId3520" Target="https://www.m24.ru/videos/politika/17062024/700900" TargetMode="External" Type="http://schemas.openxmlformats.org/officeDocument/2006/relationships/hyperlink" /><Relationship Id="rId3521" Target="https://tmbw.ru/v-kaluzhskoy-oblasti-fura-stolknulas-s-reysovym-avtobusom" TargetMode="External" Type="http://schemas.openxmlformats.org/officeDocument/2006/relationships/hyperlink" /><Relationship Id="rId3522" Target="https://zp-news.ru/society/2024/06/17/343333.html" TargetMode="External" Type="http://schemas.openxmlformats.org/officeDocument/2006/relationships/hyperlink" /><Relationship Id="rId3523" Target="https://glavarb.ru/rus/press_serv/novosti/179499.html" TargetMode="External" Type="http://schemas.openxmlformats.org/officeDocument/2006/relationships/hyperlink" /><Relationship Id="rId3524" Target="https://rv-ryazan.ru/za-nedelyu-v-ryazanskoj-oblasti-likvidirovali-54-pozhara/" TargetMode="External" Type="http://schemas.openxmlformats.org/officeDocument/2006/relationships/hyperlink" /><Relationship Id="rId3525" Target="https://www.gazeta.ru/army/news/2024/06/17/23266897.shtml" TargetMode="External" Type="http://schemas.openxmlformats.org/officeDocument/2006/relationships/hyperlink" /><Relationship Id="rId3526" Target="https://pressapro.ru/proisshestviya/v-peterbyrge-podrostky-dali-5-let-yslovno-za-minirovaniia-gorodskih-obektov/" TargetMode="External" Type="http://schemas.openxmlformats.org/officeDocument/2006/relationships/hyperlink" /><Relationship Id="rId3527" Target="https://www.tsn24.ru/2024/06/17/309878-v-tulskom-sele-ionino-obnaruzhili-artilleriyskie-snaryady-vremen-vov/" TargetMode="External" Type="http://schemas.openxmlformats.org/officeDocument/2006/relationships/hyperlink" /><Relationship Id="rId3528" Target="https://tmbw.ru/v-rostovskoy-oblasti-potushili-pozhar-na-neekspluatiruemom-sklade" TargetMode="External" Type="http://schemas.openxmlformats.org/officeDocument/2006/relationships/hyperlink" /><Relationship Id="rId3529" Target="https://tvtogliatti24.ru/news/zavtra-samarskuyu-oblast-snova-zhdet-groza-s-gradom.-v-regione-sohranyaetsya-zheltyy-uroven-opasnosti/" TargetMode="External" Type="http://schemas.openxmlformats.org/officeDocument/2006/relationships/hyperlink" /><Relationship Id="rId3530" Target="https://vecherka74.ru/news/34388-pozharnye-i-skoraya-pomosch-priehali-k-mnogoetazhnomu-domu.html" TargetMode="External" Type="http://schemas.openxmlformats.org/officeDocument/2006/relationships/hyperlink" /><Relationship Id="rId3531" Target="https://www.m24.ru/news/transport/17062024/700895" TargetMode="External" Type="http://schemas.openxmlformats.org/officeDocument/2006/relationships/hyperlink" /><Relationship Id="rId3532" Target="https://zaomos.news/news/transport/-b-sh-ya/" TargetMode="External" Type="http://schemas.openxmlformats.org/officeDocument/2006/relationships/hyperlink" /><Relationship Id="rId3533" Target="https://szaomos.news/news/transport/-b-sh-ya/" TargetMode="External" Type="http://schemas.openxmlformats.org/officeDocument/2006/relationships/hyperlink" /><Relationship Id="rId3534" Target="https://tolyatti.bezformata.com/listnews/sohranyaetsya-zhyoltiy-uroven-opasnosti/132929664/" TargetMode="External" Type="http://schemas.openxmlformats.org/officeDocument/2006/relationships/hyperlink" /><Relationship Id="rId3535" Target="https://tvspb.ru/news/2024/06/17/na-prospekte-stachek-sgoreli-tri-traktora" TargetMode="External" Type="http://schemas.openxmlformats.org/officeDocument/2006/relationships/hyperlink" /><Relationship Id="rId3536" Target="https://krasnodar.bezformata.com/listnews/evakuirovali-iz-burger-kinga-v-krasnodare/132929792/" TargetMode="External" Type="http://schemas.openxmlformats.org/officeDocument/2006/relationships/hyperlink" /><Relationship Id="rId3537" Target="https://ug.tsargrad.tv/news/v-krasnodare-iz-za-pozhara-v-burger-kinge-jevakuirovali-posetitelej_1015711" TargetMode="External" Type="http://schemas.openxmlformats.org/officeDocument/2006/relationships/hyperlink" /><Relationship Id="rId3538" Target="https://www.mk-orel.ru/incident/2024/06/17/pod-orlom-voditel-avto-poteryal-upravlenie-i-oprokinulsya-v-kyuvet.html" TargetMode="External" Type="http://schemas.openxmlformats.org/officeDocument/2006/relationships/hyperlink" /><Relationship Id="rId3539" Target="https://kam1.ru/novosti/v-orenburgskoj-oblasti-vveli-novye-vyplaty-dlya-postradavshih-ot-pavodka/" TargetMode="External" Type="http://schemas.openxmlformats.org/officeDocument/2006/relationships/hyperlink" /><Relationship Id="rId3540" Target="https://www.pravda.ru/news/travel/2043499-pljazhi-anapy-vremenno-zakryty-dlja-kupanija/" TargetMode="External" Type="http://schemas.openxmlformats.org/officeDocument/2006/relationships/hyperlink" /><Relationship Id="rId3541" Target="https://vm.ru/news/1143270-v-moskve-vypalo-do-59-procentov-mesyachnoj-normy-osadkov-za-17-iyunya" TargetMode="External" Type="http://schemas.openxmlformats.org/officeDocument/2006/relationships/hyperlink" /><Relationship Id="rId3542" Target="https://absatz.media/news/79034-v-tryoh-oblastyah-ukrainy-obuyavlena-vozdushnaya-trevoga" TargetMode="External" Type="http://schemas.openxmlformats.org/officeDocument/2006/relationships/hyperlink" /><Relationship Id="rId3543" Target="https://samara-news.net/incident/2024/06/17/365881.html" TargetMode="External" Type="http://schemas.openxmlformats.org/officeDocument/2006/relationships/hyperlink" /><Relationship Id="rId3544" Target="https://volgograd-news.net/incident/2024/06/17/319885.html" TargetMode="External" Type="http://schemas.openxmlformats.org/officeDocument/2006/relationships/hyperlink" /><Relationship Id="rId3545" Target="https://www.m24.ru/news/obshchestvo/17062024/700899" TargetMode="External" Type="http://schemas.openxmlformats.org/officeDocument/2006/relationships/hyperlink" /><Relationship Id="rId3546" Target="https://tinaomos.news/news/society/ch%3F%3F%2060-yach-y-ch/" TargetMode="External" Type="http://schemas.openxmlformats.org/officeDocument/2006/relationships/hyperlink" /><Relationship Id="rId3547" Target="https://www.mk.ru/social/2024/06/17/beskorystnye-podzhigateli-specialist-rasskazal-o-strashnykh-tragediyakh-sluchivshikhsya-po-vine-piromanov.html" TargetMode="External" Type="http://schemas.openxmlformats.org/officeDocument/2006/relationships/hyperlink" /><Relationship Id="rId3548" Target="https://resbash.ru/news/proishestviya/2024-06-17/za-sutki-v-bashkirii-utonuli-eschyo-pyat-chelovek-3812451" TargetMode="External" Type="http://schemas.openxmlformats.org/officeDocument/2006/relationships/hyperlink" /><Relationship Id="rId3549" Target="http://newsml.itar-tass.com/NewsML/NewsMLGenStore.nsf/NewsItem?openagent&amp;docid=6015AB3BFFA734BC43258B3F0065686B" TargetMode="External" Type="http://schemas.openxmlformats.org/officeDocument/2006/relationships/hyperlink" /><Relationship Id="rId3550" Target="https://mos.news/news/proisshestviya/-shch-1-2-/" TargetMode="External" Type="http://schemas.openxmlformats.org/officeDocument/2006/relationships/hyperlink" /><Relationship Id="rId3551" Target="https://ria.ru/20240617/pozhar-1953530098.html" TargetMode="External" Type="http://schemas.openxmlformats.org/officeDocument/2006/relationships/hyperlink" /><Relationship Id="rId3552" Target="https://www.m24.ru/shows1/185/700907" TargetMode="External" Type="http://schemas.openxmlformats.org/officeDocument/2006/relationships/hyperlink" /><Relationship Id="rId3553" Target="https://smotrim.ru/video/2822295" TargetMode="External" Type="http://schemas.openxmlformats.org/officeDocument/2006/relationships/hyperlink" /><Relationship Id="rId3554" Target="https://sterlegrad.ru/incidents/171932-tragicheskoe-dtp-v-birskom-rayone-bashkirii-odin-pogib-dvoe-v-bolnice.html" TargetMode="External" Type="http://schemas.openxmlformats.org/officeDocument/2006/relationships/hyperlink" /><Relationship Id="rId3555" Target="https://www.rosbalt.ru/news/2024-06-17/v-dome-na-zagrebskom-bulvare-v-peterburge-nachalsya-pozhar-5113038" TargetMode="External" Type="http://schemas.openxmlformats.org/officeDocument/2006/relationships/hyperlink" /><Relationship Id="rId3556" Target="https://orenburg-news.net/society/2024/06/17/152970.html" TargetMode="External" Type="http://schemas.openxmlformats.org/officeDocument/2006/relationships/hyperlink" /><Relationship Id="rId3557" Target="https://stavropolye.tv/news/196162" TargetMode="External" Type="http://schemas.openxmlformats.org/officeDocument/2006/relationships/hyperlink" /><Relationship Id="rId3558" Target="https://kvedomosti.ru/?p=1157762" TargetMode="External" Type="http://schemas.openxmlformats.org/officeDocument/2006/relationships/hyperlink" /><Relationship Id="rId3559" Target="https://tr.ria.ru/news/1143072842" TargetMode="External" Type="http://schemas.openxmlformats.org/officeDocument/2006/relationships/hyperlink" /><Relationship Id="rId3560" Target="https://news.myseldon.com/ru/news/index/313793436?requestId=152ca17a-7d3f-4892-9b31-d70a75b3485e" TargetMode="External" Type="http://schemas.openxmlformats.org/officeDocument/2006/relationships/hyperlink" /><Relationship Id="rId3561" Target="https://www.fontanka.ru/2024/06/17/73718240/" TargetMode="External" Type="http://schemas.openxmlformats.org/officeDocument/2006/relationships/hyperlink" /><Relationship Id="rId3562" Target="https://crimeapress.info/arteku-99-let-kak-otmechali-den-rozhdeniya-samogo-izvestnogo-detskogo-lagerya/" TargetMode="External" Type="http://schemas.openxmlformats.org/officeDocument/2006/relationships/hyperlink" /><Relationship Id="rId3563" Target="https://grozny-news.net/society/2024/06/17/165083.html" TargetMode="External" Type="http://schemas.openxmlformats.org/officeDocument/2006/relationships/hyperlink" /><Relationship Id="rId3564" Target="https://www.mskagency.ru/materials/3392733" TargetMode="External" Type="http://schemas.openxmlformats.org/officeDocument/2006/relationships/hyperlink" /><Relationship Id="rId3565" Target="https://kvedomosti.ru/?p=1157761" TargetMode="External" Type="http://schemas.openxmlformats.org/officeDocument/2006/relationships/hyperlink" /><Relationship Id="rId3566" Target="https://radiosputnik.ru/20240617/kherson-1953531521.html" TargetMode="External" Type="http://schemas.openxmlformats.org/officeDocument/2006/relationships/hyperlink" /><Relationship Id="rId3567" Target="https://103news.com/moscow/381334080/" TargetMode="External" Type="http://schemas.openxmlformats.org/officeDocument/2006/relationships/hyperlink" /><Relationship Id="rId3568" Target="https://russia24.pro/moscow/381334080/" TargetMode="External" Type="http://schemas.openxmlformats.org/officeDocument/2006/relationships/hyperlink" /><Relationship Id="rId3569" Target="https://smi2.ru/article/155333044" TargetMode="External" Type="http://schemas.openxmlformats.org/officeDocument/2006/relationships/hyperlink" /><Relationship Id="rId3570" Target="https://vm.ru/news/1143275-mchs-predupredilo-moskvichej-o-livne-s-gradom-17-iyunya" TargetMode="External" Type="http://schemas.openxmlformats.org/officeDocument/2006/relationships/hyperlink" /><Relationship Id="rId3571" Target="https://muksun.fm/news/2024-06-17/v-shkolah-hmao-rabotayut-10-punktov-razmescheniya-dlya-postradavshih-ot-pavodka-5113051" TargetMode="External" Type="http://schemas.openxmlformats.org/officeDocument/2006/relationships/hyperlink" /><Relationship Id="rId3572" Target="https://crimea-news.com/incident/2024/06/17/1394845.html" TargetMode="External" Type="http://schemas.openxmlformats.org/officeDocument/2006/relationships/hyperlink" /><Relationship Id="rId3573" Target="https://gorodskoyportal.ru/smolensk/news/news/90509587/" TargetMode="External" Type="http://schemas.openxmlformats.org/officeDocument/2006/relationships/hyperlink" /><Relationship Id="rId3574" Target="https://daytimenews.ru/samara/v-samarskoy-oblasti-18-iyunya-ozhidaetsya-groza-s-krupnym-gradom-i-vetrom-130725.html" TargetMode="External" Type="http://schemas.openxmlformats.org/officeDocument/2006/relationships/hyperlink" /><Relationship Id="rId3575" Target="https://123ru.net/moscow/381333250/" TargetMode="External" Type="http://schemas.openxmlformats.org/officeDocument/2006/relationships/hyperlink" /><Relationship Id="rId3576" Target="https://tmbw.ru/gu-mchs-nepogoda-prodolzhitsya-v-moskovskom-regione-ves-vtornik" TargetMode="External" Type="http://schemas.openxmlformats.org/officeDocument/2006/relationships/hyperlink" /><Relationship Id="rId3577" Target="https://smi2.ru/article/155333078" TargetMode="External" Type="http://schemas.openxmlformats.org/officeDocument/2006/relationships/hyperlink" /><Relationship Id="rId3578" Target="https://smi2.ru/article/155333134" TargetMode="External" Type="http://schemas.openxmlformats.org/officeDocument/2006/relationships/hyperlink" /><Relationship Id="rId3579" Target="https://tmbw.ru/v-rossiyskom-regione-zhenshchina-dva-dnya-prolezhala-pod-rukhnuvshim-potolkom-doma" TargetMode="External" Type="http://schemas.openxmlformats.org/officeDocument/2006/relationships/hyperlink" /><Relationship Id="rId3580" Target="https://ru24.net/tver/381334126/" TargetMode="External" Type="http://schemas.openxmlformats.org/officeDocument/2006/relationships/hyperlink" /><Relationship Id="rId3581" Target="https://cdn-v.smotrim.ru/_cdn_auth/secure/v/vh/vod_hls/definst/smil:vh/smil/003/016/864_d20240617215020.smil/playlist.m3u8?auth=mh&amp;vid=3016864&amp;uid=(none)#13984884655438885793" TargetMode="External" Type="http://schemas.openxmlformats.org/officeDocument/2006/relationships/hyperlink" /><Relationship Id="rId3582" Target="https://moskva.bezformata.com/listnews/prodlitsya-v-moskve-do-vechera-18-iyunya/132930019/" TargetMode="External" Type="http://schemas.openxmlformats.org/officeDocument/2006/relationships/hyperlink" /><Relationship Id="rId3583" Target="https://kuban.mk.ru/incident/2024/06/17/v-krasnodare-iz-zagorevshegosya-kafe-evakuirovali-50-chelovek.html" TargetMode="External" Type="http://schemas.openxmlformats.org/officeDocument/2006/relationships/hyperlink" /><Relationship Id="rId3584" Target="https://www.syzran-small.ru/news-85926" TargetMode="External" Type="http://schemas.openxmlformats.org/officeDocument/2006/relationships/hyperlink" /><Relationship Id="rId3585" Target="https://tr.ria.ru/news/1143073293" TargetMode="External" Type="http://schemas.openxmlformats.org/officeDocument/2006/relationships/hyperlink" /><Relationship Id="rId3586" Target="https://forpost-sz.ru/a/2024-06-17/vo-vtornik-v-peterburge-ozhidayutsya-lokalnye-livni-i-grozy" TargetMode="External" Type="http://schemas.openxmlformats.org/officeDocument/2006/relationships/hyperlink" /><Relationship Id="rId3587" Target="http://www.vpgazeta.ru/article/140931" TargetMode="External" Type="http://schemas.openxmlformats.org/officeDocument/2006/relationships/hyperlink" /><Relationship Id="rId3588" Target="https://103news.com/hanty-mansiysk/381333813/" TargetMode="External" Type="http://schemas.openxmlformats.org/officeDocument/2006/relationships/hyperlink" /><Relationship Id="rId3589" Target="https://7ooo.ru/group/2024/06/17/407-v-hmao-nazvali-adresa-punktov-vremennogo-razmescheniya-zhiteley-na-vremya-pavodka-grss-317276493.html" TargetMode="External" Type="http://schemas.openxmlformats.org/officeDocument/2006/relationships/hyperlink" /><Relationship Id="rId3590" Target="https://news.myseldon.com/ru/news/index/313793881?requestId=5440dff8-3e04-47a6-bd56-6c4ad0ab2e6d" TargetMode="External" Type="http://schemas.openxmlformats.org/officeDocument/2006/relationships/hyperlink" /><Relationship Id="rId3591" Target="https://tinaomos.news/news/society/-ch-18-ya/" TargetMode="External" Type="http://schemas.openxmlformats.org/officeDocument/2006/relationships/hyperlink" /><Relationship Id="rId3592" Target="https://smi2.ru/article/155333388" TargetMode="External" Type="http://schemas.openxmlformats.org/officeDocument/2006/relationships/hyperlink" /><Relationship Id="rId3593" Target="https://www.m24.ru/news/obshchestvo/17062024/700910" TargetMode="External" Type="http://schemas.openxmlformats.org/officeDocument/2006/relationships/hyperlink" /><Relationship Id="rId3594" Target="https://szaomos.news/news/society/-ch-18-ya/" TargetMode="External" Type="http://schemas.openxmlformats.org/officeDocument/2006/relationships/hyperlink" /><Relationship Id="rId3595" Target="https://www.ntv.ru/novosti/2832079" TargetMode="External" Type="http://schemas.openxmlformats.org/officeDocument/2006/relationships/hyperlink" /><Relationship Id="rId3596" Target="https://tm-courier.ru/2024/06/18/odnim-vidom-sporta-skuchno-zanimatsya/" TargetMode="External" Type="http://schemas.openxmlformats.org/officeDocument/2006/relationships/hyperlink" /><Relationship Id="rId3597" Target="https://kolyma.ru/news/127166-v-magadane-18-iyunya-dnem-911s.html" TargetMode="External" Type="http://schemas.openxmlformats.org/officeDocument/2006/relationships/hyperlink" /><Relationship Id="rId3598" Target="https://smolensk.bezformata.com/listnews/podrobnosti-poiskov-propavshego-rebenka/132930176/" TargetMode="External" Type="http://schemas.openxmlformats.org/officeDocument/2006/relationships/hyperlink" /><Relationship Id="rId3599" Target="https://ufa.bezformata.com/listnews/elektrooporu-pogib-passazhir-shevrole/132930199/" TargetMode="External" Type="http://schemas.openxmlformats.org/officeDocument/2006/relationships/hyperlink" /><Relationship Id="rId3600" Target="https://gazetatolk.ru/163095/Novyiy-glava-Minoborony-Rossii-provel-vstrechu-s-uvolennymi-zamestitelyami/" TargetMode="External" Type="http://schemas.openxmlformats.org/officeDocument/2006/relationships/hyperlink" /><Relationship Id="rId3601" Target="https://kuban.bfm.ru/news/28958" TargetMode="External" Type="http://schemas.openxmlformats.org/officeDocument/2006/relationships/hyperlink" /><Relationship Id="rId3602" Target="https://tr.ria.ru/news/1143073497" TargetMode="External" Type="http://schemas.openxmlformats.org/officeDocument/2006/relationships/hyperlink" /><Relationship Id="rId3603" Target="https://www.tsn24.ru/2024/06/17/309881-na-ulitse-proletarskoy-v-tule-zadymilas-kvartira-iz-za-podgorevshego-supa/" TargetMode="External" Type="http://schemas.openxmlformats.org/officeDocument/2006/relationships/hyperlink" /><Relationship Id="rId3604" Target="https://yaroslavl.bezformata.com/listnews/zamestiteley-ministra-oboroni/132930361/" TargetMode="External" Type="http://schemas.openxmlformats.org/officeDocument/2006/relationships/hyperlink" /><Relationship Id="rId3605" Target="https://profile.ru/news/society/mchs-predupredilo-zhitelej-moskvy-o-groze-s-gradom-i-shkvalistym-vetrom-do-vechera-vtornika-1533086/" TargetMode="External" Type="http://schemas.openxmlformats.org/officeDocument/2006/relationships/hyperlink" /><Relationship Id="rId3606" Target="https://news2fun.ru/serjoznyj-potop-proizoshjol-na-zapade-i-jugo-zapade-moskvy-vsjo-iz-za-prolivnyh-do" TargetMode="External" Type="http://schemas.openxmlformats.org/officeDocument/2006/relationships/hyperlink" /><Relationship Id="rId3607" Target="https://magadan-news.net/other/2024/06/18/84035.html" TargetMode="External" Type="http://schemas.openxmlformats.org/officeDocument/2006/relationships/hyperlink" /><Relationship Id="rId3608" Target="https://www.kommersant.ru/doc/6773643" TargetMode="External" Type="http://schemas.openxmlformats.org/officeDocument/2006/relationships/hyperlink" /><Relationship Id="rId3609" Target="https://71.ru/text/gorod/2024/06/17/73716923/" TargetMode="External" Type="http://schemas.openxmlformats.org/officeDocument/2006/relationships/hyperlink" /><Relationship Id="rId3610" Target="https://molva33.ru/zhenshhina-v-tverskoj-oblasti-dva-dnya-prolezhala-pod-ruhnuvshim-potolkom-doma/" TargetMode="External" Type="http://schemas.openxmlformats.org/officeDocument/2006/relationships/hyperlink" /><Relationship Id="rId3611" Target="https://kaliningrad.bezformata.com/listnews/zabludivshegosya-muzhchinu-s-poterey-pamyati/132930640/" TargetMode="External" Type="http://schemas.openxmlformats.org/officeDocument/2006/relationships/hyperlink" /><Relationship Id="rId3612" Target="https://magnitogorsk.bezformata.com/listnews/skoraya-pomosh-priehali-k-mnogoetazhnomu/132930714/" TargetMode="External" Type="http://schemas.openxmlformats.org/officeDocument/2006/relationships/hyperlink" /><Relationship Id="rId3613" Target="https://103news.com/moscow/381334689/" TargetMode="External" Type="http://schemas.openxmlformats.org/officeDocument/2006/relationships/hyperlink" /><Relationship Id="rId3614" Target="https://103news.com/moscow/381335370/" TargetMode="External" Type="http://schemas.openxmlformats.org/officeDocument/2006/relationships/hyperlink" /><Relationship Id="rId3615" Target="https://govoritmoskva.ru/news/414449/" TargetMode="External" Type="http://schemas.openxmlformats.org/officeDocument/2006/relationships/hyperlink" /><Relationship Id="rId3616" Target="https://piter.tv/event/goreli_traktori_v_kirovskom_rajone/" TargetMode="External" Type="http://schemas.openxmlformats.org/officeDocument/2006/relationships/hyperlink" /><Relationship Id="rId3617" Target="https://daytimenews.ru/moscow/mchs-predupredilo-moskvichey-o-groze-s-gradom-i-shkvalistym-vetrom-do-vechera-vtornika-322133.html" TargetMode="External" Type="http://schemas.openxmlformats.org/officeDocument/2006/relationships/hyperlink" /><Relationship Id="rId3618" Target="https://spbdnevnik.ru/news/2024-06-17/pdkasty-vypusk-ot-17-iyunya" TargetMode="External" Type="http://schemas.openxmlformats.org/officeDocument/2006/relationships/hyperlink" /><Relationship Id="rId3619" Target="http://www.vpgazeta.ru/article/140933" TargetMode="External" Type="http://schemas.openxmlformats.org/officeDocument/2006/relationships/hyperlink" /><Relationship Id="rId3620" Target="https://kubnews.ru/obshchestvo/2024/06/17/v-sochi-spasli-dvukh-podrostkov-zastryavshikh-na-pirse-vo-vremya-shtorma/" TargetMode="External" Type="http://schemas.openxmlformats.org/officeDocument/2006/relationships/hyperlink" /><Relationship Id="rId3621" Target="https://gorodskoyportal.ru/cheboksary/news/news/90510126/" TargetMode="External" Type="http://schemas.openxmlformats.org/officeDocument/2006/relationships/hyperlink" /><Relationship Id="rId3622" Target="https://103news.com/cheboksary/381338750/" TargetMode="External" Type="http://schemas.openxmlformats.org/officeDocument/2006/relationships/hyperlink" /><Relationship Id="rId3623" Target="https://moskva.bezformata.com/listnews/moskvichey-o-groze-do-vechera-18-iyunya/132930733/" TargetMode="External" Type="http://schemas.openxmlformats.org/officeDocument/2006/relationships/hyperlink" /><Relationship Id="rId3624" Target="https://smi2.ru/article/155333664" TargetMode="External" Type="http://schemas.openxmlformats.org/officeDocument/2006/relationships/hyperlink" /><Relationship Id="rId3625" Target="https://www.osnmedia.ru/proisshestviya/v-tverskoj-oblasti-zhenshhina-dva-dnya-lezhala-pod-zavalami-ruhnuvshego-potolka-doma/" TargetMode="External" Type="http://schemas.openxmlformats.org/officeDocument/2006/relationships/hyperlink" /><Relationship Id="rId3626" Target="https://kolyma.ru/news/proishestvia/127173-pozharnye-ne-dali-ognyu-pereyti-na-lesnoy-massiv.html" TargetMode="External" Type="http://schemas.openxmlformats.org/officeDocument/2006/relationships/hyperlink" /><Relationship Id="rId3627" Target="https://magadan-news.net/politics/2024/06/18/84036.html" TargetMode="External" Type="http://schemas.openxmlformats.org/officeDocument/2006/relationships/hyperlink" /><Relationship Id="rId3628" Target="https://newsinfo24.ru/?p=248237" TargetMode="External" Type="http://schemas.openxmlformats.org/officeDocument/2006/relationships/hyperlink" /><Relationship Id="rId3629" Target="https://123ru.net/various/381337288/" TargetMode="External" Type="http://schemas.openxmlformats.org/officeDocument/2006/relationships/hyperlink" /><Relationship Id="rId3630" Target="https://amurmedia.ru/news/1773855/" TargetMode="External" Type="http://schemas.openxmlformats.org/officeDocument/2006/relationships/hyperlink" /><Relationship Id="rId3631" Target="https://www.mk-zap.ru/incident/2024/06/17/spasateli-likvidirovali-pozhar-v-berdyanske-na-zaporozhe.html" TargetMode="External" Type="http://schemas.openxmlformats.org/officeDocument/2006/relationships/hyperlink" /><Relationship Id="rId3632" Target="https://daytimenews.ru/moscow/mchs-predupredilo-zhiteley-moskvy-o-sohranenii-nepogody-do-vechera-vtornika-322144.html" TargetMode="External" Type="http://schemas.openxmlformats.org/officeDocument/2006/relationships/hyperlink" /><Relationship Id="rId3633" Target="https://kamchatka-news.net/incident/2024/06/18/140861.html" TargetMode="External" Type="http://schemas.openxmlformats.org/officeDocument/2006/relationships/hyperlink" /><Relationship Id="rId3634" Target="https://ru24.net/moscow/381336623/" TargetMode="External" Type="http://schemas.openxmlformats.org/officeDocument/2006/relationships/hyperlink" /><Relationship Id="rId3635" Target="https://www.gazeta.ru/social/news/2024/06/17/23267245.shtml" TargetMode="External" Type="http://schemas.openxmlformats.org/officeDocument/2006/relationships/hyperlink" /><Relationship Id="rId3636" Target="https://123ru.net/tver/381335877/" TargetMode="External" Type="http://schemas.openxmlformats.org/officeDocument/2006/relationships/hyperlink" /><Relationship Id="rId3637" Target="https://123ru.net/tver/381336622/" TargetMode="External" Type="http://schemas.openxmlformats.org/officeDocument/2006/relationships/hyperlink" /><Relationship Id="rId3638" Target="https://www.gazeta.ru/social/news/2024/06/17/23267251.shtml" TargetMode="External" Type="http://schemas.openxmlformats.org/officeDocument/2006/relationships/hyperlink" /><Relationship Id="rId3639" Target="https://vod-video.rbc.ru/archive/2024/06/17/news2234.folder/telecast_576p.mp4#11594719074147124900" TargetMode="External" Type="http://schemas.openxmlformats.org/officeDocument/2006/relationships/hyperlink" /><Relationship Id="rId3640" Target="https://news.myseldon.com/ru/news/index/313794515?requestId=c25dc403-b2df-42bc-b678-b4c3bd704ada" TargetMode="External" Type="http://schemas.openxmlformats.org/officeDocument/2006/relationships/hyperlink" /><Relationship Id="rId3641" Target="https://iz.ru/1714005/2024-06-17/v-mchs-predupredili-moskvichei-o-nepogode?main_click" TargetMode="External" Type="http://schemas.openxmlformats.org/officeDocument/2006/relationships/hyperlink" /><Relationship Id="rId3642" Target="https://www.ridus.ru/obshestvennoe-v-harkove-progremela-seriya-vzryvov-440340.html" TargetMode="External" Type="http://schemas.openxmlformats.org/officeDocument/2006/relationships/hyperlink" /><Relationship Id="rId3643" Target="https://news.myseldon.com/ru/news/index/313794649?requestId=c25dc403-b2df-42bc-b678-b4c3bd704ada" TargetMode="External" Type="http://schemas.openxmlformats.org/officeDocument/2006/relationships/hyperlink" /><Relationship Id="rId3644" Target="https://tr.ria.ru/news/1143074329" TargetMode="External" Type="http://schemas.openxmlformats.org/officeDocument/2006/relationships/hyperlink" /><Relationship Id="rId3645" Target="https://www.interfax-russia.ru/south-and-north-caucasus/news/sel-soshel-na-dorogu-mezhdu-selami-v-dagestane" TargetMode="External" Type="http://schemas.openxmlformats.org/officeDocument/2006/relationships/hyperlink" /><Relationship Id="rId3646" Target="https://sakhalin-news.net/society/2024/06/18/214462.html" TargetMode="External" Type="http://schemas.openxmlformats.org/officeDocument/2006/relationships/hyperlink" /><Relationship Id="rId3647" Target="https://infokama.ru/?module=articles&amp;action=view&amp;id=24506" TargetMode="External" Type="http://schemas.openxmlformats.org/officeDocument/2006/relationships/hyperlink" /><Relationship Id="rId3648" Target="https://www.rbc.ru/rbcfreenews/667090bb9a79470be7f727fa" TargetMode="External" Type="http://schemas.openxmlformats.org/officeDocument/2006/relationships/hyperlink" /><Relationship Id="rId3649" Target="https://infopressa.site/novosti/item/237692-na-zapade-i-yugo-zapade-moskvy-proizoshel-potop" TargetMode="External" Type="http://schemas.openxmlformats.org/officeDocument/2006/relationships/hyperlink" /><Relationship Id="rId3650" Target="http://birsk.org/bashkiria/%d0%b2-%d0%b1%d0%b0%d1%88%d0%ba%d0%b8%d1%80%d0%b8%d0%b8-%d0%bf%d0%be%d1%81%d0%bb%d0%b5-%d0%bd%d0%b0%d0%b5%d0%b7%d0%b4%d0%b0-%d0%bc%d0%b0%d1%88%d0%b8%d0%bd%d1%8b-%d0%bd%d0%b0-%d1%8d%d0%bb%d0%b5%d0%ba/" TargetMode="External" Type="http://schemas.openxmlformats.org/officeDocument/2006/relationships/hyperlink" /><Relationship Id="rId3651" Target="https://dagestan-news.net/incident/2024/06/17/88023.html" TargetMode="External" Type="http://schemas.openxmlformats.org/officeDocument/2006/relationships/hyperlink" /><Relationship Id="rId3652" Target="https://iz.ru/1714019/2024-06-17/na-kamchatke-zagorelsia-sklad-s-otdelochnymi-materialami?main_click" TargetMode="External" Type="http://schemas.openxmlformats.org/officeDocument/2006/relationships/hyperlink" /><Relationship Id="rId3653" Target="https://rumafia.io/news/22382-vladimir_putin_vzjal_minoborony_pod_rodctvennyj_kontrolj" TargetMode="External" Type="http://schemas.openxmlformats.org/officeDocument/2006/relationships/hyperlink" /><Relationship Id="rId3654" Target="https://ru24.net/petropavlovsk-kamchatskiy/381337583/" TargetMode="External" Type="http://schemas.openxmlformats.org/officeDocument/2006/relationships/hyperlink" /><Relationship Id="rId3655" Target="https://smi2.ru/article/155334383" TargetMode="External" Type="http://schemas.openxmlformats.org/officeDocument/2006/relationships/hyperlink" /><Relationship Id="rId3656" Target="https://tmbw.ru/na-sakhaline-zavershili-raboty-po-ochistke-trassy-ot-skhoda-selya-na-70" TargetMode="External" Type="http://schemas.openxmlformats.org/officeDocument/2006/relationships/hyperlink" /><Relationship Id="rId3657" Target="https://gorodskoyportal.ru/krasnodar/news/incident/90510526/" TargetMode="External" Type="http://schemas.openxmlformats.org/officeDocument/2006/relationships/hyperlink" /><Relationship Id="rId3658" Target="https://nnovgorod.bezformata.com/listnews/vremya-grozi-rasskazali-nizhegorodtcam/132930800/" TargetMode="External" Type="http://schemas.openxmlformats.org/officeDocument/2006/relationships/hyperlink" /><Relationship Id="rId3659" Target="https://www.kuban.kp.ru/online/news/5858499/" TargetMode="External" Type="http://schemas.openxmlformats.org/officeDocument/2006/relationships/hyperlink" /><Relationship Id="rId3660" Target="https://cdn-v.smotrim.ru/_cdn_auth/secure/v/vh/vod_hls/definst/smil:vh/smil/003/016/931_d20240617225713.smil/playlist.m3u8?auth=mh&amp;vid=3016931&amp;uid=(none)#17200591871580249195" TargetMode="External" Type="http://schemas.openxmlformats.org/officeDocument/2006/relationships/hyperlink" /><Relationship Id="rId3661" Target="https://smotrim.ru/video/2822303" TargetMode="External" Type="http://schemas.openxmlformats.org/officeDocument/2006/relationships/hyperlink" /><Relationship Id="rId3662" Target="https://kamchatka-news.net/society/2024/06/18/140863.html" TargetMode="External" Type="http://schemas.openxmlformats.org/officeDocument/2006/relationships/hyperlink" /><Relationship Id="rId3663" Target="https://tula.aif.ru/society/poselok-v-suvorovskom-rayone-mozhet-byt-otrezan-ot-bolshoy-zemli" TargetMode="External" Type="http://schemas.openxmlformats.org/officeDocument/2006/relationships/hyperlink" /><Relationship Id="rId3664" Target="https://www.fontanka.ru/2024/06/17/73718531/" TargetMode="External" Type="http://schemas.openxmlformats.org/officeDocument/2006/relationships/hyperlink" /><Relationship Id="rId3665" Target="https://www.e1.ru/text/incidents/2024/06/18/73718528/" TargetMode="External" Type="http://schemas.openxmlformats.org/officeDocument/2006/relationships/hyperlink" /><Relationship Id="rId3666" Target="https://i-gazeta.com/news/proisshestviya/2024-06-17/v-bashkirii-soobschili-o-pyati-pogibshih-3812431" TargetMode="External" Type="http://schemas.openxmlformats.org/officeDocument/2006/relationships/hyperlink" /><Relationship Id="rId3667" Target="https://msk-news.net/society/2024/06/17/522261.html" TargetMode="External" Type="http://schemas.openxmlformats.org/officeDocument/2006/relationships/hyperlink" /><Relationship Id="rId3668" Target="https://magadan.bezformata.com/listnews/magadane-18-iyunya-dnem-9-11s/132931155/" TargetMode="External" Type="http://schemas.openxmlformats.org/officeDocument/2006/relationships/hyperlink" /><Relationship Id="rId3669" Target="https://sanktpeterburg.bezformata.com/listnews/pdkasti-vipusk-ot-17-iyunya/132931096/" TargetMode="External" Type="http://schemas.openxmlformats.org/officeDocument/2006/relationships/hyperlink" /><Relationship Id="rId3670" Target="https://infoulyanovsk.ru/?module=articles&amp;action=view&amp;id=53107" TargetMode="External" Type="http://schemas.openxmlformats.org/officeDocument/2006/relationships/hyperlink" /><Relationship Id="rId3671" Target="https://ru24.net/kostroma/381350769/" TargetMode="External" Type="http://schemas.openxmlformats.org/officeDocument/2006/relationships/hyperlink" /><Relationship Id="rId3672" Target="https://tmbw.ru/na-kamchatke-proizoshel-pozhar-na-sklade-otdelochnykh-materialov" TargetMode="External" Type="http://schemas.openxmlformats.org/officeDocument/2006/relationships/hyperlink" /><Relationship Id="rId3673" Target="https://ria.ru/20240617/vzryv-1953539803.html" TargetMode="External" Type="http://schemas.openxmlformats.org/officeDocument/2006/relationships/hyperlink" /><Relationship Id="rId3674" Target="https://msk-news.net/society/2024/06/17/522266.html" TargetMode="External" Type="http://schemas.openxmlformats.org/officeDocument/2006/relationships/hyperlink" /><Relationship Id="rId3675" Target="https://vedtver.ru/news/proisshestviya/mchs-livni-i-grozy-oslozhnjat-zhizn-obitatelej-verhnevolzhja-v-jetot-vtornik/" TargetMode="External" Type="http://schemas.openxmlformats.org/officeDocument/2006/relationships/hyperlink" /><Relationship Id="rId3676" Target="https://tver.bezformata.com/listnews/mchs-rossii-po-tverskoy-oblasti/132931369/" TargetMode="External" Type="http://schemas.openxmlformats.org/officeDocument/2006/relationships/hyperlink" /><Relationship Id="rId3677" Target="https://kamchatka-news.net/incident/2024/06/18/140865.html" TargetMode="External" Type="http://schemas.openxmlformats.org/officeDocument/2006/relationships/hyperlink" /><Relationship Id="rId3678" Target="https://mo-strelna.ru/news/strelna/17639/" TargetMode="External" Type="http://schemas.openxmlformats.org/officeDocument/2006/relationships/hyperlink" /><Relationship Id="rId3679" Target="https://saratov.bezformata.com/listnews/balakovom-vigorel-zhiloy-kirpichniy/132931465/" TargetMode="External" Type="http://schemas.openxmlformats.org/officeDocument/2006/relationships/hyperlink" /><Relationship Id="rId3680" Target="https://tver.bezformata.com/listnews/oslozhnyat-zhizn-obitateley-verhnevolzhya/132931529/" TargetMode="External" Type="http://schemas.openxmlformats.org/officeDocument/2006/relationships/hyperlink" /><Relationship Id="rId3681" Target="https://tr.ria.ru/news/1143075744" TargetMode="External" Type="http://schemas.openxmlformats.org/officeDocument/2006/relationships/hyperlink" /><Relationship Id="rId3682" Target="https://sosnovoborsk.bezformata.com/listnews/analiz-operativnoy-obstanovki-na-18-06-2024/132936862/" TargetMode="External" Type="http://schemas.openxmlformats.org/officeDocument/2006/relationships/hyperlink" /><Relationship Id="rId3683" Target="https://eadaily.com/ru/news/2024/06/17/mer-odessy-zayavil-o-vzryve-v-gorode" TargetMode="External" Type="http://schemas.openxmlformats.org/officeDocument/2006/relationships/hyperlink" /><Relationship Id="rId3684" Target="https://www.m24.ru/videos/proisshestviya/17062024/700922" TargetMode="External" Type="http://schemas.openxmlformats.org/officeDocument/2006/relationships/hyperlink" /><Relationship Id="rId3685" Target="https://profile.ru/news/accidents/seriya-moshhnyh-vzryvov-progremela-v-harkove-4-1533103/" TargetMode="External" Type="http://schemas.openxmlformats.org/officeDocument/2006/relationships/hyperlink" /><Relationship Id="rId3686" Target="https://vgtrk-podcast.cdnvideo.ru/audio/listen?id=2778207#9457066285668985370" TargetMode="External" Type="http://schemas.openxmlformats.org/officeDocument/2006/relationships/hyperlink" /><Relationship Id="rId3687" Target="https://petropavlovskkamchatskiy.bezformata.com/listnews/petropavlovske-kamchatskom-gorit-krupniy/132931561/" TargetMode="External" Type="http://schemas.openxmlformats.org/officeDocument/2006/relationships/hyperlink" /><Relationship Id="rId3688" Target="http://newsml.itar-tass.com/NewsML/NewsMLGenStore.nsf/NewsItem?openagent&amp;docid=9CAD522D6316F51B43258B3F0070B243" TargetMode="External" Type="http://schemas.openxmlformats.org/officeDocument/2006/relationships/hyperlink" /><Relationship Id="rId3689" Target="https://ul.aif.ru/incidents/v-volge-ryadom-s-sengileem-utonul-pensioner" TargetMode="External" Type="http://schemas.openxmlformats.org/officeDocument/2006/relationships/hyperlink" /><Relationship Id="rId3690" Target="https://kamchatka-news.net/incident/2024/06/18/140866.html" TargetMode="External" Type="http://schemas.openxmlformats.org/officeDocument/2006/relationships/hyperlink" /><Relationship Id="rId3691" Target="https://kam24.ru/news/main/20240618/106952.html" TargetMode="External" Type="http://schemas.openxmlformats.org/officeDocument/2006/relationships/hyperlink" /><Relationship Id="rId3692" Target="https://iz.ru/1714027/2024-06-17/na-ukraine-soobshchili-o-vzryvakh-v-odesse?main_click" TargetMode="External" Type="http://schemas.openxmlformats.org/officeDocument/2006/relationships/hyperlink" /><Relationship Id="rId3693" Target="https://regnum.ru/news/3896245" TargetMode="External" Type="http://schemas.openxmlformats.org/officeDocument/2006/relationships/hyperlink" /><Relationship Id="rId3694" Target="https://tr.ria.ru/news/1143076155" TargetMode="External" Type="http://schemas.openxmlformats.org/officeDocument/2006/relationships/hyperlink" /><Relationship Id="rId3695" Target="https://mktula.ru/news/n/12-pozharov-proizoshlo-v-tulskoy-oblasti-za-vtoruyu-nedelyu-iyunya/" TargetMode="External" Type="http://schemas.openxmlformats.org/officeDocument/2006/relationships/hyperlink" /><Relationship Id="rId3696" Target="https://123ru.net/petropavlovsk-kamchatskiy/381339812/" TargetMode="External" Type="http://schemas.openxmlformats.org/officeDocument/2006/relationships/hyperlink" /><Relationship Id="rId3697" Target="https://www.rbc.ru/rbcfreenews/66709f2c9a794769ebcd98b0" TargetMode="External" Type="http://schemas.openxmlformats.org/officeDocument/2006/relationships/hyperlink" /><Relationship Id="rId3698" Target="https://infotver.ru/?module=articles&amp;action=view&amp;id=64770" TargetMode="External" Type="http://schemas.openxmlformats.org/officeDocument/2006/relationships/hyperlink" /><Relationship Id="rId3699" Target="https://mos.news/news/proisshestviya/-y-/" TargetMode="External" Type="http://schemas.openxmlformats.org/officeDocument/2006/relationships/hyperlink" /><Relationship Id="rId3700" Target="https://tmbw.ru/v-dagestane-tri-sela-ostalis-bez-transportnogo-soobshcheniya-iz-za-skhoda-selya" TargetMode="External" Type="http://schemas.openxmlformats.org/officeDocument/2006/relationships/hyperlink" /><Relationship Id="rId3701" Target="https://www.m24.ru/videos/gorod/17062024/700927" TargetMode="External" Type="http://schemas.openxmlformats.org/officeDocument/2006/relationships/hyperlink" /><Relationship Id="rId3702" Target="https://www.m24.ru/news/proisshestviya/17062024/700926" TargetMode="External" Type="http://schemas.openxmlformats.org/officeDocument/2006/relationships/hyperlink" /><Relationship Id="rId3703" Target="https://govoritmoskva.ru/news/414458/" TargetMode="External" Type="http://schemas.openxmlformats.org/officeDocument/2006/relationships/hyperlink" /><Relationship Id="rId3704" Target="https://zlattv.ru/news/korotkie-novosti/korotkie-novosti-17-06-2024/" TargetMode="External" Type="http://schemas.openxmlformats.org/officeDocument/2006/relationships/hyperlink" /><Relationship Id="rId3705" Target="https://polit74.ru/incident/revnivets_szheg_kvartiru_v_kyshtyme/" TargetMode="External" Type="http://schemas.openxmlformats.org/officeDocument/2006/relationships/hyperlink" /><Relationship Id="rId3706" Target="https://www.golosagorodov.info/politika/rossiya/atipichnaya-situatsiya-roman-vilfand-o-pogodnykh-usloviyakh-v-yakutii.html" TargetMode="External" Type="http://schemas.openxmlformats.org/officeDocument/2006/relationships/hyperlink" /></Relationships>
</file>

<file path=word/_rels/footer2.xml.rels><?xml version="1.0" encoding="UTF-8" standalone="yes"?>
<Relationships xmlns="http://schemas.openxmlformats.org/package/2006/relationships"><Relationship Id="rId1" Target="media/image3.png" Type="http://schemas.openxmlformats.org/officeDocument/2006/relationships/image" /></Relationships>
</file>

<file path=word/_rels/header1.xml.rels><?xml version="1.0" encoding="UTF-8" standalone="yes"?>
<Relationships xmlns="http://schemas.openxmlformats.org/package/2006/relationships"><Relationship Id="rId1" Target="media/image2.png" Type="http://schemas.openxmlformats.org/officeDocument/2006/relationships/image"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622C2-6A96-4B00-8717-C7DF32CA7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Words>
  <Characters>1131</Characters>
  <Application>Perl DOCX Templater</Application>
  <DocSecurity>0</DocSecurity>
  <Lines>9</Lines>
  <Paragraphs>2</Paragraphs>
  <ScaleCrop>false</ScaleCrop>
  <HeadingPairs>
    <vt:vector baseType="variant" size="4">
      <vt:variant>
        <vt:lpstr>Название</vt:lpstr>
      </vt:variant>
      <vt:variant>
        <vt:i4>1</vt:i4>
      </vt:variant>
      <vt:variant>
        <vt:lpstr>Title</vt:lpstr>
      </vt:variant>
      <vt:variant>
        <vt:i4>1</vt:i4>
      </vt:variant>
    </vt:vector>
  </HeadingPairs>
  <TitlesOfParts>
    <vt:vector baseType="lpstr" size="2">
      <vt:lpstr/>
      <vt:lpstr/>
    </vt:vector>
  </TitlesOfParts>
  <Company>JSC Kribrum</Company>
  <LinksUpToDate>false</LinksUpToDate>
  <CharactersWithSpaces>1198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
  <cp:lastModifiedBy>Perl DOCX Templater</cp:lastModifiedBy>
  <cp:revision>1</cp:revision>
  <cp:lastPrinted>2020-03-12T12:40:00Z</cp:lastPrinted>
  <dcterms:created xsi:type="dcterms:W3CDTF">2022-12-30T15:50:00Z</dcterms:created>
  <dcterms:modified xsi:type="dcterms:W3CDTF">2024-06-21T04:31:46Z</dcterms:modified>
</cp:coreProperties>
</file>