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pacing w:before="100" w:line="276" w:lineRule="auto"/>
        <w:jc w:val="center"/>
      </w:pPr>
      <w:r>
        <w:rPr>
          <w:noProof/>
        </w:rPr>
        <mc:AlternateContent>
          <mc:Choice Requires="wps">
            <w:drawing>
              <wp:anchor allowOverlap="1" behindDoc="0" distB="0" distL="114300" distR="114300" distT="0" layoutInCell="1" locked="0" relativeHeight="251660288" simplePos="0">
                <wp:simplePos x="0" y="0"/>
                <wp:positionH relativeFrom="column">
                  <wp:posOffset>3086100</wp:posOffset>
                </wp:positionH>
                <wp:positionV relativeFrom="paragraph">
                  <wp:posOffset>3458210</wp:posOffset>
                </wp:positionV>
                <wp:extent cx="3455581" cy="2084400"/>
                <wp:effectExtent b="0" l="0" r="0" t="0"/>
                <wp:wrapNone/>
                <wp:docPr id="3" name="Прямоугольник 3"/>
                <wp:cNvGraphicFramePr/>
                <a:graphic xmlns:a="http://schemas.openxmlformats.org/drawingml/2006/main">
                  <a:graphicData uri="http://schemas.microsoft.com/office/word/2010/wordprocessingShape">
                    <wps:wsp>
                      <wps:cNvSpPr/>
                      <wps:spPr>
                        <a:xfrm>
                          <a:off x="0" y="0"/>
                          <a:ext cx="3455581" cy="2084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12 мая - 12 мая 2024 г.</w:t>
                            </w:r>
                          </w:p>
                          <w:p>
                            <w:pPr>
                              <w:spacing w:before="120"/>
                              <w:jc w:val="center"/>
                              <w:rPr>
                                <w:b/>
                                <w:bCs/>
                                <w:color w:val="1B3770"/>
                                <w:sz w:val="44"/>
                                <w:szCs w:val="44"/>
                              </w:rPr>
                            </w:pPr>
                            <w:r>
                              <w:rPr>
                                <w:b/>
                                <w:bCs/>
                                <w:color w:val="1B3770"/>
                                <w:sz w:val="28"/>
                                <w:szCs w:val="28"/>
                              </w:rPr>
                              <w:t>(00:00 - 23:59)</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white [3201]" id="Прямоугольник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qo9mAIAAD8FAAAOAAAAZHJzL2Uyb0RvYy54bWysVM1u1DAQviPxDpbvNNntLpRVs9WqVRFS 1Va0qGevY3cjHI+xvZssJ6RekXgEHoIL4qfPkH0jxk42rUrFAXFxPJn55vcb7x/UpSIrYV0BOqOD nZQSoTnkhb7O6NvL42d7lDjPdM4UaJHRtXD0YPr0yX5lJmIIC1C5sASdaDepTEYX3ptJkji+ECVz O2CERqUEWzKPor1Ocssq9F6qZJimz5MKbG4scOEc/j1qlXQa/UspuD+T0glPVEYxNx9PG895OJPp PptcW2YWBe/SYP+QRckKjUF7V0fMM7K0xR+uyoJbcCD9DocyASkLLmINWM0gfVDNxYIZEWvB5jjT t8n9P7f8dHVuSZFndJcSzUocUfNl83HzufnZ3G5umq/NbfNj86n51XxrvpPd0K/KuAnCLsy57SSH 11B8LW0ZvlgWqWOP132PRe0Jx5+7o/F4vDeghKNumO6NRmmcQnIHN9b5VwJKEi4ZtTjE2Fu2OnEe Q6Lp1iREUzqcGo4LpVpt+JOENNvE4s2vlWit3wiJBWMqw+g1Uk0cKktWDEmSvxuEIjGG0mgZIBId 96DBYyDlt6DONsBEpF8PTB8D3kXrrWNE0L4HloUG+3ewbO23Vbe1hrJ9Pa+7Ic0hX+OoLbQ74Aw/ LrC/J8z5c2aR9LgeuMj+DA+poMoodDdKFmA/PPY/2CMXUUtJhUuUUfd+yaygRL3WyNKXAxwvbl0U RuMXQxTsfc38vkYvy0PAESA5MLt4DfZeba/SQnmF+z4LUVHFNMfYGeXeboVD3y43vhhczGbRDDfN MH+iLwwPzkODA38u6ytmTUcyj/w8he3CsckDrrW2AalhtvQgi0jE0OK2r13rcUsjd7oXJTwD9+Vo dffuTX8DAAD//wMAUEsDBBQABgAIAAAAIQCTSwDY4wAAAAwBAAAPAAAAZHJzL2Rvd25yZXYueG1s TI8xT8MwFIR3JP6D9ZDYqE0SkhDyUqGKioGhIoDE6MavSSC209htw7/HnWA83enuu3I564EdaXK9 NQi3CwGMTGNVb1qE97f1TQ7MeWmUHKwhhB9ysKwuL0pZKHsyr3SsfctCiXGFROi8HwvOXdORlm5h RzLB29lJSx/k1HI1yVMo1wOPhEi5lr0JC50cadVR810fNMLLl9on7efTJu6zVfaxT57r9S5GvL6a Hx+AeZr9XxjO+AEdqsC0tQejHBsQkjwNXzzCXZKkwM4JEYsI2BYhz6J74FXJ/5+ofgEAAP//AwBQ SwECLQAUAAYACAAAACEAtoM4kv4AAADhAQAAEwAAAAAAAAAAAAAAAAAAAAAAW0NvbnRlbnRfVHlw ZXNdLnhtbFBLAQItABQABgAIAAAAIQA4/SH/1gAAAJQBAAALAAAAAAAAAAAAAAAAAC8BAABfcmVs cy8ucmVsc1BLAQItABQABgAIAAAAIQAIOqo9mAIAAD8FAAAOAAAAAAAAAAAAAAAAAC4CAABkcnMv ZTJvRG9jLnhtbFBLAQItABQABgAIAAAAIQCTSwDY4wAAAAwBAAAPAAAAAAAAAAAAAAAAAPIEAABk cnMvZG93bnJldi54bWxQSwUGAAAAAAQABADzAAAAAgYAAAAA " o:spid="_x0000_s1026" stroked="f" strokeweight="1pt" style="position:absolute;left:0;text-align:left;margin-left:243pt;margin-top:272.3pt;width:272.1pt;height:1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v:textbo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12 мая - 12 мая 2024 г.</w:t>
                      </w:r>
                    </w:p>
                    <w:p>
                      <w:pPr>
                        <w:spacing w:before="120"/>
                        <w:jc w:val="center"/>
                        <w:rPr>
                          <w:b/>
                          <w:bCs/>
                          <w:color w:val="1B3770"/>
                          <w:sz w:val="44"/>
                          <w:szCs w:val="44"/>
                        </w:rPr>
                      </w:pPr>
                      <w:r>
                        <w:rPr>
                          <w:b/>
                          <w:bCs/>
                          <w:color w:val="1B3770"/>
                          <w:sz w:val="28"/>
                          <w:szCs w:val="28"/>
                        </w:rPr>
                        <w:t>(00:00 - 23:59)</w:t>
                      </w:r>
                    </w:p>
                  </w:txbxContent>
                </v:textbox>
              </v:rect>
            </w:pict>
          </mc:Fallback>
        </mc:AlternateContent>
        <w:drawing>
          <wp:inline distB="0" distL="0" distR="0" distT="0">
            <wp:extent cx="6701883" cy="9173210"/>
            <wp:effectExtent b="0" l="0" r="381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706251" cy="9179189"/>
                    </a:xfrm>
                    <a:prstGeom prst="rect">
                      <a:avLst/>
                    </a:prstGeom>
                  </pic:spPr>
                </pic:pic>
              </a:graphicData>
            </a:graphic>
          </wp:inline>
        </w:drawing>
      </w:r>
    </w:p>
    <w:p>
      <w:pPr>
        <w:tabs>
          <w:tab w:pos="10205" w:val="right"/>
        </w:tabs>
        <w:jc w:val="left"/>
        <w:rPr>
          <w:rFonts w:ascii="Calibri" w:hAnsi="Calibri"/>
          <w:sz w:val="20"/>
          <w:szCs w:val="20"/>
        </w:rPr>
      </w:pPr>
      <w:r>
        <w:rPr>
          <w:rFonts w:ascii="Calibri" w:hAnsi="Calibri"/>
          <w:sz w:val="20"/>
          <w:szCs w:val="20"/>
        </w:rPr>
        <w:tab/>
      </w:r>
    </w:p>
    <w:p>
      <w:pPr>
        <w:pStyle w:val="a9"/>
        <w:jc w:val="center"/>
        <w:rPr>
          <w:noProof/>
        </w:rPr>
      </w:pPr>
      <w:bookmarkStart w:id="0" w:name="GPT_contents"/>
      <w:r>
        <w:rPr>
          <w:rFonts w:ascii="Times New Roman" w:hAnsi="Times New Roman"/>
          <w:b/>
          <w:bCs/>
          <w:color w:val="auto"/>
          <w:sz w:val="28"/>
          <w:szCs w:val="28"/>
        </w:rPr>
        <w:t>Оглавление</w:t>
      </w:r>
      <w:bookmarkEnd w:id="0"/>
      <w:r>
        <w:rPr>
          <w:rFonts w:ascii="Times New Roman" w:hAnsi="Times New Roman"/>
          <w:b/>
          <w:bCs/>
          <w:color w:val="auto"/>
          <w:sz w:val="28"/>
          <w:szCs w:val="28"/>
        </w:rPr>
        <w:fldChar w:fldCharType="begin"/>
      </w:r>
      <w:r>
        <w:rPr>
          <w:rFonts w:ascii="Times New Roman" w:hAnsi="Times New Roman"/>
          <w:b/>
          <w:bCs/>
          <w:color w:val="auto"/>
          <w:sz w:val="28"/>
          <w:szCs w:val="28"/>
        </w:rPr>
        <w:instrText xml:space="preserve"> TOC \o "1-1" \h \z \t "Заголовок 3;2;Подзаголовок;2" </w:instrText>
      </w:r>
      <w:r>
        <w:rPr>
          <w:rFonts w:ascii="Times New Roman" w:hAnsi="Times New Roman"/>
          <w:b/>
          <w:bCs/>
          <w:color w:val="auto"/>
          <w:sz w:val="28"/>
          <w:szCs w:val="28"/>
        </w:rPr>
        <w:fldChar w:fldCharType="separate"/>
      </w:r>
    </w:p>
    <w:p>
      <w:pPr>
        <w:pStyle w:val="11"/>
        <w:rPr>
          <w:rFonts w:asciiTheme="minorHAnsi" w:cstheme="minorBidi" w:eastAsiaTheme="minorEastAsia" w:hAnsiTheme="minorHAnsi"/>
          <w:b w:val="0"/>
          <w:bCs w:val="0"/>
          <w:iCs w:val="0"/>
          <w:caps w:val="0"/>
          <w:sz w:val="22"/>
          <w:szCs w:val="22"/>
        </w:rPr>
      </w:pPr>
      <w:hyperlink w:anchor="_Toc123318657" w:history="1">
        <w:r>
          <w:rPr>
            <w:rStyle w:val="a5"/>
          </w:rPr>
          <w:t>Нажмите F9 для обновления содержания</w:t>
          <w:br/>
        </w:r>
        <w:r>
          <w:t>или в контекстном меню выберите пункт «Обновить поле»</w:t>
          <w:br/>
          <w:t>выберите «обновить целиком» и нажмите «ОК»</w:t>
        </w:r>
        <w:r>
          <w:rPr>
            <w:webHidden/>
          </w:rPr>
          <w:tab/>
        </w:r>
        <w:r>
          <w:rPr>
            <w:webHidden/>
          </w:rPr>
          <w:fldChar w:fldCharType="begin"/>
        </w:r>
        <w:r>
          <w:rPr>
            <w:webHidden/>
          </w:rPr>
          <w:instrText xml:space="preserve"> PAGEREF _Toc123318657 \h </w:instrText>
        </w:r>
        <w:r>
          <w:rPr>
            <w:webHidden/>
          </w:rPr>
        </w:r>
        <w:r>
          <w:rPr>
            <w:webHidden/>
          </w:rPr>
          <w:fldChar w:fldCharType="separate"/>
        </w:r>
        <w:r>
          <w:rPr>
            <w:webHidden/>
          </w:rPr>
          <w:t>5</w:t>
        </w:r>
        <w:r>
          <w:rPr>
            <w:webHidden/>
          </w:rPr>
          <w:fldChar w:fldCharType="end"/>
        </w:r>
      </w:hyperlink>
    </w:p>
    <w:p>
      <w:pPr>
        <w:pStyle w:val="Base"/>
      </w:pPr>
      <w:r>
        <w:fldChar w:fldCharType="end"/>
      </w:r>
      <w:r/>
    </w:p>
    <w:p>
      <w:pPr>
        <w:pStyle w:val="Base"/>
      </w:pPr>
      <w:r>
        <w:br w:type="page"/>
      </w:r>
    </w:p>
    <w:p>
      <w:pPr>
        <w:pStyle w:val="aff1"/>
        <w:keepNext/>
        <w:rPr>
          <w:rFonts w:ascii="Times New Roman" w:cs="Times New Roman" w:hAnsi="Times New Roman"/>
          <w:b/>
          <w:sz w:val="24"/>
        </w:rPr>
      </w:pPr>
      <w:r>
        <w:rPr>
          <w:rFonts w:ascii="Times New Roman" w:cs="Times New Roman" w:hAnsi="Times New Roman"/>
          <w:b/>
          <w:sz w:val="24"/>
        </w:rPr>
        <w:t>В Бурятии впервые проведены соревнования по силовому экстриму среди огнеборцев</w:t>
      </w:r>
    </w:p>
    <w:p>
      <w:pPr>
        <w:pStyle w:val="aff4"/>
        <w:keepLines/>
        <w:rPr>
          <w:rFonts w:ascii="Times New Roman" w:cs="Times New Roman" w:hAnsi="Times New Roman"/>
          <w:sz w:val="24"/>
        </w:rPr>
      </w:pPr>
      <w:r>
        <w:rPr>
          <w:rFonts w:ascii="Times New Roman" w:cs="Times New Roman" w:hAnsi="Times New Roman"/>
          <w:sz w:val="24"/>
        </w:rPr>
        <w:t xml:space="preserve">В Бурятии впервые проведены соревнования по силовому экстриму среди огнеборцев ‍Турнир по силовому экстриму среди сотрудников МЧС России, приуроченный к 375-летию пожарной охраны России, состоялся сегодня на главной площади Улан-Удэ.  </w:t>
      </w:r>
      <w:hyperlink r:id="rId10"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Наро-Фоминске ликвидировали крупный пожар в ангаре</w:t>
      </w:r>
    </w:p>
    <w:p>
      <w:pPr>
        <w:pStyle w:val="aff4"/>
        <w:keepLines/>
        <w:rPr>
          <w:rFonts w:ascii="Times New Roman" w:cs="Times New Roman" w:hAnsi="Times New Roman"/>
          <w:sz w:val="24"/>
        </w:rPr>
      </w:pPr>
      <w:r>
        <w:rPr>
          <w:rFonts w:ascii="Times New Roman" w:cs="Times New Roman" w:hAnsi="Times New Roman"/>
          <w:sz w:val="24"/>
        </w:rPr>
        <w:t xml:space="preserve">Пожарные потушили крупное возгорание в ангаре в подмосковном Наро-Фоминске, сообщает МЧС РФ. «В Подмосковье ликвидировали пожар в ангаре», — говорится в сообщении ведомства в Telegram . Пожар случился в одноэтажном ангаре с поликарбонатом.  </w:t>
      </w:r>
      <w:hyperlink r:id="rId1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пострадал мужчина - Своя Колокольня</w:t>
      </w:r>
    </w:p>
    <w:p>
      <w:pPr>
        <w:pStyle w:val="aff4"/>
        <w:keepLines/>
        <w:rPr>
          <w:rFonts w:ascii="Times New Roman" w:cs="Times New Roman" w:hAnsi="Times New Roman"/>
          <w:sz w:val="24"/>
        </w:rPr>
      </w:pPr>
      <w:r>
        <w:rPr>
          <w:rFonts w:ascii="Times New Roman" w:cs="Times New Roman" w:hAnsi="Times New Roman"/>
          <w:sz w:val="24"/>
        </w:rPr>
        <w:t>В пресс-службе регионального МЧС уточнили подробности вчерашнего происшествия в деревне Борисово Клепиковского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После пожара в жилом доме был госпитализирован мужчина 1979 года рождения. </w:t>
      </w:r>
      <w:hyperlink r:id="rId19" w:history="1">
        <w:r>
          <w:rPr>
            <w:rStyle w:val="a5"/>
            <w:rFonts w:ascii="Times New Roman" w:cs="Times New Roman" w:hAnsi="Times New Roman"/>
            <w:sz w:val="24"/>
          </w:rPr>
          <w:t>Своя колокольня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Бурятского гидрометцентра, 12-13 мая,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По данным Бурятского гидрометцентра, 12-13 мая, по республике, ожидается усиление северо-западного ветра до 15-22 м/с. Главное управление МЧС России по Республике Бурятия призывает граждан и гостей республики соблюдать меры безопасности.  </w:t>
      </w:r>
      <w:hyperlink r:id="rId20"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Клепиковском районе унёс жизнь - Своя Колокольня</w:t>
      </w:r>
    </w:p>
    <w:p>
      <w:pPr>
        <w:pStyle w:val="aff4"/>
        <w:keepLines/>
        <w:rPr>
          <w:rFonts w:ascii="Times New Roman" w:cs="Times New Roman" w:hAnsi="Times New Roman"/>
          <w:sz w:val="24"/>
        </w:rPr>
      </w:pPr>
      <w:r>
        <w:rPr>
          <w:rFonts w:ascii="Times New Roman" w:cs="Times New Roman" w:hAnsi="Times New Roman"/>
          <w:sz w:val="24"/>
        </w:rPr>
        <w:t>Всю ночь и утро воскресенья сотрудники МЧС работали над устранением возгорания жилого дома в деревне Борисово.</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сообщали о пострадавшем мужчине. Также при разборе обломков обнаружена погибшая женщина 1958 года рождения.  </w:t>
      </w:r>
      <w:hyperlink r:id="rId21" w:history="1">
        <w:r>
          <w:rPr>
            <w:rStyle w:val="a5"/>
            <w:rFonts w:ascii="Times New Roman" w:cs="Times New Roman" w:hAnsi="Times New Roman"/>
            <w:sz w:val="24"/>
          </w:rPr>
          <w:t>Своя колокольня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на 13 мая | Вся Округа</w:t>
      </w:r>
    </w:p>
    <w:p>
      <w:pPr>
        <w:pStyle w:val="aff4"/>
        <w:keepLines/>
        <w:rPr>
          <w:rFonts w:ascii="Times New Roman" w:cs="Times New Roman" w:hAnsi="Times New Roman"/>
          <w:sz w:val="24"/>
        </w:rPr>
      </w:pPr>
      <w:r>
        <w:rPr>
          <w:rFonts w:ascii="Times New Roman" w:cs="Times New Roman" w:hAnsi="Times New Roman"/>
          <w:sz w:val="24"/>
        </w:rPr>
        <w:t>В частности, МЧС Челябинской области разместило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«От Челябинского гидрометцентра получен прогноз о неблагоприятных погодных явлениях. 13 мая местами в Челябинской области ожидаются сильные осадки в виде дождя, ночью с мокрым снегом, порывы ветра до 18 м/с». </w:t>
      </w:r>
      <w:hyperlink r:id="rId22" w:history="1">
        <w:r>
          <w:rPr>
            <w:rStyle w:val="a5"/>
            <w:rFonts w:ascii="Times New Roman" w:cs="Times New Roman" w:hAnsi="Times New Roman"/>
            <w:sz w:val="24"/>
          </w:rPr>
          <w:t>Газета "Вся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предложил обновить правительство. Полный список кандидатур</w:t>
      </w:r>
    </w:p>
    <w:p>
      <w:pPr>
        <w:pStyle w:val="aff4"/>
        <w:keepLines/>
        <w:rPr>
          <w:rFonts w:ascii="Times New Roman" w:cs="Times New Roman" w:hAnsi="Times New Roman"/>
          <w:sz w:val="24"/>
        </w:rPr>
      </w:pPr>
      <w:r>
        <w:rPr>
          <w:rFonts w:ascii="Times New Roman" w:cs="Times New Roman" w:hAnsi="Times New Roman"/>
          <w:sz w:val="24"/>
        </w:rPr>
        <w:t xml:space="preserve">Это МВД, МИД, МЧС, Минобороны и Минюст. Кандидатуры на посты глав этих ведомств президент предлагает сам, при этом консультироваться по вопросу назначения он будет с верхней палатой парламента - Советом Федерации, пишет ТАСС. </w:t>
      </w:r>
      <w:hyperlink r:id="rId23"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экстренное предупреждение об опасном агрометеоявлении</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Брянской области 8(4832) 443-000. </w:t>
      </w:r>
    </w:p>
    <w:p>
      <w:pPr>
        <w:pStyle w:val="aff4"/>
        <w:keepLines/>
        <w:rPr>
          <w:rFonts w:ascii="Times New Roman" w:cs="Times New Roman" w:hAnsi="Times New Roman"/>
          <w:sz w:val="24"/>
        </w:rPr>
      </w:pPr>
      <w:r>
        <w:rPr>
          <w:rFonts w:ascii="Times New Roman" w:cs="Times New Roman" w:hAnsi="Times New Roman"/>
          <w:sz w:val="24"/>
        </w:rPr>
        <w:t xml:space="preserve">В Клинцах, по прогнозу Гисметео, к утру воскресенья, 12 мая, температура опустится до +1 градуса. Днем будет всего +9 градусов.  </w:t>
      </w:r>
      <w:hyperlink r:id="rId24"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человек эвакуировали из дома на проспекте Науки во время пожара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пресс-служба ГУ МЧС по Санкт-Петербургу, 11 мая в 14:00 возле метро Академическая, на проспекте Науки в доме 12 корпус 1 загорелась квартира на третьем этаже в первой парадной. </w:t>
      </w:r>
      <w:hyperlink r:id="rId25"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Екатеринбурге погиб человек. Фото</w:t>
      </w:r>
    </w:p>
    <w:p>
      <w:pPr>
        <w:pStyle w:val="aff4"/>
        <w:keepLines/>
        <w:rPr>
          <w:rFonts w:ascii="Times New Roman" w:cs="Times New Roman" w:hAnsi="Times New Roman"/>
          <w:sz w:val="24"/>
        </w:rPr>
      </w:pPr>
      <w:r>
        <w:rPr>
          <w:rFonts w:ascii="Times New Roman" w:cs="Times New Roman" w:hAnsi="Times New Roman"/>
          <w:sz w:val="24"/>
        </w:rPr>
        <w:t xml:space="preserve">Об этом URA.RU сообщили в ГУ МЧС России по Свердловской области. «Пожар произошел в квартире, расположенной на четвертом этаже многоквартирного жилого дома… Из горящей квартиры был спасен один человек, передан медикам.  </w:t>
      </w:r>
      <w:hyperlink r:id="rId2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Екатеринбурге погиб человек. Фото</w:t>
      </w:r>
    </w:p>
    <w:p>
      <w:pPr>
        <w:pStyle w:val="aff4"/>
        <w:keepLines/>
        <w:rPr>
          <w:rFonts w:ascii="Times New Roman" w:cs="Times New Roman" w:hAnsi="Times New Roman"/>
          <w:sz w:val="24"/>
        </w:rPr>
      </w:pPr>
      <w:r>
        <w:rPr>
          <w:rFonts w:ascii="Times New Roman" w:cs="Times New Roman" w:hAnsi="Times New Roman"/>
          <w:sz w:val="24"/>
        </w:rPr>
        <w:t xml:space="preserve">В Екатеринбурге на улице Крестинского, 53 загорелась квартира на четвертом этаже. Из подъезда эвакуировали 110 человек. Есть погибший. Об этом URA.RU сообщили в ГУ МЧС России по Свердловской области. </w:t>
      </w:r>
      <w:hyperlink r:id="rId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несколько человек пострадали в иномарке, влетевшей в отбойник</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России по Калужской области, для ликвидации последствий ДТП всего привлекались 12 человек и 4 единицы техники. Источник: kaluganews.ru </w:t>
      </w:r>
      <w:hyperlink r:id="rId28"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утром сгорел автомобиль</w:t>
      </w:r>
    </w:p>
    <w:p>
      <w:pPr>
        <w:pStyle w:val="aff4"/>
        <w:keepLines/>
        <w:rPr>
          <w:rFonts w:ascii="Times New Roman" w:cs="Times New Roman" w:hAnsi="Times New Roman"/>
          <w:sz w:val="24"/>
        </w:rPr>
      </w:pPr>
      <w:r>
        <w:rPr>
          <w:rFonts w:ascii="Times New Roman" w:cs="Times New Roman" w:hAnsi="Times New Roman"/>
          <w:sz w:val="24"/>
        </w:rPr>
        <w:t>В Петропавловске-Камчатском в воскресенье, 12 мая, в седьмом часу утра случился пожар. На улице Кругоберёговая загорелся автомобиль «Ниссан-Хоми».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диспетчер пожарно-спасательной службы принял в 6:45.  </w:t>
      </w:r>
      <w:hyperlink r:id="rId29"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 Кострома</w:t>
      </w:r>
    </w:p>
    <w:p>
      <w:pPr>
        <w:pStyle w:val="aff4"/>
        <w:keepLines/>
        <w:rPr>
          <w:rFonts w:ascii="Times New Roman" w:cs="Times New Roman" w:hAnsi="Times New Roman"/>
          <w:sz w:val="24"/>
        </w:rPr>
      </w:pPr>
      <w:r>
        <w:rPr>
          <w:rFonts w:ascii="Times New Roman" w:cs="Times New Roman" w:hAnsi="Times New Roman"/>
          <w:sz w:val="24"/>
        </w:rPr>
        <w:t xml:space="preserve">Пожар в г. Кострома, ул. Энгельса ликвидирован 11.05.2024 г. в ОДС ЦУКС ГУ МЧС России по Костромской области поступило сообщение о возгорании неэксплуатируемого здания в г. Кострома, ул. Энгельса.  </w:t>
      </w:r>
      <w:hyperlink r:id="rId30" w:history="1">
        <w:r>
          <w:rPr>
            <w:rStyle w:val="a5"/>
            <w:rFonts w:ascii="Times New Roman" w:cs="Times New Roman" w:hAnsi="Times New Roman"/>
            <w:sz w:val="24"/>
          </w:rPr>
          <w:t>Век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причин пожара на территории складского комплекса в Наро-Фоминске</w:t>
      </w:r>
    </w:p>
    <w:p>
      <w:pPr>
        <w:pStyle w:val="aff4"/>
        <w:keepLines/>
        <w:rPr>
          <w:rFonts w:ascii="Times New Roman" w:cs="Times New Roman" w:hAnsi="Times New Roman"/>
          <w:sz w:val="24"/>
        </w:rPr>
      </w:pPr>
      <w:r>
        <w:rPr>
          <w:rFonts w:ascii="Times New Roman" w:cs="Times New Roman" w:hAnsi="Times New Roman"/>
          <w:sz w:val="24"/>
        </w:rPr>
        <w:t>Сегодня днем произошло возгорание на территории складского комплекса стройматериалов, расположенного на улице Погодина.</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произошло возгорание на территории складского комплекса стройматериалов, расположенного на улице Погодина.  </w:t>
      </w:r>
      <w:hyperlink r:id="rId31" w:history="1">
        <w:r>
          <w:rPr>
            <w:rStyle w:val="a5"/>
            <w:rFonts w:ascii="Times New Roman" w:cs="Times New Roman" w:hAnsi="Times New Roman"/>
            <w:sz w:val="24"/>
          </w:rPr>
          <w:t>Гид Домодедово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причин пожара на территории складского комплекса в Наро-Фоминске</w:t>
      </w:r>
    </w:p>
    <w:p>
      <w:pPr>
        <w:pStyle w:val="aff4"/>
        <w:keepLines/>
        <w:rPr>
          <w:rFonts w:ascii="Times New Roman" w:cs="Times New Roman" w:hAnsi="Times New Roman"/>
          <w:sz w:val="24"/>
        </w:rPr>
      </w:pPr>
      <w:r>
        <w:rPr>
          <w:rFonts w:ascii="Times New Roman" w:cs="Times New Roman" w:hAnsi="Times New Roman"/>
          <w:sz w:val="24"/>
        </w:rPr>
        <w:t>Сегодня днем произошло возгорание на территории складского комплекса стройматериалов, расположенного на улице Погодина.</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произошло возгорание на территории складского комплекса стройматериалов, расположенного на улице Погодина.  </w:t>
      </w:r>
      <w:hyperlink r:id="rId32" w:history="1">
        <w:r>
          <w:rPr>
            <w:rStyle w:val="a5"/>
            <w:rFonts w:ascii="Times New Roman" w:cs="Times New Roman" w:hAnsi="Times New Roman"/>
            <w:sz w:val="24"/>
          </w:rPr>
          <w:t>Гид Раменского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Саратовской области с 13 мая 2024 года и до стабилизации обстановки устанавливается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ГУ МЧС совместно с правительством области рекомендовано провести профилактическую работу, организовать своевременную передислокацию сил и средств, исходя из складывающейся обстановки.</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особый противопожарный режим был введен на землях лесного фонда Саратовской области.  </w:t>
      </w:r>
      <w:hyperlink r:id="rId3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изменится российская власть в ближайшие дни</w:t>
      </w:r>
    </w:p>
    <w:p>
      <w:pPr>
        <w:pStyle w:val="aff4"/>
        <w:keepLines/>
        <w:rPr>
          <w:rFonts w:ascii="Times New Roman" w:cs="Times New Roman" w:hAnsi="Times New Roman"/>
          <w:sz w:val="24"/>
        </w:rPr>
      </w:pPr>
      <w:r>
        <w:rPr>
          <w:rFonts w:ascii="Times New Roman" w:cs="Times New Roman" w:hAnsi="Times New Roman"/>
          <w:sz w:val="24"/>
        </w:rPr>
        <w:t xml:space="preserve">Это касается глав Минобороны, МВД, Минюста, МИД и МЧС. Новому российскому правительству предстоит немало работы: например, реализовать указ Путина о национальных целях развития страны на период до 2030 года и на перспективу до 2036-го. </w:t>
      </w:r>
      <w:hyperlink r:id="rId3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предложил переназначить Григоренко главой аппарата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Глав Минобороны, ФСБ, МВД, Минюста, МЧС и МИД назначает на должность после консультаций с Советом Федерации сам президент. Спикер нижней палаты слава Володин в пятницу сообщил, что 12 мая профкомы Госдумы будут исследовать представленные кандидатуры вице-премьеров и министров, а затем на пленарных заседаниях депутаты будут голосовать по вопросу их суждения: 13 мая... </w:t>
      </w:r>
      <w:hyperlink r:id="rId3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Наро-Фоминске потушили крупный пожар в ангаре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возгорании в ангаре с полимером в подмосковном Наро-Фоминске, его локализовали на площади 2, 8 тысячи квадратных метров. осознаннее было ликвидировано горение на тысяче квадратов.  </w:t>
      </w:r>
      <w:hyperlink r:id="rId3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Жильцам 5-этажки в Коми сообщили, когда они смогут забрать вещи из квартир</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территориальное управление МЧС РФ, в городке Печора на Печорском проспекте, 69 частично обрушился пятиэтажный кирпичный дом. По предварительным вышеозвученным, никто не пострадал, уточняли в ведомстве.  </w:t>
      </w:r>
      <w:hyperlink r:id="rId3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Меликов поручил наградить дагестанцев, спасших людей из тонущего автобуса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Меликов добавил, что минимизация числа жертв стала возможна благодаря помощи МЧС и неравнодушных людей. Губернатор Санкт-Петербурга Александр Беглов сообщил в своем Telegram-канале, что "пригласил их в понедельник в Смольный, чтобы сказать лично слова благодарности за их смелый поступок".  </w:t>
      </w:r>
      <w:hyperlink r:id="rId3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предложил переназначить Файзуллина на пост главы Минстроя</w:t>
      </w:r>
    </w:p>
    <w:p>
      <w:pPr>
        <w:pStyle w:val="aff4"/>
        <w:keepLines/>
        <w:rPr>
          <w:rFonts w:ascii="Times New Roman" w:cs="Times New Roman" w:hAnsi="Times New Roman"/>
          <w:sz w:val="24"/>
        </w:rPr>
      </w:pPr>
      <w:r>
        <w:rPr>
          <w:rFonts w:ascii="Times New Roman" w:cs="Times New Roman" w:hAnsi="Times New Roman"/>
          <w:sz w:val="24"/>
        </w:rPr>
        <w:t xml:space="preserve">Нижняя палата парламента не осознанное недельного срока имеет решение по кандидатурам, представленным главой правительства - утвержденные ею лица предназначаются на должность руководителем РФ. президентов Минобороны, ФСБ, МВД, Минюста, МЧС и МИД распределяет на должность после консультаций с ответом Федерации сам руководитель. </w:t>
      </w:r>
      <w:hyperlink r:id="rId39"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падении автобуса в реку в Петербурге погиб профессор Военмеха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сообщала, что спасатели подняли из затонувшего автобуса девять человек. Три человека скончались, двое находились в тяжелом состоянии, четверо - в состоянии клинической старуха с косы.  </w:t>
      </w:r>
      <w:hyperlink r:id="rId40"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при столкновении трех машин пострадали 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САМАРА, 11 мая Три легковых автомобиля столкнулись в Кировском районе Самары, в результате аварии пострадали семь человек, включая двух детей, сообщило ГУМЧС России по Самарской области в своем Telegram-канале.  </w:t>
      </w:r>
      <w:hyperlink r:id="rId4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дома в Коми затронуло его нежилую часть</w:t>
      </w:r>
    </w:p>
    <w:p>
      <w:pPr>
        <w:pStyle w:val="aff4"/>
        <w:keepLines/>
        <w:rPr>
          <w:rFonts w:ascii="Times New Roman" w:cs="Times New Roman" w:hAnsi="Times New Roman"/>
          <w:sz w:val="24"/>
        </w:rPr>
      </w:pPr>
      <w:r>
        <w:rPr>
          <w:rFonts w:ascii="Times New Roman" w:cs="Times New Roman" w:hAnsi="Times New Roman"/>
          <w:sz w:val="24"/>
        </w:rPr>
        <w:t xml:space="preserve">Как возило республиканское управление МЧС РФ, в городе Печора на Печорском проспекте, 69 частично лёг пятиэтажный кирпичный дом. По черновым данным, никто не пострадал, уточняли обновки в ведомстве.  </w:t>
      </w:r>
      <w:hyperlink r:id="rId42"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дома в Печоре, где обрушился подъезд, получат компенсации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республиканское управление МЧС РФ, в городке Печора на Печорском проспекте, 69 частично обрушился пятиэтажный кирпичный дом. По предварительным вышеозвученным, никто не пострадал, уточняли в ведомстве.  </w:t>
      </w:r>
      <w:hyperlink r:id="rId4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Наро-Фоминске ликвидировали открытое горение на складе</w:t>
      </w:r>
    </w:p>
    <w:p>
      <w:pPr>
        <w:pStyle w:val="aff4"/>
        <w:keepLines/>
        <w:rPr>
          <w:rFonts w:ascii="Times New Roman" w:cs="Times New Roman" w:hAnsi="Times New Roman"/>
          <w:sz w:val="24"/>
        </w:rPr>
      </w:pPr>
      <w:r>
        <w:rPr>
          <w:rFonts w:ascii="Times New Roman" w:cs="Times New Roman" w:hAnsi="Times New Roman"/>
          <w:sz w:val="24"/>
        </w:rPr>
        <w:t xml:space="preserve">МОСКВА, 11 мая явное горение ликвидировано на тысяче квадратов на пожаре подмосковном в Наро-Фоминске, воспламенение произошло в эллинге с поликарбонатом, сообщило МЧС России в Telegram-канале. Ранее сообщалось о возгорании в подмосковном Наро-Фоминске, его локализовали на зоны 2, 8 тысяч квадратных метров.  </w:t>
      </w:r>
      <w:hyperlink r:id="rId4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Улучшение погодных условий прогнозируют завтра в Хабаровском крае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Дальневосточного УГМС, 13 мая 2024 года в Хабаровске, а также в северных, южных и центральных районах существенных осадков не ожидается, сообщает ИА AmurMedia со ссылкой на пресс-службу МЧС России по Хабаровскому краю.В Хабаровске синоптики прогнозируют ночью небольшой дождь, днем без существенных осадков, температура ночью от 3ºС до 5ºС, днем... </w:t>
      </w:r>
      <w:hyperlink r:id="rId45"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Наро-Фоминске в ангаре с поликарбонатом ликвидировали открытое горение</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ликвидировано на тысяче “квадратов” на пожаре подмосковном в Наро-Фоминске, возгорание произошло в ангаре с поликарбонатом, сообщило МЧС России в Telegram-канале. Ранее сообщалось о возгорании в подмосковном Наро-Фоминске, его локализовали на площади 2,8 тысяч квадратных метров.  </w:t>
      </w:r>
      <w:hyperlink r:id="rId46"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многоэтажке Екатеринбурга найдено тело, эвакуировали 110 человек</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четвертом этаже. Прибывшие на место спасатели принялись тушить возгорание. Всех жителей эвакуировали.  </w:t>
      </w:r>
      <w:hyperlink r:id="rId47"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падении автобуса в реку в Петербурге погиб профессор «Военмеха»</w:t>
      </w:r>
    </w:p>
    <w:p>
      <w:pPr>
        <w:pStyle w:val="aff4"/>
        <w:keepLines/>
        <w:rPr>
          <w:rFonts w:ascii="Times New Roman" w:cs="Times New Roman" w:hAnsi="Times New Roman"/>
          <w:sz w:val="24"/>
        </w:rPr>
      </w:pPr>
      <w:r>
        <w:rPr>
          <w:rFonts w:ascii="Times New Roman" w:cs="Times New Roman" w:hAnsi="Times New Roman"/>
          <w:sz w:val="24"/>
        </w:rPr>
        <w:t xml:space="preserve">Из салона его резко вытащили подоспевшие на помощь очевидцы, уроженцы Дагестана, находившиеся в катере на речной прогулке. В Госдуме предложили наградить добровольно спасавших людей Идриса Гаджиева и Шахбана Джабраилова медалью МЧС. </w:t>
      </w:r>
      <w:hyperlink r:id="rId4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пожарные ликвидировали возгорание в автомобиле</w:t>
      </w:r>
    </w:p>
    <w:p>
      <w:pPr>
        <w:pStyle w:val="aff4"/>
        <w:keepLines/>
        <w:rPr>
          <w:rFonts w:ascii="Times New Roman" w:cs="Times New Roman" w:hAnsi="Times New Roman"/>
          <w:sz w:val="24"/>
        </w:rPr>
      </w:pPr>
      <w:r>
        <w:rPr>
          <w:rFonts w:ascii="Times New Roman" w:cs="Times New Roman" w:hAnsi="Times New Roman"/>
          <w:sz w:val="24"/>
        </w:rPr>
        <w:t>В Петропавловске-Камчатском пожарные ликвидировали возгорание, произошедшее в автомобиле Nissan Homy, сообщает ИА KamchatkaMedia со ссылкой на ГУ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происшествии на улице Крутоберёговой поступила на пульт диспетчера пожарно-спасательной службы 12 мая в 6:45. </w:t>
      </w:r>
      <w:hyperlink r:id="rId49"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Ульяновцам напомнили правила поведения при пожаре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Для торговых центров характерно наличие повышенной пожарной нагрузки, огонь может распространяться мгновенно, в связи с чем посетители должны знать о правилах эвакуации из центра при пожаре», - отмечают в пресс-службе ГУ МЧС России по Ульяновской области.  </w:t>
      </w:r>
      <w:hyperlink r:id="rId50"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Волгоградцев напугали ночными заморозками до 14 мая</w:t>
      </w:r>
    </w:p>
    <w:p>
      <w:pPr>
        <w:pStyle w:val="aff4"/>
        <w:keepLines/>
        <w:rPr>
          <w:rFonts w:ascii="Times New Roman" w:cs="Times New Roman" w:hAnsi="Times New Roman"/>
          <w:sz w:val="24"/>
        </w:rPr>
      </w:pPr>
      <w:r>
        <w:rPr>
          <w:rFonts w:ascii="Times New Roman" w:cs="Times New Roman" w:hAnsi="Times New Roman"/>
          <w:sz w:val="24"/>
        </w:rPr>
        <w:t>Спасти урожай можно с помощью пленки, которой укрыть молодые посадки.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Волгоградской области напоминают о правилах пожарной безопасности в период понижения температуры относительно использования отопительных приборов. </w:t>
      </w:r>
      <w:hyperlink r:id="rId51"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Омскую область надвигается штормовой ветер</w:t>
      </w:r>
    </w:p>
    <w:p>
      <w:pPr>
        <w:pStyle w:val="aff4"/>
        <w:keepLines/>
        <w:rPr>
          <w:rFonts w:ascii="Times New Roman" w:cs="Times New Roman" w:hAnsi="Times New Roman"/>
          <w:sz w:val="24"/>
        </w:rPr>
      </w:pPr>
      <w:r>
        <w:rPr>
          <w:rFonts w:ascii="Times New Roman" w:cs="Times New Roman" w:hAnsi="Times New Roman"/>
          <w:sz w:val="24"/>
        </w:rPr>
        <w:t xml:space="preserve">В дневное время кратковременный дождь, гроза, в отдельных районах ожидается порывистый ветер до 17-22 м/с. В случае возникновения различных аварий или ЧС, вызванных погодой, необходимо звонить в МЧС по телефонам: 01, 8 (3812) 25-83-26, 8 (3812) 44-91-00, 101.  </w:t>
      </w:r>
      <w:hyperlink r:id="rId52"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РБ. По прибытии пожарных МЧС России открытым пламенем горели несколько строений на разных садовых участках.  </w:t>
      </w:r>
      <w:hyperlink r:id="rId53"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пожара на проспекте Московском в Брянске</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об одном пострадавшем Мы уже рассказывали о пожаре на проспекте Московском в Фокинском районе Брянска. Подробности случившегося сообщили в пресс-службе ГУ МЧС по Брянской области. </w:t>
      </w:r>
      <w:hyperlink r:id="rId54"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раскрыли, правда ли водителю рухнувшего в Мойку автобуса не давали отдыхать</w:t>
      </w:r>
    </w:p>
    <w:p>
      <w:pPr>
        <w:pStyle w:val="aff4"/>
        <w:keepLines/>
        <w:rPr>
          <w:rFonts w:ascii="Times New Roman" w:cs="Times New Roman" w:hAnsi="Times New Roman"/>
          <w:sz w:val="24"/>
        </w:rPr>
      </w:pPr>
      <w:r>
        <w:rPr>
          <w:rFonts w:ascii="Times New Roman" w:cs="Times New Roman" w:hAnsi="Times New Roman"/>
          <w:sz w:val="24"/>
        </w:rPr>
        <w:t>Несколько героев-очевидцев кинулись спасать кого успели до прибытия МЧС. В данный момент СКР проводит следственные действия в рамках возбужденного уголовного дела.</w:t>
      </w:r>
    </w:p>
    <w:p>
      <w:pPr>
        <w:pStyle w:val="aff4"/>
        <w:keepLines/>
        <w:rPr>
          <w:rFonts w:ascii="Times New Roman" w:cs="Times New Roman" w:hAnsi="Times New Roman"/>
          <w:sz w:val="24"/>
        </w:rPr>
      </w:pPr>
      <w:r>
        <w:rPr>
          <w:rFonts w:ascii="Times New Roman" w:cs="Times New Roman" w:hAnsi="Times New Roman"/>
          <w:sz w:val="24"/>
        </w:rPr>
        <w:t xml:space="preserve">В Петербурге следователями задержан для допроса в качестве подозреваемого начальник автоколонны в компании-владельца автобуса.  </w:t>
      </w:r>
      <w:hyperlink r:id="rId55"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загорелся в Клепиковском районе</w:t>
      </w:r>
    </w:p>
    <w:p>
      <w:pPr>
        <w:pStyle w:val="aff4"/>
        <w:keepLines/>
        <w:rPr>
          <w:rFonts w:ascii="Times New Roman" w:cs="Times New Roman" w:hAnsi="Times New Roman"/>
          <w:sz w:val="24"/>
        </w:rPr>
      </w:pPr>
      <w:r>
        <w:rPr>
          <w:rFonts w:ascii="Times New Roman" w:cs="Times New Roman" w:hAnsi="Times New Roman"/>
          <w:sz w:val="24"/>
        </w:rPr>
        <w:t>В 22.36 открытое горение потушили, сообщает пресс-служба регионального ГУ МЧС. Информации о пострадавших и площади пожара уточняется.</w:t>
      </w:r>
    </w:p>
    <w:p>
      <w:pPr>
        <w:pStyle w:val="aff4"/>
        <w:keepLines/>
        <w:rPr>
          <w:rFonts w:ascii="Times New Roman" w:cs="Times New Roman" w:hAnsi="Times New Roman"/>
          <w:sz w:val="24"/>
        </w:rPr>
      </w:pPr>
      <w:r>
        <w:rPr>
          <w:rFonts w:ascii="Times New Roman" w:cs="Times New Roman" w:hAnsi="Times New Roman"/>
          <w:sz w:val="24"/>
        </w:rPr>
        <w:t xml:space="preserve">Фото: архив ИД «Пресса» </w:t>
      </w:r>
      <w:hyperlink r:id="rId56"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Урочища Соболево загорелась сухая трава на площади 100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Сахалинской области. Пожарные прибыли спустя девять минут. На тот момент огонь охватил площадь в 100 квадратных метров.  </w:t>
      </w:r>
      <w:hyperlink r:id="rId57"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01:09:59 </w:t>
      </w:r>
      <w:hyperlink r:id="rId58"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предложил новый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Глав Минобороны, ФСБ, МВД, Минюста, МЧС и МИД назначает на должность после консультаций с Советом Федерации сам президент. Спикер нижней палаты Вячеслав Володин в пятницу сообщил, что 12 мая комитеты Госдумы будут рассматривать представленные кандидатуры вице-премьеров и министров, а затем на пленарных заседаниях депутаты будут голосовать по вопросу их утверждения: 13 мая... </w:t>
      </w:r>
      <w:hyperlink r:id="rId5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при пожаре в квартире многоэтажки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региональном управлении МЧС России. Сообщается, что возгорание произошло на четвертом этаже в одной из многоэтажек на улице Крестинского. Из-за пожара 110 человек, включая 27 детей, эвакуировали из подъезда.  </w:t>
      </w:r>
      <w:hyperlink r:id="rId60"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Высокая пожароопасность, усиление ветра и пыльные бури прогнозируют в Иркутской области 12 мая</w:t>
      </w:r>
    </w:p>
    <w:p>
      <w:pPr>
        <w:pStyle w:val="aff4"/>
        <w:keepLines/>
        <w:rPr>
          <w:rFonts w:ascii="Times New Roman" w:cs="Times New Roman" w:hAnsi="Times New Roman"/>
          <w:sz w:val="24"/>
        </w:rPr>
      </w:pPr>
      <w:r>
        <w:rPr>
          <w:rFonts w:ascii="Times New Roman" w:cs="Times New Roman" w:hAnsi="Times New Roman"/>
          <w:sz w:val="24"/>
        </w:rPr>
        <w:t>- Главное управление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Иркутского управления по гидрометеорологии и мониторингу окружающей среды, 12 мая местами по области ожидается высокая (IV класса) и чрезвычайная (V класса) пожароопасность лесов.  </w:t>
      </w:r>
      <w:hyperlink r:id="rId61"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власти объявили ракетную опасность на всей территории области</w:t>
      </w:r>
    </w:p>
    <w:p>
      <w:pPr>
        <w:pStyle w:val="aff4"/>
        <w:keepLines/>
        <w:rPr>
          <w:rFonts w:ascii="Times New Roman" w:cs="Times New Roman" w:hAnsi="Times New Roman"/>
          <w:sz w:val="24"/>
        </w:rPr>
      </w:pPr>
      <w:r>
        <w:rPr>
          <w:rFonts w:ascii="Times New Roman" w:cs="Times New Roman" w:hAnsi="Times New Roman"/>
          <w:sz w:val="24"/>
        </w:rPr>
        <w:t xml:space="preserve">Сирена ракетной опасности запущена в Белгородской области, сообщил ГУ МЧС по Белгородской области в Telegram-канале.«”РСЧС: на всей территории Белгородской области ракетная опасность.  </w:t>
      </w:r>
      <w:hyperlink r:id="rId62"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Дотла сгорел сарай в Смидовичском районе ЕАО</w:t>
      </w:r>
    </w:p>
    <w:p>
      <w:pPr>
        <w:pStyle w:val="aff4"/>
        <w:keepLines/>
        <w:rPr>
          <w:rFonts w:ascii="Times New Roman" w:cs="Times New Roman" w:hAnsi="Times New Roman"/>
          <w:sz w:val="24"/>
        </w:rPr>
      </w:pPr>
      <w:r>
        <w:rPr>
          <w:rFonts w:ascii="Times New Roman" w:cs="Times New Roman" w:hAnsi="Times New Roman"/>
          <w:sz w:val="24"/>
        </w:rPr>
        <w:t xml:space="preserve">Фото: ru.freepik.com В 15.55 на пульт пожарно-спасательной службы поступила информация о возгорании сарая по ул. Советской в СНТ "Нефтяник" Смидовичского района, сообщили ИА EAOMedia в пресс-службе ГУ МЧС России по ЕАО. </w:t>
      </w:r>
      <w:hyperlink r:id="rId63" w:history="1">
        <w:r>
          <w:rPr>
            <w:rStyle w:val="a5"/>
            <w:rFonts w:ascii="Times New Roman" w:cs="Times New Roman" w:hAnsi="Times New Roman"/>
            <w:sz w:val="24"/>
          </w:rPr>
          <w:t>Гид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Дважды за сутки пожарные тушили дачные дома в ЕАО</w:t>
      </w:r>
    </w:p>
    <w:p>
      <w:pPr>
        <w:pStyle w:val="aff4"/>
        <w:keepLines/>
        <w:rPr>
          <w:rFonts w:ascii="Times New Roman" w:cs="Times New Roman" w:hAnsi="Times New Roman"/>
          <w:sz w:val="24"/>
        </w:rPr>
      </w:pPr>
      <w:r>
        <w:rPr>
          <w:rFonts w:ascii="Times New Roman" w:cs="Times New Roman" w:hAnsi="Times New Roman"/>
          <w:sz w:val="24"/>
        </w:rPr>
        <w:t xml:space="preserve">Фото: ru.freepik.com В 20.23 на пульт пожарно-спасательной службы "101" МЧС России по Еврейской автономной области поступила информация о возгорании дачного дома в СНТ "Интузиаст" Смидовичского района.  </w:t>
      </w:r>
      <w:hyperlink r:id="rId64" w:history="1">
        <w:r>
          <w:rPr>
            <w:rStyle w:val="a5"/>
            <w:rFonts w:ascii="Times New Roman" w:cs="Times New Roman" w:hAnsi="Times New Roman"/>
            <w:sz w:val="24"/>
          </w:rPr>
          <w:t>Гид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 рано утром сгорел микроавтобус Nissan Homy</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рано утром на улице Крутобереговой полыхнул микроавтобус Nissan Homy, сообщили РАИ «КАМЧАТКА-ИНФОРМ» в краевом управлении МЧС. Сообщение о пожаре поступило спасателям 12 мая в 06:45.  </w:t>
      </w:r>
      <w:hyperlink r:id="rId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трава и мусор горели на Сахалине 11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Сахалинской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Первый сигнал тревоги прозвучал в 17:03 в Охе. Загорелась сухая трава на улице Советской.  </w:t>
      </w:r>
      <w:hyperlink r:id="rId66"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Погибшие от заморозков посевы будут пересеяны — Минсельхоз РФ | Zerno.ru</w:t>
      </w:r>
    </w:p>
    <w:p>
      <w:pPr>
        <w:pStyle w:val="aff4"/>
        <w:keepLines/>
        <w:rPr>
          <w:rFonts w:ascii="Times New Roman" w:cs="Times New Roman" w:hAnsi="Times New Roman"/>
          <w:sz w:val="24"/>
        </w:rPr>
      </w:pPr>
      <w:r>
        <w:rPr>
          <w:rFonts w:ascii="Times New Roman" w:cs="Times New Roman" w:hAnsi="Times New Roman"/>
          <w:sz w:val="24"/>
        </w:rPr>
        <w:t xml:space="preserve">Ранее на сайтах региональных управлений МЧС и местных гидрометцентров появилась информация, что синоптики прогнозируют заморозки до -1...-6 градусов в ночные часы 3 и 4 мая в нескольких регионах Центрального федерального округа (ЦФО), в том числе в Липецкой, Костромской и Тамбовской областях.  </w:t>
      </w:r>
      <w:hyperlink r:id="rId67" w:history="1">
        <w:r>
          <w:rPr>
            <w:rStyle w:val="a5"/>
            <w:rFonts w:ascii="Times New Roman" w:cs="Times New Roman" w:hAnsi="Times New Roman"/>
            <w:sz w:val="24"/>
          </w:rPr>
          <w:t>Zerno.ru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снова прогнозируют заморозки до -5°С | Zerno.ru</w:t>
      </w:r>
    </w:p>
    <w:p>
      <w:pPr>
        <w:pStyle w:val="aff4"/>
        <w:keepLines/>
        <w:rPr>
          <w:rFonts w:ascii="Times New Roman" w:cs="Times New Roman" w:hAnsi="Times New Roman"/>
          <w:sz w:val="24"/>
        </w:rPr>
      </w:pPr>
      <w:r>
        <w:rPr>
          <w:rFonts w:ascii="Times New Roman" w:cs="Times New Roman" w:hAnsi="Times New Roman"/>
          <w:sz w:val="24"/>
        </w:rPr>
        <w:t xml:space="preserve">Заморозки до -5°С ожидаются на территории Волгоградской области с 12 по 14 мая, сообщает ТАСС со ссылкой на ГУ МЧС России по региону. "Ночью и утром 12 мая по северу Волгоградской области, ночью и утром с 13 по 14 мая в отдельных районах Волгоградской области ожидаются заморозки в воздухе и на поверхности почвы до -5°С", - говорится в сообщении.  </w:t>
      </w:r>
      <w:hyperlink r:id="rId68" w:history="1">
        <w:r>
          <w:rPr>
            <w:rStyle w:val="a5"/>
            <w:rFonts w:ascii="Times New Roman" w:cs="Times New Roman" w:hAnsi="Times New Roman"/>
            <w:sz w:val="24"/>
          </w:rPr>
          <w:t>Zerno.ru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загорелась фрезеровальная машина дорожников − один человек пострадал</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управлении МЧС, сигнал о пожаре поступил накануне в 21.54. Тушили огонь с помощью трех автоцистерн. Один человек пострадал, причина возгорания устанавливается. </w:t>
      </w:r>
      <w:hyperlink r:id="rId6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схода вагонов в Ростовской области задержали семь пассажирских поездов</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по Ростовской области сообщало, что на станции Куберле в Орловском районе в ночь на 11 мая загорелась цистерна с топливом. Пожар был потушен в 05:53 мск, о пострадавших не сообщалось.  </w:t>
      </w:r>
      <w:hyperlink r:id="rId7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 xml:space="preserve">Погибших и пострадавших нет. Причины возгорания устанавливаются. @info65mchs Источник: Telegram-канал "ГУ МЧС России по Сахалинской области" </w:t>
      </w:r>
      <w:hyperlink r:id="rId71"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Гусев: Внимание! Уважаемые воронежцы, на территории региона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w:t>
      </w:r>
      <w:hyperlink r:id="rId72"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РСЧС: Опасность атаки беспилотных воздушных судов! Просим население соблюдать спокойствие! Если вы в помещении: не выходить на улицу, держаться подальше от оконных проемов, по возможности пройти в комнату, где отсутствуют окна</w:t>
      </w:r>
    </w:p>
    <w:p>
      <w:pPr>
        <w:pStyle w:val="aff4"/>
        <w:keepLines/>
        <w:rPr>
          <w:rFonts w:ascii="Times New Roman" w:cs="Times New Roman" w:hAnsi="Times New Roman"/>
          <w:sz w:val="24"/>
        </w:rPr>
      </w:pPr>
      <w:r>
        <w:rPr>
          <w:rFonts w:ascii="Times New Roman" w:cs="Times New Roman" w:hAnsi="Times New Roman"/>
          <w:sz w:val="24"/>
        </w:rPr>
        <w:t xml:space="preserve">Дождаться отбоя угрозы. Увидели БПЛА – позвоните на 112 и сразу уходите из зоны его видимости. МЧС Воронежской области I Подписаться </w:t>
      </w:r>
      <w:hyperlink r:id="rId73"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написал он в своем телеграм-канале. </w:t>
      </w:r>
      <w:hyperlink r:id="rId7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говорится в сообщении. </w:t>
      </w:r>
      <w:hyperlink r:id="rId75"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объявляли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Следите за дальнейшими оповещениями от правительства области или от МЧС России", - написал он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Позже в своем Telegram-канале Гусев сообщил об отмене угрозы атаки беспилотных летательных аппаратов. </w:t>
      </w:r>
      <w:hyperlink r:id="rId7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Усилили губерами. Кто войдет во второе правительство Мишустина</w:t>
      </w:r>
    </w:p>
    <w:p>
      <w:pPr>
        <w:pStyle w:val="aff4"/>
        <w:keepLines/>
        <w:rPr>
          <w:rFonts w:ascii="Times New Roman" w:cs="Times New Roman" w:hAnsi="Times New Roman"/>
          <w:sz w:val="24"/>
        </w:rPr>
      </w:pPr>
      <w:r>
        <w:rPr>
          <w:rFonts w:ascii="Times New Roman" w:cs="Times New Roman" w:hAnsi="Times New Roman"/>
          <w:sz w:val="24"/>
        </w:rPr>
        <w:t>Пока неизвестны кандидатуры на то, чтобы возглавить министерства с прямым президентским подчинением - это МВД, МЧС, МИД, Минобороны и Минюст.</w:t>
      </w:r>
    </w:p>
    <w:p>
      <w:pPr>
        <w:pStyle w:val="aff4"/>
        <w:keepLines/>
        <w:rPr>
          <w:rFonts w:ascii="Times New Roman" w:cs="Times New Roman" w:hAnsi="Times New Roman"/>
          <w:sz w:val="24"/>
        </w:rPr>
      </w:pPr>
      <w:r>
        <w:rPr>
          <w:rFonts w:ascii="Times New Roman" w:cs="Times New Roman" w:hAnsi="Times New Roman"/>
          <w:sz w:val="24"/>
        </w:rPr>
        <w:t xml:space="preserve">Фото: "Лента новостей Мурманска". </w:t>
      </w:r>
      <w:hyperlink r:id="rId77" w:history="1">
        <w:r>
          <w:rPr>
            <w:rStyle w:val="a5"/>
            <w:rFonts w:ascii="Times New Roman" w:cs="Times New Roman" w:hAnsi="Times New Roman"/>
            <w:sz w:val="24"/>
          </w:rPr>
          <w:t>Акценты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Он призвал местных жителей и гостей области сохранять спокойствие и следить за дальнейшими оповещениями от правительства области или от МЧС России. Системы противовоздушной обороны (ПВО) готовы к отражению возможной атаки, добавил Гусев.  </w:t>
      </w:r>
      <w:hyperlink r:id="rId78"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 написал он. Вооруженные силы Украины (ВСУ) в субботу, 11 мая, несколько раз атаковали Курскую область.  </w:t>
      </w:r>
      <w:hyperlink r:id="rId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БПЛА объявили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попросил жителей Воронежской области сохранять спокойствие и следить за дальнейшими оповещениями от регионального правительства или от МЧС России. Ранее об опасности атаки беспилотников объявили в Курской области.  </w:t>
      </w:r>
      <w:hyperlink r:id="rId80"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w:t>
      </w:r>
      <w:hyperlink r:id="rId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написал он. Вооруженные силы Украины (ВСУ) в субботу, 11 мая, несколько раз атаковали Курскую область.  </w:t>
      </w:r>
      <w:hyperlink r:id="rId82"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БПЛА объявили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«Силы ПВО наготове», — написал он. Губернатор попросил жителей Воронежской области сохранять спокойствие и следить за дальнейшими оповещениями от регионального правительства или от МЧС России. </w:t>
      </w:r>
      <w:hyperlink r:id="rId83"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оперативно ликвидировали возгорание в неэксплуатируемом здании</w:t>
      </w:r>
    </w:p>
    <w:p>
      <w:pPr>
        <w:pStyle w:val="aff4"/>
        <w:keepLines/>
        <w:rPr>
          <w:rFonts w:ascii="Times New Roman" w:cs="Times New Roman" w:hAnsi="Times New Roman"/>
          <w:sz w:val="24"/>
        </w:rPr>
      </w:pPr>
      <w:r>
        <w:rPr>
          <w:rFonts w:ascii="Times New Roman" w:cs="Times New Roman" w:hAnsi="Times New Roman"/>
          <w:sz w:val="24"/>
        </w:rPr>
        <w:t xml:space="preserve">Утром 11 мая в Службу спасения поступило сообщение о возгорании в двухэтажном неэксплуатируемом здании по адресу: п. Мяунджа, улица Октябрьская, 18-а. Об этом сообщили РИА "КОЛЫМА-ИНФОРМ" в пресс-службе Магаданского центра МЧС России.  </w:t>
      </w:r>
      <w:hyperlink r:id="rId84"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количество поврежденных в Ровеньках жилых домов</w:t>
      </w:r>
    </w:p>
    <w:p>
      <w:pPr>
        <w:pStyle w:val="aff4"/>
        <w:keepLines/>
        <w:rPr>
          <w:rFonts w:ascii="Times New Roman" w:cs="Times New Roman" w:hAnsi="Times New Roman"/>
          <w:sz w:val="24"/>
        </w:rPr>
      </w:pPr>
      <w:r>
        <w:rPr>
          <w:rFonts w:ascii="Times New Roman" w:cs="Times New Roman" w:hAnsi="Times New Roman"/>
          <w:sz w:val="24"/>
        </w:rPr>
        <w:t xml:space="preserve">Глава Ровенек также рассказал, что для ликвидации последствий на месте ЧП работали сотрудники МЧС и силовых структур. «Уверен, что за данное преступление украинские националисты понесут заслуженное наказание», — заключил Рубанцов. </w:t>
      </w:r>
      <w:hyperlink r:id="rId85"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воскресенье в Воронеже снова объявили угрозу опасности атаки БПЛА</w:t>
      </w:r>
    </w:p>
    <w:p>
      <w:pPr>
        <w:pStyle w:val="aff4"/>
        <w:keepLines/>
        <w:rPr>
          <w:rFonts w:ascii="Times New Roman" w:cs="Times New Roman" w:hAnsi="Times New Roman"/>
          <w:sz w:val="24"/>
        </w:rPr>
      </w:pPr>
      <w:r>
        <w:rPr>
          <w:rFonts w:ascii="Times New Roman" w:cs="Times New Roman" w:hAnsi="Times New Roman"/>
          <w:sz w:val="24"/>
        </w:rPr>
        <w:t xml:space="preserve">Об этом в своем телеграм-канале в 1.44 ночи предупредил жителей региона губернатор Воронежской области Александр Гусев, а затем и МЧС. Глава региона попросил жителей города и области сохранять спокойствие и заверил, что силы ПВО готовы отражать атаки.  </w:t>
      </w:r>
      <w:hyperlink r:id="rId86" w:history="1">
        <w:r>
          <w:rPr>
            <w:rStyle w:val="a5"/>
            <w:rFonts w:ascii="Times New Roman" w:cs="Times New Roman" w:hAnsi="Times New Roman"/>
            <w:sz w:val="24"/>
          </w:rPr>
          <w:t>МК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Броварах кто-то взорвал гранату прямо посреди улицы</w:t>
      </w:r>
    </w:p>
    <w:p>
      <w:pPr>
        <w:pStyle w:val="aff4"/>
        <w:keepLines/>
        <w:rPr>
          <w:rFonts w:ascii="Times New Roman" w:cs="Times New Roman" w:hAnsi="Times New Roman"/>
          <w:sz w:val="24"/>
        </w:rPr>
      </w:pPr>
      <w:r>
        <w:rPr>
          <w:rFonts w:ascii="Times New Roman" w:cs="Times New Roman" w:hAnsi="Times New Roman"/>
          <w:sz w:val="24"/>
        </w:rPr>
        <w:t xml:space="preserve">“В центре Бровар, на бульваре Независимости, возле магазина “Красный маркет”, около 20:40 произошел взрыв. Первоначально пострадали два человека, один из них – сотрудник полиции,” – написал глава города.  </w:t>
      </w:r>
      <w:hyperlink r:id="rId87" w:history="1">
        <w:r>
          <w:rPr>
            <w:rStyle w:val="a5"/>
            <w:rFonts w:ascii="Times New Roman" w:cs="Times New Roman" w:hAnsi="Times New Roman"/>
            <w:sz w:val="24"/>
          </w:rPr>
          <w:t>Агентство ИАНЕД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складе в Тымовском произошел ночной пожар</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диспетчеру пожарно-спасательного гарнизона в 02:19. Прибывшие через шесть минут пожарные обнаружили сильное задымление. Горело складское помещение площадью 35 кв. метров.  </w:t>
      </w:r>
      <w:hyperlink r:id="rId88" w:history="1">
        <w:r>
          <w:rPr>
            <w:rStyle w:val="a5"/>
            <w:rFonts w:ascii="Times New Roman" w:cs="Times New Roman" w:hAnsi="Times New Roman"/>
            <w:sz w:val="24"/>
          </w:rPr>
          <w:t>Сахалин и Курилы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складе в Тымовском произошел ночной пожар</w:t>
      </w:r>
    </w:p>
    <w:p>
      <w:pPr>
        <w:pStyle w:val="aff4"/>
        <w:keepLines/>
        <w:rPr>
          <w:rFonts w:ascii="Times New Roman" w:cs="Times New Roman" w:hAnsi="Times New Roman"/>
          <w:sz w:val="24"/>
        </w:rPr>
      </w:pPr>
      <w:r>
        <w:rPr>
          <w:rFonts w:ascii="Times New Roman" w:cs="Times New Roman" w:hAnsi="Times New Roman"/>
          <w:sz w:val="24"/>
        </w:rPr>
        <w:t xml:space="preserve">Огонь тушили четыре человека, сообщает пресс-служба ГУ МЧС России по Сахалинской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диспетчеру пожарно-спасательного гарнизона в 02:19. Прибывшие через шесть минут пожарные обнаружили сильное задымление.  </w:t>
      </w:r>
      <w:hyperlink r:id="rId89"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беспилотников объявили в Воронежской области 12 мая</w:t>
      </w:r>
    </w:p>
    <w:p>
      <w:pPr>
        <w:pStyle w:val="aff4"/>
        <w:keepLines/>
        <w:rPr>
          <w:rFonts w:ascii="Times New Roman" w:cs="Times New Roman" w:hAnsi="Times New Roman"/>
          <w:sz w:val="24"/>
        </w:rPr>
      </w:pPr>
      <w:r>
        <w:rPr>
          <w:rFonts w:ascii="Times New Roman" w:cs="Times New Roman" w:hAnsi="Times New Roman"/>
          <w:sz w:val="24"/>
        </w:rPr>
        <w:t xml:space="preserve">Узнать о текущей обстановке можно в оповещениях от правительства области или от МЧС России. Будьте готовы перейти в комнату без окон, а если вы на улице — в здание, парковку, подземный переход. </w:t>
      </w:r>
      <w:hyperlink r:id="rId90" w:history="1">
        <w:r>
          <w:rPr>
            <w:rStyle w:val="a5"/>
            <w:rFonts w:ascii="Times New Roman" w:cs="Times New Roman" w:hAnsi="Times New Roman"/>
            <w:sz w:val="24"/>
          </w:rPr>
          <w:t>Словости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После этого на территории предприятия произошел пожар. До этого журнал Time со ссылкой на министра стратегических областей промышленности Украины Александра Камышина писал, что украинская сторона разрабатывает свои беспилотники на секретных базах, откуда запускает их в направлении российских городов без предварительных испытаний.  </w:t>
      </w:r>
      <w:hyperlink r:id="rId9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Пасмурно и дождливо будет в Хабаровске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Хабаровскому краю отмечают, что в Комсомольском, Солнечном, Нанайском и Амурском районе возможно усиление ветра до 15-20 м/с. Туристическим группам рекомендовано воздержаться от выхода на маршруты.  </w:t>
      </w:r>
      <w:hyperlink r:id="rId92" w:history="1">
        <w:r>
          <w:rPr>
            <w:rStyle w:val="a5"/>
            <w:rFonts w:ascii="Times New Roman" w:cs="Times New Roman" w:hAnsi="Times New Roman"/>
            <w:sz w:val="24"/>
          </w:rPr>
          <w:t>МК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может затопить еще один райцентр</w:t>
      </w:r>
    </w:p>
    <w:p>
      <w:pPr>
        <w:pStyle w:val="aff4"/>
        <w:keepLines/>
        <w:rPr>
          <w:rFonts w:ascii="Times New Roman" w:cs="Times New Roman" w:hAnsi="Times New Roman"/>
          <w:sz w:val="24"/>
        </w:rPr>
      </w:pPr>
      <w:r>
        <w:rPr>
          <w:rFonts w:ascii="Times New Roman" w:cs="Times New Roman" w:hAnsi="Times New Roman"/>
          <w:sz w:val="24"/>
        </w:rPr>
        <w:t xml:space="preserve">В связи с выпавшими осадками на водосборе реки Таре при формировании максимума 13–14 мая ожидается половодье на реке Таре у райцентра Муромцево с дальнейшим подъемом уровня воды и затоплением пойменных территорий, сообщили в пресс-службе регионального МЧС.  </w:t>
      </w:r>
      <w:hyperlink r:id="rId93"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«SOS! Звоните в МЧС!» Река Лена топит олёкминские сёла</w:t>
      </w:r>
    </w:p>
    <w:p>
      <w:pPr>
        <w:pStyle w:val="aff4"/>
        <w:keepLines/>
        <w:rPr>
          <w:rFonts w:ascii="Times New Roman" w:cs="Times New Roman" w:hAnsi="Times New Roman"/>
          <w:sz w:val="24"/>
        </w:rPr>
      </w:pPr>
      <w:r>
        <w:rPr>
          <w:rFonts w:ascii="Times New Roman" w:cs="Times New Roman" w:hAnsi="Times New Roman"/>
          <w:sz w:val="24"/>
        </w:rPr>
        <w:t>Звоните МЧС!!!», «Хоринцы, наверное, топить будет, вещи убираю», - переписываются олекминчане в соцсетях.</w:t>
      </w:r>
    </w:p>
    <w:p>
      <w:pPr>
        <w:pStyle w:val="aff4"/>
        <w:keepLines/>
        <w:rPr>
          <w:rFonts w:ascii="Times New Roman" w:cs="Times New Roman" w:hAnsi="Times New Roman"/>
          <w:sz w:val="24"/>
        </w:rPr>
      </w:pPr>
      <w:r>
        <w:rPr>
          <w:rFonts w:ascii="Times New Roman" w:cs="Times New Roman" w:hAnsi="Times New Roman"/>
          <w:sz w:val="24"/>
        </w:rPr>
        <w:t xml:space="preserve">Из официального сообщения Якутского УГМС следует, что по состоянию на ноль часов 12 мая уровень воды в реке Лене у села Дельгей превысил критический (1 067 см против 1 000 см), в ближайшие сутки прибыль воды продолжится. </w:t>
      </w:r>
      <w:hyperlink r:id="rId94"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написал он. Вооруженные силы Украины (ВСУ) совершили несколько атак на Курскую область в субботу 11 мая.  </w:t>
      </w:r>
      <w:hyperlink r:id="rId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написал глава области. Ранее губернатор Курской области Роман Старовойт сообщал, что на территории региона объявлена угроза атаки дронов.  </w:t>
      </w:r>
      <w:hyperlink r:id="rId9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многоэтажки в Белгороде стало уголовным делом о теракте</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Происшествия Минобороны: жилой дом в Белгороде повредили фрагменты сбитой ракеты... Специалисты МЧС продолжают спасательную операцию, проводят "минуту тишины", чтобы услышать тех, кто остаётся под завалами и зовёт на помощь. </w:t>
      </w:r>
      <w:hyperlink r:id="rId97"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Пожарный ликбез для студентов Заинского политехнического колледжа</w:t>
      </w:r>
    </w:p>
    <w:p>
      <w:pPr>
        <w:pStyle w:val="aff4"/>
        <w:keepLines/>
        <w:rPr>
          <w:rFonts w:ascii="Times New Roman" w:cs="Times New Roman" w:hAnsi="Times New Roman"/>
          <w:sz w:val="24"/>
        </w:rPr>
      </w:pPr>
      <w:r>
        <w:rPr>
          <w:rFonts w:ascii="Times New Roman" w:cs="Times New Roman" w:hAnsi="Times New Roman"/>
          <w:sz w:val="24"/>
        </w:rPr>
        <w:t xml:space="preserve">Конечно же сотрудники МЧС ещё раз напомнили молодому поколению о правилах пожарной безопасности в быту, как правильно эвакуироваться из колледжа, используя указательные знаки и план эвакуации.  </w:t>
      </w:r>
      <w:hyperlink r:id="rId98" w:history="1">
        <w:r>
          <w:rPr>
            <w:rStyle w:val="a5"/>
            <w:rFonts w:ascii="Times New Roman" w:cs="Times New Roman" w:hAnsi="Times New Roman"/>
            <w:sz w:val="24"/>
          </w:rPr>
          <w:t>ИнфоТатарстан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Урок безопасности отличный повод освоить навыки оказания помощи и спасения</w:t>
      </w:r>
    </w:p>
    <w:p>
      <w:pPr>
        <w:pStyle w:val="aff4"/>
        <w:keepLines/>
        <w:rPr>
          <w:rFonts w:ascii="Times New Roman" w:cs="Times New Roman" w:hAnsi="Times New Roman"/>
          <w:sz w:val="24"/>
        </w:rPr>
      </w:pPr>
      <w:r>
        <w:rPr>
          <w:rFonts w:ascii="Times New Roman" w:cs="Times New Roman" w:hAnsi="Times New Roman"/>
          <w:sz w:val="24"/>
        </w:rPr>
        <w:t xml:space="preserve">Урок безопасности – отличный повод освоить навыки оказания помощи и спасения В преддверии Дня пожарной охраны специалисты разных профессий Главного управления МЧС России по Хабаровскому краю вместе с педагогами рассказали учащимся школ, ВУЗов и воспитанникам дошкольных учреждений как себя вести в различных ситуациях.  </w:t>
      </w:r>
      <w:hyperlink r:id="rId99"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доброй традиции с почестями, то есть под бурные аплодисменты его окатили мощной струёй воды из пожарного ствола. Начальник и коллеги поздравили прапорщика командира отделения Сергея Савватеева с окончанием службы, вручили подарки на память</w:t>
      </w:r>
    </w:p>
    <w:p>
      <w:pPr>
        <w:pStyle w:val="aff4"/>
        <w:keepLines/>
        <w:rPr>
          <w:rFonts w:ascii="Times New Roman" w:cs="Times New Roman" w:hAnsi="Times New Roman"/>
          <w:sz w:val="24"/>
        </w:rPr>
      </w:pPr>
      <w:r>
        <w:rPr>
          <w:rFonts w:ascii="Times New Roman" w:cs="Times New Roman" w:hAnsi="Times New Roman"/>
          <w:sz w:val="24"/>
        </w:rPr>
        <w:t xml:space="preserve">Начальник и коллеги поздравили прапорщика командира отделения Сергея Савватеева с окончанием службы, вручили подарки на память, чтобы не забывал о родной 1-ой пожарно-спасательной части 21 пожарно-спасательного отряда ГУ МЧС России по Хабаровскому краю.  </w:t>
      </w:r>
      <w:hyperlink r:id="rId100"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Переменная облачность ожидается на территории Чукотки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12 мая, на Чукотке переменная облачность, преимущественно без осадков, возможны туманы, сообщает ИА "Чукотка" со ссылкой на МЧС по ЧАО. По данным "Чукотского УГМС", 12 мая на западе региона прогнозируется восточный ветер, на остальной территории – западный 3 - 8 м/с, с усилениями до 14 м/с. Температура воздуха по округу от -3 до -8, ночью при... </w:t>
      </w:r>
      <w:hyperlink r:id="rId101" w:history="1">
        <w:r>
          <w:rPr>
            <w:rStyle w:val="a5"/>
            <w:rFonts w:ascii="Times New Roman" w:cs="Times New Roman" w:hAnsi="Times New Roman"/>
            <w:sz w:val="24"/>
          </w:rPr>
          <w:t>МК Чукотка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Ферзиковском районе пострадали люди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региону. Возгорание случилось на улице Садовая деревни Бебелево Ферзиковского района. Пожар произошёл в жилом доме. Есть пострадавшие.  </w:t>
      </w:r>
      <w:hyperlink r:id="rId102"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 Госдумы Султан Хамзаев поблагодарил дагестанцев, спасавших пассажиров утонувшего в СПб автобуса</w:t>
      </w:r>
    </w:p>
    <w:p>
      <w:pPr>
        <w:pStyle w:val="aff4"/>
        <w:keepLines/>
        <w:rPr>
          <w:rFonts w:ascii="Times New Roman" w:cs="Times New Roman" w:hAnsi="Times New Roman"/>
          <w:sz w:val="24"/>
        </w:rPr>
      </w:pPr>
      <w:r>
        <w:rPr>
          <w:rFonts w:ascii="Times New Roman" w:cs="Times New Roman" w:hAnsi="Times New Roman"/>
          <w:sz w:val="24"/>
        </w:rPr>
        <w:t>Напомним, что ранее депутат обратился в МЧС России с ходатайством о награждении, а в понедельник, 13 мая, добровольцев-спасателей наградит губернатор Санкт-Петербурга Александр Беглов.</w:t>
      </w:r>
    </w:p>
    <w:p>
      <w:pPr>
        <w:pStyle w:val="aff4"/>
        <w:keepLines/>
        <w:rPr>
          <w:rFonts w:ascii="Times New Roman" w:cs="Times New Roman" w:hAnsi="Times New Roman"/>
          <w:sz w:val="24"/>
        </w:rPr>
      </w:pPr>
      <w:r>
        <w:rPr>
          <w:rFonts w:ascii="Times New Roman" w:cs="Times New Roman" w:hAnsi="Times New Roman"/>
          <w:sz w:val="24"/>
        </w:rPr>
        <w:t xml:space="preserve">Автор: Заур Алиев Фото: региональное отделение партии «Единая Россия» </w:t>
      </w:r>
      <w:hyperlink r:id="rId103" w:history="1">
        <w:r>
          <w:rPr>
            <w:rStyle w:val="a5"/>
            <w:rFonts w:ascii="Times New Roman" w:cs="Times New Roman" w:hAnsi="Times New Roman"/>
            <w:sz w:val="24"/>
          </w:rPr>
          <w:t>Гид Буйнакска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на складе потушили в Тымовском</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четыре человека 12 мая произошел пожар на складе в Тымовском. Помещение горело на площади 35 квадратных метров, сообщили в пресс-службе МЧС Сахалинской области.  </w:t>
      </w:r>
      <w:hyperlink r:id="rId104" w:history="1">
        <w:r>
          <w:rPr>
            <w:rStyle w:val="a5"/>
            <w:rFonts w:ascii="Times New Roman" w:cs="Times New Roman" w:hAnsi="Times New Roman"/>
            <w:sz w:val="24"/>
          </w:rPr>
          <w:t>КП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Спасти дoм от пoжара пoмoжет автoнoмный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Помимо неукоснительного соблюдения требований пожарной безопасности, специалисты МЧС России рекомендуют оборудовать дом автономным пожарным извещателем - эффективным прибором для предупреждения и обнаружения возгораний.  </w:t>
      </w:r>
      <w:hyperlink r:id="rId105"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всего пожаров зафиксировали на Дальнем Востоке</w:t>
      </w:r>
    </w:p>
    <w:p>
      <w:pPr>
        <w:pStyle w:val="aff4"/>
        <w:keepLines/>
        <w:rPr>
          <w:rFonts w:ascii="Times New Roman" w:cs="Times New Roman" w:hAnsi="Times New Roman"/>
          <w:sz w:val="24"/>
        </w:rPr>
      </w:pPr>
      <w:r>
        <w:rPr>
          <w:rFonts w:ascii="Times New Roman" w:cs="Times New Roman" w:hAnsi="Times New Roman"/>
          <w:sz w:val="24"/>
        </w:rPr>
        <w:t xml:space="preserve">На Дальний Восток приходится наибольшее количество и самая большая площадь природных пожаров в России в 2024 году, сообщил и.о. главы МЧС России Александр Куренков, пишет ТАСС.По его словам, с помощью космического мониторинга с начала 2024 года выявлено около 34 тыс. термических точек, это были природные пожары почти в половине случаев.  </w:t>
      </w:r>
      <w:hyperlink r:id="rId10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Охе загорелся мусор в квартире расселенного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МЧС. Пожарные прибыли спустя три минуты. На тот момент огонь охватил площадь в 40 квадратных метров.  </w:t>
      </w:r>
      <w:hyperlink r:id="rId107"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Спасти дoм от пoжара пoмoжет автoнoмный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Помимо неукоснительного соблюдения требований пожарной безопасности, специалисты МЧС России рекомендуют оборудовать дом автономным пожарным извещателем - эффективным прибором для предупреждения и обнаружения возгораний.  </w:t>
      </w:r>
      <w:hyperlink r:id="rId108"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Приамурье тушили пожар на пилораме: огонь перешел на лес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на общей площади около 14 квадратных метров огнем уничтожены деревянная баня, два бытовых вагончика, повреждены два неэксплуатируемых автомобиля и грузовой автомобиль, 2,5 кубометра пиломатериалов, — рассказали в ГУ МЧС России по Амурской области. </w:t>
      </w:r>
      <w:hyperlink r:id="rId109" w:history="1">
        <w:r>
          <w:rPr>
            <w:rStyle w:val="a5"/>
            <w:rFonts w:ascii="Times New Roman" w:cs="Times New Roman" w:hAnsi="Times New Roman"/>
            <w:sz w:val="24"/>
          </w:rPr>
          <w:t>ИА "Порт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выгорел в Тымовском на площади 35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Сахалинской области сообщили, что сигнал о происшествии на улице Набережной поступил в 2:19. Когда огнеборцы прибыли к месту, в помещении наблюдалось сильное задымление и пламя. Пожар ликвидировали в 3:04.  </w:t>
      </w:r>
      <w:hyperlink r:id="rId110"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Владислав Сурков уходит в небо.</w:t>
      </w:r>
    </w:p>
    <w:p>
      <w:pPr>
        <w:pStyle w:val="aff4"/>
        <w:keepLines/>
        <w:rPr>
          <w:rFonts w:ascii="Times New Roman" w:cs="Times New Roman" w:hAnsi="Times New Roman"/>
          <w:sz w:val="24"/>
        </w:rPr>
      </w:pPr>
      <w:r>
        <w:rPr>
          <w:rFonts w:ascii="Times New Roman" w:cs="Times New Roman" w:hAnsi="Times New Roman"/>
          <w:sz w:val="24"/>
        </w:rPr>
        <w:t xml:space="preserve">Аэропорт работал на отправку и приём рейсов и до доставки МЧС России трёх передвижных дизельных генераторов. Игорь Левитин заявил, что в зарубежных странах электроснабжение к таким объектам подводится под землей, что позволяет избежать подобных ситуаций и минимизировать возможность террористических актов.  </w:t>
      </w:r>
      <w:hyperlink r:id="rId111" w:history="1">
        <w:r>
          <w:rPr>
            <w:rStyle w:val="a5"/>
            <w:rFonts w:ascii="Times New Roman" w:cs="Times New Roman" w:hAnsi="Times New Roman"/>
            <w:sz w:val="24"/>
          </w:rPr>
          <w:t>Gramotey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Амурской области мощный пожар с пилорамы перешел на лес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развитию пожара способствовало позднее обнаружение и сообщение о происшествии», - сообщили в пресс-службе ГУ МЧС России по Амурской области. Пожар ликвидирован. Погибших, пострадавших нет.  </w:t>
      </w:r>
      <w:hyperlink r:id="rId112"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как щедро наградили героев, которые спасали людей из утонувшего в Петербурге автобуса</w:t>
      </w:r>
    </w:p>
    <w:p>
      <w:pPr>
        <w:pStyle w:val="aff4"/>
        <w:keepLines/>
        <w:rPr>
          <w:rFonts w:ascii="Times New Roman" w:cs="Times New Roman" w:hAnsi="Times New Roman"/>
          <w:sz w:val="24"/>
        </w:rPr>
      </w:pPr>
      <w:r>
        <w:rPr>
          <w:rFonts w:ascii="Times New Roman" w:cs="Times New Roman" w:hAnsi="Times New Roman"/>
          <w:sz w:val="24"/>
        </w:rPr>
        <w:t xml:space="preserve">А губернатор Беглов просто пригласил отважных ребят в Смольный, где в понедельник, судя по всему, вручит почетные грамоты «за спасение утопавших». В пятничной трагедии, напомним, погибли 7 человек. Фото: МЧС РФ по Санкт-Петербургу </w:t>
      </w:r>
      <w:hyperlink r:id="rId11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изменится российская власть в ближайшие дни</w:t>
      </w:r>
    </w:p>
    <w:p>
      <w:pPr>
        <w:pStyle w:val="aff4"/>
        <w:keepLines/>
        <w:rPr>
          <w:rFonts w:ascii="Times New Roman" w:cs="Times New Roman" w:hAnsi="Times New Roman"/>
          <w:sz w:val="24"/>
        </w:rPr>
      </w:pPr>
      <w:r>
        <w:rPr>
          <w:rFonts w:ascii="Times New Roman" w:cs="Times New Roman" w:hAnsi="Times New Roman"/>
          <w:sz w:val="24"/>
        </w:rPr>
        <w:t>Это касается глав Министерство обороны, МВД, министерства юстиции, МИД И МЧС.</w:t>
      </w:r>
    </w:p>
    <w:p>
      <w:pPr>
        <w:pStyle w:val="aff4"/>
        <w:keepLines/>
        <w:rPr>
          <w:rFonts w:ascii="Times New Roman" w:cs="Times New Roman" w:hAnsi="Times New Roman"/>
          <w:sz w:val="24"/>
        </w:rPr>
      </w:pPr>
      <w:r>
        <w:rPr>
          <w:rFonts w:ascii="Times New Roman" w:cs="Times New Roman" w:hAnsi="Times New Roman"/>
          <w:sz w:val="24"/>
        </w:rPr>
        <w:t xml:space="preserve">Новому российскому правительству Предполагается немало работы: К примеру, реализовать указ Путина О национальных целях развития государства на период До 2030 г. И на перспективу До 2036-го. </w:t>
      </w:r>
      <w:hyperlink r:id="rId114" w:history="1">
        <w:r>
          <w:rPr>
            <w:rStyle w:val="a5"/>
            <w:rFonts w:ascii="Times New Roman" w:cs="Times New Roman" w:hAnsi="Times New Roman"/>
            <w:sz w:val="24"/>
          </w:rPr>
          <w:t>Российская информационная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спасли 18 человек. Поисково-спасательные работы продолжаются. При этом они уже несколько раз прерывались из-за объявления ракетной опасности. </w:t>
      </w:r>
      <w:hyperlink r:id="rId115" w:history="1">
        <w:r>
          <w:rPr>
            <w:rStyle w:val="a5"/>
            <w:rFonts w:ascii="Times New Roman" w:cs="Times New Roman" w:hAnsi="Times New Roman"/>
            <w:sz w:val="24"/>
          </w:rPr>
          <w:t>Российская информационная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тела девяти погибших</w:t>
      </w:r>
    </w:p>
    <w:p>
      <w:pPr>
        <w:pStyle w:val="aff4"/>
        <w:keepLines/>
        <w:rPr>
          <w:rFonts w:ascii="Times New Roman" w:cs="Times New Roman" w:hAnsi="Times New Roman"/>
          <w:sz w:val="24"/>
        </w:rPr>
      </w:pPr>
      <w:r>
        <w:rPr>
          <w:rFonts w:ascii="Times New Roman" w:cs="Times New Roman" w:hAnsi="Times New Roman"/>
          <w:sz w:val="24"/>
        </w:rPr>
        <w:t>по информации МЧС России, обнаружено восемь тел.</w:t>
      </w:r>
    </w:p>
    <w:p>
      <w:pPr>
        <w:pStyle w:val="aff4"/>
        <w:keepLines/>
        <w:rPr>
          <w:rFonts w:ascii="Times New Roman" w:cs="Times New Roman" w:hAnsi="Times New Roman"/>
          <w:sz w:val="24"/>
        </w:rPr>
      </w:pPr>
      <w:r>
        <w:rPr>
          <w:rFonts w:ascii="Times New Roman" w:cs="Times New Roman" w:hAnsi="Times New Roman"/>
          <w:sz w:val="24"/>
        </w:rPr>
        <w:t xml:space="preserve">Как уточнил губернатор Белгородской области Вячеслав Гладков, список погибших опубликуют только после окончания спасательных работ, которые будут продолжаться до выполнения в полном объеме. </w:t>
      </w:r>
      <w:hyperlink r:id="rId116" w:history="1">
        <w:r>
          <w:rPr>
            <w:rStyle w:val="a5"/>
            <w:rFonts w:ascii="Times New Roman" w:cs="Times New Roman" w:hAnsi="Times New Roman"/>
            <w:sz w:val="24"/>
          </w:rPr>
          <w:t>Российская информационная 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19 человек пострадали при обрушении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Происшествия Шесть человек погибли и 35 пострадали при атаке дронов ВСУ в Белгороде Также Вячеслав Гладков сообщил, что сотрудникам МЧС, полиции и самообороны не требуется дополнительная помощь при проведении поисково-спасательных работ и разборе завалов в связи с достаточным количеством сил и средств.  </w:t>
      </w:r>
      <w:hyperlink r:id="rId117"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Победителем турнира по мини-футболу «Живи и помни» стала команда УФСИН России по ЕАО</w:t>
      </w:r>
    </w:p>
    <w:p>
      <w:pPr>
        <w:pStyle w:val="aff4"/>
        <w:keepLines/>
        <w:rPr>
          <w:rFonts w:ascii="Times New Roman" w:cs="Times New Roman" w:hAnsi="Times New Roman"/>
          <w:sz w:val="24"/>
        </w:rPr>
      </w:pPr>
      <w:r>
        <w:rPr>
          <w:rFonts w:ascii="Times New Roman" w:cs="Times New Roman" w:hAnsi="Times New Roman"/>
          <w:sz w:val="24"/>
        </w:rPr>
        <w:t>Участие в соревнованиях приняли спортивные коллективы прокуратуры ЕАО, областного суда, пограничной службы, территориальных органов ФСИН, ФСБ, МВД, МЧС, Следственного комитета, Росгвардии.</w:t>
      </w:r>
    </w:p>
    <w:p>
      <w:pPr>
        <w:pStyle w:val="aff4"/>
        <w:keepLines/>
        <w:rPr>
          <w:rFonts w:ascii="Times New Roman" w:cs="Times New Roman" w:hAnsi="Times New Roman"/>
          <w:sz w:val="24"/>
        </w:rPr>
      </w:pPr>
      <w:r>
        <w:rPr>
          <w:rFonts w:ascii="Times New Roman" w:cs="Times New Roman" w:hAnsi="Times New Roman"/>
          <w:sz w:val="24"/>
        </w:rPr>
        <w:t xml:space="preserve">Открывая спортивное мероприятия прокурор области Заурбек Джанхотов и председатель региональной общественной организации Общества «Динамо» в ЕАО, начальник УМВД России по ЕАО Александр Добровольский приветствовали участников турнира, поздравили... </w:t>
      </w:r>
      <w:hyperlink r:id="rId118" w:history="1">
        <w:r>
          <w:rPr>
            <w:rStyle w:val="a5"/>
            <w:rFonts w:ascii="Times New Roman" w:cs="Times New Roman" w:hAnsi="Times New Roman"/>
            <w:sz w:val="24"/>
          </w:rPr>
          <w:t>Город на Бире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произошло в Якутии к утру 12 мая</w:t>
      </w:r>
    </w:p>
    <w:p>
      <w:pPr>
        <w:pStyle w:val="aff4"/>
        <w:keepLines/>
        <w:rPr>
          <w:rFonts w:ascii="Times New Roman" w:cs="Times New Roman" w:hAnsi="Times New Roman"/>
          <w:sz w:val="24"/>
        </w:rPr>
      </w:pPr>
      <w:r>
        <w:rPr>
          <w:rFonts w:ascii="Times New Roman" w:cs="Times New Roman" w:hAnsi="Times New Roman"/>
          <w:sz w:val="24"/>
        </w:rPr>
        <w:t xml:space="preserve">Причину взрыва на котельной устанавливают в Якутии В Олекминске 11 мая на котельной произошел взрыв, из-за которого без теплоснабжения остались жители 60 частных домов и 31 многоквартирного, а также четыре соцобъекта.  </w:t>
      </w:r>
      <w:hyperlink r:id="rId119"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степных пожаров растёт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Число природных пожаров продолжает расти в Забайкалье, сообщает пресс-служба ГУ МЧС по Забайкальскому краю. 10 мая произошло 4 палов травы на общей площади более 180 гектаров. </w:t>
      </w:r>
      <w:hyperlink r:id="rId1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Тымовском районе ликвидировали возгорание склада</w:t>
      </w:r>
    </w:p>
    <w:p>
      <w:pPr>
        <w:pStyle w:val="aff4"/>
        <w:keepLines/>
        <w:rPr>
          <w:rFonts w:ascii="Times New Roman" w:cs="Times New Roman" w:hAnsi="Times New Roman"/>
          <w:sz w:val="24"/>
        </w:rPr>
      </w:pPr>
      <w:r>
        <w:rPr>
          <w:rFonts w:ascii="Times New Roman" w:cs="Times New Roman" w:hAnsi="Times New Roman"/>
          <w:sz w:val="24"/>
        </w:rPr>
        <w:t xml:space="preserve">Диспетчеру Тымовского пожарно-спасательного гарнизона 12 мая в 2.19 поступило сообщение о возгорании на складе на улице Набережная, 24Б. Пожарный расчет прибыл через 6 минут. К моменту прибытия огнеборцев наблюдалось сильное задымление, складское помещение горело на площади 35 кв метров, сообщает ИА SakhalinMedia со ссылкой на пресс-службу ГУ МЧС России по Сахалинской области. </w:t>
      </w:r>
      <w:hyperlink r:id="rId121"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пожар с пилорамы перешел на лес в Амурской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тушении пожара были задействованы огнеборцы Свободненского пожарно-спасательного гарнизона - шесть человек и две единицы техники, сообщили в пресс-службе ГУ МЧС России по Амурской области.Пожар, случившийся на общей площади около 14 квадратных метров, уничтожил деревянную баню, два бытовых вагончика, огнем повреждены два неэксплуатируемых автомобиля и грузовой автомобиль, а также 2,5 кубических метра... </w:t>
      </w:r>
      <w:hyperlink r:id="rId122"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Эпицентр находился в 13 км юго-западнее от населённого пункта Сухая, магнитуда 3,1, энергетический класс 9,7.</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толчки не ощущались, сообщили в ГУ МЧС России по Бурятии. </w:t>
      </w:r>
      <w:hyperlink r:id="rId123"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продолжатся майские заморозки</w:t>
      </w:r>
    </w:p>
    <w:p>
      <w:pPr>
        <w:pStyle w:val="aff4"/>
        <w:keepLines/>
        <w:rPr>
          <w:rFonts w:ascii="Times New Roman" w:cs="Times New Roman" w:hAnsi="Times New Roman"/>
          <w:sz w:val="24"/>
        </w:rPr>
      </w:pPr>
      <w:r>
        <w:rPr>
          <w:rFonts w:ascii="Times New Roman" w:cs="Times New Roman" w:hAnsi="Times New Roman"/>
          <w:sz w:val="24"/>
        </w:rPr>
        <w:t xml:space="preserve">МЧС региона выпустило предупреждение со ссылкой на Тверской гидрометцентр. Ночью и утром 12 и 13 мая в области прогнозируется до -3℃. Днем тоже будет прохладно, температура поднимется лишь до +10℃.  </w:t>
      </w:r>
      <w:hyperlink r:id="rId12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страшном ДТП с автобусом в Санкт-Петербурге погибла уроженка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подняли из затонувшего автобуса 9 человек. Среди пострадавших, как сообщают «Известия», была уроженка Тверской области 71-летняя Тамара. Позже пожилая женщина оказалась в списке погибших, она скончалась в больнице.  </w:t>
      </w:r>
      <w:hyperlink r:id="rId12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Столица Приамурья встретила День Великой Победы торжественным маршем гарнизона</w:t>
      </w:r>
    </w:p>
    <w:p>
      <w:pPr>
        <w:pStyle w:val="aff4"/>
        <w:keepLines/>
        <w:rPr>
          <w:rFonts w:ascii="Times New Roman" w:cs="Times New Roman" w:hAnsi="Times New Roman"/>
          <w:sz w:val="24"/>
        </w:rPr>
      </w:pPr>
      <w:r>
        <w:rPr>
          <w:rFonts w:ascii="Times New Roman" w:cs="Times New Roman" w:hAnsi="Times New Roman"/>
          <w:sz w:val="24"/>
        </w:rPr>
        <w:t xml:space="preserve">Среди них - учащиеся кадетских классов благовещенских школ и Амурского кадетского корпуса, офицеры, преподаватели, курсанты ДВОКУ, в том числе и из иностранных государств, воспитанники и руководители военно-патриотических клубов, сотрудники Пограничного управления ФСБ России, МЧС, полиции, службы исполнения наказаний, амурские казаки и ветераны боевых действий.  </w:t>
      </w:r>
      <w:hyperlink r:id="rId126"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Затопление в Омской области: Чрезвычайная ситуация требует немедленных мер</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МЧС, в результате затопления подтоплены 317 жилых домов и 467 приусадебных участков в Усть-Ишимском районе. Ограничено движение на пяти участках автодорог, а 19 населенных пунктов оказались отрезаны от мира.  </w:t>
      </w:r>
      <w:hyperlink r:id="rId127" w:history="1">
        <w:r>
          <w:rPr>
            <w:rStyle w:val="a5"/>
            <w:rFonts w:ascii="Times New Roman" w:cs="Times New Roman" w:hAnsi="Times New Roman"/>
            <w:sz w:val="24"/>
          </w:rPr>
          <w:t>Politica2.info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История Колымы: Пёрл-Харбор в бухте Нагаева</w:t>
      </w:r>
    </w:p>
    <w:p>
      <w:pPr>
        <w:pStyle w:val="aff4"/>
        <w:keepLines/>
        <w:rPr>
          <w:rFonts w:ascii="Times New Roman" w:cs="Times New Roman" w:hAnsi="Times New Roman"/>
          <w:sz w:val="24"/>
        </w:rPr>
      </w:pPr>
      <w:r>
        <w:rPr>
          <w:rFonts w:ascii="Times New Roman" w:cs="Times New Roman" w:hAnsi="Times New Roman"/>
          <w:sz w:val="24"/>
        </w:rPr>
        <w:t xml:space="preserve">Сначала произошел взрыв на складе детонаторов торпедного боезапаса, от которого склад просто перестал существовать, так как превратился в пыль и мелкую крошку, а от завскладом — прапорщика удалось найти только каблук, пуговицу и осколок лопатки.  </w:t>
      </w:r>
      <w:hyperlink r:id="rId128"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разбор завалов в Белгороде из-за угрозы обстрела</w:t>
      </w:r>
    </w:p>
    <w:p>
      <w:pPr>
        <w:pStyle w:val="aff4"/>
        <w:keepLines/>
        <w:rPr>
          <w:rFonts w:ascii="Times New Roman" w:cs="Times New Roman" w:hAnsi="Times New Roman"/>
          <w:sz w:val="24"/>
        </w:rPr>
      </w:pPr>
      <w:r>
        <w:rPr>
          <w:rFonts w:ascii="Times New Roman" w:cs="Times New Roman" w:hAnsi="Times New Roman"/>
          <w:sz w:val="24"/>
        </w:rPr>
        <w:t xml:space="preserve">15:3112 мая 202415:31 11просмотров Работающим на месте обрушения многоквартирного дома в Белгороде сотрудникам МЧС дважды пришлось два раза прерывать поисково-спасательные работы из-за угрозы повторного обстрела.  </w:t>
      </w:r>
      <w:hyperlink r:id="rId129"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складе потушили тымовские огнеборцы</w:t>
      </w:r>
    </w:p>
    <w:p>
      <w:pPr>
        <w:pStyle w:val="aff4"/>
        <w:keepLines/>
        <w:rPr>
          <w:rFonts w:ascii="Times New Roman" w:cs="Times New Roman" w:hAnsi="Times New Roman"/>
          <w:sz w:val="24"/>
        </w:rPr>
      </w:pPr>
      <w:r>
        <w:rPr>
          <w:rFonts w:ascii="Times New Roman" w:cs="Times New Roman" w:hAnsi="Times New Roman"/>
          <w:sz w:val="24"/>
        </w:rPr>
        <w:t xml:space="preserve">С причинами происшествия предстоит разобраться экспертам. Со ссылкой на ГУ МЧС России по Сахалинской области, Фото: ГУ МЧС России по Сахалинской области </w:t>
      </w:r>
      <w:hyperlink r:id="rId130"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Награды лучшим</w:t>
      </w:r>
    </w:p>
    <w:p>
      <w:pPr>
        <w:pStyle w:val="aff4"/>
        <w:keepLines/>
        <w:rPr>
          <w:rFonts w:ascii="Times New Roman" w:cs="Times New Roman" w:hAnsi="Times New Roman"/>
          <w:sz w:val="24"/>
        </w:rPr>
      </w:pPr>
      <w:r>
        <w:rPr>
          <w:rFonts w:ascii="Times New Roman" w:cs="Times New Roman" w:hAnsi="Times New Roman"/>
          <w:sz w:val="24"/>
        </w:rPr>
        <w:t xml:space="preserve">Дмитрий Сомеройнен, государственный инспектор по маломерным судам ГИМС МЧС, рассказал присутствующим, как папа и дочь спасли человека. Семья увидела, что девочка оказалась в полынье.  </w:t>
      </w:r>
      <w:hyperlink r:id="rId131"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Подразделения пожарной охраны МЧС России ликвидировали возгорание в с. ерницыно Октябрьского района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Подразделения пожарной охраны МЧС России ликвидировали возгорание в с. Черницыно Октябрьского района Курской области. Огнеборцам удалось не допустить распространения огня на близлежащие дома и строения.  </w:t>
      </w:r>
      <w:hyperlink r:id="rId132"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порядок вызова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В случае обнаружения пожара необходимо звонить на единый номер телефона спасения: «101». Единый номер вызова всех экстренных служб — «112», по нему можно звонить бесплатно и круглосуточно с любого устройства мобильной связи, стационарного или спутникового телефона.  </w:t>
      </w:r>
      <w:hyperlink r:id="rId133"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в результате пожара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главном управлении МЧС по региону. Отмечается, что возгорание произошло на четвертом этаже в одном из домов на улице Крестинского.  </w:t>
      </w:r>
      <w:hyperlink r:id="rId13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Запомни порядок вызова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Диспетчеру может понадобиться связаться с тобой для получения дополнительной информации. Встречай пожарных, показывая самый быстрый и удобный проезд к месту возникшего пожара. @mchs_vdk Источник: Telegram-канал "МЧС ПРИМОРЬЕ" </w:t>
      </w:r>
      <w:hyperlink r:id="rId135"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землетрясения произошло в Бурятии</w:t>
      </w:r>
    </w:p>
    <w:p>
      <w:pPr>
        <w:pStyle w:val="aff4"/>
        <w:keepLines/>
        <w:rPr>
          <w:rFonts w:ascii="Times New Roman" w:cs="Times New Roman" w:hAnsi="Times New Roman"/>
          <w:sz w:val="24"/>
        </w:rPr>
      </w:pPr>
      <w:r>
        <w:rPr>
          <w:rFonts w:ascii="Times New Roman" w:cs="Times New Roman" w:hAnsi="Times New Roman"/>
          <w:sz w:val="24"/>
        </w:rPr>
        <w:t>Как сообщили в МЧС Бурятии, его эпицентр находился в 13 км юго-западнее от села Сухая, магнитуда составила 3,1 балла.</w:t>
      </w:r>
    </w:p>
    <w:p>
      <w:pPr>
        <w:pStyle w:val="aff4"/>
        <w:keepLines/>
        <w:rPr>
          <w:rFonts w:ascii="Times New Roman" w:cs="Times New Roman" w:hAnsi="Times New Roman"/>
          <w:sz w:val="24"/>
        </w:rPr>
      </w:pPr>
      <w:r>
        <w:rPr>
          <w:rFonts w:ascii="Times New Roman" w:cs="Times New Roman" w:hAnsi="Times New Roman"/>
          <w:sz w:val="24"/>
        </w:rPr>
        <w:t xml:space="preserve">Второе землетрясение произошло в 21:30 на территории Баунтовского района в 129 км северо-западнее от поселка Багдарин.  </w:t>
      </w:r>
      <w:hyperlink r:id="rId136"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в результате пожара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в многоэтажном доме в Екатеринбурге один человек погиб, еще один пострадал. Об этом 12 мая сообщили в главном управлении МЧС по региону. </w:t>
      </w:r>
      <w:hyperlink r:id="rId1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в результате пожара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главном управлении МЧС по региону.Отмечается, что возгорание произошло на четвертом этаже в одном из домов на улице Крестинского.«Пожар произошел в квартире, расположенной на четвертом этаже многоквартирного жилого дома.  </w:t>
      </w:r>
      <w:hyperlink r:id="rId1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Гидрологическая обстановка на территории Якутии на 12 мая</w:t>
      </w:r>
    </w:p>
    <w:p>
      <w:pPr>
        <w:pStyle w:val="aff4"/>
        <w:keepLines/>
        <w:rPr>
          <w:rFonts w:ascii="Times New Roman" w:cs="Times New Roman" w:hAnsi="Times New Roman"/>
          <w:sz w:val="24"/>
        </w:rPr>
      </w:pPr>
      <w:r>
        <w:rPr>
          <w:rFonts w:ascii="Times New Roman" w:cs="Times New Roman" w:hAnsi="Times New Roman"/>
          <w:sz w:val="24"/>
        </w:rPr>
        <w:t xml:space="preserve">«В Олекминском районе работает оперативная группа Главного управления МЧС России по Республике Саха (Якутия), предназначенная для выполнения задач по безопасному пропуску весеннего половодья.  </w:t>
      </w:r>
      <w:hyperlink r:id="rId13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на реке Лена в Олекминском районе превысил норму на 2,7 метра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следят за ситуацией и оказывают необходимую помощь местному населению. Подробнее в материале «Комсомольской правды» - Якутия». Ледоход у села Мача начался на три дня раньше, чем обычно.  </w:t>
      </w:r>
      <w:hyperlink r:id="rId140"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Харькова сообщил о взрыве в городе</w:t>
      </w:r>
    </w:p>
    <w:p>
      <w:pPr>
        <w:pStyle w:val="aff4"/>
        <w:keepLines/>
        <w:rPr>
          <w:rFonts w:ascii="Times New Roman" w:cs="Times New Roman" w:hAnsi="Times New Roman"/>
          <w:sz w:val="24"/>
        </w:rPr>
      </w:pPr>
      <w:r>
        <w:rPr>
          <w:rFonts w:ascii="Times New Roman" w:cs="Times New Roman" w:hAnsi="Times New Roman"/>
          <w:sz w:val="24"/>
        </w:rPr>
        <w:t xml:space="preserve">Мэр Терехов Терехов сообщил, что в Харькове произошел взрыв В Харькове раздался взрыв. Об этом в своем Telegram-канале сообщил мэр города Игорь Терехов. «В Харькове был слышен взрыв», — написал он.  </w:t>
      </w:r>
      <w:hyperlink r:id="rId14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47 виновников возгорания сухой растительности привлечены к административной ответственности в Приамурье</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ежедневно проводят профилактическую работу с населением, разъясняя правила пожарной безопасности, выявляют виновников загораний сухой растительности.</w:t>
      </w:r>
    </w:p>
    <w:p>
      <w:pPr>
        <w:pStyle w:val="aff4"/>
        <w:keepLines/>
        <w:rPr>
          <w:rFonts w:ascii="Times New Roman" w:cs="Times New Roman" w:hAnsi="Times New Roman"/>
          <w:sz w:val="24"/>
        </w:rPr>
      </w:pPr>
      <w:r>
        <w:rPr>
          <w:rFonts w:ascii="Times New Roman" w:cs="Times New Roman" w:hAnsi="Times New Roman"/>
          <w:sz w:val="24"/>
        </w:rPr>
        <w:t xml:space="preserve">За сутки сотрудники подразделений надзорной деятельности и профилактической работы Главного управления МЧС России по Амурской области совместно с другими надзорными органами провели 236 профилактических рейдов, составили пять протоколов об административных правонарушениях... </w:t>
      </w:r>
      <w:hyperlink r:id="rId142"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в Краснодарском крае</w:t>
      </w:r>
    </w:p>
    <w:p>
      <w:pPr>
        <w:pStyle w:val="aff4"/>
        <w:keepLines/>
        <w:rPr>
          <w:rFonts w:ascii="Times New Roman" w:cs="Times New Roman" w:hAnsi="Times New Roman"/>
          <w:sz w:val="24"/>
        </w:rPr>
      </w:pPr>
      <w:r>
        <w:rPr>
          <w:rFonts w:ascii="Times New Roman" w:cs="Times New Roman" w:hAnsi="Times New Roman"/>
          <w:sz w:val="24"/>
        </w:rPr>
        <w:t xml:space="preserve">Министерство по чрезвычайным ситуациям России объявило штормовое предупреждение в Краснодарском крае с 11 по 13 мая. Это связано с ожиданием сложных погодных условий - проливных дождей, бризов, гроз, града и шквалистого ветра.  </w:t>
      </w:r>
      <w:hyperlink r:id="rId143"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 РФ освободили ещё четыре населённых пункта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уже завершили эвакуацию жильцов, остававшихся в здании, но разбор завалов и поисково-спасательная операция продолжаются. При этом спасателям приходилось дважды прерывать работы из-за угрозы повторного обстрела. </w:t>
      </w:r>
      <w:hyperlink r:id="rId144"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столкновения трёх автомобилей на МКАД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следственно-оперативная группа. Ранее семь человек пострадали в результате ДТП с тремя машинами в Самаре. Также восемь человек пострадали в ДТП в Белгороде. </w:t>
      </w:r>
      <w:hyperlink r:id="rId145"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Коврове младенец утонул во взрослой ванне, в зоне СВО погиб боец из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к 12 мая (2022) Авдеев не проявил лидерских качеств, но может остаться - эксперты (2022) Утренний дайджест «ВН»: кончина значимых для региона персон и список претендентов на депутатские места в Заксобрание (2022) МЧС предупредило владимирцев о мощной грозе и усилении ветра (2021) Последние новости о коронавирусе во Владимирской области: умерли, заболели, выздоровели (2021) Владимир, Москва, мир: главное... </w:t>
      </w:r>
      <w:hyperlink r:id="rId146"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международном салоне «Комплексная безопасность» примут участие более 20 иностранных государств</w:t>
      </w:r>
    </w:p>
    <w:p>
      <w:pPr>
        <w:pStyle w:val="aff4"/>
        <w:keepLines/>
        <w:rPr>
          <w:rFonts w:ascii="Times New Roman" w:cs="Times New Roman" w:hAnsi="Times New Roman"/>
          <w:sz w:val="24"/>
        </w:rPr>
      </w:pPr>
      <w:r>
        <w:rPr>
          <w:rFonts w:ascii="Times New Roman" w:cs="Times New Roman" w:hAnsi="Times New Roman"/>
          <w:sz w:val="24"/>
        </w:rPr>
        <w:t xml:space="preserve">XV международный салон «Комплексная безопасность» МЧС России организует с 29 мая по 1 июня. «В подмосковном городе Кубинка на территории конгрессно-выставочного центра «Патриот» будут организованы основные мероприятия салона и представлены современные достижения в области обеспечения безопасности», - рассказал глава МЧС России Александр Куренков.  </w:t>
      </w:r>
      <w:hyperlink r:id="rId147"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Виталий Хоценко о паводке: главная цель — помочь людям справиться со стихией</w:t>
      </w:r>
    </w:p>
    <w:p>
      <w:pPr>
        <w:pStyle w:val="aff4"/>
        <w:keepLines/>
        <w:rPr>
          <w:rFonts w:ascii="Times New Roman" w:cs="Times New Roman" w:hAnsi="Times New Roman"/>
          <w:sz w:val="24"/>
        </w:rPr>
      </w:pPr>
      <w:r>
        <w:rPr>
          <w:rFonts w:ascii="Times New Roman" w:cs="Times New Roman" w:hAnsi="Times New Roman"/>
          <w:sz w:val="24"/>
        </w:rPr>
        <w:t xml:space="preserve">На местах работают сотни людей: волонтеры, спасатели, МЧС, энергетики, коммунальщики и местные жители. Благодарю всех, кто в этот трудный для региона момент находится на службе и помогает. Спасибо!  </w:t>
      </w:r>
      <w:hyperlink r:id="rId148"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12 мая потеплеет до +21 градуса</w:t>
      </w:r>
    </w:p>
    <w:p>
      <w:pPr>
        <w:pStyle w:val="aff4"/>
        <w:keepLines/>
        <w:rPr>
          <w:rFonts w:ascii="Times New Roman" w:cs="Times New Roman" w:hAnsi="Times New Roman"/>
          <w:sz w:val="24"/>
        </w:rPr>
      </w:pPr>
      <w:r>
        <w:rPr>
          <w:rFonts w:ascii="Times New Roman" w:cs="Times New Roman" w:hAnsi="Times New Roman"/>
          <w:sz w:val="24"/>
        </w:rPr>
        <w:t xml:space="preserve">К слову, ранее сообщалось о том, что на Тюменскую область надвигаются гроза, град и сильный ветер. Об этом жителей региона предупредили сотрудники МЧС России. </w:t>
      </w:r>
      <w:hyperlink r:id="rId149"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ГОРОДЕ ВАЛУЙКИ И ВАЛУЙСКОМ ГОРОДСКОМ ОКРУГЕ БЕЛГОРОДСКОЙ ОБЛАСТИ - МЧС</w:t>
      </w:r>
    </w:p>
    <w:p>
      <w:pPr>
        <w:pStyle w:val="aff4"/>
        <w:keepLines/>
        <w:rPr>
          <w:rFonts w:ascii="Times New Roman" w:cs="Times New Roman" w:hAnsi="Times New Roman"/>
          <w:sz w:val="24"/>
        </w:rPr>
      </w:pPr>
      <w:r>
        <w:rPr>
          <w:rFonts w:ascii="Times New Roman" w:cs="Times New Roman" w:hAnsi="Times New Roman"/>
          <w:sz w:val="24"/>
        </w:rPr>
        <w:t xml:space="preserve">РИА Новости </w:t>
      </w:r>
      <w:hyperlink r:id="rId15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белгородском городе Валуйки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В городе Валуйки и Валуйском городском округе Белгородской области объявлена ракетная опасность, сообщает МЧС.Источник и фото - ria.ru.</w:t>
      </w:r>
    </w:p>
    <w:p>
      <w:pPr>
        <w:pStyle w:val="aff4"/>
        <w:keepLines/>
        <w:rPr>
          <w:rFonts w:ascii="Times New Roman" w:cs="Times New Roman" w:hAnsi="Times New Roman"/>
          <w:sz w:val="24"/>
        </w:rPr>
      </w:pPr>
      <w:r>
        <w:rPr>
          <w:rFonts w:ascii="Times New Roman" w:cs="Times New Roman" w:hAnsi="Times New Roman"/>
          <w:sz w:val="24"/>
        </w:rPr>
        <w:t xml:space="preserve">В городе Валуйки и Валуйском городском округе Белгородской области объявлена ракетная опасность, сообщает МЧС. </w:t>
      </w:r>
      <w:hyperlink r:id="rId15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белгородском городе Валуйки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МЧС Белгородской области: в городе Валуйки и округе объявили ракетную опасность МОСКВА, 12 мая - РИА Новости. Ракетная опасность объявлена в городе Валуйки и Валуйском городском округе Белгородской области, сообщается в Telegram-канале регионального МЧС. "РСЧС: Внимание!  </w:t>
      </w:r>
      <w:hyperlink r:id="rId152"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на реке Лена в Олекминском районе превысил норму на 2,7 метра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следят за ситуацией и оказывают необходимую помощь местному населению. Подробнее в материале «Комсомольской правды» - Якутия». Ледоход у села Мача начался на три дня раньше, чем обычно.  </w:t>
      </w:r>
      <w:hyperlink r:id="rId15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степных пожаров растёт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Число природных пожаров продолжает расти в Забайкалье, сообщает пресс-служба ГУ МЧС по Забайкальскому краю. </w:t>
      </w:r>
    </w:p>
    <w:p>
      <w:pPr>
        <w:pStyle w:val="aff4"/>
        <w:keepLines/>
        <w:rPr>
          <w:rFonts w:ascii="Times New Roman" w:cs="Times New Roman" w:hAnsi="Times New Roman"/>
          <w:sz w:val="24"/>
        </w:rPr>
      </w:pPr>
      <w:r>
        <w:rPr>
          <w:rFonts w:ascii="Times New Roman" w:cs="Times New Roman" w:hAnsi="Times New Roman"/>
          <w:sz w:val="24"/>
        </w:rPr>
        <w:t xml:space="preserve">10 мая произошло 4 палов травы на общей площади более 180 гектаров. </w:t>
      </w:r>
      <w:hyperlink r:id="rId15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остаться без жилья по причине шалости детей с огнём?</w:t>
      </w:r>
    </w:p>
    <w:p>
      <w:pPr>
        <w:pStyle w:val="aff4"/>
        <w:keepLines/>
        <w:rPr>
          <w:rFonts w:ascii="Times New Roman" w:cs="Times New Roman" w:hAnsi="Times New Roman"/>
          <w:sz w:val="24"/>
        </w:rPr>
      </w:pPr>
      <w:r>
        <w:rPr>
          <w:rFonts w:ascii="Times New Roman" w:cs="Times New Roman" w:hAnsi="Times New Roman"/>
          <w:sz w:val="24"/>
        </w:rPr>
        <w:t xml:space="preserve">Самое главное: Не оставляй детей одних, особенно если в доме работают телевизор или другие электроприборы Расскажи детям об опасности игр со спичками и зажигалками Храни спички в недоступном для детей месте В случае возникновения пожара немедленно звони по телефонам "101 или "112". @mchskam41 Источник: Telegram-канал "Главное управление МЧС России по Камчатскому краю" </w:t>
      </w:r>
      <w:hyperlink r:id="rId155"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Наказания за разведение огня в лесу</w:t>
      </w:r>
    </w:p>
    <w:p>
      <w:pPr>
        <w:pStyle w:val="aff4"/>
        <w:keepLines/>
        <w:rPr>
          <w:rFonts w:ascii="Times New Roman" w:cs="Times New Roman" w:hAnsi="Times New Roman"/>
          <w:sz w:val="24"/>
        </w:rPr>
      </w:pPr>
      <w:r>
        <w:rPr>
          <w:rFonts w:ascii="Times New Roman" w:cs="Times New Roman" w:hAnsi="Times New Roman"/>
          <w:sz w:val="24"/>
        </w:rPr>
        <w:t xml:space="preserve">Кроме того, Позднякова рассказала, что МЧС разработало и опубликовало проект закона, предусматривающий увеличение размеров штрафов. Например, по ее данным, за нарушения по статьям о нарушении правил пожарной безопасности в лесах (ст.  </w:t>
      </w:r>
      <w:hyperlink r:id="rId156"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 Белгородском районе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Гладков сообщил о работе сирены ракетной опасности в Белгороде В Белгороде и Белгородском районе запустили сирену ракетной опасности, сообщил губернатор региона Вячеслав Гладков в телеграм-канале. Также ракетную опасность объявили в Валуйском городском округе, передает региональное управление МЧС. Материал дополняется </w:t>
      </w:r>
      <w:hyperlink r:id="rId15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При этом в 4.02 мск в МЧС по региону сообщили о ракетной опасности в городе Валуйки и Валуйском городском округе. В белгородском городе Валуйки объявили ракетную опасность 04:04 "В Белгороде и Белгородском районе запущена сирена ракетной опасности.  </w:t>
      </w:r>
      <w:hyperlink r:id="rId15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детей и пятеро взрослых пострадали в ДТП в Самаре</w:t>
      </w:r>
    </w:p>
    <w:p>
      <w:pPr>
        <w:pStyle w:val="aff4"/>
        <w:keepLines/>
        <w:rPr>
          <w:rFonts w:ascii="Times New Roman" w:cs="Times New Roman" w:hAnsi="Times New Roman"/>
          <w:sz w:val="24"/>
        </w:rPr>
      </w:pPr>
      <w:r>
        <w:rPr>
          <w:rFonts w:ascii="Times New Roman" w:cs="Times New Roman" w:hAnsi="Times New Roman"/>
          <w:sz w:val="24"/>
        </w:rPr>
        <w:t xml:space="preserve">МЧС Самарской области Семеро человек, среди которых двое детей, пострадали в результате ДТП с участием трех легковушек в Самаре. Об этом заявили в региональном управлении МЧС.  </w:t>
      </w:r>
      <w:hyperlink r:id="rId15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его месте может оказаться каждый</w:t>
      </w:r>
    </w:p>
    <w:p>
      <w:pPr>
        <w:pStyle w:val="aff4"/>
        <w:keepLines/>
        <w:rPr>
          <w:rFonts w:ascii="Times New Roman" w:cs="Times New Roman" w:hAnsi="Times New Roman"/>
          <w:sz w:val="24"/>
        </w:rPr>
      </w:pPr>
      <w:r>
        <w:rPr>
          <w:rFonts w:ascii="Times New Roman" w:cs="Times New Roman" w:hAnsi="Times New Roman"/>
          <w:sz w:val="24"/>
        </w:rPr>
        <w:t xml:space="preserve">Машины во дворах - серьёзное препятствие для проезда пожарной техники и других экстренных служб к месту вызова. Ваша безопасность - ваша ответственность! Источник: Telegram-канал "МЧС ПРИМОРЬЕ" </w:t>
      </w:r>
      <w:hyperlink r:id="rId160"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МЧС в своем Telegram-канале. « Внимание! Валуйский городской округ, город Валуйки. Ракетная опасность. По возможности оставайтесь дома.  </w:t>
      </w:r>
      <w:hyperlink r:id="rId161"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пгт Тымовское загорелось складское помещение</w:t>
      </w:r>
    </w:p>
    <w:p>
      <w:pPr>
        <w:pStyle w:val="aff4"/>
        <w:keepLines/>
        <w:rPr>
          <w:rFonts w:ascii="Times New Roman" w:cs="Times New Roman" w:hAnsi="Times New Roman"/>
          <w:sz w:val="24"/>
        </w:rPr>
      </w:pPr>
      <w:r>
        <w:rPr>
          <w:rFonts w:ascii="Times New Roman" w:cs="Times New Roman" w:hAnsi="Times New Roman"/>
          <w:sz w:val="24"/>
        </w:rPr>
        <w:t xml:space="preserve">В поселке городского типа Тымовское сегодня, 12 мая, в районе 02:19 загорелось склад по улице Набережной, 24Б. Об этом сообщили в пресс-службе МЧС Сахалинской области. Пожарные прибыли на место спустя шесть минут.  </w:t>
      </w:r>
      <w:hyperlink r:id="rId162" w:history="1">
        <w:r>
          <w:rPr>
            <w:rStyle w:val="a5"/>
            <w:rFonts w:ascii="Times New Roman" w:cs="Times New Roman" w:hAnsi="Times New Roman"/>
            <w:sz w:val="24"/>
          </w:rPr>
          <w:t>МК Сахалин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Белгородской области: в Валуйках объявлена ракетная опасность Ракетная опасность объявлена в городе Валуйки и Валуйском городском округе Белгородской области. Об этом сообщила пресс-служба регионального МЧС в своем Telegram-канале. «Внимание!  </w:t>
      </w:r>
      <w:hyperlink r:id="rId16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Гидрологическая обстановка на реках Якутии на 12 мая</w:t>
      </w:r>
    </w:p>
    <w:p>
      <w:pPr>
        <w:pStyle w:val="aff4"/>
        <w:keepLines/>
        <w:rPr>
          <w:rFonts w:ascii="Times New Roman" w:cs="Times New Roman" w:hAnsi="Times New Roman"/>
          <w:sz w:val="24"/>
        </w:rPr>
      </w:pPr>
      <w:r>
        <w:rPr>
          <w:rFonts w:ascii="Times New Roman" w:cs="Times New Roman" w:hAnsi="Times New Roman"/>
          <w:sz w:val="24"/>
        </w:rPr>
        <w:t xml:space="preserve">Гидрологическая обстановка на реках Якутии на 12 мая Как сообщает пресс-центр ГУ МЧС России по РС(Я), активная фаза ледохода на реке Лена проходит на территории Якутии.  </w:t>
      </w:r>
      <w:hyperlink r:id="rId164"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 Белгородском районе, а также в Валуйском городском округе объявлена ракетная опасность, сообщили губернатор Белгородской области Вячеслав Гладков и главк МЧС по региону. Гладков сообщил в Telegram о ракетной опасности в Белгороде и Белгородском районе.  </w:t>
      </w:r>
      <w:hyperlink r:id="rId1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12 мая 2024, 04:15 • Новости дня В Белгороде и Белгородском районе, а также в Валуйском городском округе объявлена ракетная опасность, сообщили губернатор Белгородской области Вячеслав Гладков и главк МЧС по региону.  </w:t>
      </w:r>
      <w:hyperlink r:id="rId166"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Подвиг спасателей: Ликвидация пожара на железнодорожной станции "Куберле" в Орловском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Развернутый репортаж о бесстрашном труде сотрудников МЧС России, спасших от бедствия жителей п. Красноармейского. Ночь, пронизанная тревогой, превратилась в испытание для героев нашего времени.  </w:t>
      </w:r>
      <w:hyperlink r:id="rId167" w:history="1">
        <w:r>
          <w:rPr>
            <w:rStyle w:val="a5"/>
            <w:rFonts w:ascii="Times New Roman" w:cs="Times New Roman" w:hAnsi="Times New Roman"/>
            <w:sz w:val="24"/>
          </w:rPr>
          <w:t>Pilotekh</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Крупное ДТП в Самаре: травмы получили двое детей и пятеро взрослых</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травмы получили семеро человек. «В результате ДТП погибших нет, пострадали семь человек, в том числе двое детей (девочки 2014 и 2018 годов рождения)», - рассказали в региональном управлении МЧС России. Сейчас... </w:t>
      </w:r>
      <w:hyperlink r:id="rId1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из-за затора на Лене подтопило жилые дома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по Якутии, на утро 12 мая наблюдается два участка ледохода на Лене. Первый протяженностью 183 км проходит по Ленскому и Олекминскому районам.  </w:t>
      </w:r>
      <w:hyperlink r:id="rId16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Лене превысил норму на 2,7 метра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следят за ситуацией и оказывают необходимую помощь местному населению. Обострилась ситуация и на участке реки «Покровск - Якутск - Кангалассы». Сейчас тут наблюдается подъем уровня воды, подвижки льда и разводье.  </w:t>
      </w:r>
      <w:hyperlink r:id="rId170"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Премьер-министр Михаил Мишустин предложил новый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Завершит процедуру утверждения рассмотрение кандидатур на заседаниях 13 и 14 мая.</w:t>
      </w:r>
    </w:p>
    <w:p>
      <w:pPr>
        <w:pStyle w:val="aff4"/>
        <w:keepLines/>
        <w:rPr>
          <w:rFonts w:ascii="Times New Roman" w:cs="Times New Roman" w:hAnsi="Times New Roman"/>
          <w:sz w:val="24"/>
        </w:rPr>
      </w:pPr>
      <w:r>
        <w:rPr>
          <w:rFonts w:ascii="Times New Roman" w:cs="Times New Roman" w:hAnsi="Times New Roman"/>
          <w:sz w:val="24"/>
        </w:rPr>
        <w:t xml:space="preserve">Отметим, что руководителей силовых ведомств (Минобороны, ФСБ, МВД, Минюста, МЧС и МИД России) назначает сам президент после консультаций с Совфедом. </w:t>
      </w:r>
      <w:hyperlink r:id="rId171"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дачных дома потушили в ЕАО</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Главного управления МЧС России по Еврейской автономной области причины возгорания устанавливаются. Информация о первом пожаре – в Смидовичском районе в СНТ «Интузиаст» поступила на пульт дежурного в 20:23 11 мая.  </w:t>
      </w:r>
      <w:hyperlink r:id="rId172" w:history="1">
        <w:r>
          <w:rPr>
            <w:rStyle w:val="a5"/>
            <w:rFonts w:ascii="Times New Roman" w:cs="Times New Roman" w:hAnsi="Times New Roman"/>
            <w:sz w:val="24"/>
          </w:rPr>
          <w:t>МК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ликвидировали возгорание краболовного судна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Пожарные МЧС России ликвидировали возгорание краболовного судна во Владивостоке Сегодня ночью произошло возгорание стоящего на ремонте краболовного судна в бухте Диомид. Уже через 5 минут на месте работали огнеборцы.  </w:t>
      </w:r>
      <w:hyperlink r:id="rId173"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 Валуйках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При этом в региональном МЧС сообщили о ракетной опасности в городе Валуйки и Валуйском городском округе. В ночь на 12 мая в Воронежской и Курской областях была объявлена опасность атаки беспилотников.  </w:t>
      </w:r>
      <w:hyperlink r:id="rId17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в Белгороде и Белгородском районе запущена сирена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При этом в региональном МЧС сообщили о ракетной опасности в городе Валуйки и Валуйском городском округе. В ночь на 12 мая в Воронежской и Курской областях была объявлена опасность атаки беспилотников... </w:t>
      </w:r>
      <w:hyperlink r:id="rId1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призывает к осторожности при эксплуатации электросамокатов</w:t>
      </w:r>
    </w:p>
    <w:p>
      <w:pPr>
        <w:pStyle w:val="aff4"/>
        <w:keepLines/>
        <w:rPr>
          <w:rFonts w:ascii="Times New Roman" w:cs="Times New Roman" w:hAnsi="Times New Roman"/>
          <w:sz w:val="24"/>
        </w:rPr>
      </w:pPr>
      <w:r>
        <w:rPr>
          <w:rFonts w:ascii="Times New Roman" w:cs="Times New Roman" w:hAnsi="Times New Roman"/>
          <w:sz w:val="24"/>
        </w:rPr>
        <w:t xml:space="preserve">На весенних улицах Кузбасса теперь можно передвигаться на электросамокатах. В связи с этим необходимо вспомнить элементарные правила безопасности, чтобы использование этого устройства не стало причиной экстремальной ситуации.  </w:t>
      </w:r>
      <w:hyperlink r:id="rId176"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Возбуждено уголовное дело о трещинах в доме Саввы Кожевникова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В День Победы после вызова на место происшествия прибыли сотрудники МЧС, социальные службы и представители районной администрации. «Комиссия по предупреждению и ликвидации чрезвычайных ситуаций и обеспечению пожарной безопасности города Новосибирска приняла решения: признать ситуацию критической, после предоставления ООО «УК Домовой» заключения экспертизы организовать разработку проектно-сметной документации на ремонт аварийных... </w:t>
      </w:r>
      <w:hyperlink r:id="rId17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минувшей ночью полыхало краболовное судно</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озвучены детали происшествия Во Владивостоке ликвидировано возгорание краболовного судна, сообщает PRIMPRESS со ссылкой на пресс-службу ГУ МЧС России по Приморскому краю.  </w:t>
      </w:r>
      <w:hyperlink r:id="rId17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минувшей ночью полыхало краболовное судно</w:t>
      </w:r>
    </w:p>
    <w:p>
      <w:pPr>
        <w:pStyle w:val="aff4"/>
        <w:keepLines/>
        <w:rPr>
          <w:rFonts w:ascii="Times New Roman" w:cs="Times New Roman" w:hAnsi="Times New Roman"/>
          <w:sz w:val="24"/>
        </w:rPr>
      </w:pPr>
      <w:r>
        <w:rPr>
          <w:rFonts w:ascii="Times New Roman" w:cs="Times New Roman" w:hAnsi="Times New Roman"/>
          <w:sz w:val="24"/>
        </w:rPr>
        <w:t>В региональном МЧС озвучены детали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Во Владивостоке ликвидировано возгорание краболовного судна, сообщает PRIMPRESS со ссылкой на пресс-службу ГУ МЧС России по Приморскому краю. </w:t>
      </w:r>
      <w:hyperlink r:id="rId179" w:history="1">
        <w:r>
          <w:rPr>
            <w:rStyle w:val="a5"/>
            <w:rFonts w:ascii="Times New Roman" w:cs="Times New Roman" w:hAnsi="Times New Roman"/>
            <w:sz w:val="24"/>
          </w:rPr>
          <w:t>PRIMPRESS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Госпожнадзора следят за соблюдением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 начала пожароопасного сезона на территории республики зарегистрировано 3 лесных пожара на общей площади 75 гектар в Амгинском районе. По состоянию на 11 мая действующих лесных пожаров нет.  </w:t>
      </w:r>
      <w:hyperlink r:id="rId180"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возгорание краболовного судна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Ночью 12 мая загорелось краболовное судно в бухте Диомид во Владивостоке, сообщили в Telegram-канале ГУ МЧС России по Приморскому краю. Пожарные прибыли на место в течение 5 минут.  </w:t>
      </w:r>
      <w:hyperlink r:id="rId1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осталась всего одна действующая ледовая переправа</w:t>
      </w:r>
    </w:p>
    <w:p>
      <w:pPr>
        <w:pStyle w:val="aff4"/>
        <w:keepLines/>
        <w:rPr>
          <w:rFonts w:ascii="Times New Roman" w:cs="Times New Roman" w:hAnsi="Times New Roman"/>
          <w:sz w:val="24"/>
        </w:rPr>
      </w:pPr>
      <w:r>
        <w:rPr>
          <w:rFonts w:ascii="Times New Roman" w:cs="Times New Roman" w:hAnsi="Times New Roman"/>
          <w:sz w:val="24"/>
        </w:rPr>
        <w:t>По состоянию на 10 мая эксплуатируется только одна ледовая переправа, сообщат ГУ МЧС п о региону</w:t>
      </w:r>
    </w:p>
    <w:p>
      <w:pPr>
        <w:pStyle w:val="aff4"/>
        <w:keepLines/>
        <w:rPr>
          <w:rFonts w:ascii="Times New Roman" w:cs="Times New Roman" w:hAnsi="Times New Roman"/>
          <w:sz w:val="24"/>
        </w:rPr>
      </w:pPr>
      <w:r>
        <w:rPr>
          <w:rFonts w:ascii="Times New Roman" w:cs="Times New Roman" w:hAnsi="Times New Roman"/>
          <w:sz w:val="24"/>
        </w:rPr>
        <w:t xml:space="preserve">Это ледовая переправа муниципального значения Оленек – Харыялах» через реку Оленек .  </w:t>
      </w:r>
      <w:hyperlink r:id="rId182"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ночью произошло возгорание стоящего на ремонте краболовного судна в бухте Диомид</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пожарных в кормовой части горели каюты, шёл густой черный дым. Краболов повреждён огнём на площади около 50 кв. м. Дознаватели МЧС России проводят проверку. Источник: Telegram-канал "Newsvlru" </w:t>
      </w:r>
      <w:hyperlink r:id="rId183"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МЧС по региону. «Вблизи границ региона замечены БПЛА. Все силы и средства приведены в повышенную готовность», — передаёт ведомство.  </w:t>
      </w:r>
      <w:hyperlink r:id="rId18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Липецкой области ввели режим воздушной опасности. Об этом заявили в МЧС по региону. «Вблизи границ региона замечены БПЛА. </w:t>
      </w:r>
      <w:hyperlink r:id="rId1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во Владивостоке горело краболовное судно (ВИДЕО)</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около 50 кв. м, его причину устанавливают дознаватели МЧС.</w:t>
      </w:r>
    </w:p>
    <w:p>
      <w:pPr>
        <w:pStyle w:val="aff4"/>
        <w:keepLines/>
        <w:rPr>
          <w:rFonts w:ascii="Times New Roman" w:cs="Times New Roman" w:hAnsi="Times New Roman"/>
          <w:sz w:val="24"/>
        </w:rPr>
      </w:pPr>
      <w:r>
        <w:rPr>
          <w:rFonts w:ascii="Times New Roman" w:cs="Times New Roman" w:hAnsi="Times New Roman"/>
          <w:sz w:val="24"/>
        </w:rPr>
        <w:t xml:space="preserve">В МЧС Приморского края сообщают, что пожарные были на месте уже через 5 минут.  </w:t>
      </w:r>
      <w:hyperlink r:id="rId186" w:history="1">
        <w:r>
          <w:rPr>
            <w:rStyle w:val="a5"/>
            <w:rFonts w:ascii="Times New Roman" w:cs="Times New Roman" w:hAnsi="Times New Roman"/>
            <w:sz w:val="24"/>
          </w:rPr>
          <w:t>NewsVL.ru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во Владивостоке горело краболовное судно</w:t>
      </w:r>
    </w:p>
    <w:p>
      <w:pPr>
        <w:pStyle w:val="aff4"/>
        <w:keepLines/>
        <w:rPr>
          <w:rFonts w:ascii="Times New Roman" w:cs="Times New Roman" w:hAnsi="Times New Roman"/>
          <w:sz w:val="24"/>
        </w:rPr>
      </w:pPr>
      <w:r>
        <w:rPr>
          <w:rFonts w:ascii="Times New Roman" w:cs="Times New Roman" w:hAnsi="Times New Roman"/>
          <w:sz w:val="24"/>
        </w:rPr>
        <w:t xml:space="preserve">Ночью в воскресенье, 12 мая, в бухте Диомид загорелся стоящий на ремонте краболов. Площадь пожара составила около 50 кв. м. Его причину устанавливают дознаватели МЧС. Читать полностью: www.newsvl.ru </w:t>
      </w:r>
      <w:hyperlink r:id="rId18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краболовное судно во Владивостоке</w:t>
      </w:r>
    </w:p>
    <w:p>
      <w:pPr>
        <w:pStyle w:val="aff4"/>
        <w:keepLines/>
        <w:rPr>
          <w:rFonts w:ascii="Times New Roman" w:cs="Times New Roman" w:hAnsi="Times New Roman"/>
          <w:sz w:val="24"/>
        </w:rPr>
      </w:pPr>
      <w:r>
        <w:rPr>
          <w:rFonts w:ascii="Times New Roman" w:cs="Times New Roman" w:hAnsi="Times New Roman"/>
          <w:sz w:val="24"/>
        </w:rPr>
        <w:t>Пожарные МЧС России ликвидировали возгорание краболовного судна во Владивостоке, сообщают «Вести:Приморье».</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произошло возгорание стоящего на ремонте краболовного судна в бухте Диомид.  </w:t>
      </w:r>
      <w:hyperlink r:id="rId188" w:history="1">
        <w:r>
          <w:rPr>
            <w:rStyle w:val="a5"/>
            <w:rFonts w:ascii="Times New Roman" w:cs="Times New Roman" w:hAnsi="Times New Roman"/>
            <w:sz w:val="24"/>
          </w:rPr>
          <w:t>ГТРК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ввели в Липецке и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Липецкой области после ввели режим воздушной опасности. Об этом сообщила пресс-служба регионального МЧС. </w:t>
      </w:r>
      <w:hyperlink r:id="rId18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ввели в Липецке и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МЧС. «Вблизи границ региона замечены БПЛА. Все силы и средства приведены в повышенную готовность», — говорится в сообщении.  </w:t>
      </w:r>
      <w:hyperlink r:id="rId190"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полсотни виновников палов в оштрафовали Приамурье</w:t>
      </w:r>
    </w:p>
    <w:p>
      <w:pPr>
        <w:pStyle w:val="aff4"/>
        <w:keepLines/>
        <w:rPr>
          <w:rFonts w:ascii="Times New Roman" w:cs="Times New Roman" w:hAnsi="Times New Roman"/>
          <w:sz w:val="24"/>
        </w:rPr>
      </w:pPr>
      <w:r>
        <w:rPr>
          <w:rFonts w:ascii="Times New Roman" w:cs="Times New Roman" w:hAnsi="Times New Roman"/>
          <w:sz w:val="24"/>
        </w:rPr>
        <w:t>На ее тушение пожарные выезжали более пяти раз, сообщает областное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Огонь прошелся по территории Сковородинского округа, Свободненского, Октябрьского и Магдагачинского районов. </w:t>
      </w:r>
      <w:hyperlink r:id="rId191" w:history="1">
        <w:r>
          <w:rPr>
            <w:rStyle w:val="a5"/>
            <w:rFonts w:ascii="Times New Roman" w:cs="Times New Roman" w:hAnsi="Times New Roman"/>
            <w:sz w:val="24"/>
          </w:rPr>
          <w:t>ГТРК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На территории Липецкой области вводится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Сигнал носит информационный характер. Введение режима «Воздушная опасность» не оказывает влияние на нормальную жизнедеятельность региона. Источник: Telegram-канал "МЧС Липецкой области" </w:t>
      </w:r>
      <w:hyperlink r:id="rId192"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Церемонией обливания из брандспойта проводили на заслуженный отдых хабаровского пожарного МЧС России</w:t>
      </w:r>
    </w:p>
    <w:p>
      <w:pPr>
        <w:pStyle w:val="aff4"/>
        <w:keepLines/>
        <w:rPr>
          <w:rFonts w:ascii="Times New Roman" w:cs="Times New Roman" w:hAnsi="Times New Roman"/>
          <w:sz w:val="24"/>
        </w:rPr>
      </w:pPr>
      <w:r>
        <w:rPr>
          <w:rFonts w:ascii="Times New Roman" w:cs="Times New Roman" w:hAnsi="Times New Roman"/>
          <w:sz w:val="24"/>
        </w:rPr>
        <w:t xml:space="preserve">Добрая и трогательная традиция прошла в 1-ой пожарно-спасательной части 21 пожарно-спасательного отряда ГУ МЧС России по Хабаровскому краю, командира отделения Сергея Савватеева провожали на заслуженный отдых.  </w:t>
      </w:r>
      <w:hyperlink r:id="rId193"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в списке Мишустина нет глав шести министерств</w:t>
      </w:r>
    </w:p>
    <w:p>
      <w:pPr>
        <w:pStyle w:val="aff4"/>
        <w:keepLines/>
        <w:rPr>
          <w:rFonts w:ascii="Times New Roman" w:cs="Times New Roman" w:hAnsi="Times New Roman"/>
          <w:sz w:val="24"/>
        </w:rPr>
      </w:pPr>
      <w:r>
        <w:rPr>
          <w:rFonts w:ascii="Times New Roman" w:cs="Times New Roman" w:hAnsi="Times New Roman"/>
          <w:sz w:val="24"/>
        </w:rPr>
        <w:t xml:space="preserve">Эти посты включают в себя глав Минобороны, ФСБ, МВД, Минюста, МЧС и МИД. Связанно это с тем, что по закону их назначение осуществляется президентом РФ Владимиром Путиным после консультаций с Советом Федерации.  </w:t>
      </w:r>
      <w:hyperlink r:id="rId194" w:history="1">
        <w:r>
          <w:rPr>
            <w:rStyle w:val="a5"/>
            <w:rFonts w:ascii="Times New Roman" w:cs="Times New Roman" w:hAnsi="Times New Roman"/>
            <w:sz w:val="24"/>
          </w:rPr>
          <w:t>Гид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«Жёлтый уровень» воздушной опасности введён в регионе</w:t>
      </w:r>
    </w:p>
    <w:p>
      <w:pPr>
        <w:pStyle w:val="aff4"/>
        <w:keepLines/>
        <w:rPr>
          <w:rFonts w:ascii="Times New Roman" w:cs="Times New Roman" w:hAnsi="Times New Roman"/>
          <w:sz w:val="24"/>
        </w:rPr>
      </w:pPr>
      <w:r>
        <w:rPr>
          <w:rFonts w:ascii="Times New Roman" w:cs="Times New Roman" w:hAnsi="Times New Roman"/>
          <w:sz w:val="24"/>
        </w:rPr>
        <w:t xml:space="preserve">Все силы и средства приведены в повышенную готовность, сообщает МЧС. Липчан просят сохранять спокойствие и не поддаваться панике. Сигнал носит информационный характер.  </w:t>
      </w:r>
      <w:hyperlink r:id="rId195" w:history="1">
        <w:r>
          <w:rPr>
            <w:rStyle w:val="a5"/>
            <w:rFonts w:ascii="Times New Roman" w:cs="Times New Roman" w:hAnsi="Times New Roman"/>
            <w:sz w:val="24"/>
          </w:rPr>
          <w:t>Lipetskmedia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Липецкой области ввело режим воздушной опасности, у границ заметили БПЛА МОСКВА, 12 мая - РИА Новости. Режим воздушной опасности вводится на территории Липецкой области, у границ региона замечены БПЛА, сообщается в Telegram-канале регионального МЧС. "Внимание!  </w:t>
      </w:r>
      <w:hyperlink r:id="rId19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Липецкой области ввели режим воздушной опасности. Об этом заявили в МЧС по региону. Ранее в Белгороде и Белгородском районе была запущена сирена ракетной опасности. </w:t>
      </w:r>
      <w:hyperlink r:id="rId197"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ВВОДИТСЯ В ЛИПЕЦКОЙ ОБЛАСТИ, ВБЛИЗИ ГРАНИЦ РЕГИОНА ЗАМЕЧЕНЫ БПЛА, СООБЩИЛИ В МЧС ПО ОБЛАСТИ</w:t>
      </w:r>
    </w:p>
    <w:p>
      <w:pPr>
        <w:pStyle w:val="aff4"/>
        <w:keepLines/>
        <w:rPr>
          <w:rFonts w:ascii="Times New Roman" w:cs="Times New Roman" w:hAnsi="Times New Roman"/>
          <w:sz w:val="24"/>
        </w:rPr>
      </w:pPr>
      <w:r>
        <w:rPr>
          <w:rFonts w:ascii="Times New Roman" w:cs="Times New Roman" w:hAnsi="Times New Roman"/>
          <w:sz w:val="24"/>
        </w:rPr>
        <w:t xml:space="preserve">РЕЖИМ ВОЗДУШНОЙ ОПАСНОСТИ ВВОДИТСЯ В ЛИПЕЦКОЙ ОБЛАСТИ, ВБЛИЗИ ГРАНИЦ РЕГИОНА ЗАМЕЧЕНЫ БПЛА, СООБЩИЛИ В МЧС ПО ОБЛАСТИ </w:t>
      </w:r>
      <w:hyperlink r:id="rId19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 Следите за информацией об оперативной обстановке в официальных каналах правительства и МЧС, а также на телеканале «Липецкое время» и портале «ЛипецкМедиа», – сообщил Артамонов. Ранее режим воздушной опасности в регионе вводился вечером 10 мая. </w:t>
      </w:r>
      <w:hyperlink r:id="rId199"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ввели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МЧС. «Вблизи границ региона замечены БПЛА. Все силы и средства приведены в повышеннуюготовность», — говорится в сообщении.  </w:t>
      </w:r>
      <w:hyperlink r:id="rId20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вводили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Об этом сообщили в Telegram-канале МЧС региона.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Липецкой области вводится режим воздушной опасности. Вблизи границ региона замечены БПЛА.  </w:t>
      </w:r>
      <w:hyperlink r:id="rId20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Угроза атаки БПЛА на территории г. ипецка!</w:t>
      </w:r>
    </w:p>
    <w:p>
      <w:pPr>
        <w:pStyle w:val="aff4"/>
        <w:keepLines/>
        <w:rPr>
          <w:rFonts w:ascii="Times New Roman" w:cs="Times New Roman" w:hAnsi="Times New Roman"/>
          <w:sz w:val="24"/>
        </w:rPr>
      </w:pPr>
      <w:r>
        <w:rPr>
          <w:rFonts w:ascii="Times New Roman" w:cs="Times New Roman" w:hAnsi="Times New Roman"/>
          <w:sz w:val="24"/>
        </w:rPr>
        <w:t xml:space="preserve">Если сигнал застанет вас дома рано утром, не отводите детей в школу или детский сад. Не покидайте квартиры до отбоя сигнала «Угроза атаки БПЛА». Источник: Telegram-канал "МЧС Липецкой области" </w:t>
      </w:r>
      <w:hyperlink r:id="rId202"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Липецкой области объявлен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управление МЧС, уточнив, что это связано с обнаружением нескольких беспилотных летательных аппаратов около границ региона. «Вблизи границ региона замечены БПЛА.  </w:t>
      </w:r>
      <w:hyperlink r:id="rId20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Липецкой области объявлен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Около границ региона замечены беспилотники </w:t>
      </w:r>
      <w:hyperlink r:id="rId20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воздушной атаки объявили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 xml:space="preserve">Следите за информацией об оперативной обстановке в официальных каналах правительства и МЧС, а также на телеканале «Липецкое время» и портале «ЛипецкМедиа», — подчеркнул глава региона. Ранее на территории Белгорода и Белгородского района также запустили сирену ракетной опасности, о чем написал губернатор региона Вячеслав Гладков.  </w:t>
      </w:r>
      <w:hyperlink r:id="rId20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преддверии летнего сезона камчатским туристам напоминают о необходимости регистрации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летнего сезона камчатским туристам напоминают о необходимости регистрации в МЧС России С 1 января 2024 года на Камчатке зарегистрировали свои маршруты более 380 туристических групп. В зимний сезон туристические группы отдыхали в районе северной группы вулканов — это сопка Горячая, сопка Бархатная, сопка Поперечная, вулканы Горелый, Вилючинский, Корякский, Мутновский.  </w:t>
      </w:r>
      <w:hyperlink r:id="rId206"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Ракетную опасность объявили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Ракетная опасность объявлена в городе Валуйки и Валуйском городском округе Белгородской области, сообщается в Telegram-канале МЧС по Белгородской области. «Внимание! Валуйский городской округ, город Валуйки. Ракетная опасность.  </w:t>
      </w:r>
      <w:hyperlink r:id="rId207"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честь Дня Победы руководство МЧС России города Муром посетило ветерана</w:t>
      </w:r>
    </w:p>
    <w:p>
      <w:pPr>
        <w:pStyle w:val="aff4"/>
        <w:keepLines/>
        <w:rPr>
          <w:rFonts w:ascii="Times New Roman" w:cs="Times New Roman" w:hAnsi="Times New Roman"/>
          <w:sz w:val="24"/>
        </w:rPr>
      </w:pPr>
      <w:r>
        <w:rPr>
          <w:rFonts w:ascii="Times New Roman" w:cs="Times New Roman" w:hAnsi="Times New Roman"/>
          <w:sz w:val="24"/>
        </w:rPr>
        <w:t xml:space="preserve">В честь Дня Победы руководство МЧС России города Муром посетило ветерана, труженика тыла Великой Отечественной войны Конышева Владимира Ивановича. Владимир Иванович родился в с. Ляхи Меленковского района в 1931 году.  </w:t>
      </w:r>
      <w:hyperlink r:id="rId208" w:history="1">
        <w:r>
          <w:rPr>
            <w:rStyle w:val="a5"/>
            <w:rFonts w:ascii="Times New Roman" w:cs="Times New Roman" w:hAnsi="Times New Roman"/>
            <w:sz w:val="24"/>
          </w:rPr>
          <w:t>ПроВладимир.инфо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вводится в Липецкой области</w:t>
      </w:r>
    </w:p>
    <w:p>
      <w:pPr>
        <w:pStyle w:val="aff4"/>
        <w:keepLines/>
        <w:rPr>
          <w:rFonts w:ascii="Times New Roman" w:cs="Times New Roman" w:hAnsi="Times New Roman"/>
          <w:sz w:val="24"/>
        </w:rPr>
      </w:pPr>
      <w:r>
        <w:rPr>
          <w:rFonts w:ascii="Times New Roman" w:cs="Times New Roman" w:hAnsi="Times New Roman"/>
          <w:sz w:val="24"/>
        </w:rPr>
        <w:t>Воздушная опасность объявлена в Липецкой области, сообщается в телеграм-канале МЧС региона.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Липецкой области вводится режим воздушной опасности. Вблизи границ региона замечены БПЛА.  </w:t>
      </w:r>
      <w:hyperlink r:id="rId20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Вблизи границ Липецкой области заметили БПЛА</w:t>
      </w:r>
    </w:p>
    <w:p>
      <w:pPr>
        <w:pStyle w:val="aff4"/>
        <w:keepLines/>
        <w:rPr>
          <w:rFonts w:ascii="Times New Roman" w:cs="Times New Roman" w:hAnsi="Times New Roman"/>
          <w:sz w:val="24"/>
        </w:rPr>
      </w:pPr>
      <w:r>
        <w:rPr>
          <w:rFonts w:ascii="Times New Roman" w:cs="Times New Roman" w:hAnsi="Times New Roman"/>
          <w:sz w:val="24"/>
        </w:rPr>
        <w:t xml:space="preserve">Угроза атаки БПЛА объявлена в Липецкой области, у границ которой замечены беспилотники, сообщил главк МЧС по региону. Сначала был введен режим воздушной опасности, который имеет информационный характер и не влияет на обычную жизнь региона.  </w:t>
      </w:r>
      <w:hyperlink r:id="rId210"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Вблизи границ Липецкой области заметили БПЛА</w:t>
      </w:r>
    </w:p>
    <w:p>
      <w:pPr>
        <w:pStyle w:val="aff4"/>
        <w:keepLines/>
        <w:rPr>
          <w:rFonts w:ascii="Times New Roman" w:cs="Times New Roman" w:hAnsi="Times New Roman"/>
          <w:sz w:val="24"/>
        </w:rPr>
      </w:pPr>
      <w:r>
        <w:rPr>
          <w:rFonts w:ascii="Times New Roman" w:cs="Times New Roman" w:hAnsi="Times New Roman"/>
          <w:sz w:val="24"/>
        </w:rPr>
        <w:t xml:space="preserve">Угроза атаки БПЛА объявлена в Липецкой области, у границ которой замечены беспилотники, сообщил главк МЧС по региону. Сначала был введен режим воздушной опасности, который имеет информационный характер и не влияет на обычную жизнь региона.  </w:t>
      </w:r>
      <w:hyperlink r:id="rId21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фрезеровальной машине в Брянске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региону, в результате пожара есть пострадавший. О его состоянии не поступала информация. К тушению огня привлекали три пожарные автоцистерны.  </w:t>
      </w:r>
      <w:hyperlink r:id="rId212"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регионального МЧС. «Все силы и средства приведены в повышенную готовность», — сказано в сообщении. В министерстве призвал граждан соблюдать спокойствие и не поддаваться панике.  </w:t>
      </w:r>
      <w:hyperlink r:id="rId21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 из-за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регионального МЧС. "Все силы и средства приведены в повышенную готовность", - сказано в сообщении. В министерстве призвали граждан соблюдать спокойствие и не поддаваться... </w:t>
      </w:r>
      <w:hyperlink r:id="rId21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Пострадавшим от наводнения в Катангском районе вертолётом доставили продукты</w:t>
      </w:r>
    </w:p>
    <w:p>
      <w:pPr>
        <w:pStyle w:val="aff4"/>
        <w:keepLines/>
        <w:rPr>
          <w:rFonts w:ascii="Times New Roman" w:cs="Times New Roman" w:hAnsi="Times New Roman"/>
          <w:sz w:val="24"/>
        </w:rPr>
      </w:pPr>
      <w:r>
        <w:rPr>
          <w:rFonts w:ascii="Times New Roman" w:cs="Times New Roman" w:hAnsi="Times New Roman"/>
          <w:sz w:val="24"/>
        </w:rPr>
        <w:t xml:space="preserve">Спасатели смогли оценить обстановку с борта вертолёта МЧС, доставившего продукты питания и бутилированную воду пострадавшим от наводнения. Сотрудники Байкальского поисково-спасательного отряда оказывают помощь местным жителям, в том числе, пожилым и маломобильным гражданам. </w:t>
      </w:r>
      <w:hyperlink r:id="rId215"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Саратовцев ждет пасмурное воскресенье с северным ветром</w:t>
      </w:r>
    </w:p>
    <w:p>
      <w:pPr>
        <w:pStyle w:val="aff4"/>
        <w:keepLines/>
        <w:rPr>
          <w:rFonts w:ascii="Times New Roman" w:cs="Times New Roman" w:hAnsi="Times New Roman"/>
          <w:sz w:val="24"/>
        </w:rPr>
      </w:pPr>
      <w:r>
        <w:rPr>
          <w:rFonts w:ascii="Times New Roman" w:cs="Times New Roman" w:hAnsi="Times New Roman"/>
          <w:sz w:val="24"/>
        </w:rPr>
        <w:t xml:space="preserve">Днем в большинстве районов кратковременный дождь, сообщает региональное ГУ МЧС. Ветер северный от 6 до 11 м/с, местами порывы до 20 м/с. Температура воздуха днем от +11° до +16°.  </w:t>
      </w:r>
      <w:hyperlink r:id="rId216"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Саратовцев ждет пасмурное воскресенье с северным ветром</w:t>
      </w:r>
    </w:p>
    <w:p>
      <w:pPr>
        <w:pStyle w:val="aff4"/>
        <w:keepLines/>
        <w:rPr>
          <w:rFonts w:ascii="Times New Roman" w:cs="Times New Roman" w:hAnsi="Times New Roman"/>
          <w:sz w:val="24"/>
        </w:rPr>
      </w:pPr>
      <w:r>
        <w:rPr>
          <w:rFonts w:ascii="Times New Roman" w:cs="Times New Roman" w:hAnsi="Times New Roman"/>
          <w:sz w:val="24"/>
        </w:rPr>
        <w:t xml:space="preserve">Сегодня на территории Саратовской области ожидается облачная с прояснениями погода. Днем в большинстве районов кратковременный дождь, сообщает региональное ГУ МЧС. </w:t>
      </w:r>
      <w:hyperlink r:id="rId21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отменена в Белгородской области примерно спустя 45 минут</w:t>
      </w:r>
    </w:p>
    <w:p>
      <w:pPr>
        <w:pStyle w:val="aff4"/>
        <w:keepLines/>
        <w:rPr>
          <w:rFonts w:ascii="Times New Roman" w:cs="Times New Roman" w:hAnsi="Times New Roman"/>
          <w:sz w:val="24"/>
        </w:rPr>
      </w:pPr>
      <w:r>
        <w:rPr>
          <w:rFonts w:ascii="Times New Roman" w:cs="Times New Roman" w:hAnsi="Times New Roman"/>
          <w:sz w:val="24"/>
        </w:rPr>
        <w:t xml:space="preserve">Губернатор Вячеслав Гладков сообщил об отмене ракетной опасности в Белгороде, Белгородском районе, а региональное МЧС в Telegram-канале сообщило об отмене ракетной опасности в городе Валуйки и в Валуйском городском округе примерно спустя 45 минут после объявления ракетной опасности. </w:t>
      </w:r>
      <w:hyperlink r:id="rId21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Виновных в разы больше: Гаспарян о том, кто остается за кулисами трагедии в Доме профсоюзов</w:t>
      </w:r>
    </w:p>
    <w:p>
      <w:pPr>
        <w:pStyle w:val="aff4"/>
        <w:keepLines/>
        <w:rPr>
          <w:rFonts w:ascii="Times New Roman" w:cs="Times New Roman" w:hAnsi="Times New Roman"/>
          <w:sz w:val="24"/>
        </w:rPr>
      </w:pPr>
      <w:r>
        <w:rPr>
          <w:rFonts w:ascii="Times New Roman" w:cs="Times New Roman" w:hAnsi="Times New Roman"/>
          <w:sz w:val="24"/>
        </w:rPr>
        <w:t xml:space="preserve">И шансов на справедливое возмездие практически нет Такое мнение в интервью изданию Украина.ру высказал политолог, публицист, телерадиоведущий и член Общественной палаты Российской Федерации Армен Гаспарян "Я недавно встречался с Владимиром Боделаном, он же тогда возглавлял МЧС в Одессе.  </w:t>
      </w:r>
      <w:hyperlink r:id="rId219"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5-этажки в Печоре смогут забрать вещи и документы в начале недели</w:t>
      </w:r>
    </w:p>
    <w:p>
      <w:pPr>
        <w:pStyle w:val="aff4"/>
        <w:keepLines/>
        <w:rPr>
          <w:rFonts w:ascii="Times New Roman" w:cs="Times New Roman" w:hAnsi="Times New Roman"/>
          <w:sz w:val="24"/>
        </w:rPr>
      </w:pPr>
      <w:r>
        <w:rPr>
          <w:rFonts w:ascii="Times New Roman" w:cs="Times New Roman" w:hAnsi="Times New Roman"/>
          <w:sz w:val="24"/>
        </w:rPr>
        <w:t xml:space="preserve">«”Через двое суток – после обследования конструкций здания – МЧС даст разрешение, и люди смогут прийти и забрать вещи и документы”, – сказал глава Коми на видео, опубликованном в его Telegram-канале.  </w:t>
      </w:r>
      <w:hyperlink r:id="rId220"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Высокая пожароопасность, усиление ветра и пыльные бури прогнозируют в Приангарье</w:t>
      </w:r>
    </w:p>
    <w:p>
      <w:pPr>
        <w:pStyle w:val="aff4"/>
        <w:keepLines/>
        <w:rPr>
          <w:rFonts w:ascii="Times New Roman" w:cs="Times New Roman" w:hAnsi="Times New Roman"/>
          <w:sz w:val="24"/>
        </w:rPr>
      </w:pPr>
      <w:r>
        <w:rPr>
          <w:rFonts w:ascii="Times New Roman" w:cs="Times New Roman" w:hAnsi="Times New Roman"/>
          <w:sz w:val="24"/>
        </w:rPr>
        <w:t>МЧС просит соблюдать осторожность. При усилении ветра рекомендуется не выходить из зданий и не оставлять детей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Уберите с балконов вещи, которые могут упасть при порывах ветра, плотно закройте окна. </w:t>
      </w:r>
      <w:hyperlink r:id="rId221" w:history="1">
        <w:r>
          <w:rPr>
            <w:rStyle w:val="a5"/>
            <w:rFonts w:ascii="Times New Roman" w:cs="Times New Roman" w:hAnsi="Times New Roman"/>
            <w:sz w:val="24"/>
          </w:rPr>
          <w:t>Братская студия телевидения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проходит ледоход на главных реках Якутии?</w:t>
      </w:r>
    </w:p>
    <w:p>
      <w:pPr>
        <w:pStyle w:val="aff4"/>
        <w:keepLines/>
        <w:rPr>
          <w:rFonts w:ascii="Times New Roman" w:cs="Times New Roman" w:hAnsi="Times New Roman"/>
          <w:sz w:val="24"/>
        </w:rPr>
      </w:pPr>
      <w:r>
        <w:rPr>
          <w:rFonts w:ascii="Times New Roman" w:cs="Times New Roman" w:hAnsi="Times New Roman"/>
          <w:sz w:val="24"/>
        </w:rPr>
        <w:t>О том, как проходит ледоход на главных реках Якутии по состоянию на 12 мая, рассказали В ГУ МЧС по республитке.</w:t>
      </w:r>
    </w:p>
    <w:p>
      <w:pPr>
        <w:pStyle w:val="aff4"/>
        <w:keepLines/>
        <w:rPr>
          <w:rFonts w:ascii="Times New Roman" w:cs="Times New Roman" w:hAnsi="Times New Roman"/>
          <w:sz w:val="24"/>
        </w:rPr>
      </w:pPr>
      <w:r>
        <w:rPr>
          <w:rFonts w:ascii="Times New Roman" w:cs="Times New Roman" w:hAnsi="Times New Roman"/>
          <w:sz w:val="24"/>
        </w:rPr>
        <w:t xml:space="preserve">Активная фаза ледохода на Лене началась на территории Олекминского района.  </w:t>
      </w:r>
      <w:hyperlink r:id="rId222"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 Политика: Россия: Lenta.ru</w:t>
      </w:r>
    </w:p>
    <w:p>
      <w:pPr>
        <w:pStyle w:val="aff4"/>
        <w:keepLines/>
        <w:rPr>
          <w:rFonts w:ascii="Times New Roman" w:cs="Times New Roman" w:hAnsi="Times New Roman"/>
          <w:sz w:val="24"/>
        </w:rPr>
      </w:pPr>
      <w:r>
        <w:rPr>
          <w:rFonts w:ascii="Times New Roman" w:cs="Times New Roman" w:hAnsi="Times New Roman"/>
          <w:sz w:val="24"/>
        </w:rPr>
        <w:t xml:space="preserve">У границ региона заметили беспилотные летательные аппараты (БПЛА), сообщает региональное МЧС в своем Telegram-канале. В публикации уточняется, что все силы и средства региона приведены в повышенную готовность.  </w:t>
      </w:r>
      <w:hyperlink r:id="rId2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У границ региона заметили беспилотные летательные аппараты (БПЛА), сообщает региональное МЧС в своем Telegram -канале. В публикации уточняется, что все силы и средства региона приведены в повышенную готовность.  </w:t>
      </w:r>
      <w:hyperlink r:id="rId22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У границ региона заметили беспилотные летательные аппараты (БПЛА), сообщает региональное МЧС в своем Telegram-канале. В публикации уточняется, что все силы и средства региона приведены в повышенную готовность.  </w:t>
      </w:r>
      <w:hyperlink r:id="rId22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категорий. Эксперт назвала основания для досрочного назначения пенсии</w:t>
      </w:r>
    </w:p>
    <w:p>
      <w:pPr>
        <w:pStyle w:val="aff4"/>
        <w:keepLines/>
        <w:rPr>
          <w:rFonts w:ascii="Times New Roman" w:cs="Times New Roman" w:hAnsi="Times New Roman"/>
          <w:sz w:val="24"/>
        </w:rPr>
      </w:pPr>
      <w:r>
        <w:rPr>
          <w:rFonts w:ascii="Times New Roman" w:cs="Times New Roman" w:hAnsi="Times New Roman"/>
          <w:sz w:val="24"/>
        </w:rPr>
        <w:t xml:space="preserve">У работающих в тяжёлых условиях (Постановлением Правительства Российской Федерации от 16.07.2014 № 665 установлен перечень работ, производств, профессий, должностей, специальностей и учреждений (организаций), с учетом которых досрочно назначается страховая пенсия по старости, и правилах исчисления периодов работы (деятельности), дающей право на досрочное пенсионное обеспечение), например, сотрудников МЧС.  </w:t>
      </w:r>
      <w:hyperlink r:id="rId226"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предложил кандидатов в новое правительство</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руководителей Минобороны, ФСБ, МВД, Минюста, МЧС и МИД России назначает сам глава государства после консультаций с Совфедом. Первый зампред международного комитета верхней палаты парламента Владимир Джабаров сообщил, что консультации по этому вопросу начнутся 13 мая.  </w:t>
      </w:r>
      <w:hyperlink r:id="rId227"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Активная фаза ледохода на реке Лене началась в Олекминском районе Якутии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республике, ожидается достижение необходимого уровня воды для продвижения ледохода вниз по течению и понижение уровней воды. </w:t>
      </w:r>
      <w:hyperlink r:id="rId228" w:history="1">
        <w:r>
          <w:rPr>
            <w:rStyle w:val="a5"/>
            <w:rFonts w:ascii="Times New Roman" w:cs="Times New Roman" w:hAnsi="Times New Roman"/>
            <w:sz w:val="24"/>
          </w:rPr>
          <w:t>Якутия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Токма подтопило 17 участков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Иркутской области. 18 человек размещены у родственников, шестеро — в пункте временного размещения в здании бывшего аэропорта. Всего в селе Токма — 22 дома.  </w:t>
      </w:r>
      <w:hyperlink r:id="rId229"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поймали и оштрафовали лодочника без спасательного жилета в ЕАО</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Государственная инспекция по маломерным судам по Еврейской автономной области приступила к выполнению контрольно-надзорной деятельности на всех водных объектах с 30 апреля 2024 года. С начала навигации уже выявлено нарушение правил пользования маломерными судами.  </w:t>
      </w:r>
      <w:hyperlink r:id="rId230"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поймали и оштрафовали лодочника без спасательного жилета в ЕАО</w:t>
      </w:r>
    </w:p>
    <w:p>
      <w:pPr>
        <w:pStyle w:val="aff4"/>
        <w:keepLines/>
        <w:rPr>
          <w:rFonts w:ascii="Times New Roman" w:cs="Times New Roman" w:hAnsi="Times New Roman"/>
          <w:sz w:val="24"/>
        </w:rPr>
      </w:pPr>
      <w:r>
        <w:rPr>
          <w:rFonts w:ascii="Times New Roman" w:cs="Times New Roman" w:hAnsi="Times New Roman"/>
          <w:sz w:val="24"/>
        </w:rPr>
        <w:t xml:space="preserve">К примеру, у одного гражданина отсутствовал спасжилет. Инспекторы ГИМС выписали ему штраф. Подписаться на LIVE Биробиджан | Прислать новость Источник: Telegram-канал "LIVE Биробиджан" </w:t>
      </w:r>
      <w:hyperlink r:id="rId231"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Мишустин внес на рассмотрение Госдумы новый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Руководителей Минобороны, ФСБ, МВД, Минюста, МЧС и МИД России назначает сам глава государства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Премьер-министр Михаил Мишустин предложил Госдуме кандидатуры на посты вице-премьеров и руководителей ряда министерств, сообщили в правительстве. </w:t>
      </w:r>
      <w:hyperlink r:id="rId232" w:history="1">
        <w:r>
          <w:rPr>
            <w:rStyle w:val="a5"/>
            <w:rFonts w:ascii="Times New Roman" w:cs="Times New Roman" w:hAnsi="Times New Roman"/>
            <w:sz w:val="24"/>
          </w:rPr>
          <w:t>Gazeta-bam.ru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произошел пожар в гостинице</w:t>
      </w:r>
    </w:p>
    <w:p>
      <w:pPr>
        <w:pStyle w:val="aff4"/>
        <w:keepLines/>
        <w:rPr>
          <w:rFonts w:ascii="Times New Roman" w:cs="Times New Roman" w:hAnsi="Times New Roman"/>
          <w:sz w:val="24"/>
        </w:rPr>
      </w:pPr>
      <w:r>
        <w:rPr>
          <w:rFonts w:ascii="Times New Roman" w:cs="Times New Roman" w:hAnsi="Times New Roman"/>
          <w:sz w:val="24"/>
        </w:rPr>
        <w:t xml:space="preserve">В ночь на 12 мая в Ноябрьске произошел пожар на первом этаже административного здания гостиницы «Ямал». Очаг возгорания был в бойлерной, сообщил telegram-канал «ЧС NSK». </w:t>
      </w:r>
      <w:hyperlink r:id="rId233"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Продолжается подписная кампания на ведомственные издания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Журналы «Гражданская защита», «Пожарное дело», «ОБЖ» и газета «Спасатель МЧС России» знакомят читателей с основами безопасности жизнедеятельности, рассказывают о деятельности спасательной службы, о средствах и способах защиты от пожаров и различных чрезвычайных ситуаций.  </w:t>
      </w:r>
      <w:hyperlink r:id="rId234"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10 мая, завершилось Первенство Камешковского района среди команд предприятий и учреждений района в честь Дня Победы!</w:t>
      </w:r>
    </w:p>
    <w:p>
      <w:pPr>
        <w:pStyle w:val="aff4"/>
        <w:keepLines/>
        <w:rPr>
          <w:rFonts w:ascii="Times New Roman" w:cs="Times New Roman" w:hAnsi="Times New Roman"/>
          <w:sz w:val="24"/>
        </w:rPr>
      </w:pPr>
      <w:r>
        <w:rPr>
          <w:rFonts w:ascii="Times New Roman" w:cs="Times New Roman" w:hAnsi="Times New Roman"/>
          <w:sz w:val="24"/>
        </w:rPr>
        <w:t xml:space="preserve">По итогам напряженной борьбы и интересных матчей, итоговое положение команд сложилось следующим образом: 1 место - мужская команда ООО "Владимирский стандарт", 2 место - ООО "Ютекс Ру", 3 место - администрация Камешковского района, 4 место - ООО "НПО "Вояж", 5 место - ООО "Оружейные мастерские", 6 место - женская команда ООО "Владимирский стандарт", 7 место - ОМВД России по Камешковскому району, 8 место - 4-ый пожарно-спасательный отряд МЧС России по Владимирской области.  </w:t>
      </w:r>
      <w:hyperlink r:id="rId235" w:history="1">
        <w:r>
          <w:rPr>
            <w:rStyle w:val="a5"/>
            <w:rFonts w:ascii="Times New Roman" w:cs="Times New Roman" w:hAnsi="Times New Roman"/>
            <w:sz w:val="24"/>
          </w:rPr>
          <w:t>ПроВладимир.инфо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отменена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в своем Telegram-канале сообщил губернатор Белгородской области Вячеслав Гладков. При этом в МЧС по региону сообщили об отмене ракетной опасности в городе Валуйки и в ... </w:t>
      </w:r>
      <w:hyperlink r:id="rId23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отменена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 этом в МЧС по региону сообщили об отмене ракетной опасности в городе Валуйки и в Валуйском городском округе. В ночь на 12 мая в Воронежской, Курской и Липецкой областях была объявлена опасность атаки беспилотников.  </w:t>
      </w:r>
      <w:hyperlink r:id="rId23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сообщил об отмене ракетной опасности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в своем Telegram-канале сообщил губернатор Белгородской области Вячеслав Гладков. При этом в МЧС по региону сообщили об отмене ракетной опасности в городе Валуйки и в Валуйском городском округе. В ночь на 12 мая в Воронежской, Курской и... </w:t>
      </w:r>
      <w:hyperlink r:id="rId2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Активная фаза ледохода на реке Лене началась в Олекминском районе Якутии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республике, ожидается достижение необходимого уровня воды для продвижения ледохода вниз по течению Лены, что приведет к понижению уровня воды на участке реки у Дельгейского наслега.  </w:t>
      </w:r>
      <w:hyperlink r:id="rId239"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краболове во Владивостоке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по Приморскому краю, возгорание стоящего на ремонте краболова в бухте Диомид произошло ночью. Уже через пять минут на месте были огнеборцы, которые ликвидировали пожар. </w:t>
      </w:r>
      <w:hyperlink r:id="rId240"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Пламя охватило каюты и корму краболовного судна в Приморье</w:t>
      </w:r>
    </w:p>
    <w:p>
      <w:pPr>
        <w:pStyle w:val="aff4"/>
        <w:keepLines/>
        <w:rPr>
          <w:rFonts w:ascii="Times New Roman" w:cs="Times New Roman" w:hAnsi="Times New Roman"/>
          <w:sz w:val="24"/>
        </w:rPr>
      </w:pPr>
      <w:r>
        <w:rPr>
          <w:rFonts w:ascii="Times New Roman" w:cs="Times New Roman" w:hAnsi="Times New Roman"/>
          <w:sz w:val="24"/>
        </w:rPr>
        <w:t xml:space="preserve">За судьбу «краболова» отчаянно боролись специалисты МЧС России. Пожарные МЧС России ликвидировали возгорание на краболовном судне во Владивостоке. Пламя вспыхнуло на корабле, стоящем на ремонте в бухте Диомид.  </w:t>
      </w:r>
      <w:hyperlink r:id="rId24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затопило дорогу в Усть-Ишимском районе</w:t>
      </w:r>
    </w:p>
    <w:p>
      <w:pPr>
        <w:pStyle w:val="aff4"/>
        <w:keepLines/>
        <w:rPr>
          <w:rFonts w:ascii="Times New Roman" w:cs="Times New Roman" w:hAnsi="Times New Roman"/>
          <w:sz w:val="24"/>
        </w:rPr>
      </w:pPr>
      <w:r>
        <w:rPr>
          <w:rFonts w:ascii="Times New Roman" w:cs="Times New Roman" w:hAnsi="Times New Roman"/>
          <w:sz w:val="24"/>
        </w:rPr>
        <w:t>Вода в деревне Ашеваны поднялась выше уровня насыпи, укрепляющей берег, и начала через нее переливаться.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главке МЧС рассказывали, что в Ашеванах подтопленными оказались 125 домов и 130 приусадебных участков. Спасатели продолжают работать в зоне затопления. </w:t>
      </w:r>
      <w:hyperlink r:id="rId242"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фрезеровальной машине в Брянске пострадал человек</w:t>
      </w:r>
    </w:p>
    <w:p>
      <w:pPr>
        <w:pStyle w:val="aff4"/>
        <w:keepLines/>
        <w:rPr>
          <w:rFonts w:ascii="Times New Roman" w:cs="Times New Roman" w:hAnsi="Times New Roman"/>
          <w:sz w:val="24"/>
        </w:rPr>
      </w:pPr>
      <w:r>
        <w:rPr>
          <w:rFonts w:ascii="Times New Roman" w:cs="Times New Roman" w:hAnsi="Times New Roman"/>
          <w:sz w:val="24"/>
        </w:rPr>
        <w:t>Автор: ГУ МЧС России по Брянской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в Брянске произошёл пожар. На Московском проспекте загорелась фрезеровальная машина для асфальта. </w:t>
      </w:r>
      <w:hyperlink r:id="rId243"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Главного управления МЧС России по Томской области приняли учaстие в сoревнованиях по легкой атлетике</w:t>
      </w:r>
    </w:p>
    <w:p>
      <w:pPr>
        <w:pStyle w:val="aff4"/>
        <w:keepLines/>
        <w:rPr>
          <w:rFonts w:ascii="Times New Roman" w:cs="Times New Roman" w:hAnsi="Times New Roman"/>
          <w:sz w:val="24"/>
        </w:rPr>
      </w:pPr>
      <w:r>
        <w:rPr>
          <w:rFonts w:ascii="Times New Roman" w:cs="Times New Roman" w:hAnsi="Times New Roman"/>
          <w:sz w:val="24"/>
        </w:rPr>
        <w:t xml:space="preserve">В целях повышения физического развития сотрудников МЧС России сегодня на стадионе «Политехник» состоялись соревнования по легкой атлетике в зачёт Спартакиады среди подразделений Главного управления МЧС России по Томской области. </w:t>
      </w:r>
      <w:hyperlink r:id="rId244"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Где в Хакасии отключат свет с 13 по 17 мая? </w:t>
      </w:r>
      <w:hyperlink r:id="rId245" w:history="1">
        <w:r>
          <w:rPr>
            <w:rStyle w:val="a5"/>
            <w:rFonts w:ascii="Times New Roman" w:cs="Times New Roman" w:hAnsi="Times New Roman"/>
            <w:sz w:val="24"/>
          </w:rPr>
          <w:t>Abakan.ru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за 11.05.2024г</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12.05.2024 года 83 ПСЧ 3 ПСО ФПС ГПС ГУ МЧС России по Красноярскому краю потушили 28 пожаров (АППГ – 23). При пожарах погибли 0 человек (АППГ-0), травмированных 0 (АППГ – 0), спасено 0 человек (АППГ – 0).  </w:t>
      </w:r>
      <w:hyperlink r:id="rId246" w:history="1">
        <w:r>
          <w:rPr>
            <w:rStyle w:val="a5"/>
            <w:rFonts w:ascii="Times New Roman" w:cs="Times New Roman" w:hAnsi="Times New Roman"/>
            <w:sz w:val="24"/>
          </w:rPr>
          <w:t>Гид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По предварительной информации толчки не ощущались, сообщили в ГУ МЧС России по Бурятии.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 «Байкал-Daily», вчера произошло землетрясение в акватории озера Байкала в Кабанском районе.  </w:t>
      </w:r>
      <w:hyperlink r:id="rId247"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Приемная губернатора Хабаровского края будет работать в Комсомольске-на-Амуре</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и Главное управление МЧС России по Хабаровскому краю будут представлены для обсуждения вопросов правопорядка и безопасности. 2. Государственная инспекция труда, Управление ФСИН, а также Главное управление ФССП России по Хабаровскому краю и Еврейской автономной области займутся вопросами регуляции трудовых отношений, исполнения наказаний и процессуальных моментов принудительного исполнения.  </w:t>
      </w:r>
      <w:hyperlink r:id="rId24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крупный пожар в ангаре в подмосковном Наро-Фоминске ликвидировали</w:t>
      </w:r>
    </w:p>
    <w:p>
      <w:pPr>
        <w:pStyle w:val="aff4"/>
        <w:keepLines/>
        <w:rPr>
          <w:rFonts w:ascii="Times New Roman" w:cs="Times New Roman" w:hAnsi="Times New Roman"/>
          <w:sz w:val="24"/>
        </w:rPr>
      </w:pPr>
      <w:r>
        <w:rPr>
          <w:rFonts w:ascii="Times New Roman" w:cs="Times New Roman" w:hAnsi="Times New Roman"/>
          <w:sz w:val="24"/>
        </w:rPr>
        <w:t xml:space="preserve">Пожар в ангаре в подмосковном Наро-Фоминске ликвидирован, сообщает МЧС России в Telegram-канале. Ранее сообщалось о возгорании в ангаре с поликарбонатом в подмосковном Наро-Фоминске, его локализовали на площади 2,8 тысячи квадратных метров.  </w:t>
      </w:r>
      <w:hyperlink r:id="rId249"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обрушился подъезд пятиэтажного кирпичного дома</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после обрушения оттуда эвакуировали 14 человек, включая пятерых детей. После ЧП в городе введен режим чрезвычайной ситуации. Известно, что расселение пострадавшего дома начнется 15 мая, а пока все жильцы эвакуированы, семь человек поселились в пунктах временного размещения, остальные находятся у родственников.  </w:t>
      </w:r>
      <w:hyperlink r:id="rId250" w:history="1">
        <w:r>
          <w:rPr>
            <w:rStyle w:val="a5"/>
            <w:rFonts w:ascii="Times New Roman" w:cs="Times New Roman" w:hAnsi="Times New Roman"/>
            <w:sz w:val="24"/>
          </w:rPr>
          <w:t>Газета "Бийский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Оплакивают дома и продолжают подсчитывать ущерб жители Братского района. Огонь уничтожил сотни строений. Одно из СНТ и вовсе пропало в огне</w:t>
      </w:r>
    </w:p>
    <w:p>
      <w:pPr>
        <w:pStyle w:val="aff4"/>
        <w:keepLines/>
        <w:rPr>
          <w:rFonts w:ascii="Times New Roman" w:cs="Times New Roman" w:hAnsi="Times New Roman"/>
          <w:sz w:val="24"/>
        </w:rPr>
      </w:pPr>
      <w:r>
        <w:rPr>
          <w:rFonts w:ascii="Times New Roman" w:cs="Times New Roman" w:hAnsi="Times New Roman"/>
          <w:sz w:val="24"/>
        </w:rPr>
        <w:t>Эта ответственность напрямую связана с садоводами", — говорит начальник ГУ МЧС России по Иркутской области Вячеслав Федосеенко.</w:t>
      </w:r>
    </w:p>
    <w:p>
      <w:pPr>
        <w:pStyle w:val="aff4"/>
        <w:keepLines/>
        <w:rPr>
          <w:rFonts w:ascii="Times New Roman" w:cs="Times New Roman" w:hAnsi="Times New Roman"/>
          <w:sz w:val="24"/>
        </w:rPr>
      </w:pPr>
      <w:r>
        <w:rPr>
          <w:rFonts w:ascii="Times New Roman" w:cs="Times New Roman" w:hAnsi="Times New Roman"/>
          <w:sz w:val="24"/>
        </w:rPr>
        <w:t xml:space="preserve">Из адского пламени спастись удалось не всем.  </w:t>
      </w:r>
      <w:hyperlink r:id="rId251" w:history="1">
        <w:r>
          <w:rPr>
            <w:rStyle w:val="a5"/>
            <w:rFonts w:ascii="Times New Roman" w:cs="Times New Roman" w:hAnsi="Times New Roman"/>
            <w:sz w:val="24"/>
          </w:rPr>
          <w:t>ГТРК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ледоходом в Олекминском районе будут следить с воздуха</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специалисты МЧС и представители администрации Олекминского района проведут авиаразведку прохождения ледохода на территории Олекминского района. Как информировали в МЧС по Якутии, ледоход у села Дельгей, где ранее образовался затор, возобновился.  </w:t>
      </w:r>
      <w:hyperlink r:id="rId25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в ночь на 12 мая загорелось краболовное судно</w:t>
      </w:r>
    </w:p>
    <w:p>
      <w:pPr>
        <w:pStyle w:val="aff4"/>
        <w:keepLines/>
        <w:rPr>
          <w:rFonts w:ascii="Times New Roman" w:cs="Times New Roman" w:hAnsi="Times New Roman"/>
          <w:sz w:val="24"/>
        </w:rPr>
      </w:pPr>
      <w:r>
        <w:rPr>
          <w:rFonts w:ascii="Times New Roman" w:cs="Times New Roman" w:hAnsi="Times New Roman"/>
          <w:sz w:val="24"/>
        </w:rPr>
        <w:t xml:space="preserve">Об этом передает ДВ-РОСС со ссылкой на ГУ МЧС по Приморскому краю. На момент прибытия пожарных в кормовой части судна горели каюты, шел густой черный дым.  </w:t>
      </w:r>
      <w:hyperlink r:id="rId2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ледоходом в Олекминском районе будут следить с воздуха</w:t>
      </w:r>
    </w:p>
    <w:p>
      <w:pPr>
        <w:pStyle w:val="aff4"/>
        <w:keepLines/>
        <w:rPr>
          <w:rFonts w:ascii="Times New Roman" w:cs="Times New Roman" w:hAnsi="Times New Roman"/>
          <w:sz w:val="24"/>
        </w:rPr>
      </w:pPr>
      <w:r>
        <w:rPr>
          <w:rFonts w:ascii="Times New Roman" w:cs="Times New Roman" w:hAnsi="Times New Roman"/>
          <w:sz w:val="24"/>
        </w:rPr>
        <w:t xml:space="preserve">В целях оценки оперативной обстановки на реке Лена на территории Олекминского района специалистами Главного управления МЧС России по Республике Саха (Якутия) совместно с представителями администрации Олекминского района на 15:00 (якт) запланирована авиаразведка прохождения ледохода. </w:t>
      </w:r>
      <w:hyperlink r:id="rId254" w:history="1">
        <w:r>
          <w:rPr>
            <w:rStyle w:val="a5"/>
            <w:rFonts w:ascii="Times New Roman" w:cs="Times New Roman" w:hAnsi="Times New Roman"/>
            <w:sz w:val="24"/>
          </w:rPr>
          <w:t>Sakhalife.ru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до 28 м/с ожидается в Забайкалье 13 мая</w:t>
      </w:r>
    </w:p>
    <w:p>
      <w:pPr>
        <w:pStyle w:val="aff4"/>
        <w:keepLines/>
        <w:rPr>
          <w:rFonts w:ascii="Times New Roman" w:cs="Times New Roman" w:hAnsi="Times New Roman"/>
          <w:sz w:val="24"/>
        </w:rPr>
      </w:pPr>
      <w:r>
        <w:rPr>
          <w:rFonts w:ascii="Times New Roman" w:cs="Times New Roman" w:hAnsi="Times New Roman"/>
          <w:sz w:val="24"/>
        </w:rPr>
        <w:t xml:space="preserve">Порывы ветра будут достигать 25-28 м/с. Об этом сообщает ИА ChitaMedia со ссылкой на пресс-службу ГУ МЧС России по региону. В крае объявили экстренное предупреждение.  </w:t>
      </w:r>
      <w:hyperlink r:id="rId255"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🎣Рыбалка - прекрасный вид активного отдыха...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Тюменской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 xml:space="preserve">✅Перед уходом на рыбалку стоит обязательно сообщить о месте промысла родным и близким, а также уточнить время возвращения с рыбалки. </w:t>
      </w:r>
      <w:hyperlink r:id="rId256"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и ГИБДД проверили доступность проезда спецтехники во дворах многоквартирных домов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и ГИБДД регулярно выходят в рейды и напоминают автолюбителям о том, как важно не создавать помехи для проезда спецтранспорта. В ходе таких рейдов специалисты не только беседуют с автомобилистами, но и выявляют нарушителей.  </w:t>
      </w:r>
      <w:hyperlink r:id="rId257"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техногенных пожаров за сутки произошли на территории Сурского края</w:t>
      </w:r>
    </w:p>
    <w:p>
      <w:pPr>
        <w:pStyle w:val="aff4"/>
        <w:keepLines/>
        <w:rPr>
          <w:rFonts w:ascii="Times New Roman" w:cs="Times New Roman" w:hAnsi="Times New Roman"/>
          <w:sz w:val="24"/>
        </w:rPr>
      </w:pPr>
      <w:r>
        <w:rPr>
          <w:rFonts w:ascii="Times New Roman" w:cs="Times New Roman" w:hAnsi="Times New Roman"/>
          <w:sz w:val="24"/>
        </w:rPr>
        <w:t xml:space="preserve">Такой информацией поделились пресс-служба Главного управления МЧС России по региону. Сотрудниками ведомства принимались меры по тушению пожаров в следующих местах: - на ул. Главная в с. Ключи Малосердобинского района; на ул. Советской в селе Бессоновка Бессоновского района; - на ул. Молодежной в с. Дигилевка Городищенского района; на ул. Ягодной в г. Городище; - на ул. Центральной в с. ... </w:t>
      </w:r>
      <w:hyperlink r:id="rId258" w:history="1">
        <w:r>
          <w:rPr>
            <w:rStyle w:val="a5"/>
            <w:rFonts w:ascii="Times New Roman" w:cs="Times New Roman" w:hAnsi="Times New Roman"/>
            <w:sz w:val="24"/>
          </w:rPr>
          <w:t>Гид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Работу ледовой дороги через Анадырский лиман продлили до 13 мая</w:t>
      </w:r>
    </w:p>
    <w:p>
      <w:pPr>
        <w:pStyle w:val="aff4"/>
        <w:keepLines/>
        <w:rPr>
          <w:rFonts w:ascii="Times New Roman" w:cs="Times New Roman" w:hAnsi="Times New Roman"/>
          <w:sz w:val="24"/>
        </w:rPr>
      </w:pPr>
      <w:r>
        <w:rPr>
          <w:rFonts w:ascii="Times New Roman" w:cs="Times New Roman" w:hAnsi="Times New Roman"/>
          <w:sz w:val="24"/>
        </w:rPr>
        <w:t xml:space="preserve">Решение о дальнейшем продлении эксплуатации или о запрете движения транспорта по переправе будет принято 13 мая», – сообщил корр. ИА "Чукотка" руководитель окружного Центра ГИМС Эдуард Геворгян. </w:t>
      </w:r>
      <w:hyperlink r:id="rId259" w:history="1">
        <w:r>
          <w:rPr>
            <w:rStyle w:val="a5"/>
            <w:rFonts w:ascii="Times New Roman" w:cs="Times New Roman" w:hAnsi="Times New Roman"/>
            <w:sz w:val="24"/>
          </w:rPr>
          <w:t>Анадырь -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Приамурье оштрафовали 47 человек, виновных в пожарах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проводят профилактическую работу с населением, разъясняя правила пожарной безопасности, выявляют виновников возгораний. За сутки сотрудники разных ведомств провели 236 профилактических рейдов, составили пять протоколов об административных правонарушениях на граждан за нарушение требований пожарной безопасности.  </w:t>
      </w:r>
      <w:hyperlink r:id="rId260" w:history="1">
        <w:r>
          <w:rPr>
            <w:rStyle w:val="a5"/>
            <w:rFonts w:ascii="Times New Roman" w:cs="Times New Roman" w:hAnsi="Times New Roman"/>
            <w:sz w:val="24"/>
          </w:rPr>
          <w:t>Мой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домов остаются подтопленными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перевозят людей в пункты временного размещения. Идет работа по укреплению защитных насыпей, чтобы вода не пошла дальше, в том числе на трассу в сторону Томска.  </w:t>
      </w:r>
      <w:hyperlink r:id="rId261"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дня: выборы губернатора, соревнования на кубок мэра, уроки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Ущерб хабаровчанин оценил в 24 тысячи рублей, сообщает ИА AmurMedia со ссылкой на пресс-службу УМВД России по Хабаровскому краю.Сотрудники МЧС провели открытые уроки по безопасностиВ преддверии Дня пожарной охраны специалисты разных профессий Главного управления МЧС России по Хабаровскому краю вместе с педагогами рассказали учащимся школ, ВУЗов и воспитанникам... </w:t>
      </w:r>
      <w:hyperlink r:id="rId262"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Днем 12 мая в Оренбуржье ожидаются дождь, сильный ветер и до +20 градусов</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информируют в Главном управлении МЧС по региону. Ветер – юго-восточный с переходом на северо-западный. Его скорость составит 8-13 метров в секунду.  </w:t>
      </w:r>
      <w:hyperlink r:id="rId263"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пожар возник на Волгоградском НПЗ после падения украинского дрона</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Бочаров: пожар возник на Волгоградском НПЗ после падения украинского дрона Пожар возник на нефтеперерабатывающем заводе (НПЗ) в Волгоградской области после падения украинского дрона.  </w:t>
      </w:r>
      <w:hyperlink r:id="rId264"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Рано утром на пожаре спасены 5 человек</w:t>
      </w:r>
    </w:p>
    <w:p>
      <w:pPr>
        <w:pStyle w:val="aff4"/>
        <w:keepLines/>
        <w:rPr>
          <w:rFonts w:ascii="Times New Roman" w:cs="Times New Roman" w:hAnsi="Times New Roman"/>
          <w:sz w:val="24"/>
        </w:rPr>
      </w:pPr>
      <w:r>
        <w:rPr>
          <w:rFonts w:ascii="Times New Roman" w:cs="Times New Roman" w:hAnsi="Times New Roman"/>
          <w:sz w:val="24"/>
        </w:rPr>
        <w:t xml:space="preserve">Рано утром на пожаре спасены 5 человек Сегодня в городе Рубцовск, на улице Комсомольская, специалисты ГУ МЧС России по Алтайскому краю ликвидировали пожар.  </w:t>
      </w:r>
      <w:hyperlink r:id="rId265"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состоянию на 07:00 12.05.2024 на территории области зарегистрировано 6 пожаров с материальным ущербом</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07:00 12.05.2024 на территории области зарегистрировано 6 пожаров с материальным ущербом. Источник: Telegram-канал "ГУ МЧС России по Астраханской области" </w:t>
      </w:r>
      <w:hyperlink r:id="rId266"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устраняет подтопления в Омской области после прорыва дамбы</w:t>
      </w:r>
    </w:p>
    <w:p>
      <w:pPr>
        <w:pStyle w:val="aff4"/>
        <w:keepLines/>
        <w:rPr>
          <w:rFonts w:ascii="Times New Roman" w:cs="Times New Roman" w:hAnsi="Times New Roman"/>
          <w:sz w:val="24"/>
        </w:rPr>
      </w:pPr>
      <w:r>
        <w:rPr>
          <w:rFonts w:ascii="Times New Roman" w:cs="Times New Roman" w:hAnsi="Times New Roman"/>
          <w:sz w:val="24"/>
        </w:rPr>
        <w:t>Сотни домов остаются подтопленными в Омской области после прорыва дамбы. Спасатели эвакуировали людей из пострадавших деревень.</w:t>
      </w:r>
    </w:p>
    <w:p>
      <w:pPr>
        <w:pStyle w:val="aff4"/>
        <w:keepLines/>
        <w:rPr>
          <w:rFonts w:ascii="Times New Roman" w:cs="Times New Roman" w:hAnsi="Times New Roman"/>
          <w:sz w:val="24"/>
        </w:rPr>
      </w:pPr>
      <w:r>
        <w:rPr>
          <w:rFonts w:ascii="Times New Roman" w:cs="Times New Roman" w:hAnsi="Times New Roman"/>
          <w:sz w:val="24"/>
        </w:rPr>
        <w:t xml:space="preserve">МЧС устраняет подтопления в Омской области после прорыва дамбы </w:t>
      </w:r>
      <w:hyperlink r:id="rId267"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Паводковая ситуация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принципе ситуацию с подтоплениями в Омской области спасатели оказывают помощь жителям всё и Шимского района где волной паводка размыло дамбу 1й в зоне бедствия оказалась в деревне ошибана буквально ушла под воду людей эвакуировали в некоторых хозяйствах погиб животных не успели спасти сотрудники МЧС перевозят людей в пункты временного размещения идёт работы по... </w:t>
      </w:r>
      <w:hyperlink r:id="rId268"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объявили экстренное предупреждение из-за сильного ветра</w:t>
      </w:r>
    </w:p>
    <w:p>
      <w:pPr>
        <w:pStyle w:val="aff4"/>
        <w:keepLines/>
        <w:rPr>
          <w:rFonts w:ascii="Times New Roman" w:cs="Times New Roman" w:hAnsi="Times New Roman"/>
          <w:sz w:val="24"/>
        </w:rPr>
      </w:pPr>
      <w:r>
        <w:rPr>
          <w:rFonts w:ascii="Times New Roman" w:cs="Times New Roman" w:hAnsi="Times New Roman"/>
          <w:sz w:val="24"/>
        </w:rPr>
        <w:t>В связи с этим объявлено экстренное предупреждение, сообщает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поступившей от ФГБУ "Забайкальского управления по гидрометеорологии и мониторингу окружающей среды", в течение суток 13 мая по Забайкальскому краю ожидается очень сильный ветер 25-28 м/с", - говорится в сообщении ведомства. </w:t>
      </w:r>
      <w:hyperlink r:id="rId26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Волгоградской области сообщил о пожаре на НПЗ после атаки дрона</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Бочаров: пожар на Волгоградском НПЗ возник после атаки БПЛА На нефтеперерабатывающем заводе в Волгоградской области произошло возгорание после падения беспилотного летательного аппарата (БПЛА), пожар уже ликвидирован.  </w:t>
      </w:r>
      <w:hyperlink r:id="rId27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Волгоградского НПЗ после падения БПЛА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Волгоградском нефтеперерабатывающем заводе после падения на его территорию беспилотного летательного аппарата, заявил глава Волгоградской области Андрей Бочаров. Он подчеркнул, что атака была отражена силами противовоздушной обороны и средствами радиоэлектронной борьбы.  </w:t>
      </w:r>
      <w:hyperlink r:id="rId27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УМВД России по Томской области напоминает гражданам, как вести себя в экстремальных ситуациях</w:t>
      </w:r>
    </w:p>
    <w:p>
      <w:pPr>
        <w:pStyle w:val="aff4"/>
        <w:keepLines/>
        <w:rPr>
          <w:rFonts w:ascii="Times New Roman" w:cs="Times New Roman" w:hAnsi="Times New Roman"/>
          <w:sz w:val="24"/>
        </w:rPr>
      </w:pPr>
      <w:r>
        <w:rPr>
          <w:rFonts w:ascii="Times New Roman" w:cs="Times New Roman" w:hAnsi="Times New Roman"/>
          <w:sz w:val="24"/>
        </w:rPr>
        <w:t xml:space="preserve">Если хозяин не установлен, немедленно сообщите о найденном предмете: в первую очередь и в обязательном порядке сотрудникам спецслужб (МВД, ФСБ, МЧС), водителю (если предмет обнаружен в машине, автобусе, других видах транспорта), руководителю учреждения (если предмет обнаружен в учреждении). </w:t>
      </w:r>
      <w:hyperlink r:id="rId272" w:history="1">
        <w:r>
          <w:rPr>
            <w:rStyle w:val="a5"/>
            <w:rFonts w:ascii="Times New Roman" w:cs="Times New Roman" w:hAnsi="Times New Roman"/>
            <w:sz w:val="24"/>
          </w:rPr>
          <w:t>УМВД России по Томской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ледоходом в Олекминском районе будут следить с воздуха</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по Якутии совместно с представителями администрации Олекминского района проведут авиаразведку прохождения ледохода, сообщает пресс-служба ведомства. «По информации гидропоста с. Дельгей в 11:30 возобновился ледоход.  </w:t>
      </w:r>
      <w:hyperlink r:id="rId273"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Церемонией обливания из брандспойта проводили на заслуженный отдых сотрудника МЧС</w:t>
      </w:r>
    </w:p>
    <w:p>
      <w:pPr>
        <w:pStyle w:val="aff4"/>
        <w:keepLines/>
        <w:rPr>
          <w:rFonts w:ascii="Times New Roman" w:cs="Times New Roman" w:hAnsi="Times New Roman"/>
          <w:sz w:val="24"/>
        </w:rPr>
      </w:pPr>
      <w:r>
        <w:rPr>
          <w:rFonts w:ascii="Times New Roman" w:cs="Times New Roman" w:hAnsi="Times New Roman"/>
          <w:sz w:val="24"/>
        </w:rPr>
        <w:t xml:space="preserve">Добрая и трогательная традиция прошла в 1-ой пожарно-спасательной части 21 пожарно-спасательного отряда ГУ МЧС России по Хабаровскому краю, сообщает ИА AmurMedia со ссылкой на пресс-службу МЧС России по Хабаровскому краю. </w:t>
      </w:r>
      <w:hyperlink r:id="rId274"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дома в Белгороде погибли четверо, пострадали двадцать человек</w:t>
      </w:r>
    </w:p>
    <w:p>
      <w:pPr>
        <w:pStyle w:val="aff4"/>
        <w:keepLines/>
        <w:rPr>
          <w:rFonts w:ascii="Times New Roman" w:cs="Times New Roman" w:hAnsi="Times New Roman"/>
          <w:sz w:val="24"/>
        </w:rPr>
      </w:pPr>
      <w:r>
        <w:rPr>
          <w:rFonts w:ascii="Times New Roman" w:cs="Times New Roman" w:hAnsi="Times New Roman"/>
          <w:sz w:val="24"/>
        </w:rPr>
        <w:t xml:space="preserve">Личности погибших пока неизвестны, МЧС сообщили о ещё двух погибших, обнаруженных под завалами, кроме тех, о которых писал Гладков. Под завалами могут ещё оставаться люди, сотрудники МЧС продолжают работы.  </w:t>
      </w:r>
      <w:hyperlink r:id="rId275"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Беспилотники ВСУ атаковали Волгоградский НПЗ. По информации SHOT, несколько гром…</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вражеские беспилотники были подавлены средствами РЭБ, в результате их падения на территорию предприятия возник пожар, который был оперативно потушен. Жертв и пострадавших нет. </w:t>
      </w:r>
      <w:hyperlink r:id="rId276"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прошла церемония проводов на пенсию заслуженного сотрудника чрезвычайного ведомства – мастера-пожарного...</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Новосибирске прошла церемония проводов на пенсию заслуженного сотрудника чрезвычайного ведомства – мастера-пожарного специализированной пожарно-спасательной части (СПСЧ) ГУ МЧС России по Новосибирской области прапорщика внутренней службы Жужупала Андрея Владимировича.  </w:t>
      </w:r>
      <w:hyperlink r:id="rId277"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после падения БПЛА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Бочаров: пожар возник на Волгоградском НПЗ после падения БПЛА Пожар возник на Волгоградском нефтеперерабатывающем заводе после того, как на его территорию упал БПЛА.  </w:t>
      </w:r>
      <w:hyperlink r:id="rId27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подписал указ о назначении Михаила Мишустина премьер-министром</w:t>
      </w:r>
    </w:p>
    <w:p>
      <w:pPr>
        <w:pStyle w:val="aff4"/>
        <w:keepLines/>
        <w:rPr>
          <w:rFonts w:ascii="Times New Roman" w:cs="Times New Roman" w:hAnsi="Times New Roman"/>
          <w:sz w:val="24"/>
        </w:rPr>
      </w:pPr>
      <w:r>
        <w:rPr>
          <w:rFonts w:ascii="Times New Roman" w:cs="Times New Roman" w:hAnsi="Times New Roman"/>
          <w:sz w:val="24"/>
        </w:rPr>
        <w:t xml:space="preserve">Исключение - руководители МВД, МЧС, Минобороны, МИД и Минюста: их кандидатуры определяются главой государства и назначаются после консультаций с Совфедом. Подробнее В соответствии с Конституцией Российской Федерации и федеральным законом «О Правительстве Российской Федерации» председатель Правительства Российской Федерации Михаил Мишустин внес на рассмотрение Государственной думы предложения по составу нового Правительства, сообщает пресс-служба Правительства... </w:t>
      </w:r>
      <w:hyperlink r:id="rId279" w:history="1">
        <w:r>
          <w:rPr>
            <w:rStyle w:val="a5"/>
            <w:rFonts w:ascii="Times New Roman" w:cs="Times New Roman" w:hAnsi="Times New Roman"/>
            <w:sz w:val="24"/>
          </w:rPr>
          <w:t>Магаданская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произошел пожар на нефтезаводе после атаки ВСУ. Видео</w:t>
      </w:r>
    </w:p>
    <w:p>
      <w:pPr>
        <w:pStyle w:val="aff4"/>
        <w:keepLines/>
        <w:rPr>
          <w:rFonts w:ascii="Times New Roman" w:cs="Times New Roman" w:hAnsi="Times New Roman"/>
          <w:sz w:val="24"/>
        </w:rPr>
      </w:pPr>
      <w:r>
        <w:rPr>
          <w:rFonts w:ascii="Times New Roman" w:cs="Times New Roman" w:hAnsi="Times New Roman"/>
          <w:sz w:val="24"/>
        </w:rPr>
        <w:t xml:space="preserve">В Волгоградской области из-за атаки дрона произошел пожар на территории нефтеперерабатывающего завода (НПЗ). Об этом сообщил глава региона Андрей Бочаров. «Ночью 12 мая силами ПВО и средствами радиоэлектронной борьбы была отражена атака БПЛА на территорию Волгоградской области.  </w:t>
      </w:r>
      <w:hyperlink r:id="rId280"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Обливанием из брандспойта проводили на пенсию хабаровского пожарного</w:t>
      </w:r>
    </w:p>
    <w:p>
      <w:pPr>
        <w:pStyle w:val="aff4"/>
        <w:keepLines/>
        <w:rPr>
          <w:rFonts w:ascii="Times New Roman" w:cs="Times New Roman" w:hAnsi="Times New Roman"/>
          <w:sz w:val="24"/>
        </w:rPr>
      </w:pPr>
      <w:r>
        <w:rPr>
          <w:rFonts w:ascii="Times New Roman" w:cs="Times New Roman" w:hAnsi="Times New Roman"/>
          <w:sz w:val="24"/>
        </w:rPr>
        <w:t xml:space="preserve">В честь ухода Сергея Савватеева, командира отделения первой пожарно-спасательной части 21-го пожарно-спасательного отряда ГУ МЧС России по Хабаровскому краю, на заслуженный отдых, был проведен трогательный и теплый прощальный ритуал. </w:t>
      </w:r>
      <w:hyperlink r:id="rId281" w:history="1">
        <w:r>
          <w:rPr>
            <w:rStyle w:val="a5"/>
            <w:rFonts w:ascii="Times New Roman" w:cs="Times New Roman" w:hAnsi="Times New Roman"/>
            <w:sz w:val="24"/>
          </w:rPr>
          <w:t>Transsibinfo.com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Бочаров: из-за падения БПЛА на Волгоградском НПЗ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По словам губернатора, из-за падения беспилотника на территории Волгоградского нефтеперерабатывающего завода возник пожар. Дрон сдетонировал при падении, уточнил Бочаров. «В результате последствий падения БПЛА с последующей детонацией на площадке Волгоградского НПЗ возникло возгорание», - сказал он, добавив, что пожар ликвидирован, жертв нет.  </w:t>
      </w:r>
      <w:hyperlink r:id="rId282"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Волгоградский НПЗ упал беспилотник,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Волгоградского нефтеперерабатывающего завода упал беспилотник, начался пожар, сообщил губернатор Волгоградской области Андрей Бочаров. Его слова приводит РИА Новости. Губернатор сообщил, что после падения дрона случилась детонация на одной из площадок, после чего начался пожар.  </w:t>
      </w:r>
      <w:hyperlink r:id="rId283"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Виновников пожаров находят и штрафуют в Амурской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населением проводят профилактическую работу сотрудники МЧС, они разъясняют правила пожарной безопасности, а также выявляют виновников возгораний. Сотрудники разных ведомств за сутки провели 236 профилактических рейдов, на граждан составили пять протоколов об административных правонарушениях за нарушение требований пожарной безопасности.  </w:t>
      </w:r>
      <w:hyperlink r:id="rId284"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в Белгороде продлилась около 45 минут</w:t>
      </w:r>
    </w:p>
    <w:p>
      <w:pPr>
        <w:pStyle w:val="aff4"/>
        <w:keepLines/>
        <w:rPr>
          <w:rFonts w:ascii="Times New Roman" w:cs="Times New Roman" w:hAnsi="Times New Roman"/>
          <w:sz w:val="24"/>
        </w:rPr>
      </w:pPr>
      <w:r>
        <w:rPr>
          <w:rFonts w:ascii="Times New Roman" w:cs="Times New Roman" w:hAnsi="Times New Roman"/>
          <w:sz w:val="24"/>
        </w:rPr>
        <w:t xml:space="preserve">МОСКВА, 12 мая Губернатор Вячеслав Гладков сообщил об отмене ракетной опасности в Белгороде, Белгородском районе, а областное МЧС в Telegram-канале сообщило об кассации ракетной опасности в городе Валуйки и в Валуйском местном округе примерно спустя 45 минут после объявления ракетной опасности.  </w:t>
      </w:r>
      <w:hyperlink r:id="rId28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 «смывают» сажу и копоть, провожая на заслуженный отдых</w:t>
      </w:r>
    </w:p>
    <w:p>
      <w:pPr>
        <w:pStyle w:val="aff4"/>
        <w:keepLines/>
        <w:rPr>
          <w:rFonts w:ascii="Times New Roman" w:cs="Times New Roman" w:hAnsi="Times New Roman"/>
          <w:sz w:val="24"/>
        </w:rPr>
      </w:pPr>
      <w:r>
        <w:rPr>
          <w:rFonts w:ascii="Times New Roman" w:cs="Times New Roman" w:hAnsi="Times New Roman"/>
          <w:sz w:val="24"/>
        </w:rPr>
        <w:t xml:space="preserve">Так «смывают» сажу и копоть, провожая на заслуженный отдых А ты знал (а), что у пожарных есть такая традиция? @mchs54 Источник: Telegram-канал "ГУ МЧС России по Новосибирской области" </w:t>
      </w:r>
      <w:hyperlink r:id="rId286"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рухнувшего с моста в Петербурге автобуса жил в Оренбурге</w:t>
      </w:r>
    </w:p>
    <w:p>
      <w:pPr>
        <w:pStyle w:val="aff4"/>
        <w:keepLines/>
        <w:rPr>
          <w:rFonts w:ascii="Times New Roman" w:cs="Times New Roman" w:hAnsi="Times New Roman"/>
          <w:sz w:val="24"/>
        </w:rPr>
      </w:pPr>
      <w:r>
        <w:rPr>
          <w:rFonts w:ascii="Times New Roman" w:cs="Times New Roman" w:hAnsi="Times New Roman"/>
          <w:sz w:val="24"/>
        </w:rPr>
        <w:t xml:space="preserve">Водитель рухнувшего с моста в Санкт-Петербурге автобуса жил в Оренбурге Фото: ТК "Оперативный МЧС Петербурга" Водитель автобуса, который упал в реку Мойку в Санкт-Петербурге, ранее жил в Оренбурге.  </w:t>
      </w:r>
      <w:hyperlink r:id="rId287" w:history="1">
        <w:r>
          <w:rPr>
            <w:rStyle w:val="a5"/>
            <w:rFonts w:ascii="Times New Roman" w:cs="Times New Roman" w:hAnsi="Times New Roman"/>
            <w:sz w:val="24"/>
          </w:rPr>
          <w:t>Гид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Беспилотники ВСУ атаковали волгоградский нефтезавод в Красноармейском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обозреватели Telegram-канала Shot, после падения вражеского беспилотника на территорию предприятия произошел пожар. К месту ЧП приехали пожарные расчеты, которые в оперативном порядке локализовали очаг возгорания.  </w:t>
      </w:r>
      <w:hyperlink r:id="rId288" w:history="1">
        <w:r>
          <w:rPr>
            <w:rStyle w:val="a5"/>
            <w:rFonts w:ascii="Times New Roman" w:cs="Times New Roman" w:hAnsi="Times New Roman"/>
            <w:sz w:val="24"/>
          </w:rPr>
          <w:t>Силовой блок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в Тоболе у Кургана опустилась ниже уровня «неблагоприятные явления» - URA.RU</w:t>
      </w:r>
    </w:p>
    <w:p>
      <w:pPr>
        <w:pStyle w:val="aff4"/>
        <w:keepLines/>
        <w:rPr>
          <w:rFonts w:ascii="Times New Roman" w:cs="Times New Roman" w:hAnsi="Times New Roman"/>
          <w:sz w:val="24"/>
        </w:rPr>
      </w:pPr>
      <w:r>
        <w:rPr>
          <w:rFonts w:ascii="Times New Roman" w:cs="Times New Roman" w:hAnsi="Times New Roman"/>
          <w:sz w:val="24"/>
        </w:rPr>
        <w:t xml:space="preserve">Вода в Тоболе у Кургана опустилась ниже уровня «неблагоприятные явления» URA.RU -6 см: в Кургане уровень воды в Тоболе продолжает падать Область 45 Более шести тысяч домов и дач остаются подтопленными в Курганской области Интерфакс В МЧС раскрыли количество затопленных паводком дорог и мостов URA.RU Кабмин выделит Курганской области 4 млрд рублей на противопаводковые... </w:t>
      </w:r>
      <w:hyperlink r:id="rId28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прорвало дамбу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Усть-Ишимском районе сейчас подтоплены 317 жилых домов и 467 приусадебных участков. Всего эвакуирован 401 человек, из них 120 детей. Подписаться на Новости Сибири </w:t>
      </w:r>
      <w:hyperlink r:id="rId290"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Рухнувший беспилотник спровоцировал пожар на волгоградском НПЗ</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волгоградском нефтеперерабатывающем заводе случился пожар после падения БПЛА на его территорию. К счастью, обошлось без жертв, а возгорание уже ликвидировано, передаёт официальный аккаунт администрации Волгоградской области со ссылкой на губернатора области Андрея Бочарова.  </w:t>
      </w:r>
      <w:hyperlink r:id="rId291"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Шквалистый ветер налетит в Забайкалья 13 мая</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telegram-канале МЧС по Забайкальскому краю. Забайкальцам напомнили о действии особого противопожарного режима, запрете сжигать сухую траву и мусор, разводить костры.  </w:t>
      </w:r>
      <w:hyperlink r:id="rId292"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селах Якутии зафиксировали первые подтопления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Главного управления МЧС России по региону, оперативная группа спасателей находится в Олекминском районе. "Силы и средства к реагированию готовы. Для ликвидации возможных ледовых заторов имеется необходимый запас взрывчатых веществ", - приводятся слова начальника ГУ МЧС России Павла Гарина.  </w:t>
      </w:r>
      <w:hyperlink r:id="rId293"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общежитии в Печоре обрушилась часть дома: люди давно били тревогу!</w:t>
      </w:r>
    </w:p>
    <w:p>
      <w:pPr>
        <w:pStyle w:val="aff4"/>
        <w:keepLines/>
        <w:rPr>
          <w:rFonts w:ascii="Times New Roman" w:cs="Times New Roman" w:hAnsi="Times New Roman"/>
          <w:sz w:val="24"/>
        </w:rPr>
      </w:pPr>
      <w:r>
        <w:rPr>
          <w:rFonts w:ascii="Times New Roman" w:cs="Times New Roman" w:hAnsi="Times New Roman"/>
          <w:sz w:val="24"/>
        </w:rPr>
        <w:t xml:space="preserve">МЧС Коми </w:t>
      </w:r>
    </w:p>
    <w:p>
      <w:pPr>
        <w:pStyle w:val="aff4"/>
        <w:keepLines/>
        <w:rPr>
          <w:rFonts w:ascii="Times New Roman" w:cs="Times New Roman" w:hAnsi="Times New Roman"/>
          <w:sz w:val="24"/>
        </w:rPr>
      </w:pPr>
      <w:r>
        <w:rPr>
          <w:rFonts w:ascii="Times New Roman" w:cs="Times New Roman" w:hAnsi="Times New Roman"/>
          <w:sz w:val="24"/>
        </w:rPr>
        <w:t>Проводятся работы по разбору завалов после обрушения подъезда пятиэтажного кирпичного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направлена аэромобильная группировка Главного управления МЧС России по Республике Коми.  </w:t>
      </w:r>
      <w:hyperlink r:id="rId29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Пресс релиз по пожарам</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Пермскому краю призывает соблюдать элементарные меры пожарной безопасности. Необходимо следить за исправностью отопительных печей и электрооборудования. Основные причины возникновения «печных» пожаров: - отсутствие противопожарной разделки дымохода печи; - трещины в печи; - перекал печи; - применение горючих и легковоспламеняющихся жидкостей при розжиге; - топка печи с незакрытой дверцей топливника... </w:t>
      </w:r>
      <w:hyperlink r:id="rId295" w:history="1">
        <w:r>
          <w:rPr>
            <w:rStyle w:val="a5"/>
            <w:rFonts w:ascii="Times New Roman" w:cs="Times New Roman" w:hAnsi="Times New Roman"/>
            <w:sz w:val="24"/>
          </w:rPr>
          <w:t>Лысьвенский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вспыхнул пожар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БПЛА с последующей детонацией на площадке Волгоградского НПЗ возникло возгорание", - приводятся слова губернатора в Telegram-канале администрации региона. Пожар удалось быстро ликвидировать.  </w:t>
      </w:r>
      <w:hyperlink r:id="rId29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Волгоградском НПЗ возник в ночь на 12 мая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В ночь на 12 мая Волгоградский НПЗ был атакован беспилотниками, после чего на территории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Он стал следствием падения на территорию предприятия БПЛА. </w:t>
      </w:r>
      <w:hyperlink r:id="rId297"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Фокинском районе Брянска загорелась фрезеровальная машина дорожников</w:t>
      </w:r>
    </w:p>
    <w:p>
      <w:pPr>
        <w:pStyle w:val="aff4"/>
        <w:keepLines/>
        <w:rPr>
          <w:rFonts w:ascii="Times New Roman" w:cs="Times New Roman" w:hAnsi="Times New Roman"/>
          <w:sz w:val="24"/>
        </w:rPr>
      </w:pPr>
      <w:r>
        <w:rPr>
          <w:rFonts w:ascii="Times New Roman" w:cs="Times New Roman" w:hAnsi="Times New Roman"/>
          <w:sz w:val="24"/>
        </w:rPr>
        <w:t>Фото ГУ МЧС по Брянской области</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в Фокинском районе Брянска поступило в МЧС 11 мая примерно в 21.55.</w:t>
      </w:r>
    </w:p>
    <w:p>
      <w:pPr>
        <w:pStyle w:val="aff4"/>
        <w:keepLines/>
        <w:rPr>
          <w:rFonts w:ascii="Times New Roman" w:cs="Times New Roman" w:hAnsi="Times New Roman"/>
          <w:sz w:val="24"/>
        </w:rPr>
      </w:pPr>
      <w:r>
        <w:rPr>
          <w:rFonts w:ascii="Times New Roman" w:cs="Times New Roman" w:hAnsi="Times New Roman"/>
          <w:sz w:val="24"/>
        </w:rPr>
        <w:t xml:space="preserve">Звонивший рассказал, что на проспекте Московском загорелась фрезеровальная машина для асфальта.  </w:t>
      </w:r>
      <w:hyperlink r:id="rId298"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Волгоградском нефтезаводе после падения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Волгоградском нефтезаводе произошел пожар в результате падения беспилотника СИМФЕРОПОЛЬ, 12 мая - РИА Новости Крым. На Волгоградском нефтезаводе в ночь на воскресенье произошел пожар в результате падения беспилотника и последующего взрыва.  </w:t>
      </w:r>
      <w:hyperlink r:id="rId299"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на Энгельса сгорела "заброшка"</w:t>
      </w:r>
    </w:p>
    <w:p>
      <w:pPr>
        <w:pStyle w:val="aff4"/>
        <w:keepLines/>
        <w:rPr>
          <w:rFonts w:ascii="Times New Roman" w:cs="Times New Roman" w:hAnsi="Times New Roman"/>
          <w:sz w:val="24"/>
        </w:rPr>
      </w:pPr>
      <w:r>
        <w:rPr>
          <w:rFonts w:ascii="Times New Roman" w:cs="Times New Roman" w:hAnsi="Times New Roman"/>
          <w:sz w:val="24"/>
        </w:rPr>
        <w:t xml:space="preserve">Не меньше пожаров происходит в неэксплуатируемых зданиях. Очередной такой пожар произошел 11 мая, в половине пятого утра. На улице Энгельса в областном центре загорелась "заброшка".  </w:t>
      </w:r>
      <w:hyperlink r:id="rId300"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отменили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Позже губернатор Волгоградской области Андрей Бочаров сообщил, что пожар произошел на Волгоградском нефтеперерабатывающем заводе после падения на его территорию БПЛА. По его словам, в ночь на 12 мая средства противовоздушной обороны (ПВО) отразили атаку беспилотников в регионе.  </w:t>
      </w:r>
      <w:hyperlink r:id="rId30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Фокинском районе Брянска загорелась фрезеровальная машина дорожников</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Фокинском районе Брянска поступило в МЧС 11 мая примерно в 21.55. Звонивший рассказал, что на проспекте Московском загорелась фрезеровальная машина для асфальта. На место происшествия выехали огнеборцы с тремя ожарными автоцистернами и оперативно потушили дорожную технику.  </w:t>
      </w:r>
      <w:hyperlink r:id="rId302"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возник пожар после падения БПЛА</w:t>
      </w:r>
    </w:p>
    <w:p>
      <w:pPr>
        <w:pStyle w:val="aff4"/>
        <w:keepLines/>
        <w:rPr>
          <w:rFonts w:ascii="Times New Roman" w:cs="Times New Roman" w:hAnsi="Times New Roman"/>
          <w:sz w:val="24"/>
        </w:rPr>
      </w:pPr>
      <w:r>
        <w:rPr>
          <w:rFonts w:ascii="Times New Roman" w:cs="Times New Roman" w:hAnsi="Times New Roman"/>
          <w:sz w:val="24"/>
        </w:rPr>
        <w:t>Губернатор Бочаров: на Волгоградском НПЗ начался пожар после падения БПЛА</w:t>
      </w:r>
    </w:p>
    <w:p>
      <w:pPr>
        <w:pStyle w:val="aff4"/>
        <w:keepLines/>
        <w:rPr>
          <w:rFonts w:ascii="Times New Roman" w:cs="Times New Roman" w:hAnsi="Times New Roman"/>
          <w:sz w:val="24"/>
        </w:rPr>
      </w:pPr>
      <w:r>
        <w:rPr>
          <w:rFonts w:ascii="Times New Roman" w:cs="Times New Roman" w:hAnsi="Times New Roman"/>
          <w:sz w:val="24"/>
        </w:rPr>
        <w:t xml:space="preserve">Волгоград, 12 мая, 2024, 06:30 — ИА Регнум. Ночью 12 мая ВСУ атаковали территорию Волгоградской области.  </w:t>
      </w:r>
      <w:hyperlink r:id="rId30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Волгоградском НПЗ начался после атаки БПЛА</w:t>
      </w:r>
    </w:p>
    <w:p>
      <w:pPr>
        <w:pStyle w:val="aff4"/>
        <w:keepLines/>
        <w:rPr>
          <w:rFonts w:ascii="Times New Roman" w:cs="Times New Roman" w:hAnsi="Times New Roman"/>
          <w:sz w:val="24"/>
        </w:rPr>
      </w:pPr>
      <w:r>
        <w:rPr>
          <w:rFonts w:ascii="Times New Roman" w:cs="Times New Roman" w:hAnsi="Times New Roman"/>
          <w:sz w:val="24"/>
        </w:rPr>
        <w:t xml:space="preserve">На нефтеперерабатывающем заводе в Волгоградской области произошло возгорание после падения БПЛА. Об этом сообщил губернатор региона Андрей Бочаров. «Силами ПВО и средствами радиоэлектронной борьбы была отражена атака БПЛА на территорию Волгоградской области.  </w:t>
      </w:r>
      <w:hyperlink r:id="rId304"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после падения БПЛА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Волгоградском нефтеперерабатывающем заводе произошел пожар после падения беспилотного летательного аппарата (БПЛА) на территорию завода, сообщила администрация российского региона в своем Telegram-канале.  </w:t>
      </w:r>
      <w:hyperlink r:id="rId305"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Тевризском и Тарском районах Омской области введён режим ЧС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Примерное время чтения: 1 минута ГУ МЧС России по Омской области Омск, 12 мая - АиФ-Омск. На севере Омской области в Тевризском и Тарском районах из-за паводка введён режим чрезвычайной ситуации.  </w:t>
      </w:r>
      <w:hyperlink r:id="rId30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Очень сильный ветер ожидается в Забайкалье 13 мая</w:t>
      </w:r>
    </w:p>
    <w:p>
      <w:pPr>
        <w:pStyle w:val="aff4"/>
        <w:keepLines/>
        <w:rPr>
          <w:rFonts w:ascii="Times New Roman" w:cs="Times New Roman" w:hAnsi="Times New Roman"/>
          <w:sz w:val="24"/>
        </w:rPr>
      </w:pPr>
      <w:r>
        <w:rPr>
          <w:rFonts w:ascii="Times New Roman" w:cs="Times New Roman" w:hAnsi="Times New Roman"/>
          <w:sz w:val="24"/>
        </w:rPr>
        <w:t xml:space="preserve">Очень сильный ветер ожидается в Забайкалье 13 мая, сообщается в telegram-канале ГУ МЧС по Забайкальскому краю. Скорость ветра, по прогнозам синоптиков, составит 25–28 метров в секунду.  </w:t>
      </w:r>
      <w:hyperlink r:id="rId30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На Волгоградском НПЗ после падения дрона произошёл пожар</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беспилотника произошла детонация, из-за чего на площадке Волгоградского нефтеперерабатывающего завода возникло возгорание. «Пожарно-спасательные силы оперативно приступили к работе – пожар ликвидирован.  </w:t>
      </w:r>
      <w:hyperlink r:id="rId308"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объявило МЧС. На Забайкалье идет сильный ветер</w:t>
      </w:r>
    </w:p>
    <w:p>
      <w:pPr>
        <w:pStyle w:val="aff4"/>
        <w:keepLines/>
        <w:rPr>
          <w:rFonts w:ascii="Times New Roman" w:cs="Times New Roman" w:hAnsi="Times New Roman"/>
          <w:sz w:val="24"/>
        </w:rPr>
      </w:pPr>
      <w:r>
        <w:rPr>
          <w:rFonts w:ascii="Times New Roman" w:cs="Times New Roman" w:hAnsi="Times New Roman"/>
          <w:sz w:val="24"/>
        </w:rPr>
        <w:t>Очень сильный ветер ожидается в Забайкалье 13 мая, сообщается в telegram-канале ГУ МЧС по Забайкальскому краю.</w:t>
      </w:r>
    </w:p>
    <w:p>
      <w:pPr>
        <w:pStyle w:val="aff4"/>
        <w:keepLines/>
        <w:rPr>
          <w:rFonts w:ascii="Times New Roman" w:cs="Times New Roman" w:hAnsi="Times New Roman"/>
          <w:sz w:val="24"/>
        </w:rPr>
      </w:pPr>
      <w:r>
        <w:rPr>
          <w:rFonts w:ascii="Times New Roman" w:cs="Times New Roman" w:hAnsi="Times New Roman"/>
          <w:sz w:val="24"/>
        </w:rPr>
        <w:t xml:space="preserve">Скорость ветра, по прогнозам синоптиков, составит 25–28 метров в секунду.  </w:t>
      </w:r>
      <w:hyperlink r:id="rId309" w:history="1">
        <w:r>
          <w:rPr>
            <w:rStyle w:val="a5"/>
            <w:rFonts w:ascii="Times New Roman" w:cs="Times New Roman" w:hAnsi="Times New Roman"/>
            <w:sz w:val="24"/>
          </w:rPr>
          <w:t>Чита.ру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отменили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Об этом в своем телеграм-канале сообщило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"Отбой красного уровня "Угроза атаки БПЛА" для г. Липецка",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Опасность атаки БПЛА была введена в 04:43 мск. </w:t>
      </w:r>
      <w:hyperlink r:id="rId31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паводка продолжают перекрывать федеральную трассу на Омск</w:t>
      </w:r>
    </w:p>
    <w:p>
      <w:pPr>
        <w:pStyle w:val="aff4"/>
        <w:keepLines/>
        <w:rPr>
          <w:rFonts w:ascii="Times New Roman" w:cs="Times New Roman" w:hAnsi="Times New Roman"/>
          <w:sz w:val="24"/>
        </w:rPr>
      </w:pPr>
      <w:r>
        <w:rPr>
          <w:rFonts w:ascii="Times New Roman" w:cs="Times New Roman" w:hAnsi="Times New Roman"/>
          <w:sz w:val="24"/>
        </w:rPr>
        <w:t>Существует опасность подтопления ещё двух северных районов.</w:t>
      </w:r>
    </w:p>
    <w:p>
      <w:pPr>
        <w:pStyle w:val="aff4"/>
        <w:keepLines/>
        <w:rPr>
          <w:rFonts w:ascii="Times New Roman" w:cs="Times New Roman" w:hAnsi="Times New Roman"/>
          <w:sz w:val="24"/>
        </w:rPr>
      </w:pPr>
      <w:r>
        <w:rPr>
          <w:rFonts w:ascii="Times New Roman" w:cs="Times New Roman" w:hAnsi="Times New Roman"/>
          <w:sz w:val="24"/>
        </w:rPr>
        <w:t>Главная новость по теме</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предупредили о паводке в Муромцево </w:t>
      </w:r>
      <w:hyperlink r:id="rId311"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маршрутов закрыли в Прибайкальском нацпарке</w:t>
      </w:r>
    </w:p>
    <w:p>
      <w:pPr>
        <w:pStyle w:val="aff4"/>
        <w:keepLines/>
        <w:rPr>
          <w:rFonts w:ascii="Times New Roman" w:cs="Times New Roman" w:hAnsi="Times New Roman"/>
          <w:sz w:val="24"/>
        </w:rPr>
      </w:pPr>
      <w:r>
        <w:rPr>
          <w:rFonts w:ascii="Times New Roman" w:cs="Times New Roman" w:hAnsi="Times New Roman"/>
          <w:sz w:val="24"/>
        </w:rPr>
        <w:t xml:space="preserve">Пройти по маршрутам можно будет после того, как класс пожарной опасности понизится. Классы пожарной опасности устанавливаются ежедневно. Информацию о них можно узнать на сайте ФГБУ и сайте ГУ МЧС России по Иркутской области. </w:t>
      </w:r>
      <w:hyperlink r:id="rId312"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Законные причины для невыхода на работу</w:t>
      </w:r>
    </w:p>
    <w:p>
      <w:pPr>
        <w:pStyle w:val="aff4"/>
        <w:keepLines/>
        <w:rPr>
          <w:rFonts w:ascii="Times New Roman" w:cs="Times New Roman" w:hAnsi="Times New Roman"/>
          <w:sz w:val="24"/>
        </w:rPr>
      </w:pPr>
      <w:r>
        <w:rPr>
          <w:rFonts w:ascii="Times New Roman" w:cs="Times New Roman" w:hAnsi="Times New Roman"/>
          <w:sz w:val="24"/>
        </w:rPr>
        <w:t xml:space="preserve">Если у вас произошёл пожар или другое бедствие, в пожарной части МЧС получите справку для предъявления по месту требования. Погодные условия и другие стихийные бедствия В случае любых погодных условий, бедствий стихийного или техногенного характера следует использовать сообщения из СМИ, МЧС, транспортных служб и органа местного самоуправления.  </w:t>
      </w:r>
      <w:hyperlink r:id="rId313" w:history="1">
        <w:r>
          <w:rPr>
            <w:rStyle w:val="a5"/>
            <w:rFonts w:ascii="Times New Roman" w:cs="Times New Roman" w:hAnsi="Times New Roman"/>
            <w:sz w:val="24"/>
          </w:rPr>
          <w:t>Информационный гид Асбеста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Столкнулись две легковушки: под Оренбургом в ДТП один человек погиб, еще семеро пострадали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Главном управлении МЧС по региону. По предварительной информации, в 00:59 столкнулись два легковых автомобиля. В результате аварии один человек погиб, семь – пострадали.  </w:t>
      </w:r>
      <w:hyperlink r:id="rId314"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в двух районах Омской области ввели режим ЧС из-за паводков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на 11 мая, уровень воды в реках Ишим и Иртыш поднялся до 869 и 1633 см. Синоптики прогнозируют подъем уровня воды в реке Тара в ближайшие дни.  </w:t>
      </w:r>
      <w:hyperlink r:id="rId315"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События недели Бердск 4 – 11 мая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РФ по НСО, пожарные ликвидировали возгорание в течение 5 минут. Самостоятельно эвакуировались 14 пассажиров и водитель. Информации о пострадавших нет.  </w:t>
      </w:r>
      <w:hyperlink r:id="rId316" w:history="1">
        <w:r>
          <w:rPr>
            <w:rStyle w:val="a5"/>
            <w:rFonts w:ascii="Times New Roman" w:cs="Times New Roman" w:hAnsi="Times New Roman"/>
            <w:sz w:val="24"/>
          </w:rPr>
          <w:t>Свидетель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Обстрелы Белгородской области со стороны Украины: данные о последствиях на 12 мая. ВСУ атаковали Белгород</w:t>
      </w:r>
    </w:p>
    <w:p>
      <w:pPr>
        <w:pStyle w:val="aff4"/>
        <w:keepLines/>
        <w:rPr>
          <w:rFonts w:ascii="Times New Roman" w:cs="Times New Roman" w:hAnsi="Times New Roman"/>
          <w:sz w:val="24"/>
        </w:rPr>
      </w:pPr>
      <w:r>
        <w:rPr>
          <w:rFonts w:ascii="Times New Roman" w:cs="Times New Roman" w:hAnsi="Times New Roman"/>
          <w:sz w:val="24"/>
        </w:rPr>
        <w:t>МЧС Белгородской области: в Валуйках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Ракетная опасность объявлена в городе Валуйки и Валуйском городском округе Белгородской области, сообщается в Telegram-канале МЧС по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"Внимание!  </w:t>
      </w:r>
      <w:hyperlink r:id="rId317" w:history="1">
        <w:r>
          <w:rPr>
            <w:rStyle w:val="a5"/>
            <w:rFonts w:ascii="Times New Roman" w:cs="Times New Roman" w:hAnsi="Times New Roman"/>
            <w:sz w:val="24"/>
          </w:rPr>
          <w:t>N4k.Ru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Андрей Бочаров: в Волгоградской области отразили атаку БПЛА</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России по Волгоградской области, вызов о пожаре поступил в 02:25.</w:t>
      </w:r>
    </w:p>
    <w:p>
      <w:pPr>
        <w:pStyle w:val="aff4"/>
        <w:keepLines/>
        <w:rPr>
          <w:rFonts w:ascii="Times New Roman" w:cs="Times New Roman" w:hAnsi="Times New Roman"/>
          <w:sz w:val="24"/>
        </w:rPr>
      </w:pPr>
      <w:r>
        <w:rPr>
          <w:rFonts w:ascii="Times New Roman" w:cs="Times New Roman" w:hAnsi="Times New Roman"/>
          <w:sz w:val="24"/>
        </w:rPr>
        <w:t xml:space="preserve">Губернатор Андрей Бочаров прокомментировал ситуацию. </w:t>
      </w:r>
    </w:p>
    <w:p>
      <w:pPr>
        <w:pStyle w:val="aff4"/>
        <w:keepLines/>
        <w:rPr>
          <w:rFonts w:ascii="Times New Roman" w:cs="Times New Roman" w:hAnsi="Times New Roman"/>
          <w:sz w:val="24"/>
        </w:rPr>
      </w:pPr>
      <w:r>
        <w:rPr>
          <w:rFonts w:ascii="Times New Roman" w:cs="Times New Roman" w:hAnsi="Times New Roman"/>
          <w:sz w:val="24"/>
        </w:rPr>
        <w:t xml:space="preserve">«Ночью 12 мая силами ПВО и средствами радиоэлектронной борьбы была отражена атака БПЛА на территорию Волгоградской области.  </w:t>
      </w:r>
      <w:hyperlink r:id="rId318" w:history="1">
        <w:r>
          <w:rPr>
            <w:rStyle w:val="a5"/>
            <w:rFonts w:ascii="Times New Roman" w:cs="Times New Roman" w:hAnsi="Times New Roman"/>
            <w:sz w:val="24"/>
          </w:rPr>
          <w:t>ГТРК "Волгоград -ТРВ"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в ДТП погиб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журналистам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"Пожарными проведено деблокирование пострадавших, тела погибшего. Спасены шесть человек", - сообщили в главке, добавив, что один пострадавший выбрался из автомобиля до прибытия спасателей. </w:t>
      </w:r>
      <w:hyperlink r:id="rId31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на Волгоградском НПЗ после падения БПЛА, огонь потушен - власти</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Волгоградском НПЗ после падения на его территорию БПЛА, жертв нет, возгорание ликвидировано, сообщил губернатор Волгоградской области Андрей Бочаров. </w:t>
      </w:r>
      <w:hyperlink r:id="rId32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завала в общежитии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в общежитии продолжается Работы велись всю ночь. Утром в Печору прибыла аэромобильная группировка Главного управления МЧС России по Республике Коми. Источник: Telegram-канал "МЧС по Республике Коми" </w:t>
      </w:r>
      <w:hyperlink r:id="rId321"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Недоумение и разочарование вызвал у россиян кадровый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МВД, МЧС, Минобороны, МИД и Минюста президент назначит после консультаций с Советом Федерации, которые начнутся 13 мая. И в этом случае, можно предположить, эмоции россиян будут куда более сильными! </w:t>
      </w:r>
      <w:hyperlink r:id="rId322"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w:t>
      </w:r>
    </w:p>
    <w:p>
      <w:pPr>
        <w:pStyle w:val="aff4"/>
        <w:keepLines/>
        <w:rPr>
          <w:rFonts w:ascii="Times New Roman" w:cs="Times New Roman" w:hAnsi="Times New Roman"/>
          <w:sz w:val="24"/>
        </w:rPr>
      </w:pPr>
      <w:r>
        <w:rPr>
          <w:rFonts w:ascii="Times New Roman" w:cs="Times New Roman" w:hAnsi="Times New Roman"/>
          <w:sz w:val="24"/>
        </w:rPr>
        <w:t xml:space="preserve">Источник: МЧС Башкортостан Возврат к списку Информация для граждан 22.02.2019 Состоятся публичные слушания 19 марта 2019 года в 15:00 в конференц-зале Администрации городского поселения город Туймазы ( ул. Островского, 52) состоятся публичные слушания по вопросу предоставления разрешения на условно-разрешенный вид использования земельного участка с « для индивидуального жилищного строительства » на « блокированную жилую застройку» по адресу : г.Туймазы... </w:t>
      </w:r>
      <w:hyperlink r:id="rId323" w:history="1">
        <w:r>
          <w:rPr>
            <w:rStyle w:val="a5"/>
            <w:rFonts w:ascii="Times New Roman" w:cs="Times New Roman" w:hAnsi="Times New Roman"/>
            <w:sz w:val="24"/>
          </w:rPr>
          <w:t>Город Туймазы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Бросай курить, а не окурки</w:t>
      </w:r>
    </w:p>
    <w:p>
      <w:pPr>
        <w:pStyle w:val="aff4"/>
        <w:keepLines/>
        <w:rPr>
          <w:rFonts w:ascii="Times New Roman" w:cs="Times New Roman" w:hAnsi="Times New Roman"/>
          <w:sz w:val="24"/>
        </w:rPr>
      </w:pPr>
      <w:r>
        <w:rPr>
          <w:rFonts w:ascii="Times New Roman" w:cs="Times New Roman" w:hAnsi="Times New Roman"/>
          <w:sz w:val="24"/>
        </w:rPr>
        <w:t xml:space="preserve">Бросай курить, а не окурки Источник: Telegram-канал "МЧС России по Республике Хакасия" </w:t>
      </w:r>
      <w:hyperlink r:id="rId324"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Столкнулись две легковушки: под Оренбургом в ДТП один человек погиб, еще семеро пострадали</w:t>
      </w:r>
    </w:p>
    <w:p>
      <w:pPr>
        <w:pStyle w:val="aff4"/>
        <w:keepLines/>
        <w:rPr>
          <w:rFonts w:ascii="Times New Roman" w:cs="Times New Roman" w:hAnsi="Times New Roman"/>
          <w:sz w:val="24"/>
        </w:rPr>
      </w:pPr>
      <w:r>
        <w:rPr>
          <w:rFonts w:ascii="Times New Roman" w:cs="Times New Roman" w:hAnsi="Times New Roman"/>
          <w:sz w:val="24"/>
        </w:rPr>
        <w:t>На место выезжали сотрудники областной противопожарной службы и МЧС России</w:t>
      </w:r>
    </w:p>
    <w:p>
      <w:pPr>
        <w:pStyle w:val="aff4"/>
        <w:keepLines/>
        <w:rPr>
          <w:rFonts w:ascii="Times New Roman" w:cs="Times New Roman" w:hAnsi="Times New Roman"/>
          <w:sz w:val="24"/>
        </w:rPr>
      </w:pPr>
      <w:r>
        <w:rPr>
          <w:rFonts w:ascii="Times New Roman" w:cs="Times New Roman" w:hAnsi="Times New Roman"/>
          <w:sz w:val="24"/>
        </w:rPr>
        <w:t>Фото: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Каменноозерное Оренбургского района минувшей ночью случилось страшное ДТП.  </w:t>
      </w:r>
      <w:hyperlink r:id="rId32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паводка продолжают перекрывать федеральную трассу на Омск</w:t>
      </w:r>
    </w:p>
    <w:p>
      <w:pPr>
        <w:pStyle w:val="aff4"/>
        <w:keepLines/>
        <w:rPr>
          <w:rFonts w:ascii="Times New Roman" w:cs="Times New Roman" w:hAnsi="Times New Roman"/>
          <w:sz w:val="24"/>
        </w:rPr>
      </w:pPr>
      <w:r>
        <w:rPr>
          <w:rFonts w:ascii="Times New Roman" w:cs="Times New Roman" w:hAnsi="Times New Roman"/>
          <w:sz w:val="24"/>
        </w:rPr>
        <w:t xml:space="preserve">Главная новость по теме В МЧС предупредили о паводке в Муромцево Хочешь чаще читать новости Om1.ru? Нажми "Добавить в избранные источники Дзен.Новостей". Нашли опечатку?  </w:t>
      </w:r>
      <w:hyperlink r:id="rId326"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МЧС России напоминают омским садоводам о рисках в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Владелец участка может за нарушение заплатить штраф от 10-20 тысяч рублей», - сказал начальник территориального отдела надзорной деятельности и профилактической работы по Октябрьскому административному округу города Омска Главного управления МЧС России по Омской области Алексей Парыкин.  </w:t>
      </w:r>
      <w:hyperlink r:id="rId327"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Николай Гоголь снова на "белом" коне</w:t>
      </w:r>
    </w:p>
    <w:p>
      <w:pPr>
        <w:pStyle w:val="aff4"/>
        <w:keepLines/>
        <w:rPr>
          <w:rFonts w:ascii="Times New Roman" w:cs="Times New Roman" w:hAnsi="Times New Roman"/>
          <w:sz w:val="24"/>
        </w:rPr>
      </w:pPr>
      <w:r>
        <w:rPr>
          <w:rFonts w:ascii="Times New Roman" w:cs="Times New Roman" w:hAnsi="Times New Roman"/>
          <w:sz w:val="24"/>
        </w:rPr>
        <w:t xml:space="preserve">Фото: carposting.ru Читайте ещё:На складе в подмосковном Наро-Фоминске произошел пожар И располагается там не пруд для VIP-рыбалки, а "пожарный водоем". Есть не ограждения участка, а " металлический забор со свободным доступом", не бетонированные дорожки, а "тропиночная сеть", не вырубка леса, а "сбор неликвидной древесины".  </w:t>
      </w:r>
      <w:hyperlink r:id="rId328" w:history="1">
        <w:r>
          <w:rPr>
            <w:rStyle w:val="a5"/>
            <w:rFonts w:ascii="Times New Roman" w:cs="Times New Roman" w:hAnsi="Times New Roman"/>
            <w:sz w:val="24"/>
          </w:rPr>
          <w:t>Преступная 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загорелся НПЗ после падения БПЛА</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Бочаров: атака дронов на НПЗ в Волгоградской области привела к пожару На площадке Волгоградского НПЗ начался пожар после падения на территорию беспилотника, приводит пресс-служба администрации региона слова губернатора области Андрея Бочарова.  </w:t>
      </w:r>
      <w:hyperlink r:id="rId32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реке Лене в Якутии поднялся на 120 см выше отметки опасного явления</w:t>
      </w:r>
    </w:p>
    <w:p>
      <w:pPr>
        <w:pStyle w:val="aff4"/>
        <w:keepLines/>
        <w:rPr>
          <w:rFonts w:ascii="Times New Roman" w:cs="Times New Roman" w:hAnsi="Times New Roman"/>
          <w:sz w:val="24"/>
        </w:rPr>
      </w:pPr>
      <w:r>
        <w:rPr>
          <w:rFonts w:ascii="Times New Roman" w:cs="Times New Roman" w:hAnsi="Times New Roman"/>
          <w:sz w:val="24"/>
        </w:rPr>
        <w:t xml:space="preserve">Ранее в ГУ МЧС по Якутии сообщали, что лед на реке Лене в этом году вскрылся на три дня раньше среднемноголетних сроков. В ведомстве отмечали, что в регионе в этом году в зону затопления в ходе прохождения паводка могут попасть около 100 населенных пунктов, автомобильные дороги и мостовые переходы местного значения. </w:t>
      </w:r>
      <w:hyperlink r:id="rId33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"Каждый министр несет личную ответственность". Главное из речи Мишустина в ГД</w:t>
      </w:r>
    </w:p>
    <w:p>
      <w:pPr>
        <w:pStyle w:val="aff4"/>
        <w:keepLines/>
        <w:rPr>
          <w:rFonts w:ascii="Times New Roman" w:cs="Times New Roman" w:hAnsi="Times New Roman"/>
          <w:sz w:val="24"/>
        </w:rPr>
      </w:pPr>
      <w:r>
        <w:rPr>
          <w:rFonts w:ascii="Times New Roman" w:cs="Times New Roman" w:hAnsi="Times New Roman"/>
          <w:sz w:val="24"/>
        </w:rPr>
        <w:t xml:space="preserve">Теперь, когда он официально назначен указом президента, ему предстоит выдвинуть претендентов на должности министров и вице-премьеров - они тоже будут рассматриваться нижней палатой парламента. Исключение - руководители МВД, МЧС, Минобороны, МИД и Минюста: их кандидатуры определяются главой государства и назначаются после консультаций с Совфедом. tass.ru 2024/05/10/kazhdyj-ministr-neset-lichnuiu-otvetstvennost-glavnoe-iz-rechi-mishustina-v... </w:t>
      </w:r>
      <w:hyperlink r:id="rId331" w:history="1">
        <w:r>
          <w:rPr>
            <w:rStyle w:val="a5"/>
            <w:rFonts w:ascii="Times New Roman" w:cs="Times New Roman" w:hAnsi="Times New Roman"/>
            <w:sz w:val="24"/>
          </w:rPr>
          <w:t>Гид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внес на рассмотрение Госдумы новый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Согласно им, кандидатуры Председателя Правительства РФ, вице-премьеров и большинства министров утверждает Государственная Дума РФ. Исключение составляют только руководители МВД, МЧС, Минобороны, МИД и Минюста, чье назначение утверждает Президент после консультаций с Советом Федерации РФ. </w:t>
      </w:r>
      <w:hyperlink r:id="rId332" w:history="1">
        <w:r>
          <w:rPr>
            <w:rStyle w:val="a5"/>
            <w:rFonts w:ascii="Times New Roman" w:cs="Times New Roman" w:hAnsi="Times New Roman"/>
            <w:sz w:val="24"/>
          </w:rPr>
          <w:t>Гид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полностью восстановили движение поездов</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по Ростовской области сообщало, что на станции Куберле в Орловском районе в ночь на субботу загорелась цистерна с топливом. Пожар был потушен в 05:53 мск, о пострадавших не сообщалось.  </w:t>
      </w:r>
      <w:hyperlink r:id="rId333"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снесли часть крыши дома, где произошло обрушение: момент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В ГУ МЧС по Коми сообщили, что из здания эвакуировано 14 человек, в том числе 5 детей. Для них приготовили 2 пункта временного размещения: школа-интернат и детский дом.  </w:t>
      </w:r>
      <w:hyperlink r:id="rId334"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дом с хозпостройками и гаражом горел в Свободном</w:t>
      </w:r>
    </w:p>
    <w:p>
      <w:pPr>
        <w:pStyle w:val="aff4"/>
        <w:keepLines/>
        <w:rPr>
          <w:rFonts w:ascii="Times New Roman" w:cs="Times New Roman" w:hAnsi="Times New Roman"/>
          <w:sz w:val="24"/>
        </w:rPr>
      </w:pPr>
      <w:r>
        <w:rPr>
          <w:rFonts w:ascii="Times New Roman" w:cs="Times New Roman" w:hAnsi="Times New Roman"/>
          <w:sz w:val="24"/>
        </w:rPr>
        <w:t>Людей в доме не было, сообщает областное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быстрому распространению огня способствовало позднее обнаружение, большая пожарная нагрузка и близкое расположение построек.  </w:t>
      </w:r>
      <w:hyperlink r:id="rId335" w:history="1">
        <w:r>
          <w:rPr>
            <w:rStyle w:val="a5"/>
            <w:rFonts w:ascii="Times New Roman" w:cs="Times New Roman" w:hAnsi="Times New Roman"/>
            <w:sz w:val="24"/>
          </w:rPr>
          <w:t>ГТРК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Оренбурга получила сильные ожоги, когда готовила пищу</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произошёл в доме на улице Кооперативной в микрорайоне Солнечном. Как сообщили в региональном ГУ МЧС России, женщина 1946 года рождения готовила пищу, когда на ней загорелась одежда. С ожогами пенсионерку доставили в больницу. </w:t>
      </w:r>
      <w:hyperlink r:id="rId336"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Удмуртии 12 мая – небольшие дожди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Ветер южный с переходом на северо-западный 9-14 м/с.</w:t>
      </w:r>
    </w:p>
    <w:p>
      <w:pPr>
        <w:pStyle w:val="aff4"/>
        <w:keepLines/>
        <w:rPr>
          <w:rFonts w:ascii="Times New Roman" w:cs="Times New Roman" w:hAnsi="Times New Roman"/>
          <w:sz w:val="24"/>
        </w:rPr>
      </w:pPr>
      <w:r>
        <w:rPr>
          <w:rFonts w:ascii="Times New Roman" w:cs="Times New Roman" w:hAnsi="Times New Roman"/>
          <w:sz w:val="24"/>
        </w:rPr>
        <w:t xml:space="preserve">Днем столбик термометра покажет +4…+9°С. </w:t>
      </w:r>
      <w:hyperlink r:id="rId337"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Томские спасатели помогли встать женщине-инвалиду в закрытой квартире</w:t>
      </w:r>
    </w:p>
    <w:p>
      <w:pPr>
        <w:pStyle w:val="aff4"/>
        <w:keepLines/>
        <w:rPr>
          <w:rFonts w:ascii="Times New Roman" w:cs="Times New Roman" w:hAnsi="Times New Roman"/>
          <w:sz w:val="24"/>
        </w:rPr>
      </w:pPr>
      <w:r>
        <w:rPr>
          <w:rFonts w:ascii="Times New Roman" w:cs="Times New Roman" w:hAnsi="Times New Roman"/>
          <w:sz w:val="24"/>
        </w:rPr>
        <w:t xml:space="preserve">Так как максимальная длина приставных лестниц у спасателей не позволяет подняться на 3 этаж. Как только на место прибыли сотрудники МЧС, спасатели поднялись к нужному окну, слесарным инструментом открыли окно и помогли встать женщине. </w:t>
      </w:r>
      <w:hyperlink r:id="rId338"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попытались атаковать промышленный объект в Липецке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дрона с последующей детонацией на площадке Волгоградского нефтеперерабатывающего завода возник пожар. ВСУ регулярно наносят удары по мирным регионам РФ, с начала марта участились атаки на российские предприятия НПЗ.  </w:t>
      </w:r>
      <w:hyperlink r:id="rId339"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Такси, сапоги и большая вода. Омский депутат рассказал о ситуации в Усть-Ишиме</w:t>
      </w:r>
    </w:p>
    <w:p>
      <w:pPr>
        <w:pStyle w:val="aff4"/>
        <w:keepLines/>
        <w:rPr>
          <w:rFonts w:ascii="Times New Roman" w:cs="Times New Roman" w:hAnsi="Times New Roman"/>
          <w:sz w:val="24"/>
        </w:rPr>
      </w:pPr>
      <w:r>
        <w:rPr>
          <w:rFonts w:ascii="Times New Roman" w:cs="Times New Roman" w:hAnsi="Times New Roman"/>
          <w:sz w:val="24"/>
        </w:rPr>
        <w:t xml:space="preserve">Также, как отмечается в сообщении, в момент, пока местные жители и сотрудники МЧС прилагают все усилия для защиты села от воды, появились и те, «кто зарабатывают на чужом горе»: </w:t>
      </w:r>
      <w:hyperlink r:id="rId340"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Комсомольске-на-Амуре заработает приемная губернатора Хабаровского края</w:t>
      </w:r>
    </w:p>
    <w:p>
      <w:pPr>
        <w:pStyle w:val="aff4"/>
        <w:keepLines/>
        <w:rPr>
          <w:rFonts w:ascii="Times New Roman" w:cs="Times New Roman" w:hAnsi="Times New Roman"/>
          <w:sz w:val="24"/>
        </w:rPr>
      </w:pPr>
      <w:r>
        <w:rPr>
          <w:rFonts w:ascii="Times New Roman" w:cs="Times New Roman" w:hAnsi="Times New Roman"/>
          <w:sz w:val="24"/>
        </w:rPr>
        <w:t xml:space="preserve">В режиме видеоконференцсвязи задать свои вопросы можно будет сотрудникам прокуратуры, МЧС, инспекции труда, УФСИН, службы приставов, МВД, военкомата, пенсионного фонда, Росреестра, Роспотребнадзора, агентства по рыболовству, фонда ОМС, налоговой, комиссии ПДН, администрации города и исполнительных властей Хабаровского края.  </w:t>
      </w:r>
      <w:hyperlink r:id="rId341" w:history="1">
        <w:r>
          <w:rPr>
            <w:rStyle w:val="a5"/>
            <w:rFonts w:ascii="Times New Roman" w:cs="Times New Roman" w:hAnsi="Times New Roman"/>
            <w:sz w:val="24"/>
          </w:rPr>
          <w:t>КП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отменили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Об этом в своем телеграм-канале сообщило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"Отбой красного уровня "Угроза атаки БПЛА" для г. Липецка",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Опасность атаки БПЛА была введена в 04:43 мск. </w:t>
      </w:r>
      <w:hyperlink r:id="rId34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Южный Урал с размахом отметил День Победы: как поздравили ветеранов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В нем принимают участие почти две тысячи человек: военнослужащие, курсанты, бойцы МЧС, кинологи, правоохранительные органы. Под хмурым небом и ливнем ровным строем они шагают вдоль трибун, где сидят особые гости: ветераны, дети войны, труженики тыла и участники спецоперации.  </w:t>
      </w:r>
      <w:hyperlink r:id="rId343"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при ночном пожаре в многоэтажке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Свердловской области. ЧП случилось в ночь на 12 мая. Из подъезда вывели 110 человек.  </w:t>
      </w:r>
      <w:hyperlink r:id="rId34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12 и 13 мая в Брянской области ожидаются заморозки</w:t>
      </w:r>
    </w:p>
    <w:p>
      <w:pPr>
        <w:pStyle w:val="aff4"/>
        <w:keepLines/>
        <w:rPr>
          <w:rFonts w:ascii="Times New Roman" w:cs="Times New Roman" w:hAnsi="Times New Roman"/>
          <w:sz w:val="24"/>
        </w:rPr>
      </w:pPr>
      <w:r>
        <w:rPr>
          <w:rFonts w:ascii="Times New Roman" w:cs="Times New Roman" w:hAnsi="Times New Roman"/>
          <w:sz w:val="24"/>
        </w:rPr>
        <w:t>В МЧС Брянской области сообщили, что в результате таких погодных условий могут погибнуть сельскохозяйственные культуры.</w:t>
      </w:r>
    </w:p>
    <w:p>
      <w:pPr>
        <w:pStyle w:val="aff4"/>
        <w:keepLines/>
        <w:rPr>
          <w:rFonts w:ascii="Times New Roman" w:cs="Times New Roman" w:hAnsi="Times New Roman"/>
          <w:sz w:val="24"/>
        </w:rPr>
      </w:pPr>
      <w:r>
        <w:rPr>
          <w:rFonts w:ascii="Times New Roman" w:cs="Times New Roman" w:hAnsi="Times New Roman"/>
          <w:sz w:val="24"/>
        </w:rPr>
        <w:t xml:space="preserve">По сведениям Брянского гидрометцентра, 12 числа осадков не предвидится.  </w:t>
      </w:r>
      <w:hyperlink r:id="rId345"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Липецкой области отменило режим воздушной опасности в Липецке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 Липецкой области. «Отбой желтого уровня „Воздушной опасности“. Отбой красного уровня „Угроза атаки беспилотников“, — заявили в ведомстве.  </w:t>
      </w:r>
      <w:hyperlink r:id="rId346"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Липецкой области отменило режим воздушной опасности в Липецке</w:t>
      </w:r>
    </w:p>
    <w:p>
      <w:pPr>
        <w:pStyle w:val="aff4"/>
        <w:keepLines/>
        <w:rPr>
          <w:rFonts w:ascii="Times New Roman" w:cs="Times New Roman" w:hAnsi="Times New Roman"/>
          <w:sz w:val="24"/>
        </w:rPr>
      </w:pPr>
      <w:r>
        <w:rPr>
          <w:rFonts w:ascii="Times New Roman" w:cs="Times New Roman" w:hAnsi="Times New Roman"/>
          <w:sz w:val="24"/>
        </w:rPr>
        <w:t xml:space="preserve">В Липецке отменили режим воздушной опасности. Об этом сообщила пресс-служба МЧС по Липецкой области. </w:t>
      </w:r>
      <w:hyperlink r:id="rId3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отменили в Липецке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 Липецкой области. «Отбой желтого уровня „Воздушной опасности“. Отбой красного уровня „Угроза атаки беспилотников“, — заявили в ведомстве.  </w:t>
      </w:r>
      <w:hyperlink r:id="rId348"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загорелся лес</w:t>
      </w:r>
    </w:p>
    <w:p>
      <w:pPr>
        <w:pStyle w:val="aff4"/>
        <w:keepLines/>
        <w:rPr>
          <w:rFonts w:ascii="Times New Roman" w:cs="Times New Roman" w:hAnsi="Times New Roman"/>
          <w:sz w:val="24"/>
        </w:rPr>
      </w:pPr>
      <w:r>
        <w:rPr>
          <w:rFonts w:ascii="Times New Roman" w:cs="Times New Roman" w:hAnsi="Times New Roman"/>
          <w:sz w:val="24"/>
        </w:rPr>
        <w:t>О происшествии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спасателей, лес загорелся вечером 10 мая в 7 километрах на северо-западе от города Южа. В 20:25 пожар локализовали на площади 0,5 гектара, а в 21:00 огонь удалось полностью ликвидировать. </w:t>
      </w:r>
      <w:hyperlink r:id="rId349" w:history="1">
        <w:r>
          <w:rPr>
            <w:rStyle w:val="a5"/>
            <w:rFonts w:ascii="Times New Roman" w:cs="Times New Roman" w:hAnsi="Times New Roman"/>
            <w:sz w:val="24"/>
          </w:rPr>
          <w:t>Актуально о важном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12 мая</w:t>
      </w:r>
    </w:p>
    <w:p>
      <w:pPr>
        <w:pStyle w:val="aff4"/>
        <w:keepLines/>
        <w:rPr>
          <w:rFonts w:ascii="Times New Roman" w:cs="Times New Roman" w:hAnsi="Times New Roman"/>
          <w:sz w:val="24"/>
        </w:rPr>
      </w:pPr>
      <w:r>
        <w:rPr>
          <w:rFonts w:ascii="Times New Roman" w:cs="Times New Roman" w:hAnsi="Times New Roman"/>
          <w:sz w:val="24"/>
        </w:rPr>
        <w:t xml:space="preserve">По г. Астрахани переменная облачность, слабый дождь. Ветер северо-западный 7-12 м/с. Температура воздуха днем +22...+24°. Источник: Telegram-канал "ГУ МЧС России по Астраханской области" </w:t>
      </w:r>
      <w:hyperlink r:id="rId350"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«Моей жизни больше нет»: история матери, которая пережила ДТП, но потеряла двоих детей и мужа</w:t>
      </w:r>
    </w:p>
    <w:p>
      <w:pPr>
        <w:pStyle w:val="aff4"/>
        <w:keepLines/>
        <w:rPr>
          <w:rFonts w:ascii="Times New Roman" w:cs="Times New Roman" w:hAnsi="Times New Roman"/>
          <w:sz w:val="24"/>
        </w:rPr>
      </w:pPr>
      <w:r>
        <w:rPr>
          <w:rFonts w:ascii="Times New Roman" w:cs="Times New Roman" w:hAnsi="Times New Roman"/>
          <w:sz w:val="24"/>
        </w:rPr>
        <w:t xml:space="preserve">Машина, водитель которой выехал на встречку, тоже пострадала Источник: ГУ МЧС по Архангельской области Суд над Башариным стал для Натальи новым смыслом жизни.  </w:t>
      </w:r>
      <w:hyperlink r:id="rId35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Старшеклассник из Ангарска победил в практическом этапе Всероссийской олимпиады школьников по ОБЖ</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россии по Иркутской области. Этап проходил в городе Уфа и собрал учеников 9-11 классов из 84 регионов России, а также более 100 педагогов-наставников.  </w:t>
      </w:r>
      <w:hyperlink r:id="rId352"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Жильцов дома на Заневском проспекте эвакуировали из-за ночного пожара</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14-этажном доме на Заневском проспекте примерно в половину четвёртого ночи – пламя полностью охватило подсобное помещение в восемь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спасатели немедленно вывели 35 человек из опасной зоны.  </w:t>
      </w:r>
      <w:hyperlink r:id="rId353"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одной из деревень Гороховецкого района ранним утром произошёл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В одной из деревень Гороховецкого района ранним утром произошёл крупный пожар Как сообщает пресс-служба МЧС России по Владимирской области, сегодня — 12 мая (2024 года) в 5 утра в оперативную дежурную смену ЦУКС Главного управления поступило сообщение о пожаре в частном жилом доме по адресу: Гороховецкий район, деревня Ивачево, улица Центральная, дом № 8, на предварительной... </w:t>
      </w:r>
      <w:hyperlink r:id="rId354"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Юноша погиб после падения с моста в Карелии</w:t>
      </w:r>
    </w:p>
    <w:p>
      <w:pPr>
        <w:pStyle w:val="aff4"/>
        <w:keepLines/>
        <w:rPr>
          <w:rFonts w:ascii="Times New Roman" w:cs="Times New Roman" w:hAnsi="Times New Roman"/>
          <w:sz w:val="24"/>
        </w:rPr>
      </w:pPr>
      <w:r>
        <w:rPr>
          <w:rFonts w:ascii="Times New Roman" w:cs="Times New Roman" w:hAnsi="Times New Roman"/>
          <w:sz w:val="24"/>
        </w:rPr>
        <w:t>Об этом сообщает паблик ГИМС карельского города.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источника, 18-летний молодой человек упал с моста в залив Ляппяярви. На поиски горожанина отправились спасатели и полицейские.  </w:t>
      </w:r>
      <w:hyperlink r:id="rId355"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Бушевавший 10 дней пожар в Хинганском заповеднике удалось ликвидировать</w:t>
      </w:r>
    </w:p>
    <w:p>
      <w:pPr>
        <w:pStyle w:val="aff4"/>
        <w:keepLines/>
        <w:rPr>
          <w:rFonts w:ascii="Times New Roman" w:cs="Times New Roman" w:hAnsi="Times New Roman"/>
          <w:sz w:val="24"/>
        </w:rPr>
      </w:pPr>
      <w:r>
        <w:rPr>
          <w:rFonts w:ascii="Times New Roman" w:cs="Times New Roman" w:hAnsi="Times New Roman"/>
          <w:sz w:val="24"/>
        </w:rPr>
        <w:t xml:space="preserve">По данным амурского ГУ МЧС России, пожарно-спасательные формирования области пять раз за сутки выезжали на тушение горящей сухой растительности. Траву жгли в Сковородинском и Магдагачинском округах, а также в Свободненском и Октябрьском районах. </w:t>
      </w:r>
      <w:hyperlink r:id="rId356" w:history="1">
        <w:r>
          <w:rPr>
            <w:rStyle w:val="a5"/>
            <w:rFonts w:ascii="Times New Roman" w:cs="Times New Roman" w:hAnsi="Times New Roman"/>
            <w:sz w:val="24"/>
          </w:rPr>
          <w:t>Газета "Амурская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вспыхнул автосервис</w:t>
      </w:r>
    </w:p>
    <w:p>
      <w:pPr>
        <w:pStyle w:val="aff4"/>
        <w:keepLines/>
        <w:rPr>
          <w:rFonts w:ascii="Times New Roman" w:cs="Times New Roman" w:hAnsi="Times New Roman"/>
          <w:sz w:val="24"/>
        </w:rPr>
      </w:pPr>
      <w:r>
        <w:rPr>
          <w:rFonts w:ascii="Times New Roman" w:cs="Times New Roman" w:hAnsi="Times New Roman"/>
          <w:sz w:val="24"/>
        </w:rPr>
        <w:t xml:space="preserve">Пожар в автосервисе случился вечером 10 мая, как сообщили представители регионального МЧС. Ранее мы рассказывали о том, что На СВО погиб 53-летний хирург из Свердловской области Свердловчанин пытался ограбить пункт выдачи Wildberries В Свердловской области таксист переехал 30-летнего пешехода Вступайте в наши группы, будьте в курсе событий: ВКонтакте Одноклассники Подписывайтесь на... </w:t>
      </w:r>
      <w:hyperlink r:id="rId35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вспыхнул автосервис</w:t>
      </w:r>
    </w:p>
    <w:p>
      <w:pPr>
        <w:pStyle w:val="aff4"/>
        <w:keepLines/>
        <w:rPr>
          <w:rFonts w:ascii="Times New Roman" w:cs="Times New Roman" w:hAnsi="Times New Roman"/>
          <w:sz w:val="24"/>
        </w:rPr>
      </w:pPr>
      <w:r>
        <w:rPr>
          <w:rFonts w:ascii="Times New Roman" w:cs="Times New Roman" w:hAnsi="Times New Roman"/>
          <w:sz w:val="24"/>
        </w:rPr>
        <w:t xml:space="preserve">В Екатеринбурге произошел пожар в крупном автосервисе на улице Шарташской. Огонь охватил ремонтный цех площадью 400 квадратных метров, что потребовало усилий 70 пожарных и спасателей для его тушения. </w:t>
      </w:r>
      <w:hyperlink r:id="rId358" w:history="1">
        <w:r>
          <w:rPr>
            <w:rStyle w:val="a5"/>
            <w:rFonts w:ascii="Times New Roman" w:cs="Times New Roman" w:hAnsi="Times New Roman"/>
            <w:sz w:val="24"/>
          </w:rPr>
          <w:t>Газета "Твой Континент"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Утренний дайджест ИА «За Новомосковск»: рыбака убило током, ДТП в Щекино и мошенничество в Telegram - Новости Новомосковска - самые свежие и актуальные новости</w:t>
      </w:r>
    </w:p>
    <w:p>
      <w:pPr>
        <w:pStyle w:val="aff4"/>
        <w:keepLines/>
        <w:rPr>
          <w:rFonts w:ascii="Times New Roman" w:cs="Times New Roman" w:hAnsi="Times New Roman"/>
          <w:sz w:val="24"/>
        </w:rPr>
      </w:pPr>
      <w:r>
        <w:rPr>
          <w:rFonts w:ascii="Times New Roman" w:cs="Times New Roman" w:hAnsi="Times New Roman"/>
          <w:sz w:val="24"/>
        </w:rPr>
        <w:t xml:space="preserve">Знакомьтесь с нашим дайджестом новостей, вы могли пропустить это накануне: В Узловском районе рыбака убило током В Тульской области ожидаются заморозки Подростки попали в ДТП на квадроцикле в Щекино В многоэтажном доме в Туле произошел пожар В Telegram появился новый вид мошенничества </w:t>
      </w:r>
      <w:hyperlink r:id="rId359" w:history="1">
        <w:r>
          <w:rPr>
            <w:rStyle w:val="a5"/>
            <w:rFonts w:ascii="Times New Roman" w:cs="Times New Roman" w:hAnsi="Times New Roman"/>
            <w:sz w:val="24"/>
          </w:rPr>
          <w:t>За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35 человек эвакуировали из горящего дома на Заневском проспекте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пресс-служба МЧС Петербурга, 12 мая в 03:37 поступило сообщение о пожаре по адресу: Красногвардейский район, Заневский проспект, д. 61, корп. 2. Нам первом этаже 14-этажного дома горело подсобное помещение.  </w:t>
      </w:r>
      <w:hyperlink r:id="rId360"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домов остаются подтопленными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Первой в зоне бедствия оказалась деревня Ашеваны, которая буквально ушла под воду. Людей оттуда эвакуировали; в некоторых хозяйствах погиб скот, животных не успели спасти. Сотрудники МЧС перевозят людей в... </w:t>
      </w:r>
      <w:hyperlink r:id="rId3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жутком ДТП под Оренбургом 1 человек погиб и 7 пострадали</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работники региональной противопожарной службы и сотрудники МЧС России. Спасатели провели деблокирование пострадавших и тела погибшего. По данным регионального Управления МЧС, спасены 6 человек.  </w:t>
      </w:r>
      <w:hyperlink r:id="rId362"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Липецке отменили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РФ по Липецкой области сообщило об отмене опасности атаки беспилотных летательных аппаратов (БПЛА) в административном центре региона. Пост с соответствующим содержанием появился в официальном Telegram-канале ведомства.  </w:t>
      </w:r>
      <w:hyperlink r:id="rId36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штормовой ветер ожидается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Усиление ветра до 25-28 м/с ожидается 13 мая на территории Забайкалья, сообщает пресс-служба регионального ГУ МЧС. </w:t>
      </w:r>
    </w:p>
    <w:p>
      <w:pPr>
        <w:pStyle w:val="aff4"/>
        <w:keepLines/>
        <w:rPr>
          <w:rFonts w:ascii="Times New Roman" w:cs="Times New Roman" w:hAnsi="Times New Roman"/>
          <w:sz w:val="24"/>
        </w:rPr>
      </w:pPr>
      <w:r>
        <w:rPr>
          <w:rFonts w:ascii="Times New Roman" w:cs="Times New Roman" w:hAnsi="Times New Roman"/>
          <w:sz w:val="24"/>
        </w:rPr>
        <w:t xml:space="preserve">«Будьте предельно осторожными, соблюдайте меры безопасности! Не разводите костры, не жгите сухую траву и мусор!  </w:t>
      </w:r>
      <w:hyperlink r:id="rId36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Липецке отменили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РФ по Липецкой области сообщило об отмене опасности атаки беспилотных летательных аппаратов (БПЛА) в административном центре региона. Пост с соответствующим содержанием появился в официальном Telegram-канале ведомства.  </w:t>
      </w:r>
      <w:hyperlink r:id="rId3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Липецке отменили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РФ по Липецкой области сообщило об отмене опасности атаки беспилотных летательных аппаратов (БПЛА) в административном центре региона. Пост с соответствующим содержанием появился в официальном Telegram-канале ведомства.  </w:t>
      </w:r>
      <w:hyperlink r:id="rId36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Ботанике при пожаре от угарного газа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ИА «Уральский меридиан» в пресс-службе ГУ МЧС России по Свердловской области, всего из подъезда было эвакуировано 110 человек, включая 27 детей. По информации МЧС, один человек погиб, скорее всего от угарного газа.  </w:t>
      </w:r>
      <w:hyperlink r:id="rId36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объявил в Белгороде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Сирена ракетной опасности запущена в Белгороде и Белгородском районе, сообщил губернатор Вячеслав Гладков в Telegram-канале. При этом в 4.02 мск в МЧС по региону сообщили о ракетной опасности в городе Валуйки и Валуйском городском округе. – ©riа.ru </w:t>
      </w:r>
      <w:hyperlink r:id="rId368"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наводнения в Афганистане погибли более 300 человек</w:t>
      </w:r>
    </w:p>
    <w:p>
      <w:pPr>
        <w:pStyle w:val="aff4"/>
        <w:keepLines/>
        <w:rPr>
          <w:rFonts w:ascii="Times New Roman" w:cs="Times New Roman" w:hAnsi="Times New Roman"/>
          <w:sz w:val="24"/>
        </w:rPr>
      </w:pPr>
      <w:r>
        <w:rPr>
          <w:rFonts w:ascii="Times New Roman" w:cs="Times New Roman" w:hAnsi="Times New Roman"/>
          <w:sz w:val="24"/>
        </w:rPr>
        <w:t xml:space="preserve">МВД, МЧС и местным властям приказано задействовать все ресурсы для помощи населению. Официальный представитель «полиции нравов» Мохаммад Садик Акиф опубликовал фото главы полиции Баглана Джана Мохаммада Хамзы в перемазанной грязью одежде, который наравне со всеми разгребает завалы, передает «Спутник.Афганистан».  </w:t>
      </w:r>
      <w:hyperlink r:id="rId369"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отменил ракетную опасность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Губернатор Вячеслав Гладков сообщил об отмене ракетной опасности в Белгороде, Белгородском районе, а региональное МЧС в Telegram-канале сообщило об отмене ракетной опасности в городе Валуйки и в Валуйском городском округе примерно спустя 45 минут после объявления ракетной опасности.  </w:t>
      </w:r>
      <w:hyperlink r:id="rId37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Ботанике при пожаре от угарного газа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ИА «Уральский меридиан» в пресс-службе ГУ МЧС России по Свердловской области, всего из подъезда было эвакуировано 110 человек, включая 27 детей. По информации МЧС, один человек погиб, скорее всего от угарного газа.  </w:t>
      </w:r>
      <w:hyperlink r:id="rId371" w:history="1">
        <w:r>
          <w:rPr>
            <w:rStyle w:val="a5"/>
            <w:rFonts w:ascii="Times New Roman" w:cs="Times New Roman" w:hAnsi="Times New Roman"/>
            <w:sz w:val="24"/>
          </w:rPr>
          <w:t>ИА "Уральский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Адыгеи желает всем доброго и спокойного воскресного дня</w:t>
      </w:r>
    </w:p>
    <w:p>
      <w:pPr>
        <w:pStyle w:val="aff4"/>
        <w:keepLines/>
        <w:rPr>
          <w:rFonts w:ascii="Times New Roman" w:cs="Times New Roman" w:hAnsi="Times New Roman"/>
          <w:sz w:val="24"/>
        </w:rPr>
      </w:pPr>
      <w:r>
        <w:rPr>
          <w:rFonts w:ascii="Times New Roman" w:cs="Times New Roman" w:hAnsi="Times New Roman"/>
          <w:sz w:val="24"/>
        </w:rPr>
        <w:t xml:space="preserve">МЧС Адыгеи желает всем доброго и спокойного воскресного дня Напоминаем: не оставляй детей без присмотра; соблюдай меры безопасности; установи пожарный извещатель; приобрети огнетушитель.  </w:t>
      </w:r>
      <w:hyperlink r:id="rId372"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отразили атаку БПЛА на промзону</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уточнили, что все силы и средства региона приведены в повышенную готовность. До того ракетная опасность была объявлена в Белгородской области, в городе Валуйки и Валуйском городском округе.  </w:t>
      </w:r>
      <w:hyperlink r:id="rId373"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отразили атаку БПЛА на промзону</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уточнили, что все силы и средства региона приведены в повышенную готовность. До того ракетная опасность была объявлена в Белгородской области, в городе Валуйки и Валуйском городском округе.  </w:t>
      </w:r>
      <w:hyperlink r:id="rId37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в Волгоградской области отражена атака одного БПЛА</w:t>
      </w:r>
    </w:p>
    <w:p>
      <w:pPr>
        <w:pStyle w:val="aff4"/>
        <w:keepLines/>
        <w:rPr>
          <w:rFonts w:ascii="Times New Roman" w:cs="Times New Roman" w:hAnsi="Times New Roman"/>
          <w:sz w:val="24"/>
        </w:rPr>
      </w:pPr>
      <w:r>
        <w:rPr>
          <w:rFonts w:ascii="Times New Roman" w:cs="Times New Roman" w:hAnsi="Times New Roman"/>
          <w:sz w:val="24"/>
        </w:rPr>
        <w:t xml:space="preserve">По данным Волгоградского ГУ МЧС вызов на юг Волгограда поступил в 02.25. В результате падения БПЛА произошло возгорание на Волгоградском НПЗ. Пожар был оперативно ликвидирован.  </w:t>
      </w:r>
      <w:hyperlink r:id="rId375"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Культура безопасности должна быть общим делом, только так мы вместе сможем изменить статистику гибели и ущерба</w:t>
      </w:r>
    </w:p>
    <w:p>
      <w:pPr>
        <w:pStyle w:val="aff4"/>
        <w:keepLines/>
        <w:rPr>
          <w:rFonts w:ascii="Times New Roman" w:cs="Times New Roman" w:hAnsi="Times New Roman"/>
          <w:sz w:val="24"/>
        </w:rPr>
      </w:pPr>
      <w:r>
        <w:rPr>
          <w:rFonts w:ascii="Times New Roman" w:cs="Times New Roman" w:hAnsi="Times New Roman"/>
          <w:sz w:val="24"/>
        </w:rPr>
        <w:t xml:space="preserve">Трагические последствия, если забыть о жизненно важном - безопасности Плакаты из федерального пакета социальной рекламы МЧС России. Безопасность начинается с тебя! @mchs_smolensk Источник: Telegram-канал "ГУ МЧС России по Смоленской области" </w:t>
      </w:r>
      <w:hyperlink r:id="rId376"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попытались атаковать с помощью БПЛА промзону Липецка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произошёл пожар на нефтеперерабатывающем заводе, подтвердили региональные власти. К месту происшествия оперативно выдвинулись пожарно-спасательные расчёты. Возгорание ликвидировали, обошлось без жертв. </w:t>
      </w:r>
      <w:hyperlink r:id="rId37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снова предупреждает орловцев о заморозках</w:t>
      </w:r>
    </w:p>
    <w:p>
      <w:pPr>
        <w:pStyle w:val="aff4"/>
        <w:keepLines/>
        <w:rPr>
          <w:rFonts w:ascii="Times New Roman" w:cs="Times New Roman" w:hAnsi="Times New Roman"/>
          <w:sz w:val="24"/>
        </w:rPr>
      </w:pPr>
      <w:r>
        <w:rPr>
          <w:rFonts w:ascii="Times New Roman" w:cs="Times New Roman" w:hAnsi="Times New Roman"/>
          <w:sz w:val="24"/>
        </w:rPr>
        <w:t xml:space="preserve">Как напоминают в ГУ МЧС России по Орловской области, при понижении температуры увеличивается риск возникновения техногенных пожаров по причине нарушения правил эксплуатации электробытовых приборов, газового оборудования, использования самодельных нагревательных устройств, нарушения правил пожарной безопасности.  </w:t>
      </w:r>
      <w:hyperlink r:id="rId378" w:history="1">
        <w:r>
          <w:rPr>
            <w:rStyle w:val="a5"/>
            <w:rFonts w:ascii="Times New Roman" w:cs="Times New Roman" w:hAnsi="Times New Roman"/>
            <w:sz w:val="24"/>
          </w:rPr>
          <w:t>Гид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Вертолет Ми-8 доставил продукты и воду пострадавшим от наводнения в Катангском районе</w:t>
      </w:r>
    </w:p>
    <w:p>
      <w:pPr>
        <w:pStyle w:val="aff4"/>
        <w:keepLines/>
        <w:rPr>
          <w:rFonts w:ascii="Times New Roman" w:cs="Times New Roman" w:hAnsi="Times New Roman"/>
          <w:sz w:val="24"/>
        </w:rPr>
      </w:pPr>
      <w:r>
        <w:rPr>
          <w:rFonts w:ascii="Times New Roman" w:cs="Times New Roman" w:hAnsi="Times New Roman"/>
          <w:sz w:val="24"/>
        </w:rPr>
        <w:t xml:space="preserve">Авиация также привлекалась и для оценки с воздуха складывающейся обстановки Вертолёт Ми-8 МЧС России доставил продукты питания и бутилированную воду в подтопленное село Токма Катангского района накануне, 11 мая.  </w:t>
      </w:r>
      <w:hyperlink r:id="rId379"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Оренбургском районе в ДТП один человек погиб и семеро пострадали</w:t>
      </w:r>
    </w:p>
    <w:p>
      <w:pPr>
        <w:pStyle w:val="aff4"/>
        <w:keepLines/>
        <w:rPr>
          <w:rFonts w:ascii="Times New Roman" w:cs="Times New Roman" w:hAnsi="Times New Roman"/>
          <w:sz w:val="24"/>
        </w:rPr>
      </w:pPr>
      <w:r>
        <w:rPr>
          <w:rFonts w:ascii="Times New Roman" w:cs="Times New Roman" w:hAnsi="Times New Roman"/>
          <w:sz w:val="24"/>
        </w:rPr>
        <w:t>В ГИБДД пока не смогли уточнить информацию о причинах ДТП со смертельным исходом.</w:t>
      </w:r>
    </w:p>
    <w:p>
      <w:pPr>
        <w:pStyle w:val="aff4"/>
        <w:keepLines/>
        <w:rPr>
          <w:rFonts w:ascii="Times New Roman" w:cs="Times New Roman" w:hAnsi="Times New Roman"/>
          <w:sz w:val="24"/>
        </w:rPr>
      </w:pPr>
      <w:r>
        <w:rPr>
          <w:rFonts w:ascii="Times New Roman" w:cs="Times New Roman" w:hAnsi="Times New Roman"/>
          <w:sz w:val="24"/>
        </w:rPr>
        <w:t>Фото: МЧС Оренбуржья</w:t>
      </w:r>
    </w:p>
    <w:p>
      <w:pPr>
        <w:pStyle w:val="aff4"/>
        <w:keepLines/>
        <w:rPr>
          <w:rFonts w:ascii="Times New Roman" w:cs="Times New Roman" w:hAnsi="Times New Roman"/>
          <w:sz w:val="24"/>
        </w:rPr>
      </w:pPr>
      <w:r>
        <w:rPr>
          <w:rFonts w:ascii="Times New Roman" w:cs="Times New Roman" w:hAnsi="Times New Roman"/>
          <w:sz w:val="24"/>
        </w:rPr>
        <w:t>18+</w:t>
      </w:r>
    </w:p>
    <w:p>
      <w:pPr>
        <w:pStyle w:val="aff4"/>
        <w:keepLines/>
        <w:rPr>
          <w:rFonts w:ascii="Times New Roman" w:cs="Times New Roman" w:hAnsi="Times New Roman"/>
          <w:sz w:val="24"/>
        </w:rPr>
      </w:pPr>
      <w:r>
        <w:rPr>
          <w:rFonts w:ascii="Times New Roman" w:cs="Times New Roman" w:hAnsi="Times New Roman"/>
          <w:sz w:val="24"/>
        </w:rPr>
        <w:t xml:space="preserve">Андрей Севостьянов </w:t>
      </w:r>
      <w:hyperlink r:id="rId380"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мая орловские спасатели помогли выехать из грязи автомобилю «скорой» и спасли собаку</w:t>
      </w:r>
    </w:p>
    <w:p>
      <w:pPr>
        <w:pStyle w:val="aff4"/>
        <w:keepLines/>
        <w:rPr>
          <w:rFonts w:ascii="Times New Roman" w:cs="Times New Roman" w:hAnsi="Times New Roman"/>
          <w:sz w:val="24"/>
        </w:rPr>
      </w:pPr>
      <w:r>
        <w:rPr>
          <w:rFonts w:ascii="Times New Roman" w:cs="Times New Roman" w:hAnsi="Times New Roman"/>
          <w:sz w:val="24"/>
        </w:rPr>
        <w:t xml:space="preserve">Приехавшие на место сотрудники 28-й ПСЧ Новосильского района отбуксировали автомобиль, после чего бригада медиков продолжила свой путь на вызов к пациенту, сообщили в пресс-службе ГУ МЧС России по Орловской области. </w:t>
      </w:r>
      <w:hyperlink r:id="rId381" w:history="1">
        <w:r>
          <w:rPr>
            <w:rStyle w:val="a5"/>
            <w:rFonts w:ascii="Times New Roman" w:cs="Times New Roman" w:hAnsi="Times New Roman"/>
            <w:sz w:val="24"/>
          </w:rPr>
          <w:t>Гид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на Волгоградском нефтезаводе</w:t>
      </w:r>
    </w:p>
    <w:p>
      <w:pPr>
        <w:pStyle w:val="aff4"/>
        <w:keepLines/>
        <w:rPr>
          <w:rFonts w:ascii="Times New Roman" w:cs="Times New Roman" w:hAnsi="Times New Roman"/>
          <w:sz w:val="24"/>
        </w:rPr>
      </w:pPr>
      <w:r>
        <w:rPr>
          <w:rFonts w:ascii="Times New Roman" w:cs="Times New Roman" w:hAnsi="Times New Roman"/>
          <w:sz w:val="24"/>
        </w:rPr>
        <w:t>На Волгоградском нефтеперерабатывающем заводе произошел пожар, люди не пострадали. Возгорание возникло после падения беспилотника, сообщили сегодня власти.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губернатора Волгоградской области Андрея Бочарова, сегодня ночью силы противовоздушной обороны (ПВО) отразили атаку беспилотников (БПЛА) на Волгоградскую область. </w:t>
      </w:r>
      <w:hyperlink r:id="rId382" w:history="1">
        <w:r>
          <w:rPr>
            <w:rStyle w:val="a5"/>
            <w:rFonts w:ascii="Times New Roman" w:cs="Times New Roman" w:hAnsi="Times New Roman"/>
            <w:sz w:val="24"/>
          </w:rPr>
          <w:t>Кавказский Узел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произошел пожар из-за падения беспилотника</w:t>
      </w:r>
    </w:p>
    <w:p>
      <w:pPr>
        <w:pStyle w:val="aff4"/>
        <w:keepLines/>
        <w:rPr>
          <w:rFonts w:ascii="Times New Roman" w:cs="Times New Roman" w:hAnsi="Times New Roman"/>
          <w:sz w:val="24"/>
        </w:rPr>
      </w:pPr>
      <w:r>
        <w:rPr>
          <w:rFonts w:ascii="Times New Roman" w:cs="Times New Roman" w:hAnsi="Times New Roman"/>
          <w:sz w:val="24"/>
        </w:rPr>
        <w:t>В Волгоградской области из-за падения беспилотника произошел пожар на нефтеперерабатывающем заводе, сообщил губернатор региона Андрей Бочаров.</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инцидент произошел в ночь на воскресенье, 12 мая. </w:t>
      </w:r>
      <w:hyperlink r:id="rId383"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Столкнулись два авто. В жутком ДТП в Оренбуржье погиб человек, еще семеро пострадали</w:t>
      </w:r>
    </w:p>
    <w:p>
      <w:pPr>
        <w:pStyle w:val="aff4"/>
        <w:keepLines/>
        <w:rPr>
          <w:rFonts w:ascii="Times New Roman" w:cs="Times New Roman" w:hAnsi="Times New Roman"/>
          <w:sz w:val="24"/>
        </w:rPr>
      </w:pPr>
      <w:r>
        <w:rPr>
          <w:rFonts w:ascii="Times New Roman" w:cs="Times New Roman" w:hAnsi="Times New Roman"/>
          <w:sz w:val="24"/>
        </w:rPr>
        <w:t>Подробностями аварии поделились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По имеющейся информации регионального МЧС, ночью произошло столкновение двух машин. Всего в автомобилях было 8 человек. </w:t>
      </w:r>
      <w:hyperlink r:id="rId384"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ПВО ночью отразили террористические атаки Киева на территорию РФ</w:t>
      </w:r>
    </w:p>
    <w:p>
      <w:pPr>
        <w:pStyle w:val="aff4"/>
        <w:keepLines/>
        <w:rPr>
          <w:rFonts w:ascii="Times New Roman" w:cs="Times New Roman" w:hAnsi="Times New Roman"/>
          <w:sz w:val="24"/>
        </w:rPr>
      </w:pPr>
      <w:r>
        <w:rPr>
          <w:rFonts w:ascii="Times New Roman" w:cs="Times New Roman" w:hAnsi="Times New Roman"/>
          <w:sz w:val="24"/>
        </w:rPr>
        <w:t xml:space="preserve">В Волгоградской области после падения БПЛА на территории нефтеперерабатывающего завода произошел пожар на территории нефтеперерабатывающего завода, сообщал губернатор Андрей Бочаров. Возгорание было потушено, пострадавших в результате инцидента нет. </w:t>
      </w:r>
      <w:hyperlink r:id="rId385"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российские регионы ракетами и дронами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дрона с последующей детонацией на площадке Волгоградского нефтеперерабатывающего завода возник пожар. Также об атаке беспилотников сообщил губернатор Липецкой области Игорь Артамонов.  </w:t>
      </w:r>
      <w:hyperlink r:id="rId386"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реки Иртыш в омском Усть-Ишиме на 73 см превысил критическую отметку</w:t>
      </w:r>
    </w:p>
    <w:p>
      <w:pPr>
        <w:pStyle w:val="aff4"/>
        <w:keepLines/>
        <w:rPr>
          <w:rFonts w:ascii="Times New Roman" w:cs="Times New Roman" w:hAnsi="Times New Roman"/>
          <w:sz w:val="24"/>
        </w:rPr>
      </w:pPr>
      <w:r>
        <w:rPr>
          <w:rFonts w:ascii="Times New Roman" w:cs="Times New Roman" w:hAnsi="Times New Roman"/>
          <w:sz w:val="24"/>
        </w:rPr>
        <w:t xml:space="preserve">В России наблюдается непростая паводковая ситуация. Глава МЧС России Александр Куренков 16 апреля заявил, что весенние паводки в регионах РФ в текущем году стали самыми масштабными за последние десятилетия. </w:t>
      </w:r>
      <w:hyperlink r:id="rId38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информации на 13:00 (якт) уровень воды у с. ельгей понизился на 30 см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на 13:00 (якт) уровень воды у с. Дельгей понизился на 30 см. Ожидается дальнейшее понижение уровней воды и освобождение от воды на низменных участков. #БудьВКурсе событий в Якутии @mchsYakutia в России @mchs_official Источник: Telegram-канал "ГУ МЧС России по Республике Саха (Якутия)" </w:t>
      </w:r>
      <w:hyperlink r:id="rId388"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намерены провести шашлычную амнистию</w:t>
      </w:r>
    </w:p>
    <w:p>
      <w:pPr>
        <w:pStyle w:val="aff4"/>
        <w:keepLines/>
        <w:rPr>
          <w:rFonts w:ascii="Times New Roman" w:cs="Times New Roman" w:hAnsi="Times New Roman"/>
          <w:sz w:val="24"/>
        </w:rPr>
      </w:pPr>
      <w:r>
        <w:rPr>
          <w:rFonts w:ascii="Times New Roman" w:cs="Times New Roman" w:hAnsi="Times New Roman"/>
          <w:sz w:val="24"/>
        </w:rPr>
        <w:t>С такой инициативой депутат обратился к главе МЧС Александру Куренкову, сообщает агентство «Москва».</w:t>
      </w:r>
    </w:p>
    <w:p>
      <w:pPr>
        <w:pStyle w:val="aff4"/>
        <w:keepLines/>
        <w:rPr>
          <w:rFonts w:ascii="Times New Roman" w:cs="Times New Roman" w:hAnsi="Times New Roman"/>
          <w:sz w:val="24"/>
        </w:rPr>
      </w:pPr>
      <w:r>
        <w:rPr>
          <w:rFonts w:ascii="Times New Roman" w:cs="Times New Roman" w:hAnsi="Times New Roman"/>
          <w:sz w:val="24"/>
        </w:rPr>
        <w:t xml:space="preserve">Считаю необходимым рассмотреть возможность отменить штрафы за приготовление пищи с использованием закрытых переносных мангалов на садовых или огородных земельных участках граждан, — говорится в обращении.  </w:t>
      </w:r>
      <w:hyperlink r:id="rId389"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Охинском районе пожарные ликвидировали возгорание квартиры в нежилом доме</w:t>
      </w:r>
    </w:p>
    <w:p>
      <w:pPr>
        <w:pStyle w:val="aff4"/>
        <w:keepLines/>
        <w:rPr>
          <w:rFonts w:ascii="Times New Roman" w:cs="Times New Roman" w:hAnsi="Times New Roman"/>
          <w:sz w:val="24"/>
        </w:rPr>
      </w:pPr>
      <w:r>
        <w:rPr>
          <w:rFonts w:ascii="Times New Roman" w:cs="Times New Roman" w:hAnsi="Times New Roman"/>
          <w:sz w:val="24"/>
        </w:rPr>
        <w:t>В тушении участвовали 4 сотрудника и 1 единица техники ГУ МЧС России по Сахалинской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Диспетчеру Охинского пожарно-спасательного гарнизона 11 мая в 19.21 поступило сообщение о возгорании квартиры в расселеном доме на улице Карла Маркса д.30.  </w:t>
      </w:r>
      <w:hyperlink r:id="rId390"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Охинском районе пожарные ликвидировали возгорание квартиры в нежилом доме</w:t>
      </w:r>
    </w:p>
    <w:p>
      <w:pPr>
        <w:pStyle w:val="aff4"/>
        <w:keepLines/>
        <w:rPr>
          <w:rFonts w:ascii="Times New Roman" w:cs="Times New Roman" w:hAnsi="Times New Roman"/>
          <w:sz w:val="24"/>
        </w:rPr>
      </w:pPr>
      <w:r>
        <w:rPr>
          <w:rFonts w:ascii="Times New Roman" w:cs="Times New Roman" w:hAnsi="Times New Roman"/>
          <w:sz w:val="24"/>
        </w:rPr>
        <w:t xml:space="preserve">В тушении участвовали 4 сотрудника и 1 единица техники ГУ МЧС России по Сахалинской области </w:t>
      </w:r>
      <w:hyperlink r:id="rId39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изменится российская власть в ближайшие дни</w:t>
      </w:r>
    </w:p>
    <w:p>
      <w:pPr>
        <w:pStyle w:val="aff4"/>
        <w:keepLines/>
        <w:rPr>
          <w:rFonts w:ascii="Times New Roman" w:cs="Times New Roman" w:hAnsi="Times New Roman"/>
          <w:sz w:val="24"/>
        </w:rPr>
      </w:pPr>
      <w:r>
        <w:rPr>
          <w:rFonts w:ascii="Times New Roman" w:cs="Times New Roman" w:hAnsi="Times New Roman"/>
          <w:sz w:val="24"/>
        </w:rPr>
        <w:t xml:space="preserve">Это касается глав Минобороны, МВД, Минюста, МИД и МЧС. Новому российскому правительству предстоит немало работы: например, реализовать указ Путина о национальных целях развития страны на период до 2030 года и на перспективу до 2036-го. </w:t>
      </w:r>
      <w:hyperlink r:id="rId392"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России напоминают о мерах безопасности при прохождении туристического маршрута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Новосибирской области напоминает о важности регистрации турмаршрутов перед отправлением. - Главное управление МЧС России по Новосибирской области Главное управление МЧС России по Новосибирской области напоминает о важности регистрации турмаршрутов перед отправлением.  </w:t>
      </w:r>
      <w:hyperlink r:id="rId3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заморозки в костромской области не отступают</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и ГУ МЧС России по Костромской области просят жителей и гостей региона учитывать данную информацию в своей повседневной деятельности, напоминают о необходимости соблюдать меры предосторожности.  </w:t>
      </w:r>
      <w:hyperlink r:id="rId39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причины природных пожаров: лесных и ландшафтных</w:t>
      </w:r>
    </w:p>
    <w:p>
      <w:pPr>
        <w:pStyle w:val="aff4"/>
        <w:keepLines/>
        <w:rPr>
          <w:rFonts w:ascii="Times New Roman" w:cs="Times New Roman" w:hAnsi="Times New Roman"/>
          <w:sz w:val="24"/>
        </w:rPr>
      </w:pPr>
      <w:r>
        <w:rPr>
          <w:rFonts w:ascii="Times New Roman" w:cs="Times New Roman" w:hAnsi="Times New Roman"/>
          <w:sz w:val="24"/>
        </w:rPr>
        <w:t xml:space="preserve">Позвонить можно также старосте вашего населённого пункта, в администрацию муниципалитета, в полицию, в пожарную охрану. Телефон пожарно-спасательной службы МЧС России 101 (набор номера осуществляется с мобильного и стационарного телефонов). Источник: 86.mchs.gov.ru </w:t>
      </w:r>
      <w:hyperlink r:id="rId395"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СНТ под Уфой сгорели несколько садовых строений</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управления МЧС по Башкирии, огонь существенно повредил пять садовых домов и беседку.</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ликвидировали в течение полутора часов. Пострадавших нет.  </w:t>
      </w:r>
      <w:hyperlink r:id="rId396"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отражена атака ВСУ на инфраструктуру промзоны</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на территории Волгоградского нефтеперерабатывающего завода упал беспилотник, начался пожар. В Белгородской и Курской областях объявлялась воздушная тревога. В результате обстрела Белгородской области погибла женщина, 29 человек получили ранения.  </w:t>
      </w:r>
      <w:hyperlink r:id="rId397"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Страшное ДТП со смертельным исходом произошло в Оренбургском районе</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МЧС. Пожарные деблокировали пострадавших, тела погибшего. Спасены 6 человек. Источник: Telegram-канал "ОРТ" </w:t>
      </w:r>
      <w:hyperlink r:id="rId398"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Уватском районе подготовили пункты временного размещения для возможной эвакуации жителей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круглосуточно патрулируют дороги, дамбы и защитные насыпи. Постоянно дежурят группы волонтеров, чтобы быстро устранить возможные протечки. В муниципалитетах, где паводок сбавил свои позиции, идет работа по устранению последствий.  </w:t>
      </w:r>
      <w:hyperlink r:id="rId399"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отразили атаку украинского дрона: что известно о последствиях</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Волгоградской области Андрей Бочаров сообщил, что на местном нефтеперерабатывающем заводе начался пожар после падения беспилотника ВСУ. Спасателям удалось ликвидировать возгорание, жертв в результате происшествия нет.  </w:t>
      </w:r>
      <w:hyperlink r:id="rId400"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Утром в Курской области объявлено об отмене угрозы атаки БПЛА</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известно, что силы ПВО уничтожили две оперативно-тактические ракеты «Точка-У» над Белгородской областью. А на Волгоградском НПЗ после падения дрона произошел пожар. Дрон был подавлен средствами РЭБ и упал на территорию завода. </w:t>
      </w:r>
      <w:hyperlink r:id="rId401"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на ул. утырина в Костроме сотрудники МЧС России спасли 48 человек, 5 кошек и собаку</w:t>
      </w:r>
    </w:p>
    <w:p>
      <w:pPr>
        <w:pStyle w:val="aff4"/>
        <w:keepLines/>
        <w:rPr>
          <w:rFonts w:ascii="Times New Roman" w:cs="Times New Roman" w:hAnsi="Times New Roman"/>
          <w:sz w:val="24"/>
        </w:rPr>
      </w:pPr>
      <w:r>
        <w:rPr>
          <w:rFonts w:ascii="Times New Roman" w:cs="Times New Roman" w:hAnsi="Times New Roman"/>
          <w:sz w:val="24"/>
        </w:rPr>
        <w:t xml:space="preserve">Во время пожара на ул. Сутырина в Костроме сотрудники МЧС России спасли 48 человек, 5 кошек и собаку Сообщение о возгорании в 5-этажном доме поступило в ГУ МЧС России по Костромской области 11 мая в 23:47.  </w:t>
      </w:r>
      <w:hyperlink r:id="rId402"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за ночь атаковали четыре российских региона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произошёл пожар на нефтеперерабатывающем заводе, подтвердили региональные власти. К месту происшествия оперативно выдвинулись пожарно-спасательные расчёты. Возгорание ликвидировали, обошлось без жертв. </w:t>
      </w:r>
      <w:hyperlink r:id="rId40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ожидаются заморозки до -5 градусов</w:t>
      </w:r>
    </w:p>
    <w:p>
      <w:pPr>
        <w:pStyle w:val="aff4"/>
        <w:keepLines/>
        <w:rPr>
          <w:rFonts w:ascii="Times New Roman" w:cs="Times New Roman" w:hAnsi="Times New Roman"/>
          <w:sz w:val="24"/>
        </w:rPr>
      </w:pPr>
      <w:r>
        <w:rPr>
          <w:rFonts w:ascii="Times New Roman" w:cs="Times New Roman" w:hAnsi="Times New Roman"/>
          <w:sz w:val="24"/>
        </w:rPr>
        <w:t xml:space="preserve">Жителей региона просят соблюдать осторожность Как сообщили в МЧС Пензенской области, с 13 по 15 мая в утренние и ночные часы местами по региону ожидаются заморозки от 0 до -5 градусов. </w:t>
      </w:r>
      <w:hyperlink r:id="rId404" w:history="1">
        <w:r>
          <w:rPr>
            <w:rStyle w:val="a5"/>
            <w:rFonts w:ascii="Times New Roman" w:cs="Times New Roman" w:hAnsi="Times New Roman"/>
            <w:sz w:val="24"/>
          </w:rPr>
          <w:t>КП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Игорь Артамонов: в Липецке отразили атаку БПЛА на промзону</w:t>
      </w:r>
    </w:p>
    <w:p>
      <w:pPr>
        <w:pStyle w:val="aff4"/>
        <w:keepLines/>
        <w:rPr>
          <w:rFonts w:ascii="Times New Roman" w:cs="Times New Roman" w:hAnsi="Times New Roman"/>
          <w:sz w:val="24"/>
        </w:rPr>
      </w:pPr>
      <w:r>
        <w:rPr>
          <w:rFonts w:ascii="Times New Roman" w:cs="Times New Roman" w:hAnsi="Times New Roman"/>
          <w:sz w:val="24"/>
        </w:rPr>
        <w:t xml:space="preserve">Региональные МЧС привели силы в повышенную готовность, ограничивая доступ к опасным зонам. Ранее режим ракетной опасности объявлен в Белгородской области, в городе Валуйки и Валуйском городском округе.  </w:t>
      </w:r>
      <w:hyperlink r:id="rId405" w:history="1">
        <w:r>
          <w:rPr>
            <w:rStyle w:val="a5"/>
            <w:rFonts w:ascii="Times New Roman" w:cs="Times New Roman" w:hAnsi="Times New Roman"/>
            <w:sz w:val="24"/>
          </w:rPr>
          <w:t>Силовой блок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"Таврида" в районе Феодосии автомобиль улетел в кювет</w:t>
      </w:r>
    </w:p>
    <w:p>
      <w:pPr>
        <w:pStyle w:val="aff4"/>
        <w:keepLines/>
        <w:rPr>
          <w:rFonts w:ascii="Times New Roman" w:cs="Times New Roman" w:hAnsi="Times New Roman"/>
          <w:sz w:val="24"/>
        </w:rPr>
      </w:pPr>
      <w:r>
        <w:rPr>
          <w:rFonts w:ascii="Times New Roman" w:cs="Times New Roman" w:hAnsi="Times New Roman"/>
          <w:sz w:val="24"/>
        </w:rPr>
        <w:t xml:space="preserve">На трассе "Таврида" в результате столкновения двух автомобилей один из них съехал в кювет и перевернулся, водителя пришлось деблокировать, сообщили в МЧС Крыма. ДТП произошло 11 мая в 23:00 в районе развязки "Феодосия – Владиславовка".  </w:t>
      </w:r>
      <w:hyperlink r:id="rId406" w:history="1">
        <w:r>
          <w:rPr>
            <w:rStyle w:val="a5"/>
            <w:rFonts w:ascii="Times New Roman" w:cs="Times New Roman" w:hAnsi="Times New Roman"/>
            <w:sz w:val="24"/>
          </w:rPr>
          <w:t>Газета "Кафа"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во время пожара в Рубцовске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Алтайскому краю, возгорание случилось на улице Комсомольская в квартире на пятом этаже. Горели вещи, мебель. Площадь пожара составила порядка 5 кв.м. </w:t>
      </w:r>
      <w:hyperlink r:id="rId407" w:history="1">
        <w:r>
          <w:rPr>
            <w:rStyle w:val="a5"/>
            <w:rFonts w:ascii="Times New Roman" w:cs="Times New Roman" w:hAnsi="Times New Roman"/>
            <w:sz w:val="24"/>
          </w:rPr>
          <w:t>Газета "Алтайская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раскрыла подробности пожара на краболове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Приморью, возгорание стоящего на ремонте краболова в бухте Диомид произошло ночью: сообщение о пожаре поступило 12 мая в 03:13 по местному времени.  </w:t>
      </w:r>
      <w:hyperlink r:id="rId408"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-4 градусов ожидаются в Костромской области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Костромской области. Жителей региона призвали учитывать эту информацию при планировании повседневной деятельности, а также соблюдать меры пожарной безопасности при использовании обогревательных приборов.  </w:t>
      </w:r>
      <w:hyperlink r:id="rId409" w:history="1">
        <w:r>
          <w:rPr>
            <w:rStyle w:val="a5"/>
            <w:rFonts w:ascii="Times New Roman" w:cs="Times New Roman" w:hAnsi="Times New Roman"/>
            <w:sz w:val="24"/>
          </w:rPr>
          <w:t>Гид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Температура воздуха в Туле все еще не достигнет «майских» показателей</w:t>
      </w:r>
    </w:p>
    <w:p>
      <w:pPr>
        <w:pStyle w:val="aff4"/>
        <w:keepLines/>
        <w:rPr>
          <w:rFonts w:ascii="Times New Roman" w:cs="Times New Roman" w:hAnsi="Times New Roman"/>
          <w:sz w:val="24"/>
        </w:rPr>
      </w:pPr>
      <w:r>
        <w:rPr>
          <w:rFonts w:ascii="Times New Roman" w:cs="Times New Roman" w:hAnsi="Times New Roman"/>
          <w:sz w:val="24"/>
        </w:rPr>
        <w:t xml:space="preserve">Прогнозом погоды делится МЧС России по Тульской области. Днем будет облачно с прояснением. Осадков преимущественно не ожидается.  </w:t>
      </w:r>
      <w:hyperlink r:id="rId410" w:history="1">
        <w:r>
          <w:rPr>
            <w:rStyle w:val="a5"/>
            <w:rFonts w:ascii="Times New Roman" w:cs="Times New Roman" w:hAnsi="Times New Roman"/>
            <w:sz w:val="24"/>
          </w:rPr>
          <w:t>Тульские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Свердловское МЧС предупредило о ветре до 18 метров в секунду</w:t>
      </w:r>
    </w:p>
    <w:p>
      <w:pPr>
        <w:pStyle w:val="aff4"/>
        <w:keepLines/>
        <w:rPr>
          <w:rFonts w:ascii="Times New Roman" w:cs="Times New Roman" w:hAnsi="Times New Roman"/>
          <w:sz w:val="24"/>
        </w:rPr>
      </w:pPr>
      <w:r>
        <w:rPr>
          <w:rFonts w:ascii="Times New Roman" w:cs="Times New Roman" w:hAnsi="Times New Roman"/>
          <w:sz w:val="24"/>
        </w:rPr>
        <w:t>Свердловское управление МЧС выпустило предупреждение о непогоде 12 мая. Сегодня в регионе ожидается сильный ветер с порывами до 18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Свердловское управление МЧС выпустило предупреждение о непогоде 12 мая.  </w:t>
      </w:r>
      <w:hyperlink r:id="rId411"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Оказана помощь при ликвидации посделствий ДТП</w:t>
      </w:r>
    </w:p>
    <w:p>
      <w:pPr>
        <w:pStyle w:val="aff4"/>
        <w:keepLines/>
        <w:rPr>
          <w:rFonts w:ascii="Times New Roman" w:cs="Times New Roman" w:hAnsi="Times New Roman"/>
          <w:sz w:val="24"/>
        </w:rPr>
      </w:pPr>
      <w:r>
        <w:rPr>
          <w:rFonts w:ascii="Times New Roman" w:cs="Times New Roman" w:hAnsi="Times New Roman"/>
          <w:sz w:val="24"/>
        </w:rPr>
        <w:t xml:space="preserve">По прибытию к месту происшествия сотрудниками МЧС России и АСО "Крым спас" было установлено, при столкновении двух автомобилей один из них съехал в кювет с дальнейшим опрокидыванием.  </w:t>
      </w:r>
      <w:hyperlink r:id="rId41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Купаться ещё рано. Сотрудники ГИМС патрулируют водоёмы области</w:t>
      </w:r>
    </w:p>
    <w:p>
      <w:pPr>
        <w:pStyle w:val="aff4"/>
        <w:keepLines/>
        <w:rPr>
          <w:rFonts w:ascii="Times New Roman" w:cs="Times New Roman" w:hAnsi="Times New Roman"/>
          <w:sz w:val="24"/>
        </w:rPr>
      </w:pPr>
      <w:r>
        <w:rPr>
          <w:rFonts w:ascii="Times New Roman" w:cs="Times New Roman" w:hAnsi="Times New Roman"/>
          <w:sz w:val="24"/>
        </w:rPr>
        <w:t xml:space="preserve">В рабочие и выходные дни за безопасностью на водоёмах следят инспекторы Центра ГИМС регионального управления МЧС. Накануне специалисты в ходе патрулирования вновь проинструктировали отдыхающих.  </w:t>
      </w:r>
      <w:hyperlink r:id="rId413"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Шебекино остался без света после атаки БПЛА</w:t>
      </w:r>
    </w:p>
    <w:p>
      <w:pPr>
        <w:pStyle w:val="aff4"/>
        <w:keepLines/>
        <w:rPr>
          <w:rFonts w:ascii="Times New Roman" w:cs="Times New Roman" w:hAnsi="Times New Roman"/>
          <w:sz w:val="24"/>
        </w:rPr>
      </w:pPr>
      <w:r>
        <w:rPr>
          <w:rFonts w:ascii="Times New Roman" w:cs="Times New Roman" w:hAnsi="Times New Roman"/>
          <w:sz w:val="24"/>
        </w:rPr>
        <w:t xml:space="preserve">Ранее ракетная опасность была объявлена в Белгородской области, в городе Валуйки и Валуйском городском округе. «По возможности оставайтесь дома. Не подходите к окнам», — призвали жителей в региональном МЧС. </w:t>
      </w:r>
      <w:hyperlink r:id="rId414"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сохранится 21 министерство</w:t>
      </w:r>
    </w:p>
    <w:p>
      <w:pPr>
        <w:pStyle w:val="aff4"/>
        <w:keepLines/>
        <w:rPr>
          <w:rFonts w:ascii="Times New Roman" w:cs="Times New Roman" w:hAnsi="Times New Roman"/>
          <w:sz w:val="24"/>
        </w:rPr>
      </w:pPr>
      <w:r>
        <w:rPr>
          <w:rFonts w:ascii="Times New Roman" w:cs="Times New Roman" w:hAnsi="Times New Roman"/>
          <w:sz w:val="24"/>
        </w:rPr>
        <w:t xml:space="preserve">Из документа следует, что часть ведомств: МИД, МВД, МЧС, Минюст и Минобороны — будут находиться в подчинении Президента, а остальные 16 — Премьер-министра. Не подвергся изменениям и список федеральных служб, кроме статуса Федеральной службы по военно-техническому сотрудничеству.  </w:t>
      </w:r>
      <w:hyperlink r:id="rId415" w:history="1">
        <w:r>
          <w:rPr>
            <w:rStyle w:val="a5"/>
            <w:rFonts w:ascii="Times New Roman" w:cs="Times New Roman" w:hAnsi="Times New Roman"/>
            <w:sz w:val="24"/>
          </w:rPr>
          <w:t>Алга (Вперед)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 колесо" сгорело в Уфе</w:t>
      </w:r>
    </w:p>
    <w:p>
      <w:pPr>
        <w:pStyle w:val="aff4"/>
        <w:keepLines/>
        <w:rPr>
          <w:rFonts w:ascii="Times New Roman" w:cs="Times New Roman" w:hAnsi="Times New Roman"/>
          <w:sz w:val="24"/>
        </w:rPr>
      </w:pPr>
      <w:r>
        <w:rPr>
          <w:rFonts w:ascii="Times New Roman" w:cs="Times New Roman" w:hAnsi="Times New Roman"/>
          <w:sz w:val="24"/>
        </w:rPr>
        <w:t xml:space="preserve">К тушению привлекались 11 сотрудников МЧС России и 3 единицы техники. Открытое горение удалось ликвидировать в течение 45 минут на площади 20 кв.метров. К сожалению, мужчина 2006 г.р., получил ожоги I, II, III степени лица, шеи, верхних и нижних конечностей, ингаляционную травму и ожоговый шок.  </w:t>
      </w:r>
      <w:hyperlink r:id="rId416"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Короткое замыкание: в Уфе в СНТ “Ручеек” загорелись 5 садовых домов и беседка,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Для тушения привлекались 24 огнеборца МЧС России и 7 единиц техники, из реки Уфа с помощью установленных 3-х мотопомп обеспечивалась постоянная подача воды. На ликвидацию открытого горения понадобилось более полутора часов.  </w:t>
      </w:r>
      <w:hyperlink r:id="rId41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Родные и друзья огнеборца Андрея Рахова увековечили его память в мурале</w:t>
      </w:r>
    </w:p>
    <w:p>
      <w:pPr>
        <w:pStyle w:val="aff4"/>
        <w:keepLines/>
        <w:rPr>
          <w:rFonts w:ascii="Times New Roman" w:cs="Times New Roman" w:hAnsi="Times New Roman"/>
          <w:sz w:val="24"/>
        </w:rPr>
      </w:pPr>
      <w:r>
        <w:rPr>
          <w:rFonts w:ascii="Times New Roman" w:cs="Times New Roman" w:hAnsi="Times New Roman"/>
          <w:sz w:val="24"/>
        </w:rPr>
        <w:t xml:space="preserve">С 2006 года Андрей жил и работал в Санкт-Петербурге, в пожарно-спасательной части №21. Но часто приезжал в Ростов, чтобы навестить родителей и встретиться с друзьями. Подписывайся на МЧС Ростовской области </w:t>
      </w:r>
      <w:hyperlink r:id="rId418"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Клепиковском районе пострадал 44-летний мужчина</w:t>
      </w:r>
    </w:p>
    <w:p>
      <w:pPr>
        <w:pStyle w:val="aff4"/>
        <w:keepLines/>
        <w:rPr>
          <w:rFonts w:ascii="Times New Roman" w:cs="Times New Roman" w:hAnsi="Times New Roman"/>
          <w:sz w:val="24"/>
        </w:rPr>
      </w:pPr>
      <w:r>
        <w:rPr>
          <w:rFonts w:ascii="Times New Roman" w:cs="Times New Roman" w:hAnsi="Times New Roman"/>
          <w:sz w:val="24"/>
        </w:rPr>
        <w:t>В результате пожара в жилом доме в деревне Борисово Клепиковского района госпитализирован мужчина 1979 года рождения, сообщили в пресс-службе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возгорание случилось вечером в субботу, 11 мая.  </w:t>
      </w:r>
      <w:hyperlink r:id="rId419"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Стали известны подробности ночного ДТП под Оренбургом</w:t>
      </w:r>
    </w:p>
    <w:p>
      <w:pPr>
        <w:pStyle w:val="aff4"/>
        <w:keepLines/>
        <w:rPr>
          <w:rFonts w:ascii="Times New Roman" w:cs="Times New Roman" w:hAnsi="Times New Roman"/>
          <w:sz w:val="24"/>
        </w:rPr>
      </w:pPr>
      <w:r>
        <w:rPr>
          <w:rFonts w:ascii="Times New Roman" w:cs="Times New Roman" w:hAnsi="Times New Roman"/>
          <w:sz w:val="24"/>
        </w:rPr>
        <w:t xml:space="preserve">На момент ДТП в двух автомобилях находились 8 человек, сообщили в МЧС по Оренбургской области. По оперативным данным, 12 мая в 00.59 поступило сообщение о столкновении двух автомобилей на дороге у села Каменноозерное в Оренбургском районе.  </w:t>
      </w:r>
      <w:hyperlink r:id="rId420"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Понизился уровень воды у села Дельгей Олекминского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Уровень воды у села Дельгей Олекминского района понизился на 30 см. Об этом сообщает МЧС по Якутии в своем телеграм-канале. Сейчас ожидается дальнейшее понижение уровней воды и освобождение от воды на низменных участках.  </w:t>
      </w:r>
      <w:hyperlink r:id="rId421"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Полярное сияние запечатлели сотрудники МЧС в Тюменской области</w:t>
      </w:r>
    </w:p>
    <w:p>
      <w:pPr>
        <w:pStyle w:val="aff4"/>
        <w:keepLines/>
        <w:rPr>
          <w:rFonts w:ascii="Times New Roman" w:cs="Times New Roman" w:hAnsi="Times New Roman"/>
          <w:sz w:val="24"/>
        </w:rPr>
      </w:pPr>
      <w:r>
        <w:rPr>
          <w:rFonts w:ascii="Times New Roman" w:cs="Times New Roman" w:hAnsi="Times New Roman"/>
          <w:sz w:val="24"/>
        </w:rPr>
        <w:t>Полярное сияние в ночь с 11 на 12 мая запечатлели сотрудники МЧС в Викуловском районе Тюменской области, сообщается в Telegram-канале администрации района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"Опять небо над Викуловским районом окрасилось в цвета северного сияния.  </w:t>
      </w:r>
      <w:hyperlink r:id="rId42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Володин назвал предложенных кандидатов в состав кабмина профессиональными людьми</w:t>
      </w:r>
    </w:p>
    <w:p>
      <w:pPr>
        <w:pStyle w:val="aff4"/>
        <w:keepLines/>
        <w:rPr>
          <w:rFonts w:ascii="Times New Roman" w:cs="Times New Roman" w:hAnsi="Times New Roman"/>
          <w:sz w:val="24"/>
        </w:rPr>
      </w:pPr>
      <w:r>
        <w:rPr>
          <w:rFonts w:ascii="Times New Roman" w:cs="Times New Roman" w:hAnsi="Times New Roman"/>
          <w:sz w:val="24"/>
        </w:rPr>
        <w:t xml:space="preserve">Внесенные в Госдуму кандидаты на посты вице-премьеров и федеральных министров являются профессиональными и опытными людьми, заявил журналистам председатель Думы Вячеслав Володин. "Если посмотреть на фамилии кандидатов, все согласятся с тем, что это профессиональные и опытные люди", — сказал Володин.  </w:t>
      </w:r>
      <w:hyperlink r:id="rId423" w:history="1">
        <w:r>
          <w:rPr>
            <w:rStyle w:val="a5"/>
            <w:rFonts w:ascii="Times New Roman" w:cs="Times New Roman" w:hAnsi="Times New Roman"/>
            <w:sz w:val="24"/>
          </w:rPr>
          <w:t>Газета "Крестьянские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Константин Ткачёв: О ситуации в Усть-Ишиме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МЧС, им помогают местные жители. Особенно стараются те, чьи дома уже затопило или скоро затопит. Помпами откачивают воду, мешками укрепляем дамбу.  </w:t>
      </w:r>
      <w:hyperlink r:id="rId424"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по улице Индустриальное шоссе загорелась шиномонтажная мастерская “5 Колесо”: пострадал 18-летний парень</w:t>
      </w:r>
    </w:p>
    <w:p>
      <w:pPr>
        <w:pStyle w:val="aff4"/>
        <w:keepLines/>
        <w:rPr>
          <w:rFonts w:ascii="Times New Roman" w:cs="Times New Roman" w:hAnsi="Times New Roman"/>
          <w:sz w:val="24"/>
        </w:rPr>
      </w:pPr>
      <w:r>
        <w:rPr>
          <w:rFonts w:ascii="Times New Roman" w:cs="Times New Roman" w:hAnsi="Times New Roman"/>
          <w:sz w:val="24"/>
        </w:rPr>
        <w:t>Причина пожара устанавливаются, на месте работает дознаватель МЧС России.</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12 мая, в Уфе по улице Индустриальное шоссе на площади 20 квадратных метров загорелась шиномонтажная мастерская “5 Колесо”.  </w:t>
      </w:r>
      <w:hyperlink r:id="rId425"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в ДТП один человек погиб и семеро пострадали</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пресс-службе главного регионального управления МЧС. «Пожарными проведено деблокирование пострадавших, тела погибшего. Спасены шесть человек», — говорится в заявлении ведомства.  </w:t>
      </w:r>
      <w:hyperlink r:id="rId42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в ДТП один человек погиб и семеро пострадали</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пресс-службе главного регионального управления МЧС.«Пожарными проведено деблокирование пострадавших, тела погибшего. Спасены шесть человек», — говорится в заявлении ведомства.Там уточнили, что один из пострадавших смог выбраться из автомобиля самостоятельно до приезда спасателей.  </w:t>
      </w:r>
      <w:hyperlink r:id="rId42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Уфе сгорела шиномонтажка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главного управления МЧС по Башкирии, открытое горение было ликвидировано в течение 45 минут.</w:t>
      </w:r>
    </w:p>
    <w:p>
      <w:pPr>
        <w:pStyle w:val="aff4"/>
        <w:keepLines/>
        <w:rPr>
          <w:rFonts w:ascii="Times New Roman" w:cs="Times New Roman" w:hAnsi="Times New Roman"/>
          <w:sz w:val="24"/>
        </w:rPr>
      </w:pPr>
      <w:r>
        <w:rPr>
          <w:rFonts w:ascii="Times New Roman" w:cs="Times New Roman" w:hAnsi="Times New Roman"/>
          <w:sz w:val="24"/>
        </w:rPr>
        <w:t xml:space="preserve">Во время пожара сильно пострадал 18-летний парень.  </w:t>
      </w:r>
      <w:hyperlink r:id="rId428"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патрулируют водоемы региона</w:t>
      </w:r>
    </w:p>
    <w:p>
      <w:pPr>
        <w:pStyle w:val="aff4"/>
        <w:keepLines/>
        <w:rPr>
          <w:rFonts w:ascii="Times New Roman" w:cs="Times New Roman" w:hAnsi="Times New Roman"/>
          <w:sz w:val="24"/>
        </w:rPr>
      </w:pPr>
      <w:r>
        <w:rPr>
          <w:rFonts w:ascii="Times New Roman" w:cs="Times New Roman" w:hAnsi="Times New Roman"/>
          <w:sz w:val="24"/>
        </w:rPr>
        <w:t xml:space="preserve">В ходе патрулирований водоемов сотрудниками Государственной инспекции по маломерным судам Главное управление МЧС России по Орловской области особое внимание уделяется безопасности людей.  </w:t>
      </w:r>
      <w:hyperlink r:id="rId429"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В ВОЛГОГРАДСКОЙ ОБЛАСТИ ПРОДЕРЖАТСЯ ДО 14 МАЯ</w:t>
      </w:r>
    </w:p>
    <w:p>
      <w:pPr>
        <w:pStyle w:val="aff4"/>
        <w:keepLines/>
        <w:rPr>
          <w:rFonts w:ascii="Times New Roman" w:cs="Times New Roman" w:hAnsi="Times New Roman"/>
          <w:sz w:val="24"/>
        </w:rPr>
      </w:pPr>
      <w:r>
        <w:rPr>
          <w:rFonts w:ascii="Times New Roman" w:cs="Times New Roman" w:hAnsi="Times New Roman"/>
          <w:sz w:val="24"/>
        </w:rPr>
        <w:t xml:space="preserve">В предстоящее воскресенье и на протяжении первых дней новой рабочей недели погода преподнесет жителям региона очередной сюрприз Как сообщили «Волгоградской правде.ру» представители ГУ МЧС по региону со ссылкой на сведения регионального ЦГМС, 12 мая в ночные и утренние часы в северных районах области ожидаются заморозки до -5 градусов.  </w:t>
      </w:r>
      <w:hyperlink r:id="rId430" w:history="1">
        <w:r>
          <w:rPr>
            <w:rStyle w:val="a5"/>
            <w:rFonts w:ascii="Times New Roman" w:cs="Times New Roman" w:hAnsi="Times New Roman"/>
            <w:sz w:val="24"/>
          </w:rPr>
          <w:t>Прихоперье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беспилотник атаковал нефтеперерабатывающий завод</w:t>
      </w:r>
    </w:p>
    <w:p>
      <w:pPr>
        <w:pStyle w:val="aff4"/>
        <w:keepLines/>
        <w:rPr>
          <w:rFonts w:ascii="Times New Roman" w:cs="Times New Roman" w:hAnsi="Times New Roman"/>
          <w:sz w:val="24"/>
        </w:rPr>
      </w:pPr>
      <w:r>
        <w:rPr>
          <w:rFonts w:ascii="Times New Roman" w:cs="Times New Roman" w:hAnsi="Times New Roman"/>
          <w:sz w:val="24"/>
        </w:rPr>
        <w:t>Возник пожар, который к утру был потушен. Губернатор Волгоградской области Андрей Бочаров сообщил, что пострадавших нет, и серьёзного ущерба предприятие не понесло.</w:t>
      </w:r>
    </w:p>
    <w:p>
      <w:pPr>
        <w:pStyle w:val="aff4"/>
        <w:keepLines/>
        <w:rPr>
          <w:rFonts w:ascii="Times New Roman" w:cs="Times New Roman" w:hAnsi="Times New Roman"/>
          <w:sz w:val="24"/>
        </w:rPr>
      </w:pPr>
      <w:r>
        <w:rPr>
          <w:rFonts w:ascii="Times New Roman" w:cs="Times New Roman" w:hAnsi="Times New Roman"/>
          <w:sz w:val="24"/>
        </w:rPr>
        <w:t xml:space="preserve">Всего ударам с воздуха в эту ночь подверглись четыре российских региона.  </w:t>
      </w:r>
      <w:hyperlink r:id="rId431" w:history="1">
        <w:r>
          <w:rPr>
            <w:rStyle w:val="a5"/>
            <w:rFonts w:ascii="Times New Roman" w:cs="Times New Roman" w:hAnsi="Times New Roman"/>
            <w:sz w:val="24"/>
          </w:rPr>
          <w:t>Радио Свобода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Курском сгорел деревянный дом</w:t>
      </w:r>
    </w:p>
    <w:p>
      <w:pPr>
        <w:pStyle w:val="aff4"/>
        <w:keepLines/>
        <w:rPr>
          <w:rFonts w:ascii="Times New Roman" w:cs="Times New Roman" w:hAnsi="Times New Roman"/>
          <w:sz w:val="24"/>
        </w:rPr>
      </w:pPr>
      <w:r>
        <w:rPr>
          <w:rFonts w:ascii="Times New Roman" w:cs="Times New Roman" w:hAnsi="Times New Roman"/>
          <w:sz w:val="24"/>
        </w:rPr>
        <w:t>Произошло возгорание в селе Черницыно. Деревянная времянка размером 5х9 метров сгорела, однако огнеборцам удалось не допустить распространения огня на близлежащие дома и строения.</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w:t>
      </w:r>
      <w:hyperlink r:id="rId432"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загорелась дорожная техника,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11 мая в 21:54 в оперативную дежурную смену Главного управления МЧС России по Брянской области поступило сообщение о пожаре в фрезеровальной машине для асфальта по адресу: Фокинский р-н, проспект Московский.  </w:t>
      </w:r>
      <w:hyperlink r:id="rId433" w:history="1">
        <w:r>
          <w:rPr>
            <w:rStyle w:val="a5"/>
            <w:rFonts w:ascii="Times New Roman" w:cs="Times New Roman" w:hAnsi="Times New Roman"/>
            <w:sz w:val="24"/>
          </w:rPr>
          <w:t>БрянскНОВОСТИ.RU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отделения надзорной деятельности и профилактической работы по Злынковскому району Главного управления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отделения надзорной деятельности и профилактической работы по Злынковскому району Главного управления МЧС России по Брянской области провели инструктаж по правилам пожарной безопасности и напомнили гражданам: о необходимости безопасной и своевременной очистки территорий от сухой травы, призывая их не прибегать к ее палам и поджогам.  </w:t>
      </w:r>
      <w:hyperlink r:id="rId434"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Кемеровской области Сергей Цивилев может возглавить федеральное министерство</w:t>
      </w:r>
    </w:p>
    <w:p>
      <w:pPr>
        <w:pStyle w:val="aff4"/>
        <w:keepLines/>
        <w:rPr>
          <w:rFonts w:ascii="Times New Roman" w:cs="Times New Roman" w:hAnsi="Times New Roman"/>
          <w:sz w:val="24"/>
        </w:rPr>
      </w:pPr>
      <w:r>
        <w:rPr>
          <w:rFonts w:ascii="Times New Roman" w:cs="Times New Roman" w:hAnsi="Times New Roman"/>
          <w:sz w:val="24"/>
        </w:rPr>
        <w:t xml:space="preserve">Напомним, согласно Конституции РФ, премьер-министр не предлагает Госдуме кандидатуры министров МВД, МИД, МЧС, Минобороны и Минюста, подчиненных непосредственно президенту РФ. Ранее стало известно, что сенатор от Законодательного собрания Красноярского края Александр Усс возглавил Совет по вопросам развития Сибири при председателе Совета Федерации. </w:t>
      </w:r>
      <w:hyperlink r:id="rId43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взял на контроль ситуацию с правами семьи из Башкирии, оставшейся без дома</w:t>
      </w:r>
    </w:p>
    <w:p>
      <w:pPr>
        <w:pStyle w:val="aff4"/>
        <w:keepLines/>
        <w:rPr>
          <w:rFonts w:ascii="Times New Roman" w:cs="Times New Roman" w:hAnsi="Times New Roman"/>
          <w:sz w:val="24"/>
        </w:rPr>
      </w:pPr>
      <w:r>
        <w:rPr>
          <w:rFonts w:ascii="Times New Roman" w:cs="Times New Roman" w:hAnsi="Times New Roman"/>
          <w:sz w:val="24"/>
        </w:rPr>
        <w:t xml:space="preserve">В январе этого года произошел пожар в доме, где проживала женщина с двумя несовершеннолетними детьми, один из которых является инвалидом. Из-за пожара семья осталась без единственного жилья.  </w:t>
      </w:r>
      <w:hyperlink r:id="rId436"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популярная шиномонтажка, 18-летний парень получил сильные ожоги - МЧС</w:t>
      </w:r>
    </w:p>
    <w:p>
      <w:pPr>
        <w:pStyle w:val="aff4"/>
        <w:keepLines/>
        <w:rPr>
          <w:rFonts w:ascii="Times New Roman" w:cs="Times New Roman" w:hAnsi="Times New Roman"/>
          <w:sz w:val="24"/>
        </w:rPr>
      </w:pPr>
      <w:r>
        <w:rPr>
          <w:rFonts w:ascii="Times New Roman" w:cs="Times New Roman" w:hAnsi="Times New Roman"/>
          <w:sz w:val="24"/>
        </w:rPr>
        <w:t xml:space="preserve">В Уфе сгорела популярная шиномонтажка, 18-летний парень получил сильные ожоги - МЧС Инцидент случился на Индустриальном шоссе. Открытое горение ликвидировали в течение 45 минут на площади 20 кв.метров.  </w:t>
      </w:r>
      <w:hyperlink r:id="rId437"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24 пожарных тушили объятую пламенем двухэтажку в Астрахани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региональном МЧС. Вызов о возгорании поступил в службу спасения 11 мая в 16:04. Загорелся двухэтажный жилой дом № 255, расположенный по улице Адмирала Нахимова.  </w:t>
      </w:r>
      <w:hyperlink r:id="rId438"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после падения дрона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Губернатор Радий Хабиров сообщил о «задымлении», а МЧС уточнило: повреждено строение насосной станции, пожара и пострадавших нет. Удару подверглась 7 мая нефтебаза в Луганске, загорелся газопровод.  </w:t>
      </w:r>
      <w:hyperlink r:id="rId439" w:history="1">
        <w:r>
          <w:rPr>
            <w:rStyle w:val="a5"/>
            <w:rFonts w:ascii="Times New Roman" w:cs="Times New Roman" w:hAnsi="Times New Roman"/>
            <w:sz w:val="24"/>
          </w:rPr>
          <w:t>Блог о самом интересном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Омскую область идет ураган с порывами ветра до 22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чрезвычайных ситуаций и аварий, вызванных погодными условиями, жителям Омска следует оперативно информировать об этом дежурную смену ЦУКС ГУ МЧС России по Омской области по телефонам: 01, 8 (3812) 25-83-26, 8 (3812) 44-91-00, при звонке с сотового телефона набрать 101.  </w:t>
      </w:r>
      <w:hyperlink r:id="rId440" w:history="1">
        <w:r>
          <w:rPr>
            <w:rStyle w:val="a5"/>
            <w:rFonts w:ascii="Times New Roman" w:cs="Times New Roman" w:hAnsi="Times New Roman"/>
            <w:sz w:val="24"/>
          </w:rPr>
          <w:t>Сибирское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результате ДТП с тремя машинами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 xml:space="preserve">Три машины столкнулись в Кировском районе Самары, семь человек пострадали, сообщает RT со ссылкой на пресс-службу ГУ МЧС России по Самарской области.  </w:t>
      </w:r>
      <w:hyperlink r:id="rId44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результате ДТП с тремя машинами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 xml:space="preserve">Правоохранители устанавливают причины аварии. Три машины столкнулись в Кировском районе Самары, семь человек пострадали, сообщает RT со ссылкой на пресс-службу ГУ МЧС России по Самарской области. </w:t>
      </w:r>
      <w:hyperlink r:id="rId442" w:history="1">
        <w:r>
          <w:rPr>
            <w:rStyle w:val="a5"/>
            <w:rFonts w:ascii="Times New Roman" w:cs="Times New Roman" w:hAnsi="Times New Roman"/>
            <w:sz w:val="24"/>
          </w:rPr>
          <w:t>Сiбдепо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результате ДТП с тремя машинами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Правоохранители устанавливают причины аварии.</w:t>
      </w:r>
    </w:p>
    <w:p>
      <w:pPr>
        <w:pStyle w:val="aff4"/>
        <w:keepLines/>
        <w:rPr>
          <w:rFonts w:ascii="Times New Roman" w:cs="Times New Roman" w:hAnsi="Times New Roman"/>
          <w:sz w:val="24"/>
        </w:rPr>
      </w:pPr>
      <w:r>
        <w:rPr>
          <w:rFonts w:ascii="Times New Roman" w:cs="Times New Roman" w:hAnsi="Times New Roman"/>
          <w:sz w:val="24"/>
        </w:rPr>
        <w:t xml:space="preserve">Три машины столкнулись в Кировском районе Самары, семь человек пострадали, сообщает RT со ссылкой на пресс-службу ГУ МЧС России по Самарской области. </w:t>
      </w:r>
      <w:hyperlink r:id="rId443" w:history="1">
        <w:r>
          <w:rPr>
            <w:rStyle w:val="a5"/>
            <w:rFonts w:ascii="Times New Roman" w:cs="Times New Roman" w:hAnsi="Times New Roman"/>
            <w:sz w:val="24"/>
          </w:rPr>
          <w:t>Новокузнецк.ru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Кубе дикие кошки поедают крокодилов</w:t>
      </w:r>
    </w:p>
    <w:p>
      <w:pPr>
        <w:pStyle w:val="aff4"/>
        <w:keepLines/>
        <w:rPr>
          <w:rFonts w:ascii="Times New Roman" w:cs="Times New Roman" w:hAnsi="Times New Roman"/>
          <w:sz w:val="24"/>
        </w:rPr>
      </w:pPr>
      <w:r>
        <w:rPr>
          <w:rFonts w:ascii="Times New Roman" w:cs="Times New Roman" w:hAnsi="Times New Roman"/>
          <w:sz w:val="24"/>
        </w:rPr>
        <w:t xml:space="preserve">Для предотвращения возможной опасности волки были перемещены во внутренние помещения, а на место происшествия вызваны спасатели. Но напуганный кот отказывался самостоятельно спускаться вниз. После действий сотрудников МЧС животное было успешно спущено на землю. </w:t>
      </w:r>
      <w:hyperlink r:id="rId444" w:history="1">
        <w:r>
          <w:rPr>
            <w:rStyle w:val="a5"/>
            <w:rFonts w:ascii="Times New Roman" w:cs="Times New Roman" w:hAnsi="Times New Roman"/>
            <w:sz w:val="24"/>
          </w:rPr>
          <w:t>Маяк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Оперативная обстановка за прошедшие сутки на территории Херсонской области Пожарно-спасательные подразделения к тушению пожаров привлекались 5 раз Погибших и пострадавших нет Чрезвычайных ситуаций не зарегистрировано Оказание помощи 1 раз Информация об оперативных событиях в рамках СВО поступала 1 раз На «Линию 112» МЧС России по Херсонской области поступило 59 обращений #БудьВКурсе событий: Херсонская... </w:t>
      </w:r>
      <w:hyperlink r:id="rId445"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Орловщине увязнувшую в размытой дороге «скорую» вытащили спасатели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пресс-службе регионального Управления МЧС. Согласно сводке ведомства, машина скорой помощи застряла на размытой из-за дождя дороге вблизи деревни Кирики в Новосильском районе.  </w:t>
      </w:r>
      <w:hyperlink r:id="rId446"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Омский губернатор Хоценко вместе с командой правительства отправился в Усть-Ишимский район</w:t>
      </w:r>
    </w:p>
    <w:p>
      <w:pPr>
        <w:pStyle w:val="aff4"/>
        <w:keepLines/>
        <w:rPr>
          <w:rFonts w:ascii="Times New Roman" w:cs="Times New Roman" w:hAnsi="Times New Roman"/>
          <w:sz w:val="24"/>
        </w:rPr>
      </w:pPr>
      <w:r>
        <w:rPr>
          <w:rFonts w:ascii="Times New Roman" w:cs="Times New Roman" w:hAnsi="Times New Roman"/>
          <w:sz w:val="24"/>
        </w:rPr>
        <w:t xml:space="preserve">По словам заместителя председателя правительства Омской области Алексея Ромахина, в районе работают аварийно-спасательная служба, ГУ МЧС по Омской области, оказывают содействие студенческие отряды и волонтеры, правоохранители, работает медицина катастроф, гостехнадзор, ветеринарная служба. </w:t>
      </w:r>
      <w:hyperlink r:id="rId447"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Клепиковском районе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Рязанской области, огонь угрожал двум соседним домам. В тушении участвовали 4 автомобиля и 16 человек. Также был госпитализирован мужчина 1979 года рождения.  </w:t>
      </w:r>
      <w:hyperlink r:id="rId448"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начался пожар после атаки беспилотника ВСУ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беспилотного летательного аппарата с последующей детонацией на площадке Волгоградского нефтеперерабатывающего завода возникло возгорание”, – цитируются слова губернатора в официальном Telegram-канале администрации региона.  </w:t>
      </w:r>
      <w:hyperlink r:id="rId449" w:history="1">
        <w:r>
          <w:rPr>
            <w:rStyle w:val="a5"/>
            <w:rFonts w:ascii="Times New Roman" w:cs="Times New Roman" w:hAnsi="Times New Roman"/>
            <w:sz w:val="24"/>
          </w:rPr>
          <w:t>Молва 33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События, факты, мнения: волки на улице, гибель добровольца, магнитный шторм и заморозки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по Калужской области, на 282 км автодороги М-3 "Украина" «Газель» съехала в кювет. Сообщается, что в аварии пострадали несколько человек. Данных об их состоянии пока нет.  </w:t>
      </w:r>
      <w:hyperlink r:id="rId450"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Снег с мокрым снегом ожидается в Удмуртии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России по республике. Облачно. Небольшие дожди, в отдельных районах с мокрым снегом. Ветер южный с переходом на северо-западный 9-14 м/с. Воздух прогреется +4…+9°С. Атмосферное давление 740 мм рт.  </w:t>
      </w:r>
      <w:hyperlink r:id="rId45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Республике Крым продолжается работа по установке пожарных извещателей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Республике Крым продолжают работу по безвозмездной установке автономных пожарных извещателей в домах многодетных семей и семей, находящихся в трудной жизненной ситуации или социально опасном положении.  </w:t>
      </w:r>
      <w:hyperlink r:id="rId45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Краснодарского края действует штормовое предупреждение о высокой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чрезвычайных ситуаций необходимо звонить (звонок бесплатный): - «01» - единый номер пожарных и спасателей с городского телефона; - «101» - единый номер вызова пожарных и спасателей с мобильных устройств; - «112» - единый номер вызова экстренных служб; - 8 (861) 268-64-40 - телефон доверия Главного управления МЧС России по Краснодарскому краю. </w:t>
      </w:r>
      <w:hyperlink r:id="rId453"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Заневском пожар в подсобке отправил на улицу 35 человек</w:t>
      </w:r>
    </w:p>
    <w:p>
      <w:pPr>
        <w:pStyle w:val="aff4"/>
        <w:keepLines/>
        <w:rPr>
          <w:rFonts w:ascii="Times New Roman" w:cs="Times New Roman" w:hAnsi="Times New Roman"/>
          <w:sz w:val="24"/>
        </w:rPr>
      </w:pPr>
      <w:r>
        <w:rPr>
          <w:rFonts w:ascii="Times New Roman" w:cs="Times New Roman" w:hAnsi="Times New Roman"/>
          <w:sz w:val="24"/>
        </w:rPr>
        <w:t xml:space="preserve">Как оказалось, в 14-ти этажном жилом доме, на 1-м этаже, в подсобном помещении площадью 8 квадратных метров происходило горение по всей площади. В 04.01 пожар удалось ликвидировать.  </w:t>
      </w:r>
      <w:hyperlink r:id="rId454"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Краснодарского края действует штормовое предупреждение о высокой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Основная цель данных мероприятий — предупреждение ландшафтных пожаров в следствии сжигания мусора и выжигания сухой травы на территории и вблизи населенных пунктов. Подробнее на сайте МЧС Кубани #МЧСРоссии #МЧСКубань #МЧС @mchs_kuban </w:t>
      </w:r>
      <w:hyperlink r:id="rId455"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Волгоградской области прокомментировал атаку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беспилотника возникло возгорание на Волгоградском нефтеперерабатывающем заводе. «Пожарно-спасательные силы оперативно приступили к работе – пожар ликвидирован. Жертв нет», – рассказал Бочаров. </w:t>
      </w:r>
      <w:hyperlink r:id="rId456" w:history="1">
        <w:r>
          <w:rPr>
            <w:rStyle w:val="a5"/>
            <w:rFonts w:ascii="Times New Roman" w:cs="Times New Roman" w:hAnsi="Times New Roman"/>
            <w:sz w:val="24"/>
          </w:rPr>
          <w:t>Инфокам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Подполье: ВС РФ нанесли удар по технике и боевикам ВСУ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Кроме того, по данным Лебедева, в 22:40 мск прогремел взрыв в городе Чугуев. Согласно косвенным данным — множество «Скорых» и 4 пожарных расчёта — удар пришёлся в пункт временной дислокации ВСУ.  </w:t>
      </w:r>
      <w:hyperlink r:id="rId457"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События недели.. Чем запомнилась саратовцам прошедшая неделя с 6 по 12 мая: 79 лет со Дня Победы</w:t>
      </w:r>
    </w:p>
    <w:p>
      <w:pPr>
        <w:pStyle w:val="aff4"/>
        <w:keepLines/>
        <w:rPr>
          <w:rFonts w:ascii="Times New Roman" w:cs="Times New Roman" w:hAnsi="Times New Roman"/>
          <w:sz w:val="24"/>
        </w:rPr>
      </w:pPr>
      <w:r>
        <w:rPr>
          <w:rFonts w:ascii="Times New Roman" w:cs="Times New Roman" w:hAnsi="Times New Roman"/>
          <w:sz w:val="24"/>
        </w:rPr>
        <w:t xml:space="preserve">Наши коллеги, краеведы, спасатели, сотрудники МЧС, врачи вспоминают своих родных, Героев войны. Борьба с наливайками. С 1 июня вступает в силу новый закон. О новых региональных программах и о тех, которые уже действуют.  </w:t>
      </w:r>
      <w:hyperlink r:id="rId458"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Волгоградском НПЗ после падения беспилотника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О предыдущей атаке БПЛА на Волгоградский НПЗ сообщалось 3 февраля 2024 г. Пресс-служба предприятия тогда пояснила, что силами МЧС и газоспасательного отряда НПЗ было устранено возгорание на трубопроводе установки первичной переработки нефти.ЭЛОУ-АВТ-5.  </w:t>
      </w:r>
      <w:hyperlink r:id="rId459" w:history="1">
        <w:r>
          <w:rPr>
            <w:rStyle w:val="a5"/>
            <w:rFonts w:ascii="Times New Roman" w:cs="Times New Roman" w:hAnsi="Times New Roman"/>
            <w:sz w:val="24"/>
          </w:rPr>
          <w:t>Neftegaz.RU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минувшей ночью больше 4 часов действовала опасность БПЛА</w:t>
      </w:r>
    </w:p>
    <w:p>
      <w:pPr>
        <w:pStyle w:val="aff4"/>
        <w:keepLines/>
        <w:rPr>
          <w:rFonts w:ascii="Times New Roman" w:cs="Times New Roman" w:hAnsi="Times New Roman"/>
          <w:sz w:val="24"/>
        </w:rPr>
      </w:pPr>
      <w:r>
        <w:rPr>
          <w:rFonts w:ascii="Times New Roman" w:cs="Times New Roman" w:hAnsi="Times New Roman"/>
          <w:sz w:val="24"/>
        </w:rPr>
        <w:t xml:space="preserve">Местных жителей призывали быть внимательнее и следить за публикациями властей и МЧС. Силы ПВО были готовы отразить опасность, летящую на наш регион. В 5:55 губернатор Александр Гусев сообщил о том, что режим опасности БПЛА отменен.  </w:t>
      </w:r>
      <w:hyperlink r:id="rId460" w:history="1">
        <w:r>
          <w:rPr>
            <w:rStyle w:val="a5"/>
            <w:rFonts w:ascii="Times New Roman" w:cs="Times New Roman" w:hAnsi="Times New Roman"/>
            <w:sz w:val="24"/>
          </w:rPr>
          <w:t>Новости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жилом доме в Белграде извлекли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Данные сообщила пресс-служба МЧС России вечером 12 мая. О семи погибших рассказал губернатор Белгородской области Вячеслав Гладков. Среди них четыре женщины и трое мужчин.  </w:t>
      </w:r>
      <w:hyperlink r:id="rId461"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при пожаре в доме пострадал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ведомство в 20:28. Горел двухэтажный деревянный дом.  </w:t>
      </w:r>
      <w:hyperlink r:id="rId462"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человек пострадали на пожаре дома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Есть пострадавшие, сообщается региональным МЧС. «В 13:42 мск поступило сообщение о пожаре по улице Садовой, Бебелево, Ферзиковского района. Произошел пожар жилого дома.  </w:t>
      </w:r>
      <w:hyperlink r:id="rId463"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 ЯНАО закончили работу по борьбе со стихией в Тюменской области</w:t>
      </w:r>
    </w:p>
    <w:p>
      <w:pPr>
        <w:pStyle w:val="aff4"/>
        <w:keepLines/>
        <w:rPr>
          <w:rFonts w:ascii="Times New Roman" w:cs="Times New Roman" w:hAnsi="Times New Roman"/>
          <w:sz w:val="24"/>
        </w:rPr>
      </w:pPr>
      <w:r>
        <w:rPr>
          <w:rFonts w:ascii="Times New Roman" w:cs="Times New Roman" w:hAnsi="Times New Roman"/>
          <w:sz w:val="24"/>
        </w:rPr>
        <w:t>Главы муниципалитетов Светлана Касенова и Леонид Сауков проводили сотрудников МЧС из ЯНАО к месту постоянной дислокации»,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Ямальские спасатели занимались укреплением дамб, патрулированием.  </w:t>
      </w:r>
      <w:hyperlink r:id="rId464"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при пожаре в доме пострадал мужчина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Сообщение о возгорании поступило в ведомство в 20:28 11.05.24 г. поступило сообщение о загорании жилого дома по адресу Клепиковский район, с. Борисово.  </w:t>
      </w:r>
      <w:hyperlink r:id="rId465"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возник пожар после падения беспилотника</w:t>
      </w:r>
    </w:p>
    <w:p>
      <w:pPr>
        <w:pStyle w:val="aff4"/>
        <w:keepLines/>
        <w:rPr>
          <w:rFonts w:ascii="Times New Roman" w:cs="Times New Roman" w:hAnsi="Times New Roman"/>
          <w:sz w:val="24"/>
        </w:rPr>
      </w:pPr>
      <w:r>
        <w:rPr>
          <w:rFonts w:ascii="Times New Roman" w:cs="Times New Roman" w:hAnsi="Times New Roman"/>
          <w:sz w:val="24"/>
        </w:rPr>
        <w:t>Как передавал ИА «Город героев», вчера также была предпринята попытка ВСУ атаковать Волгоградскую область семью дронами. Все они были сбиты.</w:t>
      </w:r>
    </w:p>
    <w:p>
      <w:pPr>
        <w:pStyle w:val="aff4"/>
        <w:keepLines/>
        <w:rPr>
          <w:rFonts w:ascii="Times New Roman" w:cs="Times New Roman" w:hAnsi="Times New Roman"/>
          <w:sz w:val="24"/>
        </w:rPr>
      </w:pPr>
      <w:r>
        <w:rPr>
          <w:rFonts w:ascii="Times New Roman" w:cs="Times New Roman" w:hAnsi="Times New Roman"/>
          <w:sz w:val="24"/>
        </w:rPr>
        <w:t xml:space="preserve">Фото © Telegram / МЧС России. </w:t>
      </w:r>
      <w:hyperlink r:id="rId466" w:history="1">
        <w:r>
          <w:rPr>
            <w:rStyle w:val="a5"/>
            <w:rFonts w:ascii="Times New Roman" w:cs="Times New Roman" w:hAnsi="Times New Roman"/>
            <w:sz w:val="24"/>
          </w:rPr>
          <w:t>Городской портал.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возгорания сухой травы:</w:t>
      </w:r>
    </w:p>
    <w:p>
      <w:pPr>
        <w:pStyle w:val="aff4"/>
        <w:keepLines/>
        <w:rPr>
          <w:rFonts w:ascii="Times New Roman" w:cs="Times New Roman" w:hAnsi="Times New Roman"/>
          <w:sz w:val="24"/>
        </w:rPr>
      </w:pPr>
      <w:r>
        <w:rPr>
          <w:rFonts w:ascii="Times New Roman" w:cs="Times New Roman" w:hAnsi="Times New Roman"/>
          <w:sz w:val="24"/>
        </w:rPr>
        <w:t xml:space="preserve">При ветреной погоде огонь может начать двигаться не в том направлении, что изначально планировалось, угрожая постройкам и жилищам. Безопасность начинается с тебя! @mchs_altkray Источник: Telegram-канал "ГУ МЧС России по Алтайскому краю" </w:t>
      </w:r>
      <w:hyperlink r:id="rId467"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сильном пожаре спасли 5 человек, но есть и погибшие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обнаружили двое погибших. Причины и обстоятельства пожара устанавливаются. Фото: МЧС по Алтайскому краю Подписывайтесь на "Толк" Источник: Telegram-канал "ТОЛК — новости Барнаула и Алтайского края" </w:t>
      </w:r>
      <w:hyperlink r:id="rId468"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прошедшие сутки пожарно-спасательные подразделения привлекались для ликвидации следующих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пожарно-спасательные подразделения привлекались для ликвидации следующих происшествий: Пожар по адресу: Выборгский район, п. Пихтовое Пожар по адресу: Кингисеппский район, д. Лужицы Пожар по адресу: Гатчинский район, п. Мыза-Ивановка Пожар по адресу: Сланцевский район, Старопольское с/п, д. Усадище Пожар по адресу: Сланцевский район, Загривское с/п, д. Отрадное ДТП по адресу: Ломоносовский район, г.п. Лебяжинское Берегите себя и помните: Ваша безопасность - ваша ответственность! @gumchslo @mchs_official Источник: Telegram-канал "ГУ МЧС России по Ленинградской области" </w:t>
      </w:r>
      <w:hyperlink r:id="rId46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пострадали в результате ДТП с тремя машинами в российском регионе</w:t>
      </w:r>
    </w:p>
    <w:p>
      <w:pPr>
        <w:pStyle w:val="aff4"/>
        <w:keepLines/>
        <w:rPr>
          <w:rFonts w:ascii="Times New Roman" w:cs="Times New Roman" w:hAnsi="Times New Roman"/>
          <w:sz w:val="24"/>
        </w:rPr>
      </w:pPr>
      <w:r>
        <w:rPr>
          <w:rFonts w:ascii="Times New Roman" w:cs="Times New Roman" w:hAnsi="Times New Roman"/>
          <w:sz w:val="24"/>
        </w:rPr>
        <w:t>Правоохранители устанавливают причины аварии.</w:t>
      </w:r>
    </w:p>
    <w:p>
      <w:pPr>
        <w:pStyle w:val="aff4"/>
        <w:keepLines/>
        <w:rPr>
          <w:rFonts w:ascii="Times New Roman" w:cs="Times New Roman" w:hAnsi="Times New Roman"/>
          <w:sz w:val="24"/>
        </w:rPr>
      </w:pPr>
      <w:r>
        <w:rPr>
          <w:rFonts w:ascii="Times New Roman" w:cs="Times New Roman" w:hAnsi="Times New Roman"/>
          <w:sz w:val="24"/>
        </w:rPr>
        <w:t xml:space="preserve">Три машины столкнулись в Кировском районе Самары, семь человек пострадали, сообщает RT со ссылкой на пресс-службу ГУ МЧС России по Самарской области. </w:t>
      </w:r>
      <w:hyperlink r:id="rId470"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Лагеря уплыли</w:t>
      </w:r>
    </w:p>
    <w:p>
      <w:pPr>
        <w:pStyle w:val="aff4"/>
        <w:keepLines/>
        <w:rPr>
          <w:rFonts w:ascii="Times New Roman" w:cs="Times New Roman" w:hAnsi="Times New Roman"/>
          <w:sz w:val="24"/>
        </w:rPr>
      </w:pPr>
      <w:r>
        <w:rPr>
          <w:rFonts w:ascii="Times New Roman" w:cs="Times New Roman" w:hAnsi="Times New Roman"/>
          <w:sz w:val="24"/>
        </w:rPr>
        <w:t xml:space="preserve">Чтобы все лагеря Оренбуржья смогли восстановиться и принять детвору, как озвучивалось региональными властями на заседании правительственной комиссии под председательством главы МЧС РФ Александра Куренкова, необходимо как минимум 3,4 миллиарда рублей.  </w:t>
      </w:r>
      <w:hyperlink r:id="rId471" w:history="1">
        <w:r>
          <w:rPr>
            <w:rStyle w:val="a5"/>
            <w:rFonts w:ascii="Times New Roman" w:cs="Times New Roman" w:hAnsi="Times New Roman"/>
            <w:sz w:val="24"/>
          </w:rPr>
          <w:t>ИА Бузулук-информ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Клепиковском районе пострадал мужчина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произошел вечером в субботу, 11 мая. Горел деревянный двухэтажный жилой дом. </w:t>
      </w:r>
      <w:hyperlink r:id="rId472"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прокомментировало атаку беспилотников на Волгоградский НПЗ</w:t>
      </w:r>
    </w:p>
    <w:p>
      <w:pPr>
        <w:pStyle w:val="aff4"/>
        <w:keepLines/>
        <w:rPr>
          <w:rFonts w:ascii="Times New Roman" w:cs="Times New Roman" w:hAnsi="Times New Roman"/>
          <w:sz w:val="24"/>
        </w:rPr>
      </w:pPr>
      <w:r>
        <w:rPr>
          <w:rFonts w:ascii="Times New Roman" w:cs="Times New Roman" w:hAnsi="Times New Roman"/>
          <w:sz w:val="24"/>
        </w:rPr>
        <w:t>По словам очевидцев, живущих недалеко от нефтеперерабатывающего завода, первый взрыв прогремел в 2:30:</w:t>
      </w:r>
    </w:p>
    <w:p>
      <w:pPr>
        <w:pStyle w:val="aff4"/>
        <w:keepLines/>
        <w:rPr>
          <w:rFonts w:ascii="Times New Roman" w:cs="Times New Roman" w:hAnsi="Times New Roman"/>
          <w:sz w:val="24"/>
        </w:rPr>
      </w:pPr>
      <w:r>
        <w:rPr>
          <w:rFonts w:ascii="Times New Roman" w:cs="Times New Roman" w:hAnsi="Times New Roman"/>
          <w:sz w:val="24"/>
        </w:rPr>
        <w:t xml:space="preserve">— Примерно в это время услышала звук взрыва, — рассказывают читатели V1.RU.  </w:t>
      </w:r>
      <w:hyperlink r:id="rId473"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Рубцовске при пожаре в пятиэтажке погибли два человека</w:t>
      </w:r>
    </w:p>
    <w:p>
      <w:pPr>
        <w:pStyle w:val="aff4"/>
        <w:keepLines/>
        <w:rPr>
          <w:rFonts w:ascii="Times New Roman" w:cs="Times New Roman" w:hAnsi="Times New Roman"/>
          <w:sz w:val="24"/>
        </w:rPr>
      </w:pPr>
      <w:r>
        <w:rPr>
          <w:rFonts w:ascii="Times New Roman" w:cs="Times New Roman" w:hAnsi="Times New Roman"/>
          <w:sz w:val="24"/>
        </w:rPr>
        <w:t>В Рубцовске на улице Комсомольская пятиэтажном доме произошел пожар, сообщили в ГУ МЧС по Алтайскому краю.</w:t>
      </w:r>
    </w:p>
    <w:p>
      <w:pPr>
        <w:pStyle w:val="aff4"/>
        <w:keepLines/>
        <w:rPr>
          <w:rFonts w:ascii="Times New Roman" w:cs="Times New Roman" w:hAnsi="Times New Roman"/>
          <w:sz w:val="24"/>
        </w:rPr>
      </w:pPr>
      <w:r>
        <w:rPr>
          <w:rFonts w:ascii="Times New Roman" w:cs="Times New Roman" w:hAnsi="Times New Roman"/>
          <w:sz w:val="24"/>
        </w:rPr>
        <w:t xml:space="preserve">Горела квартира на пятом этаже. Площадь пожара составила около 5 кв. м. Бойцы газодымозащитной службы спасли пятерых человек, еще пять эвакуировались самостоятельно. </w:t>
      </w:r>
      <w:hyperlink r:id="rId474"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ракеты «Точка-У» и шесть беспилотников сбиты над регионами России</w:t>
      </w:r>
    </w:p>
    <w:p>
      <w:pPr>
        <w:pStyle w:val="aff4"/>
        <w:keepLines/>
        <w:rPr>
          <w:rFonts w:ascii="Times New Roman" w:cs="Times New Roman" w:hAnsi="Times New Roman"/>
          <w:sz w:val="24"/>
        </w:rPr>
      </w:pPr>
      <w:r>
        <w:rPr>
          <w:rFonts w:ascii="Times New Roman" w:cs="Times New Roman" w:hAnsi="Times New Roman"/>
          <w:sz w:val="24"/>
        </w:rPr>
        <w:t xml:space="preserve">Силы ПВО уничтожили две ракеты «Точка-У» и шесть дронов ВСУ над регионами России После падения БПЛА в одной из областей возник пожар на НПЗ.  </w:t>
      </w:r>
      <w:hyperlink r:id="rId475"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Смоленской области сгорела баня</w:t>
      </w:r>
    </w:p>
    <w:p>
      <w:pPr>
        <w:pStyle w:val="aff4"/>
        <w:keepLines/>
        <w:rPr>
          <w:rFonts w:ascii="Times New Roman" w:cs="Times New Roman" w:hAnsi="Times New Roman"/>
          <w:sz w:val="24"/>
        </w:rPr>
      </w:pPr>
      <w:r>
        <w:rPr>
          <w:rFonts w:ascii="Times New Roman" w:cs="Times New Roman" w:hAnsi="Times New Roman"/>
          <w:sz w:val="24"/>
        </w:rPr>
        <w:t>Сегодня, 12 мая, ночью в деревне Рябцево Починковского района Смоленской области произошел пожар. Полностью сгорела баня.</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на пульт пожарной службы в 01:49.  </w:t>
      </w:r>
      <w:hyperlink r:id="rId476"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Сургутском районе ищут нарушителей пожарной безопасности с помощью дронов</w:t>
      </w:r>
    </w:p>
    <w:p>
      <w:pPr>
        <w:pStyle w:val="aff4"/>
        <w:keepLines/>
        <w:rPr>
          <w:rFonts w:ascii="Times New Roman" w:cs="Times New Roman" w:hAnsi="Times New Roman"/>
          <w:sz w:val="24"/>
        </w:rPr>
      </w:pPr>
      <w:r>
        <w:rPr>
          <w:rFonts w:ascii="Times New Roman" w:cs="Times New Roman" w:hAnsi="Times New Roman"/>
          <w:sz w:val="24"/>
        </w:rPr>
        <w:t xml:space="preserve">Проводится усиленная профилактическая работа сотрудников министерства внутренних дел, пожарно-спасательных подразделений, надзорных органов совместно с администрациями, управлением ГО и ЧС администрации Сургутского района, - рассказал заместитель начальника ОНДиПР по Сургутскому району ГУ МЧС России по ХМАО-Югре Роман Никифоров.  </w:t>
      </w:r>
      <w:hyperlink r:id="rId477"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Удары нанесены по скоплениям техники и личного состава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22:40 11 мая случился взрыв в городе Чугуев. По предположениям Лебедева, военный удар пришелся в пункт временной дислокации ВСУ. В пользу верности данного предположения говорит то, что Чугуев является городом, где «происходит снабжение войск, направляющихся на ротацию на Липцы, Волчанск и Изюмско-Купянское направление, а также доукомплектование потрепанных украинских подразделений».  </w:t>
      </w:r>
      <w:hyperlink r:id="rId478"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Кузбассовцам напомнили правила пользования электросамокатами</w:t>
      </w:r>
    </w:p>
    <w:p>
      <w:pPr>
        <w:pStyle w:val="aff4"/>
        <w:keepLines/>
        <w:rPr>
          <w:rFonts w:ascii="Times New Roman" w:cs="Times New Roman" w:hAnsi="Times New Roman"/>
          <w:sz w:val="24"/>
        </w:rPr>
      </w:pPr>
      <w:r>
        <w:rPr>
          <w:rFonts w:ascii="Times New Roman" w:cs="Times New Roman" w:hAnsi="Times New Roman"/>
          <w:sz w:val="24"/>
        </w:rPr>
        <w:t xml:space="preserve">В МЧС Кузбасса напомнили о правилах безопасности при использовании электросамокатов В связи с увеличением активности пользования электросамокатами в МЧС Кузбасса напомнили основные правила безопасности, связанные с этим видом транспорта.  </w:t>
      </w:r>
      <w:hyperlink r:id="rId479" w:history="1">
        <w:r>
          <w:rPr>
            <w:rStyle w:val="a5"/>
            <w:rFonts w:ascii="Times New Roman" w:cs="Times New Roman" w:hAnsi="Times New Roman"/>
            <w:sz w:val="24"/>
          </w:rPr>
          <w:t>КП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результате пожара в Рубцовске</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квартире на пятом этаже. На площади в пять квадратных метров горели вещи и мебель.</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помогли пяти жильцам дома выбраться на улицу, остальные эвакуировались сами.  </w:t>
      </w:r>
      <w:hyperlink r:id="rId480"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королем и королевой: Курсантский бал состоится во Владивостоке 16 мая</w:t>
      </w:r>
    </w:p>
    <w:p>
      <w:pPr>
        <w:pStyle w:val="aff4"/>
        <w:keepLines/>
        <w:rPr>
          <w:rFonts w:ascii="Times New Roman" w:cs="Times New Roman" w:hAnsi="Times New Roman"/>
          <w:sz w:val="24"/>
        </w:rPr>
      </w:pPr>
      <w:r>
        <w:rPr>
          <w:rFonts w:ascii="Times New Roman" w:cs="Times New Roman" w:hAnsi="Times New Roman"/>
          <w:sz w:val="24"/>
        </w:rPr>
        <w:t>Это ВВГУ, ТГМУ, ДВЮИ (филиал) Университета прокуратуры РФ, ДВГИИ, ТОВВМУ, владивостокские филиалы РТА и Дальневосточного юридического института МВД РФ, Академия МЧС.</w:t>
      </w:r>
    </w:p>
    <w:p>
      <w:pPr>
        <w:pStyle w:val="aff4"/>
        <w:keepLines/>
        <w:rPr>
          <w:rFonts w:ascii="Times New Roman" w:cs="Times New Roman" w:hAnsi="Times New Roman"/>
          <w:sz w:val="24"/>
        </w:rPr>
      </w:pPr>
      <w:r>
        <w:rPr>
          <w:rFonts w:ascii="Times New Roman" w:cs="Times New Roman" w:hAnsi="Times New Roman"/>
          <w:sz w:val="24"/>
        </w:rPr>
        <w:t xml:space="preserve">"В этом году не обойдется без сюрприза: ожидается, что на паркет выйдут не только студенты и курсанты, но и руководители вузов, а каких — первыми узнают гости мероприятия"... </w:t>
      </w:r>
      <w:hyperlink r:id="rId481"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результате пожара в Рубцовске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региональном МЧС. Возгорание произошло в квартире на пятом этаже. На площади в пять квадратных метров горели вещи и мебель.  </w:t>
      </w:r>
      <w:hyperlink r:id="rId482"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воздух в Рязани прогреется до 11 градусов</w:t>
      </w:r>
    </w:p>
    <w:p>
      <w:pPr>
        <w:pStyle w:val="aff4"/>
        <w:keepLines/>
        <w:rPr>
          <w:rFonts w:ascii="Times New Roman" w:cs="Times New Roman" w:hAnsi="Times New Roman"/>
          <w:sz w:val="24"/>
        </w:rPr>
      </w:pPr>
      <w:r>
        <w:rPr>
          <w:rFonts w:ascii="Times New Roman" w:cs="Times New Roman" w:hAnsi="Times New Roman"/>
          <w:sz w:val="24"/>
        </w:rPr>
        <w:t>Прогноз погоды опубликовали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12 мая преимущественно без осадков. Ветер северо-западный, северный, 6-11 м/с. </w:t>
      </w:r>
      <w:hyperlink r:id="rId483"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 °C прогнозируют синоптики в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Предупреждение об аномальном погодном явлении опубликовано на сайте МЧС России по Ростовской области. «По данным Росгидромета, во второй половине ночи и утром 14 мая местами в Ростовской области ожидаются заморозки в воздухе и на поверхности почвы от -0,1 °C до -3 °C», – говорится в сообщении.  </w:t>
      </w:r>
      <w:hyperlink r:id="rId484" w:history="1">
        <w:r>
          <w:rPr>
            <w:rStyle w:val="a5"/>
            <w:rFonts w:ascii="Times New Roman" w:cs="Times New Roman" w:hAnsi="Times New Roman"/>
            <w:sz w:val="24"/>
          </w:rPr>
          <w:t>Степная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Инспекторы ГИМС МЧС России контролируют безопасность ледовых переправ и эксплуатацию маломерных судов </w:t>
      </w:r>
      <w:hyperlink r:id="rId485" w:history="1">
        <w:r>
          <w:rPr>
            <w:rStyle w:val="a5"/>
            <w:rFonts w:ascii="Times New Roman" w:cs="Times New Roman" w:hAnsi="Times New Roman"/>
            <w:sz w:val="24"/>
          </w:rPr>
          <w:t>Архнет.Инфор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МЧС России контролируют безопасность ледовых переправ и эксплуатацию маломерных судов</w:t>
      </w:r>
    </w:p>
    <w:p>
      <w:pPr>
        <w:pStyle w:val="aff4"/>
        <w:keepLines/>
        <w:rPr>
          <w:rFonts w:ascii="Times New Roman" w:cs="Times New Roman" w:hAnsi="Times New Roman"/>
          <w:sz w:val="24"/>
        </w:rPr>
      </w:pPr>
      <w:r>
        <w:rPr>
          <w:rFonts w:ascii="Times New Roman" w:cs="Times New Roman" w:hAnsi="Times New Roman"/>
          <w:sz w:val="24"/>
        </w:rPr>
        <w:t>Инспекторы Государственной инспекции по маломерным судам МЧС России ежедневно проводят рейды по безопасности на акваториях.</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действуют порядка 70 ледовых переправ и несколько автозимников.  </w:t>
      </w:r>
      <w:hyperlink r:id="rId486"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котла привел к остановке работы котельной в Олекминске</w:t>
      </w:r>
    </w:p>
    <w:p>
      <w:pPr>
        <w:pStyle w:val="aff4"/>
        <w:keepLines/>
        <w:rPr>
          <w:rFonts w:ascii="Times New Roman" w:cs="Times New Roman" w:hAnsi="Times New Roman"/>
          <w:sz w:val="24"/>
        </w:rPr>
      </w:pPr>
      <w:r>
        <w:rPr>
          <w:rFonts w:ascii="Times New Roman" w:cs="Times New Roman" w:hAnsi="Times New Roman"/>
          <w:sz w:val="24"/>
        </w:rPr>
        <w:t xml:space="preserve">Текст: МинЖКХ и энергетики Якутии Фото: МЧС России по Якутии </w:t>
      </w:r>
    </w:p>
    <w:p>
      <w:pPr>
        <w:pStyle w:val="aff4"/>
        <w:keepLines/>
        <w:rPr>
          <w:rFonts w:ascii="Times New Roman" w:cs="Times New Roman" w:hAnsi="Times New Roman"/>
          <w:sz w:val="24"/>
        </w:rPr>
      </w:pPr>
      <w:r>
        <w:rPr>
          <w:rFonts w:ascii="Times New Roman" w:cs="Times New Roman" w:hAnsi="Times New Roman"/>
          <w:sz w:val="24"/>
        </w:rPr>
        <w:t xml:space="preserve">YAKUTIA.INFO. Прокуратура Якутии держит на контроле ситуацию с аварийной остановкой котельной в Олекминске. </w:t>
      </w:r>
      <w:hyperlink r:id="rId487"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по обстановке в Балаковском муниципальном районе</w:t>
      </w:r>
    </w:p>
    <w:p>
      <w:pPr>
        <w:pStyle w:val="aff4"/>
        <w:keepLines/>
        <w:rPr>
          <w:rFonts w:ascii="Times New Roman" w:cs="Times New Roman" w:hAnsi="Times New Roman"/>
          <w:sz w:val="24"/>
        </w:rPr>
      </w:pPr>
      <w:r>
        <w:rPr>
          <w:rFonts w:ascii="Times New Roman" w:cs="Times New Roman" w:hAnsi="Times New Roman"/>
          <w:sz w:val="24"/>
        </w:rPr>
        <w:t xml:space="preserve">1 пожарно-спасательный отряд ФПС ГПС ГУ МЧС России по Саратовской области. За прошедшие сутки было 4 выезда: - 08.49 шоссе Ак. Королева, вдоль озера Линёво – вызов ложный; -10.15 набережная Леонова, 31, пункт выдачи Wildberries – короткое замыкание электропроводки без последующего горения; - 14.24 ул. Коммунистическая, 165– вызов ложный; - 16.57 район села Старая Медынка – тушение возгорания сухой... </w:t>
      </w:r>
      <w:hyperlink r:id="rId488"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Штормовой ветер накроет Омскую область 12 мая</w:t>
      </w:r>
    </w:p>
    <w:p>
      <w:pPr>
        <w:pStyle w:val="aff4"/>
        <w:keepLines/>
        <w:rPr>
          <w:rFonts w:ascii="Times New Roman" w:cs="Times New Roman" w:hAnsi="Times New Roman"/>
          <w:sz w:val="24"/>
        </w:rPr>
      </w:pPr>
      <w:r>
        <w:rPr>
          <w:rFonts w:ascii="Times New Roman" w:cs="Times New Roman" w:hAnsi="Times New Roman"/>
          <w:sz w:val="24"/>
        </w:rPr>
        <w:t xml:space="preserve">Прогнозируется кратковременный дождь, грозы, а в отдельных районах ожидается порывистый ветер до 17-22 м/с. Для решения возможных чрезвычайных ситуаций МЧС можно вызвать по телефонам: 01, 8 (3812) 25-83-26, 8 (3812) 44-91-00, 101. Напомним, ранее мы писали, что краснокнижных животных пересчитают в Омской области. </w:t>
      </w:r>
      <w:hyperlink r:id="rId489" w:history="1">
        <w:r>
          <w:rPr>
            <w:rStyle w:val="a5"/>
            <w:rFonts w:ascii="Times New Roman" w:cs="Times New Roman" w:hAnsi="Times New Roman"/>
            <w:sz w:val="24"/>
          </w:rPr>
          <w:t>МК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без опасностей» прошел на востоке столицы</w:t>
      </w:r>
    </w:p>
    <w:p>
      <w:pPr>
        <w:pStyle w:val="aff4"/>
        <w:keepLines/>
        <w:rPr>
          <w:rFonts w:ascii="Times New Roman" w:cs="Times New Roman" w:hAnsi="Times New Roman"/>
          <w:sz w:val="24"/>
        </w:rPr>
      </w:pPr>
      <w:r>
        <w:rPr>
          <w:rFonts w:ascii="Times New Roman" w:cs="Times New Roman" w:hAnsi="Times New Roman"/>
          <w:sz w:val="24"/>
        </w:rPr>
        <w:t xml:space="preserve">Сотрудники Управления по ВАО Главного управления МЧС России по г. Москве совместно с работниками Департамента ГОЧСиПБ, а также кинологами ОПСО «Спасрезерв», провели мероприятие в детском отделении ГБУЗ «Московский городской научно-практический центр борьбы с туберкулезом Департамента здравоохранения города Москвы». </w:t>
      </w:r>
      <w:hyperlink r:id="rId490"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после падения дрона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Волгоградском нефтеперерабатывающем заводе (НПЗ) после падения на его территорию дрона. Об этом рассказал губернатор региона Андрей Бочаров, передает пресс-служба администрации Волгоградской области. </w:t>
      </w:r>
      <w:hyperlink r:id="rId49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виновников пожаров поймали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Десять виновных в природных пожарах за прошедшую неделю были установлены в Забайкалье, сообщает пресс-служба регионального ГУ МЧС. Восемь граждан устроили палы сухой травы, двое — пожары леса. </w:t>
      </w:r>
      <w:hyperlink r:id="rId49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Увлекательное путешествие в пожарную часть</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продемонстрировали ребятам боевую одежду пожарных, рассказали о том, как они готовятся к выездам на пожары и как действуют в чрезвычайных ситуациях. Кроме того, ребята узнали о правилах пожарной безопасности, о том, как предотвратить возникновение пожара и как правильно действовать в случае возгорания.  </w:t>
      </w:r>
      <w:hyperlink r:id="rId493"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Курсантский бал состоится во Владивостоке 16 мая</w:t>
      </w:r>
    </w:p>
    <w:p>
      <w:pPr>
        <w:pStyle w:val="aff4"/>
        <w:keepLines/>
        <w:rPr>
          <w:rFonts w:ascii="Times New Roman" w:cs="Times New Roman" w:hAnsi="Times New Roman"/>
          <w:sz w:val="24"/>
        </w:rPr>
      </w:pPr>
      <w:r>
        <w:rPr>
          <w:rFonts w:ascii="Times New Roman" w:cs="Times New Roman" w:hAnsi="Times New Roman"/>
          <w:sz w:val="24"/>
        </w:rPr>
        <w:t xml:space="preserve">В этом году участие в Курсантском бале подтвердили восемь вузов Владивостока: ВВГУ, ТГМУ, ДВЮИ (филиал) Университета прокуратуры РФ, ДВГИИ, ТОВВМУ, владивостокские филиалы РТА и Дальневосточного юридического института МВД РФ, Академия МЧС.  </w:t>
      </w:r>
      <w:hyperlink r:id="rId494"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на краболовном судне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краболовном судне, стоящем на ремонте в бухте Диомид во Владивостоке, сообщает пресс-служба МЧС Приморского края. "Сегодня ночью произошло возгорание стоящего на ремонте краболовного судна в бухте Диомид.  </w:t>
      </w:r>
      <w:hyperlink r:id="rId49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все чаще выпадают из окон</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не менее тысячи детей ежегодно шагают в пустоту из окон квартир. Больше ста из них погибают, многие становятся инвалидами.  </w:t>
      </w:r>
      <w:hyperlink r:id="rId496" w:history="1">
        <w:r>
          <w:rPr>
            <w:rStyle w:val="a5"/>
            <w:rFonts w:ascii="Times New Roman" w:cs="Times New Roman" w:hAnsi="Times New Roman"/>
            <w:sz w:val="24"/>
          </w:rPr>
          <w:t>Мир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на краболовном судне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краболовном судне, стоящем на ремонте в бухте Диомид во Владивостоке, сообщает пресс-служба МЧС Приморского края. "Сегодня ночью произошло возгорание стоящего на ремонте краболовного судна в бухте Диомид. </w:t>
      </w:r>
      <w:hyperlink r:id="rId4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13-15 мая половодье может прийти в Тарский и Муромцевский районы Омской области</w:t>
      </w:r>
    </w:p>
    <w:p>
      <w:pPr>
        <w:pStyle w:val="aff4"/>
        <w:keepLines/>
        <w:rPr>
          <w:rFonts w:ascii="Times New Roman" w:cs="Times New Roman" w:hAnsi="Times New Roman"/>
          <w:sz w:val="24"/>
        </w:rPr>
      </w:pPr>
      <w:r>
        <w:rPr>
          <w:rFonts w:ascii="Times New Roman" w:cs="Times New Roman" w:hAnsi="Times New Roman"/>
          <w:sz w:val="24"/>
        </w:rPr>
        <w:t>Губернатор выехал в Усть-Ишим, хотя там уже занимаются паводком его зам, министр и глава МЧС.</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Виталий ХОЦЕНКО выехал с командой регионального правительства в Усть-Ишимский район.  </w:t>
      </w:r>
      <w:hyperlink r:id="rId498"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13-15 мая половодье может прийти в Тарский и Муромцевский районы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выехал в Усть-Ишим, хотя там уже занимаются паводком его зам, министр и глава МЧС. </w:t>
      </w:r>
      <w:hyperlink r:id="rId49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Начался сезон открытых окон</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установи на окнах блокираторы; не оставляй открытое окно уходя из комнаты; не ставь к окнам диваны и стулья; москитные сетки не уберегут от падения.  </w:t>
      </w:r>
      <w:hyperlink r:id="rId500"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Предупреждая пожары!</w:t>
      </w:r>
    </w:p>
    <w:p>
      <w:pPr>
        <w:pStyle w:val="aff4"/>
        <w:keepLines/>
        <w:rPr>
          <w:rFonts w:ascii="Times New Roman" w:cs="Times New Roman" w:hAnsi="Times New Roman"/>
          <w:sz w:val="24"/>
        </w:rPr>
      </w:pPr>
      <w:r>
        <w:rPr>
          <w:rFonts w:ascii="Times New Roman" w:cs="Times New Roman" w:hAnsi="Times New Roman"/>
          <w:sz w:val="24"/>
        </w:rPr>
        <w:t xml:space="preserve">В Тюмени сотрудники Главного управления МЧС России по Тюменской продолжают проводить профилактические рейды в садоводческих товариществах и обществах. Патрулирования проводятся с привлечением представителей Администрации города Тюмени, силовых ведомств и добровольцев.  </w:t>
      </w:r>
      <w:hyperlink r:id="rId50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аварии в Оренбургском районе с участием двух авто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авария произошла около полуночи у села Каменноозëрное. В результате столкновения один человек получил травмы, несовместимые с жизнью. Ещё семеро пострадали.  </w:t>
      </w:r>
      <w:hyperlink r:id="rId502" w:history="1">
        <w:r>
          <w:rPr>
            <w:rStyle w:val="a5"/>
            <w:rFonts w:ascii="Times New Roman" w:cs="Times New Roman" w:hAnsi="Times New Roman"/>
            <w:sz w:val="24"/>
          </w:rPr>
          <w:t>АиФ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Заместитель командующего округом принял участие в совещании, посвященном подготовке к ведомственной выставке «Безопасный Урал»</w:t>
      </w:r>
    </w:p>
    <w:p>
      <w:pPr>
        <w:pStyle w:val="aff4"/>
        <w:keepLines/>
        <w:rPr>
          <w:rFonts w:ascii="Times New Roman" w:cs="Times New Roman" w:hAnsi="Times New Roman"/>
          <w:sz w:val="24"/>
        </w:rPr>
      </w:pPr>
      <w:r>
        <w:rPr>
          <w:rFonts w:ascii="Times New Roman" w:cs="Times New Roman" w:hAnsi="Times New Roman"/>
          <w:sz w:val="24"/>
        </w:rPr>
        <w:t xml:space="preserve">В ходе научно-деловой программы, которая будет реализована профессорско-преподавательским составом Пермского военного института войск национальной гвардии и Уральского института государственной пожарной службы МЧС России, состоятся конференции и круглые столы, где участников познакомят с новыми направлениями развития, применения, а также обнаружения и противодействия БПЛА и робототехническим комплексам, состоится демонстрация средств индивидуальной бронезащиты военнослужащих и сотрудников... </w:t>
      </w:r>
      <w:hyperlink r:id="rId503"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шиномонтажная мастерская</w:t>
      </w:r>
    </w:p>
    <w:p>
      <w:pPr>
        <w:pStyle w:val="aff4"/>
        <w:keepLines/>
        <w:rPr>
          <w:rFonts w:ascii="Times New Roman" w:cs="Times New Roman" w:hAnsi="Times New Roman"/>
          <w:sz w:val="24"/>
        </w:rPr>
      </w:pPr>
      <w:r>
        <w:rPr>
          <w:rFonts w:ascii="Times New Roman" w:cs="Times New Roman" w:hAnsi="Times New Roman"/>
          <w:sz w:val="24"/>
        </w:rPr>
        <w:t>В Уфе сгорела шиномонтажная мастерская «5-е колесо» на ул. Индустриальной, сообщили в МЧС по Башкирии.</w:t>
      </w:r>
    </w:p>
    <w:p>
      <w:pPr>
        <w:pStyle w:val="aff4"/>
        <w:keepLines/>
        <w:rPr>
          <w:rFonts w:ascii="Times New Roman" w:cs="Times New Roman" w:hAnsi="Times New Roman"/>
          <w:sz w:val="24"/>
        </w:rPr>
      </w:pPr>
      <w:r>
        <w:rPr>
          <w:rFonts w:ascii="Times New Roman" w:cs="Times New Roman" w:hAnsi="Times New Roman"/>
          <w:sz w:val="24"/>
        </w:rPr>
        <w:t xml:space="preserve">Пожар на площади 20 кв. м удалось ликвидировать за 45 минут. Работавший в мастерской 18-летний парень получил сильные ожоги.  </w:t>
      </w:r>
      <w:hyperlink r:id="rId504"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ожидаются небольшие заморозки</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предупредило МЧС. </w:t>
      </w:r>
      <w:hyperlink r:id="rId50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на территории гостиницы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Предварительная причина пожара — аварийный режим работы электропроводки или электрооборудования. Пострадавших нет. Агентство URA.RU направило запрос в пресс-службу МЧС по региону. Ответ ожидается. </w:t>
      </w:r>
      <w:hyperlink r:id="rId50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на территории гостиницы начался пожар</w:t>
      </w:r>
    </w:p>
    <w:p>
      <w:pPr>
        <w:pStyle w:val="aff4"/>
        <w:keepLines/>
        <w:rPr>
          <w:rFonts w:ascii="Times New Roman" w:cs="Times New Roman" w:hAnsi="Times New Roman"/>
          <w:sz w:val="24"/>
        </w:rPr>
      </w:pPr>
      <w:r>
        <w:rPr>
          <w:rFonts w:ascii="Times New Roman" w:cs="Times New Roman" w:hAnsi="Times New Roman"/>
          <w:sz w:val="24"/>
        </w:rPr>
        <w:t>Агентство URA.RU направило запрос в пресс-службу МЧС по региону. Ответ ожидается.</w:t>
      </w:r>
    </w:p>
    <w:p>
      <w:pPr>
        <w:pStyle w:val="aff4"/>
        <w:keepLines/>
        <w:rPr>
          <w:rFonts w:ascii="Times New Roman" w:cs="Times New Roman" w:hAnsi="Times New Roman"/>
          <w:sz w:val="24"/>
        </w:rPr>
      </w:pPr>
      <w:r>
        <w:rPr>
          <w:rFonts w:ascii="Times New Roman" w:cs="Times New Roman" w:hAnsi="Times New Roman"/>
          <w:sz w:val="24"/>
        </w:rPr>
        <w:t>Сохрани номер URA.RU - сообщи новость первым!</w:t>
      </w:r>
    </w:p>
    <w:p>
      <w:pPr>
        <w:pStyle w:val="aff4"/>
        <w:keepLines/>
        <w:rPr>
          <w:rFonts w:ascii="Times New Roman" w:cs="Times New Roman" w:hAnsi="Times New Roman"/>
          <w:sz w:val="24"/>
        </w:rPr>
      </w:pPr>
      <w:r>
        <w:rPr>
          <w:rFonts w:ascii="Times New Roman" w:cs="Times New Roman" w:hAnsi="Times New Roman"/>
          <w:sz w:val="24"/>
        </w:rPr>
        <w:t xml:space="preserve">Хотите быть в курсе всех главных новостей ЯНАО?  </w:t>
      </w:r>
      <w:hyperlink r:id="rId50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Украинский беспилотник атаковал Волгоградский НПЗ, над Белгородом перехвачены две ракеты</w:t>
      </w:r>
    </w:p>
    <w:p>
      <w:pPr>
        <w:pStyle w:val="aff4"/>
        <w:keepLines/>
        <w:rPr>
          <w:rFonts w:ascii="Times New Roman" w:cs="Times New Roman" w:hAnsi="Times New Roman"/>
          <w:sz w:val="24"/>
        </w:rPr>
      </w:pPr>
      <w:r>
        <w:rPr>
          <w:rFonts w:ascii="Times New Roman" w:cs="Times New Roman" w:hAnsi="Times New Roman"/>
          <w:sz w:val="24"/>
        </w:rPr>
        <w:t xml:space="preserve">По данным местных ресурсов, подавленный РЭБ беспилотник упал на территорию завода, после чего возник пожар, который оперативно потушили. О повреждениях оборудования не сообщалось.  </w:t>
      </w:r>
      <w:hyperlink r:id="rId508" w:history="1">
        <w:r>
          <w:rPr>
            <w:rStyle w:val="a5"/>
            <w:rFonts w:ascii="Times New Roman" w:cs="Times New Roman" w:hAnsi="Times New Roman"/>
            <w:sz w:val="24"/>
          </w:rPr>
          <w:t>Военное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дотла сгорела мастерская «5 колесо»,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В ночь на 12 мая случился пожар в шиномонтажной мастерской, расположенной по Индустриальному шоссе в столице, сообщает МЧС России по РБ. Открытый огонь на площади двадцать квадратных метров тушили 45 минут.  </w:t>
      </w:r>
      <w:hyperlink r:id="rId509"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 семь поджигателей сухой травы поймали в Приамурье с начала сезона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Главного управления МЧС России по Амурской области. На всей территории Амурской области действует особый противопожарный режим, а сотрудники МЧС ежедневно проводят профилактическую работу с населением.  </w:t>
      </w:r>
      <w:hyperlink r:id="rId510" w:history="1">
        <w:r>
          <w:rPr>
            <w:rStyle w:val="a5"/>
            <w:rFonts w:ascii="Times New Roman" w:cs="Times New Roman" w:hAnsi="Times New Roman"/>
            <w:sz w:val="24"/>
          </w:rPr>
          <w:t>Амур.инфо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Клепиковском районе пострадал мужчина</w:t>
      </w:r>
    </w:p>
    <w:p>
      <w:pPr>
        <w:pStyle w:val="aff4"/>
        <w:keepLines/>
        <w:rPr>
          <w:rFonts w:ascii="Times New Roman" w:cs="Times New Roman" w:hAnsi="Times New Roman"/>
          <w:sz w:val="24"/>
        </w:rPr>
      </w:pPr>
      <w:r>
        <w:rPr>
          <w:rFonts w:ascii="Times New Roman" w:cs="Times New Roman" w:hAnsi="Times New Roman"/>
          <w:sz w:val="24"/>
        </w:rPr>
        <w:t xml:space="preserve">Напомним, 11 мая в 20:28 стало известно, что в деревне загорелся двухэтажный жилой дом. Открытое горение было ликвидировано в 22:36. В тушении участвует четыре единицы техники и 16 человек Государственной противопожарной службы. </w:t>
      </w:r>
      <w:hyperlink r:id="rId511"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запретили разводить костры и жарить мясо на природе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региональном управлении МЧС России. Из-за высокой пожарной опасности в донском регионе ввели особый противопожарный режим, который предусматривает такие запреты, а также сжигание мусора.  </w:t>
      </w:r>
      <w:hyperlink r:id="rId51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Сургутском районе с помощью дронов ищут нарушителей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Проводится усиленная профилактическая работа сотрудников министерства внутренних дел, пожарно-спасательных подразделений, надзорных органов совместно с администрациями, управлением ГО и ЧС администрации Сургутского района, - пояснил заместитель начальника ОНДиПР по Сургутскому району ГУ МЧС России по ХМАО-Югре Роман Никифоров.  </w:t>
      </w:r>
      <w:hyperlink r:id="rId513" w:history="1">
        <w:r>
          <w:rPr>
            <w:rStyle w:val="a5"/>
            <w:rFonts w:ascii="Times New Roman" w:cs="Times New Roman" w:hAnsi="Times New Roman"/>
            <w:sz w:val="24"/>
          </w:rPr>
          <w:t>КП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Волгоградском НПЗ потушили после падения беспилотника ночью 12 мая</w:t>
      </w:r>
    </w:p>
    <w:p>
      <w:pPr>
        <w:pStyle w:val="aff4"/>
        <w:keepLines/>
        <w:rPr>
          <w:rFonts w:ascii="Times New Roman" w:cs="Times New Roman" w:hAnsi="Times New Roman"/>
          <w:sz w:val="24"/>
        </w:rPr>
      </w:pPr>
      <w:r>
        <w:rPr>
          <w:rFonts w:ascii="Times New Roman" w:cs="Times New Roman" w:hAnsi="Times New Roman"/>
          <w:sz w:val="24"/>
        </w:rPr>
        <w:t xml:space="preserve">“ "В результате последствий падения БПЛА с последующей детонацией на площадке Волгоградского НПЗ возникло возгорание. Пожарно-спасательные силы оперативно приступили к работе — пожар ликвидирован. Жертв нет", — заявил глава региона.  </w:t>
      </w:r>
      <w:hyperlink r:id="rId514"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в жилом доме на Заневском проспекте эвакуированы 35 человек</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около 03:30 случился пожар в 14-этажном жилом доме №61/2 по Заневскому проспекту. Об этом сообщают в пресс-службе ГУ МЧС России по Санкт-Петербургу. Горение происходило в подсобном помещении площадью восемь квадратных метров.  </w:t>
      </w:r>
      <w:hyperlink r:id="rId51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Майские заморозки не покидают Смоленщину</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Смоленске будет облачно, без существенных осадков.Ветер сохранится северо-западного направления со скоростью 7-12 м/с.— Температура воздуха по области: ночью 0°C…3°C, местами заморозки до -2°C, днем 6°C…11°C. В Смоленске: ночью 0°C…2°C, днем 8°C…10°C., — сообщило ГУ МЧС России по Смоленской области.Атмосферное давление 738 мм рт.  </w:t>
      </w:r>
      <w:hyperlink r:id="rId516"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Инспекторы ГИМС МЧС России контролируют безопасность ледовых переправ и эксплуатацию маломерных судов </w:t>
      </w:r>
      <w:hyperlink r:id="rId517" w:history="1">
        <w:r>
          <w:rPr>
            <w:rStyle w:val="a5"/>
            <w:rFonts w:ascii="Times New Roman" w:cs="Times New Roman" w:hAnsi="Times New Roman"/>
            <w:sz w:val="24"/>
          </w:rPr>
          <w:t>Дежурка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Госпожнадзора продолжают штрафовать виновников лесных пожаров в Якутии</w:t>
      </w:r>
    </w:p>
    <w:p>
      <w:pPr>
        <w:pStyle w:val="aff4"/>
        <w:keepLines/>
        <w:rPr>
          <w:rFonts w:ascii="Times New Roman" w:cs="Times New Roman" w:hAnsi="Times New Roman"/>
          <w:sz w:val="24"/>
        </w:rPr>
      </w:pPr>
      <w:r>
        <w:rPr>
          <w:rFonts w:ascii="Times New Roman" w:cs="Times New Roman" w:hAnsi="Times New Roman"/>
          <w:sz w:val="24"/>
        </w:rPr>
        <w:t xml:space="preserve">С начала пожароопасного сезона на территории республики зарегистрировано 7 природных пожаров на общей площади 116 гектар </w:t>
      </w:r>
      <w:hyperlink r:id="rId51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426 домов остаются подтопленными в Тюменской области - Наш Абатский. События Абатского района</w:t>
      </w:r>
    </w:p>
    <w:p>
      <w:pPr>
        <w:pStyle w:val="aff4"/>
        <w:keepLines/>
        <w:rPr>
          <w:rFonts w:ascii="Times New Roman" w:cs="Times New Roman" w:hAnsi="Times New Roman"/>
          <w:sz w:val="24"/>
        </w:rPr>
      </w:pPr>
      <w:r>
        <w:rPr>
          <w:rFonts w:ascii="Times New Roman" w:cs="Times New Roman" w:hAnsi="Times New Roman"/>
          <w:sz w:val="24"/>
        </w:rPr>
        <w:t>Оказывать помощь населению продолжают сотрудники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В с. Абатском восстанавливают электроснабжение, люди постепенно возвращаются в свои дома. В населенных пунктах отрезанных водой действуют лодочные переправы. </w:t>
      </w:r>
      <w:hyperlink r:id="rId519" w:history="1">
        <w:r>
          <w:rPr>
            <w:rStyle w:val="a5"/>
            <w:rFonts w:ascii="Times New Roman" w:cs="Times New Roman" w:hAnsi="Times New Roman"/>
            <w:sz w:val="24"/>
          </w:rPr>
          <w:t>НАШ АБАТСКИЙ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возгорания фрезеровальной машины на проспекте Московском в Брянске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Брянской области сообщили некоторые подробности происшествия. В частности, вызов поступил в дежурную смену в 21:54. На тушении работали три пожарные автоцистерны.  </w:t>
      </w:r>
      <w:hyperlink r:id="rId520"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Усиление ветра и пыльные бури прогнозируют в Иркутской области 12 мая</w:t>
      </w:r>
    </w:p>
    <w:p>
      <w:pPr>
        <w:pStyle w:val="aff4"/>
        <w:keepLines/>
        <w:rPr>
          <w:rFonts w:ascii="Times New Roman" w:cs="Times New Roman" w:hAnsi="Times New Roman"/>
          <w:sz w:val="24"/>
        </w:rPr>
      </w:pPr>
      <w:r>
        <w:rPr>
          <w:rFonts w:ascii="Times New Roman" w:cs="Times New Roman" w:hAnsi="Times New Roman"/>
          <w:sz w:val="24"/>
        </w:rPr>
        <w:t xml:space="preserve">По данным Иркутского управления по гидрометеорологии и мониторингу окружающей среды, 12 мая местами по области ожидается высокая (IV класса) и чрезвычайная (V класса) пожароопасность лесов.  </w:t>
      </w:r>
      <w:hyperlink r:id="rId521" w:history="1">
        <w:r>
          <w:rPr>
            <w:rStyle w:val="a5"/>
            <w:rFonts w:ascii="Times New Roman" w:cs="Times New Roman" w:hAnsi="Times New Roman"/>
            <w:sz w:val="24"/>
          </w:rPr>
          <w:t>Живой Ангарск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сгорела машина из-за неполадок с электрикой</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возгорание произошло из-за неполадок в работе электрооборудования машины или проводки. Пострадавших нет. Несколькими днями ранее на 720 километре дороги между Салехардом и Сургутом вспыхнул «Урал».  </w:t>
      </w:r>
      <w:hyperlink r:id="rId522"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МАРКСЕ ПАСМУРНО</w:t>
      </w:r>
    </w:p>
    <w:p>
      <w:pPr>
        <w:pStyle w:val="aff4"/>
        <w:keepLines/>
        <w:rPr>
          <w:rFonts w:ascii="Times New Roman" w:cs="Times New Roman" w:hAnsi="Times New Roman"/>
          <w:sz w:val="24"/>
        </w:rPr>
      </w:pPr>
      <w:r>
        <w:rPr>
          <w:rFonts w:ascii="Times New Roman" w:cs="Times New Roman" w:hAnsi="Times New Roman"/>
          <w:sz w:val="24"/>
        </w:rPr>
        <w:t>Днем в большинстве районов кратковременный дождь,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Ветер северный от 6 до 11 м/с, местами порывы до 20 м/с. Температура воздуха днем от +11° до +16°. </w:t>
      </w:r>
      <w:hyperlink r:id="rId523"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до 28 метров в секунду накроет Забайкалье в ближайшие сутки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регионального ГУ МЧС. </w:t>
      </w:r>
    </w:p>
    <w:p>
      <w:pPr>
        <w:pStyle w:val="aff4"/>
        <w:keepLines/>
        <w:rPr>
          <w:rFonts w:ascii="Times New Roman" w:cs="Times New Roman" w:hAnsi="Times New Roman"/>
          <w:sz w:val="24"/>
        </w:rPr>
      </w:pPr>
      <w:r>
        <w:rPr>
          <w:rFonts w:ascii="Times New Roman" w:cs="Times New Roman" w:hAnsi="Times New Roman"/>
          <w:sz w:val="24"/>
        </w:rPr>
        <w:t>— В течение суток 13 мая по краю ожидается очень сильный ветер — 25-28 метров в секунду, — уточнили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Жителей края призвали не разводить костры, не жечь сухую траву и мусор. </w:t>
      </w:r>
      <w:hyperlink r:id="rId52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ПВО сбила 2 ракеты и 6 беспилотников ВСУ над четырьмя регионами России</w:t>
      </w:r>
    </w:p>
    <w:p>
      <w:pPr>
        <w:pStyle w:val="aff4"/>
        <w:keepLines/>
        <w:rPr>
          <w:rFonts w:ascii="Times New Roman" w:cs="Times New Roman" w:hAnsi="Times New Roman"/>
          <w:sz w:val="24"/>
        </w:rPr>
      </w:pPr>
      <w:r>
        <w:rPr>
          <w:rFonts w:ascii="Times New Roman" w:cs="Times New Roman" w:hAnsi="Times New Roman"/>
          <w:sz w:val="24"/>
        </w:rPr>
        <w:t xml:space="preserve">Кроме того, ночью в результате падения беспилотника произошел пожар на территории Волгоградского нефтеперерабатывающего завода. Дрон был сбит средствами противовоздушной обороны и радиоэлектронной борьбы, после чего упал и сдетонировал. Пожар потушен. </w:t>
      </w:r>
      <w:hyperlink r:id="rId52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 России ударили по скоплению бойцов ВСУ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Лебедева, в 22:40 прогремел взрыв в городе Чугуев. Удар нанесли по пункту временной дислокации ВСУ. Подпольщик пояснил, что в Чугуеве происходит снабжение украинской армии.  </w:t>
      </w:r>
      <w:hyperlink r:id="rId526"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внес на рассмотрение Госдумы РФ новый состав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Моя школа губернаторов 4 выпускника этой школы действующего губернатора получили, предложение работать в правительстве ещё 1 новый министр Оксана лут пока замглавы Минсельхоза она предложенного руководитель ведомства остальные члены кабинета вероятно сохранят свои посты среди них ключевые Минэкономразвития Минфин образовательной блок и Минздрав все кандидатуры в ближайшее время должна рассмотреть Госдумы кроме позиции, Министерство юстиции МЧС Минобороны и МВД их после консультации в Совете Федерации утверждает сам президент Антон Золотницкий Артур Передельский и Алиса Юсупова Известия специально для рнтв.  </w:t>
      </w:r>
      <w:hyperlink r:id="rId527"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заре вспыхнул дом в центре Костромы</w:t>
      </w:r>
    </w:p>
    <w:p>
      <w:pPr>
        <w:pStyle w:val="aff4"/>
        <w:keepLines/>
        <w:rPr>
          <w:rFonts w:ascii="Times New Roman" w:cs="Times New Roman" w:hAnsi="Times New Roman"/>
          <w:sz w:val="24"/>
        </w:rPr>
      </w:pPr>
      <w:r>
        <w:rPr>
          <w:rFonts w:ascii="Times New Roman" w:cs="Times New Roman" w:hAnsi="Times New Roman"/>
          <w:sz w:val="24"/>
        </w:rPr>
        <w:t xml:space="preserve">Ранним утром 11 мая в дежурную часть ГУ МЧС России по Костромской области поступило сообщение о возгорании старого деревянного дома на улице Энгельса в Костроме.  </w:t>
      </w:r>
      <w:hyperlink r:id="rId528"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Оби ледоход прошел за сутки 135 км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главное управление МЧС РФ по ХМАО — Югре. «ХМАО-Югра: первая голова ледохода находится в районе н.п. Заречный Октябрьского района (динамика за сутки 20 км).  </w:t>
      </w:r>
      <w:hyperlink r:id="rId529"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 градусов накроют Ростовскую область на Радоницу</w:t>
      </w:r>
    </w:p>
    <w:p>
      <w:pPr>
        <w:pStyle w:val="aff4"/>
        <w:keepLines/>
        <w:rPr>
          <w:rFonts w:ascii="Times New Roman" w:cs="Times New Roman" w:hAnsi="Times New Roman"/>
          <w:sz w:val="24"/>
        </w:rPr>
      </w:pPr>
      <w:r>
        <w:rPr>
          <w:rFonts w:ascii="Times New Roman" w:cs="Times New Roman" w:hAnsi="Times New Roman"/>
          <w:sz w:val="24"/>
        </w:rPr>
        <w:t xml:space="preserve">Похолодание прогнозируется в регионе на следующей неделе, предупредили в управлении МЧС по Ростовской области. Радоница выпадает в этом году на вторник, 14 мая. В этот день ночью и утром местами в Ростовской области заморозки составят до -3 градусов.  </w:t>
      </w:r>
      <w:hyperlink r:id="rId53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один пострадал во время пожара в многоквартирном доме в Уфе</w:t>
      </w:r>
    </w:p>
    <w:p>
      <w:pPr>
        <w:pStyle w:val="aff4"/>
        <w:keepLines/>
        <w:rPr>
          <w:rFonts w:ascii="Times New Roman" w:cs="Times New Roman" w:hAnsi="Times New Roman"/>
          <w:sz w:val="24"/>
        </w:rPr>
      </w:pPr>
      <w:r>
        <w:rPr>
          <w:rFonts w:ascii="Times New Roman" w:cs="Times New Roman" w:hAnsi="Times New Roman"/>
          <w:sz w:val="24"/>
        </w:rPr>
        <w:t xml:space="preserve">Ночью 12 мая в Уфе на улице Ферина, 1/1 произошел пожар на четвертом этаже. В одной из квартир загорелась постель и диван. </w:t>
      </w:r>
      <w:hyperlink r:id="rId531" w:history="1">
        <w:r>
          <w:rPr>
            <w:rStyle w:val="a5"/>
            <w:rFonts w:ascii="Times New Roman" w:cs="Times New Roman" w:hAnsi="Times New Roman"/>
            <w:sz w:val="24"/>
          </w:rPr>
          <w:t>Собкор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 квартире на Ясном берегу взорвался газовый баллон</w:t>
      </w:r>
    </w:p>
    <w:p>
      <w:pPr>
        <w:pStyle w:val="aff4"/>
        <w:keepLines/>
        <w:rPr>
          <w:rFonts w:ascii="Times New Roman" w:cs="Times New Roman" w:hAnsi="Times New Roman"/>
          <w:sz w:val="24"/>
        </w:rPr>
      </w:pPr>
      <w:r>
        <w:rPr>
          <w:rFonts w:ascii="Times New Roman" w:cs="Times New Roman" w:hAnsi="Times New Roman"/>
          <w:sz w:val="24"/>
        </w:rPr>
        <w:t>В ГУ МЧС по Новосибирской области прокомментировали инцидент.</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пожарных, в квартире проходил ремонт. Газовый баллон взорвался при натягивании потолков.  </w:t>
      </w:r>
      <w:hyperlink r:id="rId532"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ожидаются небольшие заморозки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напомнили, что из-за понижения температуры возрастает вероятность техногенных пожаров. При заморозках нельзя пользоваться самодельными электронагревательными приборами, оставлять электроприборы без присмотра.  </w:t>
      </w:r>
      <w:hyperlink r:id="rId533"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СРЗП не поддержит 11 из 26 кандидатур в новое правительство</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53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Республике Крым продолжается работа по установке пожарных извещателей</w:t>
      </w:r>
    </w:p>
    <w:p>
      <w:pPr>
        <w:pStyle w:val="aff4"/>
        <w:keepLines/>
        <w:rPr>
          <w:rFonts w:ascii="Times New Roman" w:cs="Times New Roman" w:hAnsi="Times New Roman"/>
          <w:sz w:val="24"/>
        </w:rPr>
      </w:pPr>
      <w:r>
        <w:rPr>
          <w:rFonts w:ascii="Times New Roman" w:cs="Times New Roman" w:hAnsi="Times New Roman"/>
          <w:sz w:val="24"/>
        </w:rPr>
        <w:t xml:space="preserve">В Республике Крым продолжается работа по установке пожарных извещателей Сотрудники ГУ МЧС России по Республике Крым продолжают работу по безвозмездной установке автономных пожарных извещателей в домах многодетных семей и семей, находящихся в трудной жизненной ситуации или социально опасном положении.  </w:t>
      </w:r>
      <w:hyperlink r:id="rId53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шиномонтажная «5 колесо»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РБ. На место отправили экстренные службы. В тушении принимали участие 11 пожарных и 3 единицы техники.  </w:t>
      </w:r>
      <w:hyperlink r:id="rId536"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Загорелась одежда. В Оренбурге 78-летняя женщина готовила обед</w:t>
      </w:r>
    </w:p>
    <w:p>
      <w:pPr>
        <w:pStyle w:val="aff4"/>
        <w:keepLines/>
        <w:rPr>
          <w:rFonts w:ascii="Times New Roman" w:cs="Times New Roman" w:hAnsi="Times New Roman"/>
          <w:sz w:val="24"/>
        </w:rPr>
      </w:pPr>
      <w:r>
        <w:rPr>
          <w:rFonts w:ascii="Times New Roman" w:cs="Times New Roman" w:hAnsi="Times New Roman"/>
          <w:sz w:val="24"/>
        </w:rPr>
        <w:t xml:space="preserve">В Оренбурге пожилая оренбурженка получила ожоги, когда готовила пищу.Инцидент произошёл в поселке Солнечный на улице Кооперативной.По предварительной информации регионального МЧС, женщина готовила пищу, когда на ней загорелись вещи.  </w:t>
      </w:r>
      <w:hyperlink r:id="rId537"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Ребенок и взрослые пострадали в ДТП с лосем в Псковской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Псковской Ленте Новостей в Главном управлении МЧС России по региону, сообщение о ДТП поступило спасателям в 23:21 11 мая. Для ликвидации его последствий привлекалась 1 единица техники, 3 человека.  </w:t>
      </w:r>
      <w:hyperlink r:id="rId53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Инструктируй своего ребенка, если вынужден оставить одного дома!</w:t>
      </w:r>
    </w:p>
    <w:p>
      <w:pPr>
        <w:pStyle w:val="aff4"/>
        <w:keepLines/>
        <w:rPr>
          <w:rFonts w:ascii="Times New Roman" w:cs="Times New Roman" w:hAnsi="Times New Roman"/>
          <w:sz w:val="24"/>
        </w:rPr>
      </w:pPr>
      <w:r>
        <w:rPr>
          <w:rFonts w:ascii="Times New Roman" w:cs="Times New Roman" w:hAnsi="Times New Roman"/>
          <w:sz w:val="24"/>
        </w:rPr>
        <w:t xml:space="preserve">Инструктируй своего ребенка, если вынужден оставить одного дома! Предупрежден - вооружён! @mchs_samara Источник: Telegram-канал "МЧС Самарской области" </w:t>
      </w:r>
      <w:hyperlink r:id="rId53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Ростовской области запретили разводить костры и жарить шашлыки на улице</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данный момент в Ростовской области сохраняется пятый класс пожарной опасности. Это касается центральных районов, а также северо-восточных, северо-западных и южных частей. </w:t>
      </w:r>
      <w:hyperlink r:id="rId540"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Жертвой пожара на проспекте Московском стал рабочий «Брянскавтодора»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ГУ МЧС, сообщение о возгорании поступило в 21.54. К тушению привлекались три пожарные автоцистерны. Фрезеровальная машина уничтожена огнём.  </w:t>
      </w:r>
      <w:hyperlink r:id="rId541"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не заблудиться в лесу и провести свой отдых без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Чтобы подобных случаев была как можно меньше, сотрудники МЧС России дали несколько рекомендаций перед походом в лес и как действовать, если вы заблудились.  </w:t>
      </w:r>
      <w:hyperlink r:id="rId542"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Кукуштан на пожаре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в квартире на первом этаже по улице Коммунистической В субботу, 11 мая, в 13.24 в МЧС поступило сообщение о пожаре на улице Коммунистической в поселке Кукуштан. Когда огнеборцы приехали к месту ЧП, горела комната на первом этаже многоквартирного дома.  </w:t>
      </w:r>
      <w:hyperlink r:id="rId543"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возбудили дело из-за частичного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эвакуировали жильцов аварийного дома. На место ЧП прибыл глава региона Владимир Уйба. Он поручил начать выплаты компенсаций на приобретение жилья с 13 мая, а также предоставить семьям с детьми квартиры в маневренном фонде. </w:t>
      </w:r>
      <w:hyperlink r:id="rId54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зацвела черемуха</w:t>
      </w:r>
    </w:p>
    <w:p>
      <w:pPr>
        <w:pStyle w:val="aff4"/>
        <w:keepLines/>
        <w:rPr>
          <w:rFonts w:ascii="Times New Roman" w:cs="Times New Roman" w:hAnsi="Times New Roman"/>
          <w:sz w:val="24"/>
        </w:rPr>
      </w:pPr>
      <w:r>
        <w:rPr>
          <w:rFonts w:ascii="Times New Roman" w:cs="Times New Roman" w:hAnsi="Times New Roman"/>
          <w:sz w:val="24"/>
        </w:rPr>
        <w:t>Главный синоптик Свердловской области Галина Шепоренко сообщила, что сегодня в уральской столице будет небольшой дождь, завтра – умеренный дождь.</w:t>
      </w:r>
    </w:p>
    <w:p>
      <w:pPr>
        <w:pStyle w:val="aff4"/>
        <w:keepLines/>
        <w:rPr>
          <w:rFonts w:ascii="Times New Roman" w:cs="Times New Roman" w:hAnsi="Times New Roman"/>
          <w:sz w:val="24"/>
        </w:rPr>
      </w:pPr>
      <w:r>
        <w:rPr>
          <w:rFonts w:ascii="Times New Roman" w:cs="Times New Roman" w:hAnsi="Times New Roman"/>
          <w:sz w:val="24"/>
        </w:rPr>
        <w:t>А в ГУ МЧС по Свердловской области предупредили, что на Урале ожидаются порывы ветра до 18 м/с.</w:t>
      </w:r>
    </w:p>
    <w:p>
      <w:pPr>
        <w:pStyle w:val="aff4"/>
        <w:keepLines/>
        <w:rPr>
          <w:rFonts w:ascii="Times New Roman" w:cs="Times New Roman" w:hAnsi="Times New Roman"/>
          <w:sz w:val="24"/>
        </w:rPr>
      </w:pPr>
      <w:r>
        <w:rPr>
          <w:rFonts w:ascii="Times New Roman" w:cs="Times New Roman" w:hAnsi="Times New Roman"/>
          <w:sz w:val="24"/>
        </w:rPr>
        <w:t xml:space="preserve">Екатеринбург, Дарья Деменева </w:t>
      </w:r>
      <w:hyperlink r:id="rId545"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 Тюменской области запечатлели полярное сияние</w:t>
      </w:r>
    </w:p>
    <w:p>
      <w:pPr>
        <w:pStyle w:val="aff4"/>
        <w:keepLines/>
        <w:rPr>
          <w:rFonts w:ascii="Times New Roman" w:cs="Times New Roman" w:hAnsi="Times New Roman"/>
          <w:sz w:val="24"/>
        </w:rPr>
      </w:pPr>
      <w:r>
        <w:rPr>
          <w:rFonts w:ascii="Times New Roman" w:cs="Times New Roman" w:hAnsi="Times New Roman"/>
          <w:sz w:val="24"/>
        </w:rPr>
        <w:t xml:space="preserve">Полярное сияние в ночь с 11 на 12 мая запечатлели сотрудники МЧС в Викуловском районе Тюменской области, сообщается в Telegram-канале администрации района в воскресенье. "Опять небо над Викуловским районом окрасилось в цвета северного сияния.  </w:t>
      </w:r>
      <w:hyperlink r:id="rId54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 Тюменской области запечатлели полярное сияние</w:t>
      </w:r>
    </w:p>
    <w:p>
      <w:pPr>
        <w:pStyle w:val="aff4"/>
        <w:keepLines/>
        <w:rPr>
          <w:rFonts w:ascii="Times New Roman" w:cs="Times New Roman" w:hAnsi="Times New Roman"/>
          <w:sz w:val="24"/>
        </w:rPr>
      </w:pPr>
      <w:r>
        <w:rPr>
          <w:rFonts w:ascii="Times New Roman" w:cs="Times New Roman" w:hAnsi="Times New Roman"/>
          <w:sz w:val="24"/>
        </w:rPr>
        <w:t>В ночь с 11 на 12 мая сотрудники МЧС в Викуловском районе Тюменской области заметили полярное сияние, как сообщается в Telegram-канале администрации района.</w:t>
      </w:r>
    </w:p>
    <w:p>
      <w:pPr>
        <w:pStyle w:val="aff4"/>
        <w:keepLines/>
        <w:rPr>
          <w:rFonts w:ascii="Times New Roman" w:cs="Times New Roman" w:hAnsi="Times New Roman"/>
          <w:sz w:val="24"/>
        </w:rPr>
      </w:pPr>
      <w:r>
        <w:rPr>
          <w:rFonts w:ascii="Times New Roman" w:cs="Times New Roman" w:hAnsi="Times New Roman"/>
          <w:sz w:val="24"/>
        </w:rPr>
        <w:t xml:space="preserve">Небо над районом снова озарилось красками северного сияния, что было замечено караульными сотрудниками МЧС.  </w:t>
      </w:r>
      <w:hyperlink r:id="rId547"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Сотрудники МЧС в Тюменской области запечатлели полярное сияние </w:t>
      </w:r>
      <w:hyperlink r:id="rId54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Кукуштан мужчина чуть не сгорел под собственным одеялом</w:t>
      </w:r>
    </w:p>
    <w:p>
      <w:pPr>
        <w:pStyle w:val="aff4"/>
        <w:keepLines/>
        <w:rPr>
          <w:rFonts w:ascii="Times New Roman" w:cs="Times New Roman" w:hAnsi="Times New Roman"/>
          <w:sz w:val="24"/>
        </w:rPr>
      </w:pPr>
      <w:r>
        <w:rPr>
          <w:rFonts w:ascii="Times New Roman" w:cs="Times New Roman" w:hAnsi="Times New Roman"/>
          <w:sz w:val="24"/>
        </w:rPr>
        <w:t xml:space="preserve">Подробностей происшествия пока нет, но в ГУ МЧС по Пермскому краю сообщили, что предварительная причина пожара — неосторожное обращение с огнём. «Пожарные вывели мужчину на свежий воздух, он не пострадал.  </w:t>
      </w:r>
      <w:hyperlink r:id="rId549"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в ночи дома в Костроме спасли полсотни людей и кошек</w:t>
      </w:r>
    </w:p>
    <w:p>
      <w:pPr>
        <w:pStyle w:val="aff4"/>
        <w:keepLines/>
        <w:rPr>
          <w:rFonts w:ascii="Times New Roman" w:cs="Times New Roman" w:hAnsi="Times New Roman"/>
          <w:sz w:val="24"/>
        </w:rPr>
      </w:pPr>
      <w:r>
        <w:rPr>
          <w:rFonts w:ascii="Times New Roman" w:cs="Times New Roman" w:hAnsi="Times New Roman"/>
          <w:sz w:val="24"/>
        </w:rPr>
        <w:t xml:space="preserve">С помощью спасательных масок через задымленные коридоры сотрудники МЧС России вывели из квартир 28 человек. По автолестницам и ручным лестницам с верхних этажей спасено 20 человек.  </w:t>
      </w:r>
      <w:hyperlink r:id="rId550"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установи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12 мая 2024, 08:54 3 минуты Предупреждение пожаров – одна из главных задач, стоящих перед сотрудниками МЧС России. Огнеборцы ежедневно призывают жителей и гостей области соблюдать правила безопасности и проводят профилактические мероприятия.  </w:t>
      </w:r>
      <w:hyperlink r:id="rId55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из-за пожара эвакуировали жителей пятиэтажки</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первых пожарно-спасательных подразделений горел пролёт между первым и вторым подъездом», - сообщили в ГУ МЧС России по Костромской области. Через задымленные коридоры спасатели вывели на улицу 28 человек.  </w:t>
      </w:r>
      <w:hyperlink r:id="rId552" w:history="1">
        <w:r>
          <w:rPr>
            <w:rStyle w:val="a5"/>
            <w:rFonts w:ascii="Times New Roman" w:cs="Times New Roman" w:hAnsi="Times New Roman"/>
            <w:sz w:val="24"/>
          </w:rPr>
          <w:t>АиФ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ушло под воду село Иннях</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МЧС, наводнение произошло из-за ледохода. Как пояснили в МЧС, на утро 12 мая наблюдается два участка ледохода на Лене. Первый протяженностью 183 км проходит по Ленскому и Олекминскому районам, второй — по территории Олекминского района.  </w:t>
      </w:r>
      <w:hyperlink r:id="rId55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калужском поселке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Подробностями поделились в ГУ МЧС России по Калужской области. В поселке Мятлево на улице Калинина загорелся жилой дом. К счастью, в огне никто не пострадал.  </w:t>
      </w:r>
      <w:hyperlink r:id="rId554"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пожар потушен под Курском, от огня спасены жилые дома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Курской области поступило сообщение о возгорании на подворье в селе Черницыно. На место по тревоге выехали пожарные подразделения. Горела деревянная времянка размером 5х9 метров.  </w:t>
      </w:r>
      <w:hyperlink r:id="rId555"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 и водитель: только два человека выжили после падения автобуса в Мойку</w:t>
      </w:r>
    </w:p>
    <w:p>
      <w:pPr>
        <w:pStyle w:val="aff4"/>
        <w:keepLines/>
        <w:rPr>
          <w:rFonts w:ascii="Times New Roman" w:cs="Times New Roman" w:hAnsi="Times New Roman"/>
          <w:sz w:val="24"/>
        </w:rPr>
      </w:pPr>
      <w:r>
        <w:rPr>
          <w:rFonts w:ascii="Times New Roman" w:cs="Times New Roman" w:hAnsi="Times New Roman"/>
          <w:sz w:val="24"/>
        </w:rPr>
        <w:t xml:space="preserve">Выжить удалось лишь одному пассажиру и водителю автобуса, пишет РБК по ссылкой на МЧС. ДТП с автобусом на набережной Мойки: что известно к этому моменту Смотрите фотогалерею по теме В трагедии, согласно последним данным, погибли семь человек.  </w:t>
      </w:r>
      <w:hyperlink r:id="rId556" w:history="1">
        <w:r>
          <w:rPr>
            <w:rStyle w:val="a5"/>
            <w:rFonts w:ascii="Times New Roman" w:cs="Times New Roman" w:hAnsi="Times New Roman"/>
            <w:sz w:val="24"/>
          </w:rPr>
          <w:t>МК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крупный пожар в СНТ «Ручеёк» уничтожил сразу пять домов</w:t>
      </w:r>
    </w:p>
    <w:p>
      <w:pPr>
        <w:pStyle w:val="aff4"/>
        <w:keepLines/>
        <w:rPr>
          <w:rFonts w:ascii="Times New Roman" w:cs="Times New Roman" w:hAnsi="Times New Roman"/>
          <w:sz w:val="24"/>
        </w:rPr>
      </w:pPr>
      <w:r>
        <w:rPr>
          <w:rFonts w:ascii="Times New Roman" w:cs="Times New Roman" w:hAnsi="Times New Roman"/>
          <w:sz w:val="24"/>
        </w:rPr>
        <w:t xml:space="preserve">Полтора часа спасатели боролись с огнем в уфимском садовом некоммерческом товариществе «Ручеек», сообщает пресс-служба МЧС России по РБ. Пожар произошел поздним субботним вечером.  </w:t>
      </w:r>
      <w:hyperlink r:id="rId557"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Андрей Бочаров прокомментировал отражение атаки БПЛА в Волгограде 12 мая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ГУ МЧС пояснили, что вызов поступил в 2 часа 25 минут 12 мая. Пожар локализовали в кратчайшие сроки и ликвидировали. Напомним, 11 мая также было отражено нападение украинских беспилотников в Волгоградской области.  </w:t>
      </w:r>
      <w:hyperlink r:id="rId558"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Улан-Удэ впервые прошли соревнования по силовому экстриму среди пожарных</w:t>
      </w:r>
    </w:p>
    <w:p>
      <w:pPr>
        <w:pStyle w:val="aff4"/>
        <w:keepLines/>
        <w:rPr>
          <w:rFonts w:ascii="Times New Roman" w:cs="Times New Roman" w:hAnsi="Times New Roman"/>
          <w:sz w:val="24"/>
        </w:rPr>
      </w:pPr>
      <w:r>
        <w:rPr>
          <w:rFonts w:ascii="Times New Roman" w:cs="Times New Roman" w:hAnsi="Times New Roman"/>
          <w:sz w:val="24"/>
        </w:rPr>
        <w:t xml:space="preserve">Турнир по силовому экстриму среди сотрудников МЧС России впервые прошел 11 мая на главной площади Улан-Удэ. Огнеборцы продемонстрировали силовые, скоростные и волевые возможности человека, сообщает ГУ МЧС России по РБ. </w:t>
      </w:r>
      <w:hyperlink r:id="rId559"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7 человек</w:t>
      </w:r>
    </w:p>
    <w:p>
      <w:pPr>
        <w:pStyle w:val="aff4"/>
        <w:keepLines/>
        <w:rPr>
          <w:rFonts w:ascii="Times New Roman" w:cs="Times New Roman" w:hAnsi="Times New Roman"/>
          <w:sz w:val="24"/>
        </w:rPr>
      </w:pPr>
      <w:r>
        <w:rPr>
          <w:rFonts w:ascii="Times New Roman" w:cs="Times New Roman" w:hAnsi="Times New Roman"/>
          <w:sz w:val="24"/>
        </w:rPr>
        <w:t xml:space="preserve">Столкнулись 3 автомобиля «Тойота», «Мицубиси» и «ВАЗ-2109». В результате ДТП, к счастью, погибших нет. : ГУ МЧС РФ по Самарской области Подписаться на @truekpru63 Источник: Telegram-канал "КП-Новости Самары" </w:t>
      </w:r>
      <w:hyperlink r:id="rId56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поселке Кукуштан Пермского муниципального округа спасли мужчину</w:t>
      </w:r>
    </w:p>
    <w:p>
      <w:pPr>
        <w:pStyle w:val="aff4"/>
        <w:keepLines/>
        <w:rPr>
          <w:rFonts w:ascii="Times New Roman" w:cs="Times New Roman" w:hAnsi="Times New Roman"/>
          <w:sz w:val="24"/>
        </w:rPr>
      </w:pPr>
      <w:r>
        <w:rPr>
          <w:rFonts w:ascii="Times New Roman" w:cs="Times New Roman" w:hAnsi="Times New Roman"/>
          <w:sz w:val="24"/>
        </w:rPr>
        <w:t>К месту вызова были направлены силы и средства 50 и 139 пожарный частей противопожарной службы Пермского края. Горела комната на первом этаже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эвакуировались 6 человек до прибытия пожарной охраны.  </w:t>
      </w:r>
      <w:hyperlink r:id="rId561"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7 человек</w:t>
      </w:r>
    </w:p>
    <w:p>
      <w:pPr>
        <w:pStyle w:val="aff4"/>
        <w:keepLines/>
        <w:rPr>
          <w:rFonts w:ascii="Times New Roman" w:cs="Times New Roman" w:hAnsi="Times New Roman"/>
          <w:sz w:val="24"/>
        </w:rPr>
      </w:pPr>
      <w:r>
        <w:rPr>
          <w:rFonts w:ascii="Times New Roman" w:cs="Times New Roman" w:hAnsi="Times New Roman"/>
          <w:sz w:val="24"/>
        </w:rPr>
        <w:t xml:space="preserve">В массовом ДТП в Самаре пострадали 7 человек Авария произошла в Кировском районе на улице Алма-Атинской, 72. Столкнулись 3 автомобиля «Тойота», «Мицубиси» и «ВАЗ-2109». В результате ДТП, к счастью, погибших нет.  </w:t>
      </w:r>
      <w:hyperlink r:id="rId562"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обнаружили артиллерийский снаряд</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Тверской области, силами группы специальных взрывных работ боеприпас ликвидирован на полигоне. Если вы нашли ошибку, пожалуйста, выделите фрагмент текста и нажмите Ctrl+Enter.  </w:t>
      </w:r>
      <w:hyperlink r:id="rId563"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«Настоящие герои». Стали известны имена мужчин, бросившихся в ледяную воду ради спасения пассажиров тонущего автобуса в Петербурге</w:t>
      </w:r>
    </w:p>
    <w:p>
      <w:pPr>
        <w:pStyle w:val="aff4"/>
        <w:keepLines/>
        <w:rPr>
          <w:rFonts w:ascii="Times New Roman" w:cs="Times New Roman" w:hAnsi="Times New Roman"/>
          <w:sz w:val="24"/>
        </w:rPr>
      </w:pPr>
      <w:r>
        <w:rPr>
          <w:rFonts w:ascii="Times New Roman" w:cs="Times New Roman" w:hAnsi="Times New Roman"/>
          <w:sz w:val="24"/>
        </w:rPr>
        <w:t>После этого они действовали вместе с сотрудниками МЧС.</w:t>
      </w:r>
    </w:p>
    <w:p>
      <w:pPr>
        <w:pStyle w:val="aff4"/>
        <w:keepLines/>
        <w:rPr>
          <w:rFonts w:ascii="Times New Roman" w:cs="Times New Roman" w:hAnsi="Times New Roman"/>
          <w:sz w:val="24"/>
        </w:rPr>
      </w:pPr>
      <w:r>
        <w:rPr>
          <w:rFonts w:ascii="Times New Roman" w:cs="Times New Roman" w:hAnsi="Times New Roman"/>
          <w:sz w:val="24"/>
        </w:rPr>
        <w:t xml:space="preserve">Идрис Гаджиев в интервью «Газете.ру» рассказал, что у него с товарищами не было другого варианта, людям требовалась помощь, поэтому они прыгнули в ледяную воду. </w:t>
      </w:r>
      <w:hyperlink r:id="rId56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мини-футболу</w:t>
      </w:r>
    </w:p>
    <w:p>
      <w:pPr>
        <w:pStyle w:val="aff4"/>
        <w:keepLines/>
        <w:rPr>
          <w:rFonts w:ascii="Times New Roman" w:cs="Times New Roman" w:hAnsi="Times New Roman"/>
          <w:sz w:val="24"/>
        </w:rPr>
      </w:pPr>
      <w:r>
        <w:rPr>
          <w:rFonts w:ascii="Times New Roman" w:cs="Times New Roman" w:hAnsi="Times New Roman"/>
          <w:sz w:val="24"/>
        </w:rPr>
        <w:t xml:space="preserve">По итогам соревнований сборная команда Главного управления МЧС России по Калужской области заняла почетное 3 место (2 место заняла команда Росгвардии, 1 место – ФСБ). </w:t>
      </w:r>
      <w:hyperlink r:id="rId565"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частичного обрушения дома в Печоре в Коми</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что спасатели эвакуировали 14 человек, в том числе пять детей, из частично обрушившегося пятиэтажного дома в городе Печора Республики Коми, они размещены в пунктах временного размещения. </w:t>
      </w:r>
      <w:hyperlink r:id="rId56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дело о халатности после обрушения подъезда аварийного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работу следственно-оперативной группы на месте происшествия координирует руководитель СУ СКР по Республике Коми Алексей Лыжин, а сотрудники МЧС продолжают разбирать завалы.  </w:t>
      </w:r>
      <w:hyperlink r:id="rId567"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ожидается усиление ветра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Бурятия призывает граждан и гостей республики соблюдать меры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Рекомендуется отказаться от поездок на дальние расстояния, выходов на туристические и горные маршруты.  </w:t>
      </w:r>
      <w:hyperlink r:id="rId568"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по факту обрушения нежилой части здания общежития возбуждено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Коми </w:t>
      </w:r>
    </w:p>
    <w:p>
      <w:pPr>
        <w:pStyle w:val="aff4"/>
        <w:keepLines/>
        <w:rPr>
          <w:rFonts w:ascii="Times New Roman" w:cs="Times New Roman" w:hAnsi="Times New Roman"/>
          <w:sz w:val="24"/>
        </w:rPr>
      </w:pPr>
      <w:r>
        <w:rPr>
          <w:rFonts w:ascii="Times New Roman" w:cs="Times New Roman" w:hAnsi="Times New Roman"/>
          <w:sz w:val="24"/>
        </w:rPr>
        <w:t xml:space="preserve">Следственными органами Следственного комитета Российской Федерации по Республике Коми по факту обрушения нежилой части здания общежития в городе Печоре возбуждено уголовное дело по признакам преступления, предусмотренного ч.1 ст.293 УК РФ (халатность). </w:t>
      </w:r>
      <w:hyperlink r:id="rId569"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Рубцовске сотрудники МЧС спасли 5 человек при пожаре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в одной из квартир 5-этажного дома на улице Комсомольской, сообщает ГУ МЧС по Алтайскому краю. На площади в 5 квадратных метров горели вези и мебель.  </w:t>
      </w:r>
      <w:hyperlink r:id="rId570"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 наиболее распространенные нарушения на водных объектах при управлении маломерным судном</w:t>
      </w:r>
    </w:p>
    <w:p>
      <w:pPr>
        <w:pStyle w:val="aff4"/>
        <w:keepLines/>
        <w:rPr>
          <w:rFonts w:ascii="Times New Roman" w:cs="Times New Roman" w:hAnsi="Times New Roman"/>
          <w:sz w:val="24"/>
        </w:rPr>
      </w:pPr>
      <w:r>
        <w:rPr>
          <w:rFonts w:ascii="Times New Roman" w:cs="Times New Roman" w:hAnsi="Times New Roman"/>
          <w:sz w:val="24"/>
        </w:rPr>
        <w:t xml:space="preserve">При осуществлении государственного надзора за маломерными судами государственные инспекторы имеют право в установленном законодательстве порядке останавливать маломерные суда при выявлении признаков административного правонарушения, а также для проверки документов, подтверждающих право управления и пользования маломерным судном.  </w:t>
      </w:r>
      <w:hyperlink r:id="rId571"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включая двоих детей, пострадали в ДТП с тремя машинами в Самаре</w:t>
      </w:r>
    </w:p>
    <w:p>
      <w:pPr>
        <w:pStyle w:val="aff4"/>
        <w:keepLines/>
        <w:rPr>
          <w:rFonts w:ascii="Times New Roman" w:cs="Times New Roman" w:hAnsi="Times New Roman"/>
          <w:sz w:val="24"/>
        </w:rPr>
      </w:pPr>
      <w:r>
        <w:rPr>
          <w:rFonts w:ascii="Times New Roman" w:cs="Times New Roman" w:hAnsi="Times New Roman"/>
          <w:sz w:val="24"/>
        </w:rPr>
        <w:t xml:space="preserve">Вчера, 11 мая, в региональном центре зафиксировали дорожно-транспортное происшествие. На дорожном участке произошло столкновение трех легковых автомобилей — Toyota, Mitsubishi и ВАЗ-2109. В результате аварийной ситуации в областной столице пострадали семеро граждан, в число которых входят два ребенка.  </w:t>
      </w:r>
      <w:hyperlink r:id="rId572" w:history="1">
        <w:r>
          <w:rPr>
            <w:rStyle w:val="a5"/>
            <w:rFonts w:ascii="Times New Roman" w:cs="Times New Roman" w:hAnsi="Times New Roman"/>
            <w:sz w:val="24"/>
          </w:rPr>
          <w:t>Самара24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северный, и днем до +12 ожидается 12 мая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Днем без существенных осадков, сообщила пресс-служба ГУ МЧС по Ленобласти. Ветер северный, северо-западный, умеренный, от 4 до 9 метров в секунду. Температура воздуха днем будет от +7 до +12 градусов.  </w:t>
      </w:r>
      <w:hyperlink r:id="rId573"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«SOS! Неделю живем в кошмаре!» — затопило деревню в Кондопожском районе</w:t>
      </w:r>
    </w:p>
    <w:p>
      <w:pPr>
        <w:pStyle w:val="aff4"/>
        <w:keepLines/>
        <w:rPr>
          <w:rFonts w:ascii="Times New Roman" w:cs="Times New Roman" w:hAnsi="Times New Roman"/>
          <w:sz w:val="24"/>
        </w:rPr>
      </w:pPr>
      <w:r>
        <w:rPr>
          <w:rFonts w:ascii="Times New Roman" w:cs="Times New Roman" w:hAnsi="Times New Roman"/>
          <w:sz w:val="24"/>
        </w:rPr>
        <w:t xml:space="preserve">Местные жители обратились в МЧС и администрацию района, а также в региональное Минприроды. В ведомстве им сообщили, что со 2 мая на территории Кондопожского района введён режим повышенной готовности.  </w:t>
      </w:r>
      <w:hyperlink r:id="rId574"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ожидаются сильные порывы ветра до 18 м/с</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Главного управления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Находясь в доме или в квартире, стоит закрыть все форточки и окна, проверить надежность их закрытия. </w:t>
      </w:r>
      <w:hyperlink r:id="rId575"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включая двоих детей, пострадали в ДТП с тремя машинами в Самаре</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регионального МЧС прокомментировали произошедшее, подчеркнув, что чрезвычайная ситуация обошлась без погибших. Но из-за силы ударов травмы получили пять взрослых человек и двое несовершеннолетних.  </w:t>
      </w:r>
      <w:hyperlink r:id="rId576" w:history="1">
        <w:r>
          <w:rPr>
            <w:rStyle w:val="a5"/>
            <w:rFonts w:ascii="Times New Roman" w:cs="Times New Roman" w:hAnsi="Times New Roman"/>
            <w:sz w:val="24"/>
          </w:rPr>
          <w:t>Самара24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Публикуем жуткое видео вспыхнувшей фрезеровальной машины в Брянске</w:t>
      </w:r>
    </w:p>
    <w:p>
      <w:pPr>
        <w:pStyle w:val="aff4"/>
        <w:keepLines/>
        <w:rPr>
          <w:rFonts w:ascii="Times New Roman" w:cs="Times New Roman" w:hAnsi="Times New Roman"/>
          <w:sz w:val="24"/>
        </w:rPr>
      </w:pPr>
      <w:r>
        <w:rPr>
          <w:rFonts w:ascii="Times New Roman" w:cs="Times New Roman" w:hAnsi="Times New Roman"/>
          <w:sz w:val="24"/>
        </w:rPr>
        <w:t xml:space="preserve">«Новости Брянска» публикуют видео, снятое очевидцем в самом начале, когда на место только прибыли сотрудники МЧС. На кадрах видно, что машина полностью охвачена огнем.  </w:t>
      </w:r>
      <w:hyperlink r:id="rId577"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из глубокой ямы спасли собаку</w:t>
      </w:r>
    </w:p>
    <w:p>
      <w:pPr>
        <w:pStyle w:val="aff4"/>
        <w:keepLines/>
        <w:rPr>
          <w:rFonts w:ascii="Times New Roman" w:cs="Times New Roman" w:hAnsi="Times New Roman"/>
          <w:sz w:val="24"/>
        </w:rPr>
      </w:pPr>
      <w:r>
        <w:rPr>
          <w:rFonts w:ascii="Times New Roman" w:cs="Times New Roman" w:hAnsi="Times New Roman"/>
          <w:sz w:val="24"/>
        </w:rPr>
        <w:t xml:space="preserve">На Орловщине сотрудники МЧС за 10 мая совершили 14 выездов. Один из них был связан со спасением животного. Подробности этого случая рассказали в пресс-службе регионального Управления МЧС.  </w:t>
      </w:r>
      <w:hyperlink r:id="rId578"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Кольском районе УАЗ Патриот вылетел с дороги в кювет: один человек пострадал</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 личный состав 26-й пожарной части местного филиала и мурманские сотрудники МЧС. Они осмотрели и оградили место аварии, собрали всю необходимую информацию, отключили автомобильный аккумулятор и помогли извлечь пострадавшего.  </w:t>
      </w:r>
      <w:hyperlink r:id="rId579"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Усть-Ишимском и Тевризском районах Омской области власти ввели режим ЧС</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руководитель пресс-службы ГУ МЧС России по Омской области Ирина Ахвердиева. Власти Омской области ввели режим ЧС в двух районах По данным ведомства... </w:t>
      </w:r>
      <w:hyperlink r:id="rId5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головы ледохода прошли по Оби более 130 км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ХМАО. Вторая голова — в районе Нижневартовска. За сутки лед прошел 115 км.  </w:t>
      </w:r>
      <w:hyperlink r:id="rId58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задержан топ Газпрома</w:t>
      </w:r>
    </w:p>
    <w:p>
      <w:pPr>
        <w:pStyle w:val="aff4"/>
        <w:keepLines/>
        <w:rPr>
          <w:rFonts w:ascii="Times New Roman" w:cs="Times New Roman" w:hAnsi="Times New Roman"/>
          <w:sz w:val="24"/>
        </w:rPr>
      </w:pPr>
      <w:r>
        <w:rPr>
          <w:rFonts w:ascii="Times New Roman" w:cs="Times New Roman" w:hAnsi="Times New Roman"/>
          <w:sz w:val="24"/>
        </w:rPr>
        <w:t xml:space="preserve">Ранее по нему арестован помощник министра МЧС Станислав Орлов, в прошлом советник в Газпроме. C 1997-го по 2013 год Бажанов служил в подразделении экономической полиции Петербурга, занимающемся налоговыми преступлениями.  </w:t>
      </w:r>
      <w:hyperlink r:id="rId582"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водолазы МЧС очищают Севастополь от снарядов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Работы ведутся на объекте 19", - докладывает дежурный Специализированного отряда Главного управления МЧС России по Севастополю. Именно с рапортички, вместо утреннего приветствия, здесь начинается рабочий день.  </w:t>
      </w:r>
      <w:hyperlink r:id="rId58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Главная река Якутии поднялась больше чем на метр, под угрозой 100 населенных пунктов</w:t>
      </w:r>
    </w:p>
    <w:p>
      <w:pPr>
        <w:pStyle w:val="aff4"/>
        <w:keepLines/>
        <w:rPr>
          <w:rFonts w:ascii="Times New Roman" w:cs="Times New Roman" w:hAnsi="Times New Roman"/>
          <w:sz w:val="24"/>
        </w:rPr>
      </w:pPr>
      <w:r>
        <w:rPr>
          <w:rFonts w:ascii="Times New Roman" w:cs="Times New Roman" w:hAnsi="Times New Roman"/>
          <w:sz w:val="24"/>
        </w:rPr>
        <w:t xml:space="preserve">Ранее в ГУ МЧС по Якутии сообщали, что лед на реке Лене в этом году вскрылся на три дня раньше среднемноголетних сроков. В ведомстве отмечали, что в регионе в этом году в зону затопления в ходе прохождения паводка могут попасть около 100 населенных пунктов, автомобильные дороги и мостовые переходы местного значения, сообщает ТАСС. </w:t>
      </w:r>
      <w:hyperlink r:id="rId584"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Стародубские и Комаричские школьники посетили пожарно-спасательные части региона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отделения надзорной деятельности и профилактической работы по Стародубскому району Главного управления МЧС России по Брянской области совместно с сотрудниками пожарно-спасательной части № 44 по охране г. Стародуб ГКУ «Брянский пожарно-спасательный центр» провели познавательную экскурсию для воспитанников Стародубской средней общеобразовательной школы.  </w:t>
      </w:r>
      <w:hyperlink r:id="rId585"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Пожилая женщина погибла при пожаре на улице Ворошилова в Ижевске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по Удмуртии, на месте было обнаружено тело погибшей женщины 1937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причиной пожара стала неосторожность при проведении религиозного ритуала – без присмотра была оставлена горящая восковая свеча около горящих материалов. </w:t>
      </w:r>
      <w:hyperlink r:id="rId586"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НПЗ загорелся после атаки БПЛА, повреждены промпредприятия</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Волгоградском нефтеперерабатывающем заводе после падения на его территорию БПЛА возник пожар. Жертв нет, возгорание ликвидировано. Атака была предпринята в ночь на 12 мая, средства ПВО отразили 55 беспилотников.  </w:t>
      </w:r>
      <w:hyperlink r:id="rId587" w:history="1">
        <w:r>
          <w:rPr>
            <w:rStyle w:val="a5"/>
            <w:rFonts w:ascii="Times New Roman" w:cs="Times New Roman" w:hAnsi="Times New Roman"/>
            <w:sz w:val="24"/>
          </w:rPr>
          <w:t>СОРОКА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Пожилая женщина погибла при пожаре на улице Ворошилова в Ижевске</w:t>
      </w:r>
    </w:p>
    <w:p>
      <w:pPr>
        <w:pStyle w:val="aff4"/>
        <w:keepLines/>
        <w:rPr>
          <w:rFonts w:ascii="Times New Roman" w:cs="Times New Roman" w:hAnsi="Times New Roman"/>
          <w:sz w:val="24"/>
        </w:rPr>
      </w:pPr>
      <w:r>
        <w:rPr>
          <w:rFonts w:ascii="Times New Roman" w:cs="Times New Roman" w:hAnsi="Times New Roman"/>
          <w:sz w:val="24"/>
        </w:rPr>
        <w:t xml:space="preserve">Утром 11 мая пожар произошел в одной из квартир многоэтажного дома на улице Ворошилова в Ижевске. Как сообщили в пресс-службе ГУ МЧС по Удмуртии, на месте было обнаружено тело погибшей женщины 1937 года рождения. </w:t>
      </w:r>
      <w:hyperlink r:id="rId58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ГУ МЧС по Владимирской области информирует, что 12 мая в 05:02 в оперативную часть поступило сообщение о пожаре. Горел частный жилой дом по адресу: Гороховецкий район, д. Ивачево, ул. Центральная, д. 8.  </w:t>
      </w:r>
      <w:hyperlink r:id="rId589"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РСЧС информирует: Ожидается усиление северо-западного ветра до 15-22 м/с, по республике, 12 - 13 мая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Бурятия призывает граждан и гостей республики соблюдать меры безопасности. При усилении ветра, находясь на улице, соблюдайте меры предосторожности.  </w:t>
      </w:r>
      <w:hyperlink r:id="rId590"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уфимском Инорсе загорелся многоквартирный дом: спасли и эвакуировали 102 человека, в том числе 15 детей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РБ, из пожара спасли 67 человек, из них 15 детей. Еще 35 человек эвакуировались самостоятельно. В результате пожара погиб 65-летний мужчина.  </w:t>
      </w:r>
      <w:hyperlink r:id="rId591"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за сутки пожарные потушили пять пожаров</w:t>
      </w:r>
    </w:p>
    <w:p>
      <w:pPr>
        <w:pStyle w:val="aff4"/>
        <w:keepLines/>
        <w:rPr>
          <w:rFonts w:ascii="Times New Roman" w:cs="Times New Roman" w:hAnsi="Times New Roman"/>
          <w:sz w:val="24"/>
        </w:rPr>
      </w:pPr>
      <w:r>
        <w:rPr>
          <w:rFonts w:ascii="Times New Roman" w:cs="Times New Roman" w:hAnsi="Times New Roman"/>
          <w:sz w:val="24"/>
        </w:rPr>
        <w:t xml:space="preserve">Горело два раза в Сланцевском районе и по одному в Выборгском, Кингисеппском и Гатчинском, сообщила пресс-служба ГУ МЧС по Ленобласти. Сгорели два дома, сарай и баня, а также гараж и грузовой автомобиль.  </w:t>
      </w:r>
      <w:hyperlink r:id="rId592"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коллеги! Искренне поздравляю вас с 10-й годовщиной провозглашения независимости нашей Республики</w:t>
      </w:r>
    </w:p>
    <w:p>
      <w:pPr>
        <w:pStyle w:val="aff4"/>
        <w:keepLines/>
        <w:rPr>
          <w:rFonts w:ascii="Times New Roman" w:cs="Times New Roman" w:hAnsi="Times New Roman"/>
          <w:sz w:val="24"/>
        </w:rPr>
      </w:pPr>
      <w:r>
        <w:rPr>
          <w:rFonts w:ascii="Times New Roman" w:cs="Times New Roman" w:hAnsi="Times New Roman"/>
          <w:sz w:val="24"/>
        </w:rPr>
        <w:t xml:space="preserve">Пусть наш край процветает, пусть здесь в любви и радости растут наши дети и внуки, спокойно трудятся люди, уверенные в завтрашнем дне. Всем нам победы, счастья и мира! Начальник ГУ МЧС России по Луганской Народной Республике генерал-майор внутренней службы Е. А. Кацавалов </w:t>
      </w:r>
      <w:hyperlink r:id="rId59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снова ожидают снег и гололедицу</w:t>
      </w:r>
    </w:p>
    <w:p>
      <w:pPr>
        <w:pStyle w:val="aff4"/>
        <w:keepLines/>
        <w:rPr>
          <w:rFonts w:ascii="Times New Roman" w:cs="Times New Roman" w:hAnsi="Times New Roman"/>
          <w:sz w:val="24"/>
        </w:rPr>
      </w:pPr>
      <w:r>
        <w:rPr>
          <w:rFonts w:ascii="Times New Roman" w:cs="Times New Roman" w:hAnsi="Times New Roman"/>
          <w:sz w:val="24"/>
        </w:rPr>
        <w:t xml:space="preserve">МЧС Ленинградской области поделилось прогнозом погоды на воскресенье, 12 мая. В 47-м регионе сегодня будет облачно с прояснениями. «Ночью местами, преимущественно на востоке, небольшой снег, днем без существенных осадков», – говорится в сообщении.  </w:t>
      </w:r>
      <w:hyperlink r:id="rId594"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автомобиля столкнулись ночью на «Тавриде»</w:t>
      </w:r>
    </w:p>
    <w:p>
      <w:pPr>
        <w:pStyle w:val="aff4"/>
        <w:keepLines/>
        <w:rPr>
          <w:rFonts w:ascii="Times New Roman" w:cs="Times New Roman" w:hAnsi="Times New Roman"/>
          <w:sz w:val="24"/>
        </w:rPr>
      </w:pPr>
      <w:r>
        <w:rPr>
          <w:rFonts w:ascii="Times New Roman" w:cs="Times New Roman" w:hAnsi="Times New Roman"/>
          <w:sz w:val="24"/>
        </w:rPr>
        <w:t xml:space="preserve">Два автомобиля столкнулись ночью на «Тавриде» Из-за столкновения один из автомобилей съехал в кювет, водителя заблокировало в машине, сообщили в пресс-службе ГУ МЧС по Крыму.  </w:t>
      </w:r>
      <w:hyperlink r:id="rId595"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произошел масштабный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В Варшаве произошел масштабный пожар в торговом центре В торговом центре в Варшаве произошел сильный пожар, горожан просят оставаться дома и закрыть окна. Об этом сообщает РИА Новости, ссылаясь на Правительственный центр безопасности (RCB). «Внимание!  </w:t>
      </w:r>
      <w:hyperlink r:id="rId596" w:history="1">
        <w:r>
          <w:rPr>
            <w:rStyle w:val="a5"/>
            <w:rFonts w:ascii="Times New Roman" w:cs="Times New Roman" w:hAnsi="Times New Roman"/>
            <w:sz w:val="24"/>
          </w:rPr>
          <w:t>Компромат 1 СНГ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Ямальские спасатели помогли в борьбе с паводком в Заводоуковском городском округе и Упоровском районе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Ямальские спасатели помогли в борьбе с паводком в Заводоуковском городском округе и Упоровском районе Тюменской области Сегодня главы муниципалитетов Светлана Касенова и Леонид Сауков проводили сотрудников МЧС изЯмало-Ненецкого автономного округа к месту постоянной дислокации.  </w:t>
      </w:r>
      <w:hyperlink r:id="rId597"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346 жилых домов остаются подтопленными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Курганской области. За минувшие сутки в Кургане, Белозерском и Кетовском муниципальных округах от воды освободились 4 дачных дома, 3 приусадебных участка, 1 низководный мост и 5 участков автодорог.  </w:t>
      </w:r>
      <w:hyperlink r:id="rId598"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СРЗП отказалась поддержать почти половину кандидатур в новый кабмин</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МВД, МЧС, Минобороны, МИД и Минюста назначит президент после консультаций с Советом Федерации. На должность министра энергетики был выдвинут губернатор Кемеровской области Сергей Цивилев, а Министерство спорта может возглавить губернатор Хабаровского края Михаил Дегтярев.  </w:t>
      </w:r>
      <w:hyperlink r:id="rId59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сильнее гореть стало»: появилось видео последствий падения БПЛА на нефтезавод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Волгоградской области уточнили, что вызов поступил в 02:25, «благодаря профессиональным действиям сотрудников пожарно-спасательных подразделений пожар был локализован, а затем и ликвидирован в кратчайшие сроки». </w:t>
      </w:r>
      <w:hyperlink r:id="rId600"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Саракташе спасли трех человек</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стала неосторожность при курении, сообщили в МЧС по Оренбургской области. Пожар в жилом доме на улице Советской Саракташа произошел в ночное время.  </w:t>
      </w:r>
      <w:hyperlink r:id="rId601"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спасателями МЧС Херсонской области ликвидировано пять пожаров</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спасателями МЧС Херсонской области ликвидировано пять пожаров "Погибших и пострадавших в результате пожаров нет. Помощь населению оказывалась один раз. Информация об оперативных событиях в рамках СВО поступала один раз", — сообщили в ведомстве.  </w:t>
      </w:r>
      <w:hyperlink r:id="rId602"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на НПЗ в Волгограде упал БПЛА</w:t>
      </w:r>
    </w:p>
    <w:p>
      <w:pPr>
        <w:pStyle w:val="aff4"/>
        <w:keepLines/>
        <w:rPr>
          <w:rFonts w:ascii="Times New Roman" w:cs="Times New Roman" w:hAnsi="Times New Roman"/>
          <w:sz w:val="24"/>
        </w:rPr>
      </w:pPr>
      <w:r>
        <w:rPr>
          <w:rFonts w:ascii="Times New Roman" w:cs="Times New Roman" w:hAnsi="Times New Roman"/>
          <w:sz w:val="24"/>
        </w:rPr>
        <w:t>Пожар на НПЗ, возникший из-за детонации БПЛА примерно в 2:25 ночи, оперативно потушили силами МЧС.</w:t>
      </w:r>
    </w:p>
    <w:p>
      <w:pPr>
        <w:pStyle w:val="aff4"/>
        <w:keepLines/>
        <w:rPr>
          <w:rFonts w:ascii="Times New Roman" w:cs="Times New Roman" w:hAnsi="Times New Roman"/>
          <w:sz w:val="24"/>
        </w:rPr>
      </w:pPr>
      <w:r>
        <w:rPr>
          <w:rFonts w:ascii="Times New Roman" w:cs="Times New Roman" w:hAnsi="Times New Roman"/>
          <w:sz w:val="24"/>
        </w:rPr>
        <w:t xml:space="preserve">Это второй случай, когда беспилотники падают на Волгоградский НПЗ.  </w:t>
      </w:r>
      <w:hyperlink r:id="rId603" w:history="1">
        <w:r>
          <w:rPr>
            <w:rStyle w:val="a5"/>
            <w:rFonts w:ascii="Times New Roman" w:cs="Times New Roman" w:hAnsi="Times New Roman"/>
            <w:sz w:val="24"/>
          </w:rPr>
          <w:t>НовостиВолгограда.ру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пять человек спасены и двое погибли при пожаре в пятиэтажке</w:t>
      </w:r>
    </w:p>
    <w:p>
      <w:pPr>
        <w:pStyle w:val="aff4"/>
        <w:keepLines/>
        <w:rPr>
          <w:rFonts w:ascii="Times New Roman" w:cs="Times New Roman" w:hAnsi="Times New Roman"/>
          <w:sz w:val="24"/>
        </w:rPr>
      </w:pPr>
      <w:r>
        <w:rPr>
          <w:rFonts w:ascii="Times New Roman" w:cs="Times New Roman" w:hAnsi="Times New Roman"/>
          <w:sz w:val="24"/>
        </w:rPr>
        <w:t xml:space="preserve">Причины и обстоятельства пожара устанавливаются В Рубцовске на ул. Комсомольская рано утром произошел пожар в жилом многоквартирном доме, сообщает МЧС Алтайского края. Пожарные оперативно прибыли на место происшествия и ликвидировали пожар.  </w:t>
      </w:r>
      <w:hyperlink r:id="rId604" w:history="1">
        <w:r>
          <w:rPr>
            <w:rStyle w:val="a5"/>
            <w:rFonts w:ascii="Times New Roman" w:cs="Times New Roman" w:hAnsi="Times New Roman"/>
            <w:sz w:val="24"/>
          </w:rPr>
          <w:t>Газета "Бийский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Борисово Клепиковского района загорелся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Вечером в субботу, 11 мая, в Клепиковском районе произошёл крупный пожар. Подробности сообщили в пресс-службе ГУ МЧС по Рязанской области. Сигнал о возгорании поступил в 20:28.  </w:t>
      </w:r>
      <w:hyperlink r:id="rId605"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степных пожаров растёт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Число природных пожаров продолжает расти в Забайкалье, сообщает пресс-служба ГУ МЧС по Забайкальскому краю. </w:t>
      </w:r>
      <w:hyperlink r:id="rId606"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крупный пожар в СНТ «Ручеёк» уничтожил сразу пять домов</w:t>
      </w:r>
    </w:p>
    <w:p>
      <w:pPr>
        <w:pStyle w:val="aff4"/>
        <w:keepLines/>
        <w:rPr>
          <w:rFonts w:ascii="Times New Roman" w:cs="Times New Roman" w:hAnsi="Times New Roman"/>
          <w:sz w:val="24"/>
        </w:rPr>
      </w:pPr>
      <w:r>
        <w:rPr>
          <w:rFonts w:ascii="Times New Roman" w:cs="Times New Roman" w:hAnsi="Times New Roman"/>
          <w:sz w:val="24"/>
        </w:rPr>
        <w:t xml:space="preserve">Полтора часа спасатели боролись с огнем в уфимском садовом некоммерческом товариществе «Ручеек», сообщает пресс-служба МЧС России по РБ. Пожар произошел поздним субботним вечером.  </w:t>
      </w:r>
      <w:hyperlink r:id="rId6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России ликвидируют последствия паводка в регионах</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ликвидируют последствия паводка в регионах В Оренбургской области остаются подтопленными 2 145 жилых домов и 5 140 приусадебных участков. За сутки освободились от воды 8 домов и 20 участков.  </w:t>
      </w:r>
      <w:hyperlink r:id="rId608"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шиномонтажная «5 колесо»</w:t>
      </w:r>
    </w:p>
    <w:p>
      <w:pPr>
        <w:pStyle w:val="aff4"/>
        <w:keepLines/>
        <w:rPr>
          <w:rFonts w:ascii="Times New Roman" w:cs="Times New Roman" w:hAnsi="Times New Roman"/>
          <w:sz w:val="24"/>
        </w:rPr>
      </w:pPr>
      <w:r>
        <w:rPr>
          <w:rFonts w:ascii="Times New Roman" w:cs="Times New Roman" w:hAnsi="Times New Roman"/>
          <w:sz w:val="24"/>
        </w:rPr>
        <w:t xml:space="preserve">Минувшей ночью в Уфе загорелась шиномонтажная «5 колесо» на Индустриальном шоссе. Об этом сообщили в МЧС по РБ. </w:t>
      </w:r>
      <w:hyperlink r:id="rId60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#МЧСвЛицах. Прекрасного доброго утра, друзья! Ставь если желаешь пожарным сухих рукавов @mchs_smolensk</w:t>
      </w:r>
    </w:p>
    <w:p>
      <w:pPr>
        <w:pStyle w:val="aff4"/>
        <w:keepLines/>
        <w:rPr>
          <w:rFonts w:ascii="Times New Roman" w:cs="Times New Roman" w:hAnsi="Times New Roman"/>
          <w:sz w:val="24"/>
        </w:rPr>
      </w:pPr>
      <w:r>
        <w:rPr>
          <w:rFonts w:ascii="Times New Roman" w:cs="Times New Roman" w:hAnsi="Times New Roman"/>
          <w:sz w:val="24"/>
        </w:rPr>
        <w:t xml:space="preserve">#МЧСвЛицах Прекрасного доброго утра, друзья! Ставь если желаешь пожарным сухих рукавов @mchs_smolensk Источник: Telegram-канал "ГУ МЧС России по Смоленской области" </w:t>
      </w:r>
      <w:hyperlink r:id="rId610"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 шиномонтаж «5-е колесо»</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в Уфе произошел пожар в шиномонтажной мастерской «5-е колесо» на Индустриальном шоссе, сообщили в региональном управлении МЧС. Возгорание тушили 11 человек и три единицы техники.  </w:t>
      </w:r>
      <w:hyperlink r:id="rId611" w:history="1">
        <w:r>
          <w:rPr>
            <w:rStyle w:val="a5"/>
            <w:rFonts w:ascii="Times New Roman" w:cs="Times New Roman" w:hAnsi="Times New Roman"/>
            <w:sz w:val="24"/>
          </w:rPr>
          <w:t>Ufa-Town.Ru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обезвредили артиллерийский снаряд времён ВОВ</w:t>
      </w:r>
    </w:p>
    <w:p>
      <w:pPr>
        <w:pStyle w:val="aff4"/>
        <w:keepLines/>
        <w:rPr>
          <w:rFonts w:ascii="Times New Roman" w:cs="Times New Roman" w:hAnsi="Times New Roman"/>
          <w:sz w:val="24"/>
        </w:rPr>
      </w:pPr>
      <w:r>
        <w:rPr>
          <w:rFonts w:ascii="Times New Roman" w:cs="Times New Roman" w:hAnsi="Times New Roman"/>
          <w:sz w:val="24"/>
        </w:rPr>
        <w:t xml:space="preserve">В Сонковском муниципальном округе 11 мая группа специальных (взрывных) работ аварийно-спасательной службы Тверской области обнаружила взрывоопасный предмет времён Великой Отечественной войны. Об этом сообщили в ГУ МЧС России по Тверской области. </w:t>
      </w:r>
      <w:hyperlink r:id="rId6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обезвредили артиллерийский снаряд времён ВОВ</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Артиллерийский снаряд калибром 122 мм специалисты ликвидировали на полигоне.</w:t>
      </w:r>
    </w:p>
    <w:p>
      <w:pPr>
        <w:pStyle w:val="aff4"/>
        <w:keepLines/>
        <w:rPr>
          <w:rFonts w:ascii="Times New Roman" w:cs="Times New Roman" w:hAnsi="Times New Roman"/>
          <w:sz w:val="24"/>
        </w:rPr>
      </w:pPr>
      <w:r>
        <w:rPr>
          <w:rFonts w:ascii="Times New Roman" w:cs="Times New Roman" w:hAnsi="Times New Roman"/>
          <w:sz w:val="24"/>
        </w:rPr>
        <w:t xml:space="preserve">Если вы нашли взрывоопасный предмет, отойдите подальше, предупредите окружающих и позвоните на 112, напоминает МЧС. </w:t>
      </w:r>
      <w:hyperlink r:id="rId613"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в овраге в районе ул. алинина, происходит тление производственных отходов (шелуха подсолнечника)</w:t>
      </w:r>
    </w:p>
    <w:p>
      <w:pPr>
        <w:pStyle w:val="aff4"/>
        <w:keepLines/>
        <w:rPr>
          <w:rFonts w:ascii="Times New Roman" w:cs="Times New Roman" w:hAnsi="Times New Roman"/>
          <w:sz w:val="24"/>
        </w:rPr>
      </w:pPr>
      <w:r>
        <w:rPr>
          <w:rFonts w:ascii="Times New Roman" w:cs="Times New Roman" w:hAnsi="Times New Roman"/>
          <w:sz w:val="24"/>
        </w:rPr>
        <w:t xml:space="preserve">В Барнауле, в овраге в районе ул. Калинина, происходит тление производственных отходов (шелуха подсолнечника)Угрозы распространения на жилой сектор и объекты инфраструктуры нет. Силами 1 пожарно-спасательного отряда ГУ МЧС России по Алтайскому краю... </w:t>
      </w:r>
      <w:hyperlink r:id="rId6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возгорание в строящемся здании в Юго-Западном: видео</w:t>
      </w:r>
    </w:p>
    <w:p>
      <w:pPr>
        <w:pStyle w:val="aff4"/>
        <w:keepLines/>
        <w:rPr>
          <w:rFonts w:ascii="Times New Roman" w:cs="Times New Roman" w:hAnsi="Times New Roman"/>
          <w:sz w:val="24"/>
        </w:rPr>
      </w:pPr>
      <w:r>
        <w:rPr>
          <w:rFonts w:ascii="Times New Roman" w:cs="Times New Roman" w:hAnsi="Times New Roman"/>
          <w:sz w:val="24"/>
        </w:rPr>
        <w:t xml:space="preserve">Утром 12 мая очевидцы в социальных сетях сообщили о крупном пожаре в строящемся здании ЖК «Европа» в Юго-Западном микрорайон Ульяновска. Оперативно прибывшими пожарными возгорание было ликвидировано. </w:t>
      </w:r>
      <w:hyperlink r:id="rId615"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в овраге в районе ул. алинина, происходит тление производственных отходов (шелуха подсолнечника)</w:t>
      </w:r>
    </w:p>
    <w:p>
      <w:pPr>
        <w:pStyle w:val="aff4"/>
        <w:keepLines/>
        <w:rPr>
          <w:rFonts w:ascii="Times New Roman" w:cs="Times New Roman" w:hAnsi="Times New Roman"/>
          <w:sz w:val="24"/>
        </w:rPr>
      </w:pPr>
      <w:r>
        <w:rPr>
          <w:rFonts w:ascii="Times New Roman" w:cs="Times New Roman" w:hAnsi="Times New Roman"/>
          <w:sz w:val="24"/>
        </w:rPr>
        <w:t xml:space="preserve">На месте обстановку контролирует оперативная группа администрации Октябрьского района краевой столицы, а также наряд полиции. Обстоятельства происшествия устанавливаются, работают специалисты госпожнадзора. @mchs_altkray Источник: Telegram-канал "ГУ МЧС России по Алтайскому краю" </w:t>
      </w:r>
      <w:hyperlink r:id="rId616"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Пожарный как призвание!</w:t>
      </w:r>
    </w:p>
    <w:p>
      <w:pPr>
        <w:pStyle w:val="aff4"/>
        <w:keepLines/>
        <w:rPr>
          <w:rFonts w:ascii="Times New Roman" w:cs="Times New Roman" w:hAnsi="Times New Roman"/>
          <w:sz w:val="24"/>
        </w:rPr>
      </w:pPr>
      <w:r>
        <w:rPr>
          <w:rFonts w:ascii="Times New Roman" w:cs="Times New Roman" w:hAnsi="Times New Roman"/>
          <w:sz w:val="24"/>
        </w:rPr>
        <w:t xml:space="preserve">Соседи не оставили поступок без внимания. Подробности истории - на сайте ГУ МЧС России по Нижегородской области @mchs52 @mchs_official Источник: Telegram-канал "МЧС Нижегородская область" </w:t>
      </w:r>
      <w:hyperlink r:id="rId617"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 массовом ДТП пострадали семь человек, включая двоих детей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Самарской области, всем им потребовалась как минимум обследование в больницах города. Взрослых, двух мужчин и двух женщин, направили Самарскую городскую клиническую больницу № 2 им. Н.А. Семашко, детей – в Самарскую областную клиническую больницу им. В.Д. Середавина.  </w:t>
      </w:r>
      <w:hyperlink r:id="rId618"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 массовом ДТП пострадали семь человек, включая двоих детей</w:t>
      </w:r>
    </w:p>
    <w:p>
      <w:pPr>
        <w:pStyle w:val="aff4"/>
        <w:keepLines/>
        <w:rPr>
          <w:rFonts w:ascii="Times New Roman" w:cs="Times New Roman" w:hAnsi="Times New Roman"/>
          <w:sz w:val="24"/>
        </w:rPr>
      </w:pPr>
      <w:r>
        <w:rPr>
          <w:rFonts w:ascii="Times New Roman" w:cs="Times New Roman" w:hAnsi="Times New Roman"/>
          <w:sz w:val="24"/>
        </w:rPr>
        <w:t xml:space="preserve">Вечером 11 мая в Самаре на улице Алма-Атинской в районе дома №72 столкнулись три автомобиля, Toyota, Mitsubishi и ВАЗ 2109. По информации пресс-службы ГУ МВД России по Самарской области, по предварительным данным, в 17:50 автомобиль Mitsubishi с женщиной-водителем за рулем, двигаясь в сторону улицы Ставропольской, выехал на полосу встречного движения.  </w:t>
      </w:r>
      <w:hyperlink r:id="rId619"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Кстово в автомобильной аварии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Детей среди пострадавших нет, уточнили в ЦУКС ГУ МЧС России по Нижегородской области. «Для ликвидации последствий ДТП привлекались силы и средства от ГУ МЧС России по Нижегородской области: три человека, одна единица техники», - сообщили в ведомстве. </w:t>
      </w:r>
      <w:hyperlink r:id="rId620"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Зарегистрируй туристический маршрут!</w:t>
      </w:r>
    </w:p>
    <w:p>
      <w:pPr>
        <w:pStyle w:val="aff4"/>
        <w:keepLines/>
        <w:rPr>
          <w:rFonts w:ascii="Times New Roman" w:cs="Times New Roman" w:hAnsi="Times New Roman"/>
          <w:sz w:val="24"/>
        </w:rPr>
      </w:pPr>
      <w:r>
        <w:rPr>
          <w:rFonts w:ascii="Times New Roman" w:cs="Times New Roman" w:hAnsi="Times New Roman"/>
          <w:sz w:val="24"/>
        </w:rPr>
        <w:t xml:space="preserve">За 10 дней до начала путешествия подается заявка через специальную онлайн-форму на сайте Главного управления МЧС России по Астраханской области. Для этого также можно использовать почтовые отправления, электронную почту или телефон, обратившись в Главное управление, где планируется путешествие.  </w:t>
      </w:r>
      <w:hyperlink r:id="rId621"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произошел пожар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По словам губернатора, дрон упал и взорвался на площадке Волгоградского нефтеперерабатывающего завода, в результате чего там начался пожар. Возгорание уже ликвидировано. Жертв и пострадавших нет, заявил Бочаров. </w:t>
      </w:r>
      <w:hyperlink r:id="rId622" w:history="1">
        <w:r>
          <w:rPr>
            <w:rStyle w:val="a5"/>
            <w:rFonts w:ascii="Times New Roman" w:cs="Times New Roman" w:hAnsi="Times New Roman"/>
            <w:sz w:val="24"/>
          </w:rPr>
          <w:t>Meduza.io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под Оренбургом один человек погиб и семь пострадали</w:t>
      </w:r>
    </w:p>
    <w:p>
      <w:pPr>
        <w:pStyle w:val="aff4"/>
        <w:keepLines/>
        <w:rPr>
          <w:rFonts w:ascii="Times New Roman" w:cs="Times New Roman" w:hAnsi="Times New Roman"/>
          <w:sz w:val="24"/>
        </w:rPr>
      </w:pPr>
      <w:r>
        <w:rPr>
          <w:rFonts w:ascii="Times New Roman" w:cs="Times New Roman" w:hAnsi="Times New Roman"/>
          <w:sz w:val="24"/>
        </w:rPr>
        <w:t xml:space="preserve">Источник фото: пресс-служба МЧС по Оренбургской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пресс-службу регионального УМВД, авария произошла в районе поворота на аэропорт. Водитель автомобиля ВАЗ 2110 выехал на полосу встречного движения и столкнулся с иномаркой. </w:t>
      </w:r>
      <w:hyperlink r:id="rId62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Белгородцев предупредили о ракетной опасности утром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Оповещение от РСЧС пришло на телефоны пользователей приложения «МЧС России» в 9:06. Жителей призвали по возможности оставаться дома и не подходить к окнам. Отбой ракетной опасности наступил в 9:14.  </w:t>
      </w:r>
      <w:hyperlink r:id="rId624"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загорелся в Лужицах Кингисеппского района 11 мая</w:t>
      </w:r>
    </w:p>
    <w:p>
      <w:pPr>
        <w:pStyle w:val="aff4"/>
        <w:keepLines/>
        <w:rPr>
          <w:rFonts w:ascii="Times New Roman" w:cs="Times New Roman" w:hAnsi="Times New Roman"/>
          <w:sz w:val="24"/>
        </w:rPr>
      </w:pPr>
      <w:r>
        <w:rPr>
          <w:rFonts w:ascii="Times New Roman" w:cs="Times New Roman" w:hAnsi="Times New Roman"/>
          <w:sz w:val="24"/>
        </w:rPr>
        <w:t>Это произошло в субботу, 11 мая, сообщается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В деревне Лужицы загорелся грузовой автомобиль. Тушить легковушку отправились восемь специалистов дежурной смены 70-й и 125-й пожарной части противопожарной службы Ленобласти.  </w:t>
      </w:r>
      <w:hyperlink r:id="rId625"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ОМВД России по Нижнегорскому району приняли участие в мероприятиях, посвященных 79-й годовщине Победы в Великой Отечественной Войне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ОМВД России по Нижнегорскому району приняли участие в мероприятиях, посвященных 79-й годовщине Победы в Великой Отечественной Войне Сотрудники из числа руководящего состава, заместитель начальника ОМВД России по Нижнегорскому району – начальник полиции подполковник полиции Сергей Орлов, совместно с заместителем начальника – начальником ОРЛС подполковником полиции Яной Коваценко, а также с представителями районной прокуратуры, МЧС и руководителями муниципалитета Нижнегорского района торжественно возложили венки и цветы к «Братской могиле советских воинов и партизан».  </w:t>
      </w:r>
      <w:hyperlink r:id="rId62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за вечер произошло 2 землетрясения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РБ, эпицентр находился в 13 км юго-западнее от н.п. Сухая, магнитуда 3,1, энергетический класс 9,7. По предварительной информации, толчки не ощущались </w:t>
      </w:r>
      <w:hyperlink r:id="rId627"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"УАЗ Патриот" пострадал на трассе в Кольском районе | Информационное агентство «Би-порт»</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личный состав 26 пожарной части Кольского филиала Государственной противопожарной службы и спасатели МАКАСЦ. Они отключили аккумулятор автомобиля и обеспечили безопасность. </w:t>
      </w:r>
      <w:hyperlink r:id="rId628" w:history="1">
        <w:r>
          <w:rPr>
            <w:rStyle w:val="a5"/>
            <w:rFonts w:ascii="Times New Roman" w:cs="Times New Roman" w:hAnsi="Times New Roman"/>
            <w:sz w:val="24"/>
          </w:rPr>
          <w:t>Би-порт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Рыбкино после тушения пожара в частном доме на диване обнаружили обгоревшее тело человека</w:t>
      </w:r>
    </w:p>
    <w:p>
      <w:pPr>
        <w:pStyle w:val="aff4"/>
        <w:keepLines/>
        <w:rPr>
          <w:rFonts w:ascii="Times New Roman" w:cs="Times New Roman" w:hAnsi="Times New Roman"/>
          <w:sz w:val="24"/>
        </w:rPr>
      </w:pPr>
      <w:r>
        <w:rPr>
          <w:rFonts w:ascii="Times New Roman" w:cs="Times New Roman" w:hAnsi="Times New Roman"/>
          <w:sz w:val="24"/>
        </w:rPr>
        <w:t xml:space="preserve">Около 22:00 во время разбора завалов сотрудники МЧС обнаружили в комнате на диване сильно обгоревшее тело человека. Предположительно, это погибшая 76-летняя хозяйка дома.  </w:t>
      </w:r>
      <w:hyperlink r:id="rId629"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Призывник из Армавира принял участие в Параде Победы в Новороссийске</w:t>
      </w:r>
    </w:p>
    <w:p>
      <w:pPr>
        <w:pStyle w:val="aff4"/>
        <w:keepLines/>
        <w:rPr>
          <w:rFonts w:ascii="Times New Roman" w:cs="Times New Roman" w:hAnsi="Times New Roman"/>
          <w:sz w:val="24"/>
        </w:rPr>
      </w:pPr>
      <w:r>
        <w:rPr>
          <w:rFonts w:ascii="Times New Roman" w:cs="Times New Roman" w:hAnsi="Times New Roman"/>
          <w:sz w:val="24"/>
        </w:rPr>
        <w:t xml:space="preserve">В парадном строю прошли военнослужащие Новороссийского гарнизона, представители пограничного управления Федеральной Службы Безопасности по Краснодарскому краю, Министерства по чрезвычайным ситуациям, казаки Новороссийского казачьего войска, курсанты Государственного Морского Университета имени Ф. Ф. Ушакова, кадеты Новороссийского казачьего корпуса, Туапсинского морского корпуса, юнармейцы города-героя Новороссийска и муниципалитетов Краснодарского края.  </w:t>
      </w:r>
      <w:hyperlink r:id="rId630" w:history="1">
        <w:r>
          <w:rPr>
            <w:rStyle w:val="a5"/>
            <w:rFonts w:ascii="Times New Roman" w:cs="Times New Roman" w:hAnsi="Times New Roman"/>
            <w:sz w:val="24"/>
          </w:rPr>
          <w:t>GorodArmavir.ru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11-12 мая в Притобольном МО произошло 2 техногенных пожара, погиб 1 человек</w:t>
      </w:r>
    </w:p>
    <w:p>
      <w:pPr>
        <w:pStyle w:val="aff4"/>
        <w:keepLines/>
        <w:rPr>
          <w:rFonts w:ascii="Times New Roman" w:cs="Times New Roman" w:hAnsi="Times New Roman"/>
          <w:sz w:val="24"/>
        </w:rPr>
      </w:pPr>
      <w:r>
        <w:rPr>
          <w:rFonts w:ascii="Times New Roman" w:cs="Times New Roman" w:hAnsi="Times New Roman"/>
          <w:sz w:val="24"/>
        </w:rPr>
        <w:t xml:space="preserve">ПРОТИВОПОЖАРНАЯ СЛУЖБА КУРГАНСКОЙ ОБЛАСТИ НАПОМИНАЕТ: в период устойчивой сухой, жаркой и ветреной погоды, при объявлении штормового предупреждения запрещена топка печей и котельных установок, не имеющих искрогасителей или других подобных устройств.  </w:t>
      </w:r>
      <w:hyperlink r:id="rId631" w:history="1">
        <w:r>
          <w:rPr>
            <w:rStyle w:val="a5"/>
            <w:rFonts w:ascii="Times New Roman" w:cs="Times New Roman" w:hAnsi="Times New Roman"/>
            <w:sz w:val="24"/>
          </w:rPr>
          <w:t>Администрация Притобольного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курганского МЧС Юрий Землянский перешел на работу в Астраханскую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Начальником главного управления МЧС России по Астраханской области назначен Юрий Землянский, до последнего времени возглавлявший ГУ МЧС по Курганской области. Соответствующая информация размещена на официальном сайте ГУ МЧС по Астраханской области.На новую должность генерал-майора назначили 7 мая.  </w:t>
      </w:r>
      <w:hyperlink r:id="rId632"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курганского МЧС Юрий Землянский перешел на работу в Астраханскую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Начальником главного управления МЧС России по Астраханской области назначен Юрий Землянский, до последнего времени возглавлявший ГУ МЧС по Курганской области. Соответствующая информация размещена на официальном сайте ГУ МЧС по Астраханской области.  </w:t>
      </w:r>
      <w:hyperlink r:id="rId63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падения автобуса в Мойку выжили только пассажир и водитель</w:t>
      </w:r>
    </w:p>
    <w:p>
      <w:pPr>
        <w:pStyle w:val="aff4"/>
        <w:keepLines/>
        <w:rPr>
          <w:rFonts w:ascii="Times New Roman" w:cs="Times New Roman" w:hAnsi="Times New Roman"/>
          <w:sz w:val="24"/>
        </w:rPr>
      </w:pPr>
      <w:r>
        <w:rPr>
          <w:rFonts w:ascii="Times New Roman" w:cs="Times New Roman" w:hAnsi="Times New Roman"/>
          <w:sz w:val="24"/>
        </w:rPr>
        <w:t xml:space="preserve">Только один пассажир и водитель автобуса выжили, сообщает РБК со ссылкой на МЧС. Согласно последней информации, в трагедии погибло семь человек. Единственный выживший пассажир, 56-летний мужчина, был посещен главой городского комздрава Дмитрием Лисовцом.  </w:t>
      </w:r>
      <w:hyperlink r:id="rId634"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Шелуха от семечек загорелась в барнаульском овраге</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МЧС.</w:t>
      </w:r>
    </w:p>
    <w:p>
      <w:pPr>
        <w:pStyle w:val="aff4"/>
        <w:keepLines/>
        <w:rPr>
          <w:rFonts w:ascii="Times New Roman" w:cs="Times New Roman" w:hAnsi="Times New Roman"/>
          <w:sz w:val="24"/>
        </w:rPr>
      </w:pPr>
      <w:r>
        <w:rPr>
          <w:rFonts w:ascii="Times New Roman" w:cs="Times New Roman" w:hAnsi="Times New Roman"/>
          <w:sz w:val="24"/>
        </w:rPr>
        <w:t>По данным спасателей, здесь тлеет шелуха от семечек.</w:t>
      </w:r>
    </w:p>
    <w:p>
      <w:pPr>
        <w:pStyle w:val="aff4"/>
        <w:keepLines/>
        <w:rPr>
          <w:rFonts w:ascii="Times New Roman" w:cs="Times New Roman" w:hAnsi="Times New Roman"/>
          <w:sz w:val="24"/>
        </w:rPr>
      </w:pPr>
      <w:r>
        <w:rPr>
          <w:rFonts w:ascii="Times New Roman" w:cs="Times New Roman" w:hAnsi="Times New Roman"/>
          <w:sz w:val="24"/>
        </w:rPr>
        <w:t xml:space="preserve">"Силами 1 пожарно-спасательного отряда ГУ МЧС России по Алтайскому краю проводится проливка, подвоз воды организован с привлечением поливомоечной машины от администрации", - сказано в сообщении. </w:t>
      </w:r>
      <w:hyperlink r:id="rId635"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смертельного ДТП в Оренбургском районе</w:t>
      </w:r>
    </w:p>
    <w:p>
      <w:pPr>
        <w:pStyle w:val="aff4"/>
        <w:keepLines/>
        <w:rPr>
          <w:rFonts w:ascii="Times New Roman" w:cs="Times New Roman" w:hAnsi="Times New Roman"/>
          <w:sz w:val="24"/>
        </w:rPr>
      </w:pPr>
      <w:r>
        <w:rPr>
          <w:rFonts w:ascii="Times New Roman" w:cs="Times New Roman" w:hAnsi="Times New Roman"/>
          <w:sz w:val="24"/>
        </w:rPr>
        <w:t xml:space="preserve">Водитель автомобиля BYD с различными травмами госпитализирован в больницу.По данным МЧС, пострадали 7 человек. В полиции сообщают о госпитализации двух пассажиров, и еще одном, который после оказания медицинской помощи отпущен домой. </w:t>
      </w:r>
      <w:hyperlink r:id="rId636"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при пожаре в квартире в Уфе из-за непотушенной сигареты</w:t>
      </w:r>
    </w:p>
    <w:p>
      <w:pPr>
        <w:pStyle w:val="aff4"/>
        <w:keepLines/>
        <w:rPr>
          <w:rFonts w:ascii="Times New Roman" w:cs="Times New Roman" w:hAnsi="Times New Roman"/>
          <w:sz w:val="24"/>
        </w:rPr>
      </w:pPr>
      <w:r>
        <w:rPr>
          <w:rFonts w:ascii="Times New Roman" w:cs="Times New Roman" w:hAnsi="Times New Roman"/>
          <w:sz w:val="24"/>
        </w:rPr>
        <w:t xml:space="preserve">Огонь быстро распространился по комнате, сообщили в МЧС Башкирии. Спасатели эвакуировали 67 человек, из них 15 детей. Еще 35 жильцов дома эвакуировались самостоятельно.  </w:t>
      </w:r>
      <w:hyperlink r:id="rId637" w:history="1">
        <w:r>
          <w:rPr>
            <w:rStyle w:val="a5"/>
            <w:rFonts w:ascii="Times New Roman" w:cs="Times New Roman" w:hAnsi="Times New Roman"/>
            <w:sz w:val="24"/>
          </w:rPr>
          <w:t>Ufa-Town.Ru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возбудили уголовное дело по факту частичного обрушения общежития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эвакуировали жильцов аварийного дома. Глава региона Владимир Уйба поручил начать выплаты компенсаций пострадавшим с 13 мая, а также предоставить семьям с детьми квартиры в манёвренном фонде. </w:t>
      </w:r>
      <w:hyperlink r:id="rId638"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пожаров ликвидировали сотрудники МЧС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Накануне, 11 мая, сотрудники МЧС РФ по Ленинградской области пять раз выезжали в районы региона для борьбы с огнем. Об этом сообщают в пресс-службе чрезвычайного ведомства. </w:t>
      </w:r>
      <w:hyperlink r:id="rId639"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мужчины обнаружили в квартире после пожара в Уфе</w:t>
      </w:r>
    </w:p>
    <w:p>
      <w:pPr>
        <w:pStyle w:val="aff4"/>
        <w:keepLines/>
        <w:rPr>
          <w:rFonts w:ascii="Times New Roman" w:cs="Times New Roman" w:hAnsi="Times New Roman"/>
          <w:sz w:val="24"/>
        </w:rPr>
      </w:pPr>
      <w:r>
        <w:rPr>
          <w:rFonts w:ascii="Times New Roman" w:cs="Times New Roman" w:hAnsi="Times New Roman"/>
          <w:sz w:val="24"/>
        </w:rPr>
        <w:t xml:space="preserve">Из-за неосторожного курения в Уфе произошел смертельный пожар Минувшей ночью, 12 мая, в Уфе произошел смертельный пожар на улице Ферина 1/1. Об этом сообщили в МЧС Башкирии.  </w:t>
      </w:r>
      <w:hyperlink r:id="rId640"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обезвредили 122-миллиметровый артиллерийский снаряд</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что в случае обнаружения взрывоопасного предмета надо выполнять следующие предписания: · отойдите на безопасное расстояние; · предупредите окружающих о возможной опасности; · немедленно сообщите об обнаруженном предмете в полицию по телефону «02» или в единую службу спасения по телефону «101» и «112» и действуйте только в соответствии с полученными рекомендациями; · до приезда специалистов не подходите к подозрительному предмету... </w:t>
      </w:r>
      <w:hyperlink r:id="rId641"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произошел крупный пожар в садовом товариществе</w:t>
      </w:r>
    </w:p>
    <w:p>
      <w:pPr>
        <w:pStyle w:val="aff4"/>
        <w:keepLines/>
        <w:rPr>
          <w:rFonts w:ascii="Times New Roman" w:cs="Times New Roman" w:hAnsi="Times New Roman"/>
          <w:sz w:val="24"/>
        </w:rPr>
      </w:pPr>
      <w:r>
        <w:rPr>
          <w:rFonts w:ascii="Times New Roman" w:cs="Times New Roman" w:hAnsi="Times New Roman"/>
          <w:sz w:val="24"/>
        </w:rPr>
        <w:t xml:space="preserve">В Уфе 11 мая произошел крупный пожар в садовом товариществе «Ручеек». Как сообщает МЧС по РБ, из-за сильного ветра огонь быстро разносился на соседние здания. </w:t>
      </w:r>
      <w:hyperlink r:id="rId64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пожаров ликвидировали сотрудники МЧС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Также спасатели были задействованы в устранении последствий одного ДТП </w:t>
      </w:r>
      <w:hyperlink r:id="rId64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Ночной пожар на частном подворье в Свободном повредил дом и уничтожил гараж</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сегодня в ГУ МЧС России по Амурской области, на момент прибытия боевых расчетов деревянные дом, хозяйственная постройка и гараж уже горели.  </w:t>
      </w:r>
      <w:hyperlink r:id="rId644" w:history="1">
        <w:r>
          <w:rPr>
            <w:rStyle w:val="a5"/>
            <w:rFonts w:ascii="Times New Roman" w:cs="Times New Roman" w:hAnsi="Times New Roman"/>
            <w:sz w:val="24"/>
          </w:rPr>
          <w:t>Газета "Амурская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ввели в Новосибирске после разрушения дома на Саввы Кожевникова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региону. Жильцов дома экстренно эвакуировали 10 мая после того, как трехэтажка пошла трещинами. «Введен режим функционирования «ПОВЫШЕННОЙ ГОТОВНОСТИ» на территории Кировского района Новосибирска, в связи с угрозой разрушения конструктивных элементов подъезда многоквартирного жилого дома №2 по ул. Саввы Кожевникова», – сообщили в сводке ГУ МЧС... </w:t>
      </w:r>
      <w:hyperlink r:id="rId645"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количество затопленных паводком дорог и мостов</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Курганской области в зоне подтопления остаются более 6000 домов и шесть мостов. Такими данными поделились специалисты ГУ МЧС России по региону. Только на URA.RU </w:t>
      </w:r>
      <w:hyperlink r:id="rId64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количество затопленных паводком дорог и мостов</w:t>
      </w:r>
    </w:p>
    <w:p>
      <w:pPr>
        <w:pStyle w:val="aff4"/>
        <w:keepLines/>
        <w:rPr>
          <w:rFonts w:ascii="Times New Roman" w:cs="Times New Roman" w:hAnsi="Times New Roman"/>
          <w:sz w:val="24"/>
        </w:rPr>
      </w:pPr>
      <w:r>
        <w:rPr>
          <w:rFonts w:ascii="Times New Roman" w:cs="Times New Roman" w:hAnsi="Times New Roman"/>
          <w:sz w:val="24"/>
        </w:rPr>
        <w:t xml:space="preserve">Такими данными поделились специалисты ГУ МЧС России по региону. «По состоянию на 12 мая, остаются затопленными в семи муниципальных образованиях в девяти населенных пунктах 346 жилых и 5714 дачных домов, шесть низководных мостов», — написано в telegram-канале ведомства.  </w:t>
      </w:r>
      <w:hyperlink r:id="rId64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количество затопленных паводком дорог и мостов</w:t>
      </w:r>
    </w:p>
    <w:p>
      <w:pPr>
        <w:pStyle w:val="aff4"/>
        <w:keepLines/>
        <w:rPr>
          <w:rFonts w:ascii="Times New Roman" w:cs="Times New Roman" w:hAnsi="Times New Roman"/>
          <w:sz w:val="24"/>
        </w:rPr>
      </w:pPr>
      <w:r>
        <w:rPr>
          <w:rFonts w:ascii="Times New Roman" w:cs="Times New Roman" w:hAnsi="Times New Roman"/>
          <w:sz w:val="24"/>
        </w:rPr>
        <w:t>Такими данными поделились специалисты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12 мая, остаются затопленными в семи муниципальных образованиях в девяти населенных пунктах 346 жилых и 5714 дачных домов, шесть низководных мостов», — написано в telegram-канале ведомства.  </w:t>
      </w:r>
      <w:hyperlink r:id="rId64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пожар произошёл в пятиэтажке на улице Сутырина в Костроме</w:t>
      </w:r>
    </w:p>
    <w:p>
      <w:pPr>
        <w:pStyle w:val="aff4"/>
        <w:keepLines/>
        <w:rPr>
          <w:rFonts w:ascii="Times New Roman" w:cs="Times New Roman" w:hAnsi="Times New Roman"/>
          <w:sz w:val="24"/>
        </w:rPr>
      </w:pPr>
      <w:r>
        <w:rPr>
          <w:rFonts w:ascii="Times New Roman" w:cs="Times New Roman" w:hAnsi="Times New Roman"/>
          <w:sz w:val="24"/>
        </w:rPr>
        <w:t>Сотрудники МЧС эвакуировали 48 жильцов и шесть домашних питомцев.</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практически в полночь в одной из пятиэтажек на улице Сутырина. На место незамедлительно выехали 7 пожарных автоцистерн и 2 автолестницы.  </w:t>
      </w:r>
      <w:hyperlink r:id="rId649"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многоквартирного дома по ул. ерина 1/1 в Уфе просили о помощи</w:t>
      </w:r>
    </w:p>
    <w:p>
      <w:pPr>
        <w:pStyle w:val="aff4"/>
        <w:keepLines/>
        <w:rPr>
          <w:rFonts w:ascii="Times New Roman" w:cs="Times New Roman" w:hAnsi="Times New Roman"/>
          <w:sz w:val="24"/>
        </w:rPr>
      </w:pPr>
      <w:r>
        <w:rPr>
          <w:rFonts w:ascii="Times New Roman" w:cs="Times New Roman" w:hAnsi="Times New Roman"/>
          <w:sz w:val="24"/>
        </w:rPr>
        <w:t xml:space="preserve">Из сильно задымленных коридоров сотрудниками МЧС России и спасателями УГЗ г. Уфы спасены 67 человек, из них 15 детей. Еще 35 человек эвакуировались самостоятельно. Для безопасной эвакуации жильцов применена тактическая вентиляция К сожалению, в соседней комнате, которая расположена рядом с комнатой, где произошёл пожар, в ходе эвакуации сотрудниками МЧС России обнаружен погибший мужчина, 1959 г.р. Также... </w:t>
      </w:r>
      <w:hyperlink r:id="rId650"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дивизионе «Мастер» завершился чемпионат Ивановской области</w:t>
      </w:r>
    </w:p>
    <w:p>
      <w:pPr>
        <w:pStyle w:val="aff4"/>
        <w:keepLines/>
        <w:rPr>
          <w:rFonts w:ascii="Times New Roman" w:cs="Times New Roman" w:hAnsi="Times New Roman"/>
          <w:sz w:val="24"/>
        </w:rPr>
      </w:pPr>
      <w:r>
        <w:rPr>
          <w:rFonts w:ascii="Times New Roman" w:cs="Times New Roman" w:hAnsi="Times New Roman"/>
          <w:sz w:val="24"/>
        </w:rPr>
        <w:t>В итоге в финал вышла команда Ивановской пожарно-спасательной академии ГПС МЧС России «Феникс» и хоккейный клуб БГВ (Старая Вичуга).</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регламентом турнира, победитель турнира определялся в играх до двух побед одной из команд.  </w:t>
      </w:r>
      <w:hyperlink r:id="rId651" w:history="1">
        <w:r>
          <w:rPr>
            <w:rStyle w:val="a5"/>
            <w:rFonts w:ascii="Times New Roman" w:cs="Times New Roman" w:hAnsi="Times New Roman"/>
            <w:sz w:val="24"/>
          </w:rPr>
          <w:t>Газета "Наше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Тверской области произошло 11 пожаров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за сутки потушили 11 пожаров в Тверской области За сутки, по данным ГУ МЧС России по Тверской области на 12 мая, в регионе произошло 11 пожаров.  </w:t>
      </w:r>
      <w:hyperlink r:id="rId652" w:history="1">
        <w:r>
          <w:rPr>
            <w:rStyle w:val="a5"/>
            <w:rFonts w:ascii="Times New Roman" w:cs="Times New Roman" w:hAnsi="Times New Roman"/>
            <w:sz w:val="24"/>
          </w:rPr>
          <w:t>КП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под дачу горел вечером в Томском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Томском районе в кирпичном доме под дачу минувшим вечером произошел пожар. Как сообщает пресс-служба регионального ГУ МЧС, причина возгорания устанавливается. Сигнал о происшествии в садовом товариществе "Союз" Томского района поступил на пульт дежурного 11 мая в 18:35.  </w:t>
      </w:r>
      <w:hyperlink r:id="rId653"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оказывать помощь населению в постравших от паводка районах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оказывать помощь населению в постравших от паводка районах Уровень воды в реке Ишим: в районе с. Ильинка снизился на 3 сантиметра и составляет 796 сантиметров; в городе Ишим уменьшился на 10 сантиметров, фактический уровень воды – 921 сантиметр; в районе села Абатское снизился на 11 сантиметров и составляет 1155 сантиметров; в Викуловском районе уровень воды составляет 1137 сантиметров.  </w:t>
      </w:r>
      <w:hyperlink r:id="rId65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молодой парень сильно пострадал в пожаре на шиномонтажке</w:t>
      </w:r>
    </w:p>
    <w:p>
      <w:pPr>
        <w:pStyle w:val="aff4"/>
        <w:keepLines/>
        <w:rPr>
          <w:rFonts w:ascii="Times New Roman" w:cs="Times New Roman" w:hAnsi="Times New Roman"/>
          <w:sz w:val="24"/>
        </w:rPr>
      </w:pPr>
      <w:r>
        <w:rPr>
          <w:rFonts w:ascii="Times New Roman" w:cs="Times New Roman" w:hAnsi="Times New Roman"/>
          <w:sz w:val="24"/>
        </w:rPr>
        <w:t>Кроме того, он получил ингаляционную травму и ожоговый шок. Пострадавшего оперативно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Причины пожара устанавливаются дознавателем МЧС России. </w:t>
      </w:r>
      <w:hyperlink r:id="rId655" w:history="1">
        <w:r>
          <w:rPr>
            <w:rStyle w:val="a5"/>
            <w:rFonts w:ascii="Times New Roman" w:cs="Times New Roman" w:hAnsi="Times New Roman"/>
            <w:sz w:val="24"/>
          </w:rPr>
          <w:t>NewsBash.ru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Коми возбудили уголовное дело из-за обрушения части здания</w:t>
      </w:r>
    </w:p>
    <w:p>
      <w:pPr>
        <w:pStyle w:val="aff4"/>
        <w:keepLines/>
        <w:rPr>
          <w:rFonts w:ascii="Times New Roman" w:cs="Times New Roman" w:hAnsi="Times New Roman"/>
          <w:sz w:val="24"/>
        </w:rPr>
      </w:pPr>
      <w:r>
        <w:rPr>
          <w:rFonts w:ascii="Times New Roman" w:cs="Times New Roman" w:hAnsi="Times New Roman"/>
          <w:sz w:val="24"/>
        </w:rPr>
        <w:t>Всех жильцов эвакуировали. Они находятся в пунктах временного размещения.</w:t>
      </w:r>
    </w:p>
    <w:p>
      <w:pPr>
        <w:pStyle w:val="aff4"/>
        <w:keepLines/>
        <w:rPr>
          <w:rFonts w:ascii="Times New Roman" w:cs="Times New Roman" w:hAnsi="Times New Roman"/>
          <w:sz w:val="24"/>
        </w:rPr>
      </w:pPr>
      <w:r>
        <w:rPr>
          <w:rFonts w:ascii="Times New Roman" w:cs="Times New Roman" w:hAnsi="Times New Roman"/>
          <w:sz w:val="24"/>
        </w:rPr>
        <w:t xml:space="preserve">Автор: Екатерина Хант МЧС по Республике Коми </w:t>
      </w:r>
      <w:hyperlink r:id="rId656"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Оставленная без присмотра свеча могла стать причиной гибели пенсионерки в Ижевске</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по Удмуртии</w:t>
      </w:r>
    </w:p>
    <w:p>
      <w:pPr>
        <w:pStyle w:val="aff4"/>
        <w:keepLines/>
        <w:rPr>
          <w:rFonts w:ascii="Times New Roman" w:cs="Times New Roman" w:hAnsi="Times New Roman"/>
          <w:sz w:val="24"/>
        </w:rPr>
      </w:pPr>
      <w:r>
        <w:rPr>
          <w:rFonts w:ascii="Times New Roman" w:cs="Times New Roman" w:hAnsi="Times New Roman"/>
          <w:sz w:val="24"/>
        </w:rPr>
        <w:t xml:space="preserve">В столице Удмуртии выясняют причины пожара на улице Ворошилова, в результате которого погибла женщина 1937 года рождения. Как сообщили в пресс-службе регионального главка МЧС, квартира на восьмом этаже девятиэтажного дома загорелась утром 11 мая. </w:t>
      </w:r>
      <w:hyperlink r:id="rId657"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Госдума рассмотрит 12 мая списки кандидатов в новый состав правительства РФ</w:t>
      </w:r>
    </w:p>
    <w:p>
      <w:pPr>
        <w:pStyle w:val="aff4"/>
        <w:keepLines/>
        <w:rPr>
          <w:rFonts w:ascii="Times New Roman" w:cs="Times New Roman" w:hAnsi="Times New Roman"/>
          <w:sz w:val="24"/>
        </w:rPr>
      </w:pPr>
      <w:r>
        <w:rPr>
          <w:rFonts w:ascii="Times New Roman" w:cs="Times New Roman" w:hAnsi="Times New Roman"/>
          <w:sz w:val="24"/>
        </w:rPr>
        <w:t xml:space="preserve">Все кандидатуры в ближайшее время должна рассмотреть Госдума. Кроме позиций глав МИД, Министерства юстиции, МЧС и МВД. Их после консультаций в Совете Федерации утверждает сам президент. </w:t>
      </w:r>
      <w:hyperlink r:id="rId658"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Фокинском районе Брянске сгорела фрезеровальная машина</w:t>
      </w:r>
    </w:p>
    <w:p>
      <w:pPr>
        <w:pStyle w:val="aff4"/>
        <w:keepLines/>
        <w:rPr>
          <w:rFonts w:ascii="Times New Roman" w:cs="Times New Roman" w:hAnsi="Times New Roman"/>
          <w:sz w:val="24"/>
        </w:rPr>
      </w:pPr>
      <w:r>
        <w:rPr>
          <w:rFonts w:ascii="Times New Roman" w:cs="Times New Roman" w:hAnsi="Times New Roman"/>
          <w:sz w:val="24"/>
        </w:rPr>
        <w:t>Автор: пресс-служба ГУ МЧС по Брянской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11 мая около 21:54 в Фокинском районе Брянска произошел пожар, информирует телеканал «Брянская губерния».</w:t>
      </w:r>
    </w:p>
    <w:p>
      <w:pPr>
        <w:pStyle w:val="aff4"/>
        <w:keepLines/>
        <w:rPr>
          <w:rFonts w:ascii="Times New Roman" w:cs="Times New Roman" w:hAnsi="Times New Roman"/>
          <w:sz w:val="24"/>
        </w:rPr>
      </w:pPr>
      <w:r>
        <w:rPr>
          <w:rFonts w:ascii="Times New Roman" w:cs="Times New Roman" w:hAnsi="Times New Roman"/>
          <w:sz w:val="24"/>
        </w:rPr>
        <w:t xml:space="preserve">На Московском проспекте во время ремонта проезжей части загорелась фрезеровальная машина.  </w:t>
      </w:r>
      <w:hyperlink r:id="rId659"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украинских БПЛА отменили в Воронежской области утром 12 мая</w:t>
      </w:r>
    </w:p>
    <w:p>
      <w:pPr>
        <w:pStyle w:val="aff4"/>
        <w:keepLines/>
        <w:rPr>
          <w:rFonts w:ascii="Times New Roman" w:cs="Times New Roman" w:hAnsi="Times New Roman"/>
          <w:sz w:val="24"/>
        </w:rPr>
      </w:pPr>
      <w:r>
        <w:rPr>
          <w:rFonts w:ascii="Times New Roman" w:cs="Times New Roman" w:hAnsi="Times New Roman"/>
          <w:sz w:val="24"/>
        </w:rPr>
        <w:t xml:space="preserve">Воронежцев попросили сохранять спокойствие, следить за дальнейшими сообщениями от правительства области или от МЧС России. После отмены режима власти ни о каких происшествиях, связанных с беспилотниками, не сообщали. </w:t>
      </w:r>
      <w:hyperlink r:id="rId660"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мужчина погиб из-за сигареты</w:t>
      </w:r>
    </w:p>
    <w:p>
      <w:pPr>
        <w:pStyle w:val="aff4"/>
        <w:keepLines/>
        <w:rPr>
          <w:rFonts w:ascii="Times New Roman" w:cs="Times New Roman" w:hAnsi="Times New Roman"/>
          <w:sz w:val="24"/>
        </w:rPr>
      </w:pPr>
      <w:r>
        <w:rPr>
          <w:rFonts w:ascii="Times New Roman" w:cs="Times New Roman" w:hAnsi="Times New Roman"/>
          <w:sz w:val="24"/>
        </w:rPr>
        <w:t xml:space="preserve">В Уфе из-за неосторожности при курении произошел пожар в многоквартирном доме по Ферина, 1/1. Ночью после 01:00 в квартире на 4 этаже загорелись постель и диван, сообщает МЧС по РБ. </w:t>
      </w:r>
      <w:hyperlink r:id="rId66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Рубцовске сотрудники МЧС спасли 5 человек при пожаре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Источник фото: ГУ МЧС России по Алтайскому краю </w:t>
      </w:r>
    </w:p>
    <w:p>
      <w:pPr>
        <w:pStyle w:val="aff4"/>
        <w:keepLines/>
        <w:rPr>
          <w:rFonts w:ascii="Times New Roman" w:cs="Times New Roman" w:hAnsi="Times New Roman"/>
          <w:sz w:val="24"/>
        </w:rPr>
      </w:pPr>
      <w:r>
        <w:rPr>
          <w:rFonts w:ascii="Times New Roman" w:cs="Times New Roman" w:hAnsi="Times New Roman"/>
          <w:sz w:val="24"/>
        </w:rPr>
        <w:t xml:space="preserve">Возгорание случилось в одной из квартир 5-этажного дома на улице Комсомольской, сообщает ГУ МЧС по Алтайскому краю. </w:t>
      </w:r>
      <w:hyperlink r:id="rId662"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в субботу в Клепиковском районе сгорел дом</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экстренные службы получили сигнал о возгорании примерно в 20.28.</w:t>
      </w:r>
    </w:p>
    <w:p>
      <w:pPr>
        <w:pStyle w:val="aff4"/>
        <w:keepLines/>
        <w:rPr>
          <w:rFonts w:ascii="Times New Roman" w:cs="Times New Roman" w:hAnsi="Times New Roman"/>
          <w:sz w:val="24"/>
        </w:rPr>
      </w:pPr>
      <w:r>
        <w:rPr>
          <w:rFonts w:ascii="Times New Roman" w:cs="Times New Roman" w:hAnsi="Times New Roman"/>
          <w:sz w:val="24"/>
        </w:rPr>
        <w:t xml:space="preserve">К тушению привлекли 16 пожарных и 4 автомобиля. К моменту их прибытия к месту ЧП дом уже горел по всей площади.  </w:t>
      </w:r>
      <w:hyperlink r:id="rId663"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оставляй детей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призывает: не оставляй детей одних, храни спички и зажигалки в недоступном для них месте, расскажи ребенку, что делать в случае опасности. МЧС Кировской области I Подписаться </w:t>
      </w:r>
      <w:hyperlink r:id="rId664"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участвуют в межведомственных профилактических рейдах в Можайске</w:t>
      </w:r>
    </w:p>
    <w:p>
      <w:pPr>
        <w:pStyle w:val="aff4"/>
        <w:keepLines/>
        <w:rPr>
          <w:rFonts w:ascii="Times New Roman" w:cs="Times New Roman" w:hAnsi="Times New Roman"/>
          <w:sz w:val="24"/>
        </w:rPr>
      </w:pPr>
      <w:r>
        <w:rPr>
          <w:rFonts w:ascii="Times New Roman" w:cs="Times New Roman" w:hAnsi="Times New Roman"/>
          <w:sz w:val="24"/>
        </w:rPr>
        <w:t xml:space="preserve">Органами государственного пожарного надзора усилен контроль за соблюдением жителями Подмосковья требований пожарной безопасности. Организовано патрулирование и проведение профилактических мероприятий в местах массового отдыха граждан, в населенных пунктах и садоводческих товариществах, граничащих с лесными массивами.  </w:t>
      </w:r>
      <w:hyperlink r:id="rId665"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Андрей Бочаров прокомментировал последствия атаки дронов на НПЗ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ГУ МЧС по Волгоградской области, вызов на пожар на нефтеперерабатывающем заводе поступил в 2.25 ночи. Горожане слышали два взрыва в это время. </w:t>
      </w:r>
      <w:hyperlink r:id="rId666" w:history="1">
        <w:r>
          <w:rPr>
            <w:rStyle w:val="a5"/>
            <w:rFonts w:ascii="Times New Roman" w:cs="Times New Roman" w:hAnsi="Times New Roman"/>
            <w:sz w:val="24"/>
          </w:rPr>
          <w:t>КП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оставлять малолетних детей одних дома - крайне опасно!</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оставлять малолетних детей одних дома - крайне опасно! Ребенок способен придумать себе занятие, которое может обернуться трагедией. Культура безопасного поведения и родительский пример ее соблюдения - залог благополучия семьи!  </w:t>
      </w:r>
      <w:hyperlink r:id="rId667" w:history="1">
        <w:r>
          <w:rPr>
            <w:rStyle w:val="a5"/>
            <w:rFonts w:ascii="Times New Roman" w:cs="Times New Roman" w:hAnsi="Times New Roman"/>
            <w:sz w:val="24"/>
          </w:rPr>
          <w:t>ИнфоЧелябинск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Клепиковском районе под Рязанью пострадал 44-летний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Рязанской области. В ведомстве уточнили, что пострадавшего мужчину 1979 года рождения госпитализировали. Напомним, что двухэтажный жилой дом в деревне Борисково загорелся вечером в субботу, 11 мая. </w:t>
      </w:r>
      <w:hyperlink r:id="rId668"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атаки БПЛА на Волгоградском НПЗ вспыхнул пожар</w:t>
      </w:r>
    </w:p>
    <w:p>
      <w:pPr>
        <w:pStyle w:val="aff4"/>
        <w:keepLines/>
        <w:rPr>
          <w:rFonts w:ascii="Times New Roman" w:cs="Times New Roman" w:hAnsi="Times New Roman"/>
          <w:sz w:val="24"/>
        </w:rPr>
      </w:pPr>
      <w:r>
        <w:rPr>
          <w:rFonts w:ascii="Times New Roman" w:cs="Times New Roman" w:hAnsi="Times New Roman"/>
          <w:sz w:val="24"/>
        </w:rPr>
        <w:t xml:space="preserve">В ГУ МЧС по Волгоградской области также добавили, что сообщение о возгорании на заводе поступило в 2:25. В Управлении также рассказали, что пожар был локализован и ликвидирован в кратчайшие сроки.  </w:t>
      </w:r>
      <w:hyperlink r:id="rId66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после атаки БПЛА тушили пожар на нефтеперерабатывающем заводе</w:t>
      </w:r>
    </w:p>
    <w:p>
      <w:pPr>
        <w:pStyle w:val="aff4"/>
        <w:keepLines/>
        <w:rPr>
          <w:rFonts w:ascii="Times New Roman" w:cs="Times New Roman" w:hAnsi="Times New Roman"/>
          <w:sz w:val="24"/>
        </w:rPr>
      </w:pPr>
      <w:r>
        <w:rPr>
          <w:rFonts w:ascii="Times New Roman" w:cs="Times New Roman" w:hAnsi="Times New Roman"/>
          <w:sz w:val="24"/>
        </w:rPr>
        <w:t xml:space="preserve">После падения и взрыва БПЛА произошел пожар на территории Волгоградского нефтеперерабатывающего завода. Спасатели уже погасили пламя. По словам губернатора Андрея Бочарова, никто не пострадал.  </w:t>
      </w:r>
      <w:hyperlink r:id="rId670"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два автомобиля столкнулись на трассе «Таврида»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РК. Из-за столкновения один из автомобилей съехал в кювет, водителя заблокировало в машине. «С помощью гидравлического аварийно-спасательного инструмента проведена деблокация пострадавшего водителя, затем мужчина на носилках был транспортирован в карету скорой медицинской помощи», - уточнили в пресс-службе.  </w:t>
      </w:r>
      <w:hyperlink r:id="rId6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два автомобиля столкнулись на трассе «Таврида»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РК. Из-за столкновения один из автомобилей съехал в кювет, водителя заблокировало в машине. «С помощью гидравлического аварийно-спасательного инструмента проведена деблокация пострадавшего водителя... </w:t>
      </w:r>
      <w:hyperlink r:id="rId6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ГУ МЧС по Владимирской области информирует, что 12 мая в 05:02 в оперативную часть поступило сообщение о пожаре. Горел частный жилой дом по адресу: Гороховецкий район, д. Ивачево, ул. Центральная, д. 8. </w:t>
      </w:r>
      <w:hyperlink r:id="rId673"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Церковная свеча стала причиной гибельного пожара в Ижевске</w:t>
      </w:r>
    </w:p>
    <w:p>
      <w:pPr>
        <w:pStyle w:val="aff4"/>
        <w:keepLines/>
        <w:rPr>
          <w:rFonts w:ascii="Times New Roman" w:cs="Times New Roman" w:hAnsi="Times New Roman"/>
          <w:sz w:val="24"/>
        </w:rPr>
      </w:pPr>
      <w:r>
        <w:rPr>
          <w:rFonts w:ascii="Times New Roman" w:cs="Times New Roman" w:hAnsi="Times New Roman"/>
          <w:sz w:val="24"/>
        </w:rPr>
        <w:t xml:space="preserve">Жительница Ижевска погибла из-за оставленной рядом с иконами церковной свечи, сообщили в управлении МЧС по Удмуртии. Пожар в многоэтажке на улице Ворошилова произошел утром 11 мая.  </w:t>
      </w:r>
      <w:hyperlink r:id="rId67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одном из строящихся МКД Юго-Запада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Утром, 12 мая в соцсетях появились сообщения о дыме в районе Юго-Западного в Засвияжском районе Ульяновска. Судя по кадрам, опубликованным телеграм-каналом «Инсайд — Ульяновск» горение происходит на первом этаже строящего многоквартирного дома. О жертвах не сообщается. </w:t>
      </w:r>
      <w:hyperlink r:id="rId675" w:history="1">
        <w:r>
          <w:rPr>
            <w:rStyle w:val="a5"/>
            <w:rFonts w:ascii="Times New Roman" w:cs="Times New Roman" w:hAnsi="Times New Roman"/>
            <w:sz w:val="24"/>
          </w:rPr>
          <w:t>Татарские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в сгоревшей квартире нашли тело</w:t>
      </w:r>
    </w:p>
    <w:p>
      <w:pPr>
        <w:pStyle w:val="aff4"/>
        <w:keepLines/>
        <w:rPr>
          <w:rFonts w:ascii="Times New Roman" w:cs="Times New Roman" w:hAnsi="Times New Roman"/>
          <w:sz w:val="24"/>
        </w:rPr>
      </w:pPr>
      <w:r>
        <w:rPr>
          <w:rFonts w:ascii="Times New Roman" w:cs="Times New Roman" w:hAnsi="Times New Roman"/>
          <w:sz w:val="24"/>
        </w:rPr>
        <w:t xml:space="preserve">На площади 5 квадратных метров повреждено домашнее имущество», – сообщили в пресс-службе ГУ МЧС России по Свердловской области. В ведомстве рассказали, что из горящей квартиры был спасён человек, его передали бригаде скорой.  </w:t>
      </w:r>
      <w:hyperlink r:id="rId676"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неосторожность при курении стала причиной пожара и гибели человека</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МЧС по Башкирии, из задымленных помещений спасатели вывели 67 человек, в том числе 15 детей. Еще 15 жильцов эвакуировались самостоятельно.</w:t>
      </w:r>
    </w:p>
    <w:p>
      <w:pPr>
        <w:pStyle w:val="aff4"/>
        <w:keepLines/>
        <w:rPr>
          <w:rFonts w:ascii="Times New Roman" w:cs="Times New Roman" w:hAnsi="Times New Roman"/>
          <w:sz w:val="24"/>
        </w:rPr>
      </w:pPr>
      <w:r>
        <w:rPr>
          <w:rFonts w:ascii="Times New Roman" w:cs="Times New Roman" w:hAnsi="Times New Roman"/>
          <w:sz w:val="24"/>
        </w:rPr>
        <w:t xml:space="preserve">В соседней комнате, которая находилась рядом с той, в которой произошло возгорание, огнеборцы обнаружили тело мужчины, 1959 года рождения, без признаков жизни. </w:t>
      </w:r>
      <w:hyperlink r:id="rId677"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человек погибли при пожаре в пятиэтажке в Рубцовске</w:t>
      </w:r>
    </w:p>
    <w:p>
      <w:pPr>
        <w:pStyle w:val="aff4"/>
        <w:keepLines/>
        <w:rPr>
          <w:rFonts w:ascii="Times New Roman" w:cs="Times New Roman" w:hAnsi="Times New Roman"/>
          <w:sz w:val="24"/>
        </w:rPr>
      </w:pPr>
      <w:r>
        <w:rPr>
          <w:rFonts w:ascii="Times New Roman" w:cs="Times New Roman" w:hAnsi="Times New Roman"/>
          <w:sz w:val="24"/>
        </w:rPr>
        <w:t xml:space="preserve">Пожарные обнаружили тела погибших в квартире на пятом этаже в Рубцовске 12 мая ранним утром произошел пожар в пятиэтажном доме на улице Комсомольская в Рубцовске, сообщили в ГУ МЧС по Алтайскому.  </w:t>
      </w:r>
      <w:hyperlink r:id="rId678" w:history="1">
        <w:r>
          <w:rPr>
            <w:rStyle w:val="a5"/>
            <w:rFonts w:ascii="Times New Roman" w:cs="Times New Roman" w:hAnsi="Times New Roman"/>
            <w:sz w:val="24"/>
          </w:rPr>
          <w:t>КП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после детонации БПЛ на заводе в Волгограде</w:t>
      </w:r>
    </w:p>
    <w:p>
      <w:pPr>
        <w:pStyle w:val="aff4"/>
        <w:keepLines/>
        <w:rPr>
          <w:rFonts w:ascii="Times New Roman" w:cs="Times New Roman" w:hAnsi="Times New Roman"/>
          <w:sz w:val="24"/>
        </w:rPr>
      </w:pPr>
      <w:r>
        <w:rPr>
          <w:rFonts w:ascii="Times New Roman" w:cs="Times New Roman" w:hAnsi="Times New Roman"/>
          <w:sz w:val="24"/>
        </w:rPr>
        <w:t>Телеграм-каналы опубликовали видео с территории завода, где после детонации сразу начался пожар.</w:t>
      </w:r>
    </w:p>
    <w:p>
      <w:pPr>
        <w:pStyle w:val="aff4"/>
        <w:keepLines/>
        <w:rPr>
          <w:rFonts w:ascii="Times New Roman" w:cs="Times New Roman" w:hAnsi="Times New Roman"/>
          <w:sz w:val="24"/>
        </w:rPr>
      </w:pPr>
      <w:r>
        <w:rPr>
          <w:rFonts w:ascii="Times New Roman" w:cs="Times New Roman" w:hAnsi="Times New Roman"/>
          <w:sz w:val="24"/>
        </w:rPr>
        <w:t>Известно, что это нефтеперерабатывающей завод в Красноармейском районе Волгограда.</w:t>
      </w:r>
    </w:p>
    <w:p>
      <w:pPr>
        <w:pStyle w:val="aff4"/>
        <w:keepLines/>
        <w:rPr>
          <w:rFonts w:ascii="Times New Roman" w:cs="Times New Roman" w:hAnsi="Times New Roman"/>
          <w:sz w:val="24"/>
        </w:rPr>
      </w:pPr>
      <w:r>
        <w:rPr>
          <w:rFonts w:ascii="Times New Roman" w:cs="Times New Roman" w:hAnsi="Times New Roman"/>
          <w:sz w:val="24"/>
        </w:rPr>
        <w:t xml:space="preserve">Видео с пожаром на территории завода вы можете посмотреть в нашем телеграм-канале.  </w:t>
      </w:r>
      <w:hyperlink r:id="rId679"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Гагаринском районе столкнулись легковушки</w:t>
      </w:r>
    </w:p>
    <w:p>
      <w:pPr>
        <w:pStyle w:val="aff4"/>
        <w:keepLines/>
        <w:rPr>
          <w:rFonts w:ascii="Times New Roman" w:cs="Times New Roman" w:hAnsi="Times New Roman"/>
          <w:sz w:val="24"/>
        </w:rPr>
      </w:pPr>
      <w:r>
        <w:rPr>
          <w:rFonts w:ascii="Times New Roman" w:cs="Times New Roman" w:hAnsi="Times New Roman"/>
          <w:sz w:val="24"/>
        </w:rPr>
        <w:t xml:space="preserve">Накануне (11 мая) на пункт связи МЧС сообщили о ДТП в Гагаринском районе, дереве Юрино.На место вызова выехали автоцистерны и 3 человека личного состава.Когда специалисты прибыли на место, информация о ДТП подтвердилась.Две легковушки столкнулись по направлению пути движения.— В результате ДТП пострадавших нет.  </w:t>
      </w:r>
      <w:hyperlink r:id="rId680"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Штраф за путешествие: российским туристам рассказали, чем для них может обернуться поход</w:t>
      </w:r>
    </w:p>
    <w:p>
      <w:pPr>
        <w:pStyle w:val="aff4"/>
        <w:keepLines/>
        <w:rPr>
          <w:rFonts w:ascii="Times New Roman" w:cs="Times New Roman" w:hAnsi="Times New Roman"/>
          <w:sz w:val="24"/>
        </w:rPr>
      </w:pPr>
      <w:r>
        <w:rPr>
          <w:rFonts w:ascii="Times New Roman" w:cs="Times New Roman" w:hAnsi="Times New Roman"/>
          <w:sz w:val="24"/>
        </w:rPr>
        <w:t xml:space="preserve">В парламенте рассказали, что разработанный документ еще не отдали на рассмотрение депутатам, но его уже заранее поддержали в МЧС и в Минюсте. Согласно статистике, туристы, которые не сообщают о будущем путешествии по сложной местности, в несколько раз чаще нуждаются в спасении.  </w:t>
      </w:r>
      <w:hyperlink r:id="rId681"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рассказали о ситуации с весенним паводком</w:t>
      </w:r>
    </w:p>
    <w:p>
      <w:pPr>
        <w:pStyle w:val="aff4"/>
        <w:keepLines/>
        <w:rPr>
          <w:rFonts w:ascii="Times New Roman" w:cs="Times New Roman" w:hAnsi="Times New Roman"/>
          <w:sz w:val="24"/>
        </w:rPr>
      </w:pPr>
      <w:r>
        <w:rPr>
          <w:rFonts w:ascii="Times New Roman" w:cs="Times New Roman" w:hAnsi="Times New Roman"/>
          <w:sz w:val="24"/>
        </w:rPr>
        <w:t xml:space="preserve">В регионах России продолжается весенний паводок, вызванный обильным таянием снега и льда. По состоянию на 12 мая наиболее сложная ситуация наблюдается в Оренбургской, Курганской, Тюменской и Омской областях. </w:t>
      </w:r>
      <w:hyperlink r:id="rId6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Горящий НПЗ, убитая женщина, разбитые дома и сожженные машины: все, что известно об атаке по РФ</w:t>
      </w:r>
    </w:p>
    <w:p>
      <w:pPr>
        <w:pStyle w:val="aff4"/>
        <w:keepLines/>
        <w:rPr>
          <w:rFonts w:ascii="Times New Roman" w:cs="Times New Roman" w:hAnsi="Times New Roman"/>
          <w:sz w:val="24"/>
        </w:rPr>
      </w:pPr>
      <w:r>
        <w:rPr>
          <w:rFonts w:ascii="Times New Roman" w:cs="Times New Roman" w:hAnsi="Times New Roman"/>
          <w:sz w:val="24"/>
        </w:rPr>
        <w:t>На нефтеперерабатывающем заводе в Волгоградской области случился пожар из-за атаки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 Ночью 12 мая силами ПВО и средствами радиоэлектронной борьбы была отражена атака БПЛА на территорию Волгоградской области.  </w:t>
      </w:r>
      <w:hyperlink r:id="rId683"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дома в Печоре возбудили дело о халатности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жилые помещения в обрушившемся подъезде пустовали. Всех жильцов эвакуировали. В городе введен режим чрезвычайной ситуации на время разбора завалов. </w:t>
      </w:r>
      <w:hyperlink r:id="rId684"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дома в Печоре возбудили дело о халатности</w:t>
      </w:r>
    </w:p>
    <w:p>
      <w:pPr>
        <w:pStyle w:val="aff4"/>
        <w:keepLines/>
        <w:rPr>
          <w:rFonts w:ascii="Times New Roman" w:cs="Times New Roman" w:hAnsi="Times New Roman"/>
          <w:sz w:val="24"/>
        </w:rPr>
      </w:pPr>
      <w:r>
        <w:rPr>
          <w:rFonts w:ascii="Times New Roman" w:cs="Times New Roman" w:hAnsi="Times New Roman"/>
          <w:sz w:val="24"/>
        </w:rPr>
        <w:t xml:space="preserve">«По факту обрушения нежилой части здания общежития в городе Печоре возбуждено уголовное дело по признакам преступления, предусмотренного ч. 1 ст. 293 УК РФ (халатность)»,— сообщила пресс-служба местного управления СКР. При обрушении дома никто не пострадал. По данным МЧС, жилые помещения в обрушившемся подъезде пустовали... </w:t>
      </w:r>
      <w:hyperlink r:id="rId68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Жарили шашлык: сгорел дом из-за непотушенного мангала в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 ГУ МЧС по Ростовской области / 61.mchs.gov.ru ⚡️Непотушенный мангал привел к пожару в Новочеркасске </w:t>
      </w:r>
    </w:p>
    <w:p>
      <w:pPr>
        <w:pStyle w:val="aff4"/>
        <w:keepLines/>
        <w:rPr>
          <w:rFonts w:ascii="Times New Roman" w:cs="Times New Roman" w:hAnsi="Times New Roman"/>
          <w:sz w:val="24"/>
        </w:rPr>
      </w:pPr>
      <w:r>
        <w:rPr>
          <w:rFonts w:ascii="Times New Roman" w:cs="Times New Roman" w:hAnsi="Times New Roman"/>
          <w:sz w:val="24"/>
        </w:rPr>
        <w:t xml:space="preserve">Нелепый случай оставил людей без дома в Новочеркасске.  </w:t>
      </w:r>
      <w:hyperlink r:id="rId686"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пожаров ликвидировали сотрудники МЧС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Накануне, 11 мая, сотрудники МЧС РФ по Ленинградской области пять раз выезжали в районы региона для борьбы с огнем. Об этом сообщают в пресс-службе чрезвычайного ведомства. </w:t>
      </w:r>
      <w:hyperlink r:id="rId687"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DDOS-GUARD</w:t>
      </w:r>
    </w:p>
    <w:p>
      <w:pPr>
        <w:pStyle w:val="aff4"/>
        <w:keepLines/>
        <w:rPr>
          <w:rFonts w:ascii="Times New Roman" w:cs="Times New Roman" w:hAnsi="Times New Roman"/>
          <w:sz w:val="24"/>
        </w:rPr>
      </w:pPr>
      <w:r>
        <w:rPr>
          <w:rFonts w:ascii="Times New Roman" w:cs="Times New Roman" w:hAnsi="Times New Roman"/>
          <w:sz w:val="24"/>
        </w:rPr>
        <w:t xml:space="preserve">DDOS-GUARD </w:t>
      </w:r>
      <w:hyperlink r:id="rId688"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Вчера участники "Школы безопасности" соревновались в самом зрелищном испытании - пожарной эстафете</w:t>
      </w:r>
    </w:p>
    <w:p>
      <w:pPr>
        <w:pStyle w:val="aff4"/>
        <w:keepLines/>
        <w:rPr>
          <w:rFonts w:ascii="Times New Roman" w:cs="Times New Roman" w:hAnsi="Times New Roman"/>
          <w:sz w:val="24"/>
        </w:rPr>
      </w:pPr>
      <w:r>
        <w:rPr>
          <w:rFonts w:ascii="Times New Roman" w:cs="Times New Roman" w:hAnsi="Times New Roman"/>
          <w:sz w:val="24"/>
        </w:rPr>
        <w:t xml:space="preserve">В младшей возрастной группе победу также одержали представители Сокольского округа, серебро у Сазоновской школы, на третьем месте представители Дворца творчества детей и молодёжи из Вологды. Поздравляем победителей и следим за дальнейшими результатами. Источник: Telegram-канал " ГУ МЧС России по Вологодской области" </w:t>
      </w:r>
      <w:hyperlink r:id="rId689"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пожарного ведомства напомнили жителям Злынковского района о правилах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Инспекторы госпожнадзора порекомендовали жителям проверить состояние электропроводки. Из-за неисправности может произойти короткое замыкание, которое приведёт к возникновению возгорания.</w:t>
      </w:r>
    </w:p>
    <w:p>
      <w:pPr>
        <w:pStyle w:val="aff4"/>
        <w:keepLines/>
        <w:rPr>
          <w:rFonts w:ascii="Times New Roman" w:cs="Times New Roman" w:hAnsi="Times New Roman"/>
          <w:sz w:val="24"/>
        </w:rPr>
      </w:pPr>
      <w:r>
        <w:rPr>
          <w:rFonts w:ascii="Times New Roman" w:cs="Times New Roman" w:hAnsi="Times New Roman"/>
          <w:sz w:val="24"/>
        </w:rPr>
        <w:t xml:space="preserve">По окончанию инструктажей гражданам вручили памятки, в которых описаны действия при возникновении пожара, меры пожарной безопасности и номера экстренных служб. </w:t>
      </w:r>
      <w:hyperlink r:id="rId690"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за сутки произошло три техногенных пожара</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пресс-службе МЧС России по региону. </w:t>
      </w:r>
      <w:hyperlink r:id="rId691"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 проспекте Московском сгорела фрезеровальная машина – пострадал человек</w:t>
      </w:r>
    </w:p>
    <w:p>
      <w:pPr>
        <w:pStyle w:val="aff4"/>
        <w:keepLines/>
        <w:rPr>
          <w:rFonts w:ascii="Times New Roman" w:cs="Times New Roman" w:hAnsi="Times New Roman"/>
          <w:sz w:val="24"/>
        </w:rPr>
      </w:pPr>
      <w:r>
        <w:rPr>
          <w:rFonts w:ascii="Times New Roman" w:cs="Times New Roman" w:hAnsi="Times New Roman"/>
          <w:sz w:val="24"/>
        </w:rPr>
        <w:t>Пресс-служба регионального управления МЧС сообщила о пострадавшем.</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возгорании поступила в службу спасения в 21.54. Прибывшие по указанному адресу на место происшествия огнеборцы справились с пламенем с помощью трёх пожарных автоцистерн. </w:t>
      </w:r>
      <w:hyperlink r:id="rId692" w:history="1">
        <w:r>
          <w:rPr>
            <w:rStyle w:val="a5"/>
            <w:rFonts w:ascii="Times New Roman" w:cs="Times New Roman" w:hAnsi="Times New Roman"/>
            <w:sz w:val="24"/>
          </w:rPr>
          <w:t>Брянские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Добровольцы, оказавшие помощь людям из затонувшего автобуса, получили материальную поддержку</w:t>
      </w:r>
    </w:p>
    <w:p>
      <w:pPr>
        <w:pStyle w:val="aff4"/>
        <w:keepLines/>
        <w:rPr>
          <w:rFonts w:ascii="Times New Roman" w:cs="Times New Roman" w:hAnsi="Times New Roman"/>
          <w:sz w:val="24"/>
        </w:rPr>
      </w:pPr>
      <w:r>
        <w:rPr>
          <w:rFonts w:ascii="Times New Roman" w:cs="Times New Roman" w:hAnsi="Times New Roman"/>
          <w:sz w:val="24"/>
        </w:rPr>
        <w:t xml:space="preserve">Так и должны мы все жить, не бояться», — отметил Кремлёв и предал добровольцам пакеты с официальной эмблемой.Кроме того, помогавшие спасать людей из упавшего в Мойку автобуса получили благодарственные письма за геройский поступок от депутата Госдумы Бийсултана Хамзаева.«Люди должны знать героев, потому что такие поступки — пример для нашей молодежи!» — отметил парламентарий в своём Telegram-канале.Ранее сообщалось, что Хамзаев предложил наградить Гаджиева, Джабраилова и Гасанова медалью МЧС.  </w:t>
      </w:r>
      <w:hyperlink r:id="rId693"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Сонковском округе нашли 122-миллиметровый снаряд</w:t>
      </w:r>
    </w:p>
    <w:p>
      <w:pPr>
        <w:pStyle w:val="aff4"/>
        <w:keepLines/>
        <w:rPr>
          <w:rFonts w:ascii="Times New Roman" w:cs="Times New Roman" w:hAnsi="Times New Roman"/>
          <w:sz w:val="24"/>
        </w:rPr>
      </w:pPr>
      <w:r>
        <w:rPr>
          <w:rFonts w:ascii="Times New Roman" w:cs="Times New Roman" w:hAnsi="Times New Roman"/>
          <w:sz w:val="24"/>
        </w:rPr>
        <w:t>О его обнаружении сообщило Главное управление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Силами группы специальных (взрывных) работ снаряд был ликвидирован на полигоне.</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что при обнаружении взрывоопасного предмета нужно отойти на безопасное расстояние, вызвать спасателей и предупредить окружающих. </w:t>
      </w:r>
      <w:hyperlink r:id="rId694"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«Тавриде» столкнулись два автомобиля, пострадал один из водителей</w:t>
      </w:r>
    </w:p>
    <w:p>
      <w:pPr>
        <w:pStyle w:val="aff4"/>
        <w:keepLines/>
        <w:rPr>
          <w:rFonts w:ascii="Times New Roman" w:cs="Times New Roman" w:hAnsi="Times New Roman"/>
          <w:sz w:val="24"/>
        </w:rPr>
      </w:pPr>
      <w:r>
        <w:rPr>
          <w:rFonts w:ascii="Times New Roman" w:cs="Times New Roman" w:hAnsi="Times New Roman"/>
          <w:sz w:val="24"/>
        </w:rPr>
        <w:t xml:space="preserve">Две автомобиля столкнулись на трассе «Таврида» в Крыму Минувшей ночью на трассе «Таврида» в Крыму произошла дорожная авария, сообщили в региональном главке МЧС России.  </w:t>
      </w:r>
      <w:hyperlink r:id="rId695"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Губернаторский призыв: Мишустин внес в Госдуму кандидатов в новое правительство</w:t>
      </w:r>
    </w:p>
    <w:p>
      <w:pPr>
        <w:pStyle w:val="aff4"/>
        <w:keepLines/>
        <w:rPr>
          <w:rFonts w:ascii="Times New Roman" w:cs="Times New Roman" w:hAnsi="Times New Roman"/>
          <w:sz w:val="24"/>
        </w:rPr>
      </w:pPr>
      <w:r>
        <w:rPr>
          <w:rFonts w:ascii="Times New Roman" w:cs="Times New Roman" w:hAnsi="Times New Roman"/>
          <w:sz w:val="24"/>
        </w:rPr>
        <w:t>Руководителей МВД, МЧС, Минобороны, МИД и Минюста президент назначит после консультаций с Советом Федерации.</w:t>
      </w:r>
    </w:p>
    <w:p>
      <w:pPr>
        <w:pStyle w:val="aff4"/>
        <w:keepLines/>
        <w:rPr>
          <w:rFonts w:ascii="Times New Roman" w:cs="Times New Roman" w:hAnsi="Times New Roman"/>
          <w:sz w:val="24"/>
        </w:rPr>
      </w:pPr>
      <w:r>
        <w:rPr>
          <w:rFonts w:ascii="Times New Roman" w:cs="Times New Roman" w:hAnsi="Times New Roman"/>
          <w:sz w:val="24"/>
        </w:rPr>
        <w:t xml:space="preserve">Соответственно, из-за перестановок в правительстве РФ незапланированные выборы губернаторов в сентябре пройдут в Кузбассе, Калининградской, Курской областях и Хабаровском крае. </w:t>
      </w:r>
      <w:hyperlink r:id="rId696"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шести тысяч домов и дач остаются подтопленными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INTERFAX.RU - Более шести тысяч жилых и дачных домов остаются подтопленными в Курганской области в результате паводка, сообщает пресс-служба главного управления МЧС РФ по региону. </w:t>
      </w:r>
      <w:hyperlink r:id="rId69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дотла сгорела мастерская «5 колесо»,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В ночь на 12 мая случился пожар в шиномонтажной мастерской, расположенной по Индустриальному шоссе в столице, сообщает МЧС России по РБ.В Уфе дотла сгорела мастерская «5 колесо», есть пострадавший Открытый огонь на площади двадцать квадратных метров тушили 45 минут.  </w:t>
      </w:r>
      <w:hyperlink r:id="rId698"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Горели два дома: вечером крупный пожар тушили в Ростове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Ростовской области, сообщение о пожаре на улице 6-я Линия поступило на пульт дежурного в 20.26. В тушении принимали участие 42 специалиста МЧС и 13 единиц спецтехники.  </w:t>
      </w:r>
      <w:hyperlink r:id="rId6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крупный пожар в СНТ «Ручеёк» уничтожил сразу пять домов</w:t>
      </w:r>
    </w:p>
    <w:p>
      <w:pPr>
        <w:pStyle w:val="aff4"/>
        <w:keepLines/>
        <w:rPr>
          <w:rFonts w:ascii="Times New Roman" w:cs="Times New Roman" w:hAnsi="Times New Roman"/>
          <w:sz w:val="24"/>
        </w:rPr>
      </w:pPr>
      <w:r>
        <w:rPr>
          <w:rFonts w:ascii="Times New Roman" w:cs="Times New Roman" w:hAnsi="Times New Roman"/>
          <w:sz w:val="24"/>
        </w:rPr>
        <w:t xml:space="preserve">Полтора часа спасатели боролись с огнем в уфимском садовом некоммерческом товариществе «Ручеек», сообщает пресс-служба МЧС России по РБ.Фото и видео пресс-службы МЧС России по РБ.  </w:t>
      </w:r>
      <w:hyperlink r:id="rId700"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шести тысяч домов и дач остаются подтопленными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Более шести тысяч жилых и дачных домов остаются подтопленными в Курганской области в результате паводка, сообщает пресс-служба главного управления МЧС РФ по региону. </w:t>
      </w:r>
      <w:hyperlink r:id="rId70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регистрируйте обязательно свои туристические маршруты</w:t>
      </w:r>
    </w:p>
    <w:p>
      <w:pPr>
        <w:pStyle w:val="aff4"/>
        <w:keepLines/>
        <w:rPr>
          <w:rFonts w:ascii="Times New Roman" w:cs="Times New Roman" w:hAnsi="Times New Roman"/>
          <w:sz w:val="24"/>
        </w:rPr>
      </w:pPr>
      <w:r>
        <w:rPr>
          <w:rFonts w:ascii="Times New Roman" w:cs="Times New Roman" w:hAnsi="Times New Roman"/>
          <w:sz w:val="24"/>
        </w:rPr>
        <w:t xml:space="preserve">Информировать МЧС России необходимо о любых маршрутах передвижения в природной среде, связанных с повышенным риском для жизни, причинением вреда здоровью туристов и их имуществу. Это путешествия по труднодоступной местности, водным, горным, спелеологическим и другим объектам.  </w:t>
      </w:r>
      <w:hyperlink r:id="rId702"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Смыли сажу и копоть — в МЧС показали традиционные проводы на пенсию</w:t>
      </w:r>
    </w:p>
    <w:p>
      <w:pPr>
        <w:pStyle w:val="aff4"/>
        <w:keepLines/>
        <w:rPr>
          <w:rFonts w:ascii="Times New Roman" w:cs="Times New Roman" w:hAnsi="Times New Roman"/>
          <w:sz w:val="24"/>
        </w:rPr>
      </w:pPr>
      <w:r>
        <w:rPr>
          <w:rFonts w:ascii="Times New Roman" w:cs="Times New Roman" w:hAnsi="Times New Roman"/>
          <w:sz w:val="24"/>
        </w:rPr>
        <w:t xml:space="preserve">Мастеру-пожарному специализированной пожарно-спасательной части (СПСЧ) ГУ МЧС России по Новосибирской области Андрею Жужупалу устроили торжественные проводы на заслуженный отдых. Как сообщили в пресс-службе регионального управления МЧС, у новоиспечённого пенсионера около 30 лет общего трудового стажа, половину из него он посвятил борьбе с огнём.  </w:t>
      </w:r>
      <w:hyperlink r:id="rId703"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 разгар сезона путешествий</w:t>
      </w:r>
    </w:p>
    <w:p>
      <w:pPr>
        <w:pStyle w:val="aff4"/>
        <w:keepLines/>
        <w:rPr>
          <w:rFonts w:ascii="Times New Roman" w:cs="Times New Roman" w:hAnsi="Times New Roman"/>
          <w:sz w:val="24"/>
        </w:rPr>
      </w:pPr>
      <w:r>
        <w:rPr>
          <w:rFonts w:ascii="Times New Roman" w:cs="Times New Roman" w:hAnsi="Times New Roman"/>
          <w:sz w:val="24"/>
        </w:rPr>
        <w:t xml:space="preserve">Резкое изменение погоды, изменение маршрута вследствие обвалов и паводков, внезапные проблемы со здоровьем, травмы – ситуации, которые при отсутствии оперативной помощи могут привести к серьёзным последствиям для здоровья людей. Подробнее на сайте "ГУ МЧС Астрахань" Источник: Telegram-канал "ГУ МЧС России по Астраханской области" </w:t>
      </w:r>
      <w:hyperlink r:id="rId704"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потушили пожар возле проспекта Дериглазова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управления МЧС России сообщили, что примерно в 11 часов вечера возле проспекта имени Дериглазова загорелся мусор. «Площадь пожара составляла порядка 70 квадратных метров.  </w:t>
      </w:r>
      <w:hyperlink r:id="rId705"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 градусов прогнозируются в Ростовской области на Радоницу</w:t>
      </w:r>
    </w:p>
    <w:p>
      <w:pPr>
        <w:pStyle w:val="aff4"/>
        <w:keepLines/>
        <w:rPr>
          <w:rFonts w:ascii="Times New Roman" w:cs="Times New Roman" w:hAnsi="Times New Roman"/>
          <w:sz w:val="24"/>
        </w:rPr>
      </w:pPr>
      <w:r>
        <w:rPr>
          <w:rFonts w:ascii="Times New Roman" w:cs="Times New Roman" w:hAnsi="Times New Roman"/>
          <w:sz w:val="24"/>
        </w:rPr>
        <w:t>Об этом сообщается на сайте МЧС России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Росгидромета, во второй половине ночи и утром 14 мая в некоторых местах региона ожидается заморозок в воздухе и на поверхности почвы в пределах от -0,1 °C до -3 °C. </w:t>
      </w:r>
      <w:hyperlink r:id="rId706"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предложил кандидатуры новых вице-премьеров и министров</w:t>
      </w:r>
    </w:p>
    <w:p>
      <w:pPr>
        <w:pStyle w:val="aff4"/>
        <w:keepLines/>
        <w:rPr>
          <w:rFonts w:ascii="Times New Roman" w:cs="Times New Roman" w:hAnsi="Times New Roman"/>
          <w:sz w:val="24"/>
        </w:rPr>
      </w:pPr>
      <w:r>
        <w:rPr>
          <w:rFonts w:ascii="Times New Roman" w:cs="Times New Roman" w:hAnsi="Times New Roman"/>
          <w:sz w:val="24"/>
        </w:rPr>
        <w:t xml:space="preserve">По словам главы Совета Федерации Валентины Матвиенко, ожидается, что до 15 мая президент России лично представит на согласование кандидатуры будущих глав силовых ведомств. Речь идёт о Минобороны, МВД, МЧС, Минюсте и МИДе. </w:t>
      </w:r>
      <w:hyperlink r:id="rId70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государственными инспекторами по пожарному надзору проверено 393 объекта различной формы собственности</w:t>
      </w:r>
    </w:p>
    <w:p>
      <w:pPr>
        <w:pStyle w:val="aff4"/>
        <w:keepLines/>
        <w:rPr>
          <w:rFonts w:ascii="Times New Roman" w:cs="Times New Roman" w:hAnsi="Times New Roman"/>
          <w:sz w:val="24"/>
        </w:rPr>
      </w:pPr>
      <w:r>
        <w:rPr>
          <w:rFonts w:ascii="Times New Roman" w:cs="Times New Roman" w:hAnsi="Times New Roman"/>
          <w:sz w:val="24"/>
        </w:rPr>
        <w:t xml:space="preserve">Управлением надзорной деятельности и профилактической работы Главного управления МЧС России по Республике Северная Осетия-Алания и его территориальными подразделениями проведена определенная работа по предупреждению пожаров и последствий от них в жилом секторе и на объектах различных форм собственности.  </w:t>
      </w:r>
      <w:hyperlink r:id="rId70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появился крупный мурал в честь погибшего на СВО пожарного</w:t>
      </w:r>
    </w:p>
    <w:p>
      <w:pPr>
        <w:pStyle w:val="aff4"/>
        <w:keepLines/>
        <w:rPr>
          <w:rFonts w:ascii="Times New Roman" w:cs="Times New Roman" w:hAnsi="Times New Roman"/>
          <w:sz w:val="24"/>
        </w:rPr>
      </w:pPr>
      <w:r>
        <w:rPr>
          <w:rFonts w:ascii="Times New Roman" w:cs="Times New Roman" w:hAnsi="Times New Roman"/>
          <w:sz w:val="24"/>
        </w:rPr>
        <w:t>Фото: Телеграм-канал МЧС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Советском районе Ростова, на Еременко 60/1-60/2, появился большой мурал в честь огнеборца Андрея Рахова. Об этом сообщила пресс-служба донского МЧС.  </w:t>
      </w:r>
      <w:hyperlink r:id="rId709"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о правилах пользования маломерными судами</w:t>
      </w:r>
    </w:p>
    <w:p>
      <w:pPr>
        <w:pStyle w:val="aff4"/>
        <w:keepLines/>
        <w:rPr>
          <w:rFonts w:ascii="Times New Roman" w:cs="Times New Roman" w:hAnsi="Times New Roman"/>
          <w:sz w:val="24"/>
        </w:rPr>
      </w:pPr>
      <w:r>
        <w:rPr>
          <w:rFonts w:ascii="Times New Roman" w:cs="Times New Roman" w:hAnsi="Times New Roman"/>
          <w:sz w:val="24"/>
        </w:rPr>
        <w:t xml:space="preserve">МЧС Москвы о правилах пользования маломерными судами. В связи с началом навигационного периода в столице, инспекторы Центра ГИМС ГУ МЧС России по г. Москве рекомендуют владельцам плавсредств соблюдать правила пользования маломерными судами: перед началом эксплуатации маломерных судов проведи их государственную регистрацию; нанеси бортовые номера и пройди техническое освидетельствование; передвижение на маломерном... </w:t>
      </w:r>
      <w:hyperlink r:id="rId71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#МЧСДНР_СВОД за сутки. Ликвидировано 49 пожаров</w:t>
      </w:r>
    </w:p>
    <w:p>
      <w:pPr>
        <w:pStyle w:val="aff4"/>
        <w:keepLines/>
        <w:rPr>
          <w:rFonts w:ascii="Times New Roman" w:cs="Times New Roman" w:hAnsi="Times New Roman"/>
          <w:sz w:val="24"/>
        </w:rPr>
      </w:pPr>
      <w:r>
        <w:rPr>
          <w:rFonts w:ascii="Times New Roman" w:cs="Times New Roman" w:hAnsi="Times New Roman"/>
          <w:sz w:val="24"/>
        </w:rPr>
        <w:t xml:space="preserve">Саперы МЧС 5 раз привлекались для обследования территории ДНР. Уничтожено 5 взрывоопасных предметов. 8 раз оказывалась помощь населению.  </w:t>
      </w:r>
      <w:hyperlink r:id="rId711"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ПВО РФ за ночь уничтожили две украинские ракеты "Точка-У" и 6 БПЛА | КАПИТАЛЪ</w:t>
      </w:r>
    </w:p>
    <w:p>
      <w:pPr>
        <w:pStyle w:val="aff4"/>
        <w:keepLines/>
        <w:rPr>
          <w:rFonts w:ascii="Times New Roman" w:cs="Times New Roman" w:hAnsi="Times New Roman"/>
          <w:sz w:val="24"/>
        </w:rPr>
      </w:pPr>
      <w:r>
        <w:rPr>
          <w:rFonts w:ascii="Times New Roman" w:cs="Times New Roman" w:hAnsi="Times New Roman"/>
          <w:sz w:val="24"/>
        </w:rPr>
        <w:t xml:space="preserve">Инцидент с последним привел к падению беспилотника на территории Волгоградского нефтеперерабатывающего завода, в результате чего произошел пожар, который был оперативно потушен. По данным губернатора Волгоградской области Андрея Бочарова, жертв удалось избежать. </w:t>
      </w:r>
      <w:hyperlink r:id="rId712" w:history="1">
        <w:r>
          <w:rPr>
            <w:rStyle w:val="a5"/>
            <w:rFonts w:ascii="Times New Roman" w:cs="Times New Roman" w:hAnsi="Times New Roman"/>
            <w:sz w:val="24"/>
          </w:rPr>
          <w:t>КапиталЪ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за ночь. Женщина погибла, 29 человек ранены при обстреле Черноземья</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p>
    <w:p>
      <w:pPr>
        <w:pStyle w:val="aff4"/>
        <w:keepLines/>
        <w:rPr>
          <w:rFonts w:ascii="Times New Roman" w:cs="Times New Roman" w:hAnsi="Times New Roman"/>
          <w:sz w:val="24"/>
        </w:rPr>
      </w:pPr>
      <w:r>
        <w:rPr>
          <w:rFonts w:ascii="Times New Roman" w:cs="Times New Roman" w:hAnsi="Times New Roman"/>
          <w:sz w:val="24"/>
        </w:rPr>
        <w:t xml:space="preserve">▪️ Швейцарский рэпер Nemo с песней The Code победил в финале 68-го конкурса песни «Евровидение-2024», прошедшем в ночь на воскресенье, 12 мая, в шведском городе Мальмё.  </w:t>
      </w:r>
      <w:hyperlink r:id="rId713"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более ста человек эвакуировали из горящей многоэтажки на Ферина</w:t>
      </w:r>
    </w:p>
    <w:p>
      <w:pPr>
        <w:pStyle w:val="aff4"/>
        <w:keepLines/>
        <w:rPr>
          <w:rFonts w:ascii="Times New Roman" w:cs="Times New Roman" w:hAnsi="Times New Roman"/>
          <w:sz w:val="24"/>
        </w:rPr>
      </w:pPr>
      <w:r>
        <w:rPr>
          <w:rFonts w:ascii="Times New Roman" w:cs="Times New Roman" w:hAnsi="Times New Roman"/>
          <w:sz w:val="24"/>
        </w:rPr>
        <w:t xml:space="preserve">Ночью 12 мая в Уфе на улице Ферина, 1/1 произошел пожар на четвертом этаже. В одной из квартир загорелась постель и диван. Как сообщили в МЧС Башкирии, прибывшие огнеборцы из сильно задымленных коридоров спасли 67 человек, 15 из которых были дети.  </w:t>
      </w:r>
      <w:hyperlink r:id="rId714" w:history="1">
        <w:r>
          <w:rPr>
            <w:rStyle w:val="a5"/>
            <w:rFonts w:ascii="Times New Roman" w:cs="Times New Roman" w:hAnsi="Times New Roman"/>
            <w:sz w:val="24"/>
          </w:rPr>
          <w:t>МК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до 25 м/с: синоптики рассказали о погоде в Краснодарском крае 12 мая</w:t>
      </w:r>
    </w:p>
    <w:p>
      <w:pPr>
        <w:pStyle w:val="aff4"/>
        <w:keepLines/>
        <w:rPr>
          <w:rFonts w:ascii="Times New Roman" w:cs="Times New Roman" w:hAnsi="Times New Roman"/>
          <w:sz w:val="24"/>
        </w:rPr>
      </w:pPr>
      <w:r>
        <w:rPr>
          <w:rFonts w:ascii="Times New Roman" w:cs="Times New Roman" w:hAnsi="Times New Roman"/>
          <w:sz w:val="24"/>
        </w:rPr>
        <w:t xml:space="preserve">Об ухудшении погоды ранее сообщили в МЧС. Специалисты сообщили о том, что вечером и до конца суток 11 мая, а также в течение суток 12 мая местами в крае, ночью и утром 13 мая местами в южной половине края ожидается комплекс метеорологических явлений: сильный дождь, ливень в сочетании с грозой, градом и шквалистым усилением ветра с порывами 20-25 м/с. Ветер северо-западный, на... </w:t>
      </w:r>
      <w:hyperlink r:id="rId715"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человек обнаружили во время тушения пожара в пятиэтажке Рубцовска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региональном управлении МЧС, в квартире горели мебель и вещи. Площадь возгорания составила около пяти квадратных метров. На место прибыли 15 человек личного состава и пять пожарных расчетов.  </w:t>
      </w:r>
      <w:hyperlink r:id="rId71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Троих дагестанцев наградят за спасение пассажиров автобуса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спасатели подняли из затонувшего автобуса девять человек. Трое скончались, двое находятся в тяжелом состоянии, четверо в состоянии клинической смерти.  </w:t>
      </w:r>
      <w:hyperlink r:id="rId7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фитнес-клубе «Loft Fitness» инспектор ГПН провел учебную эвакуацию</w:t>
      </w:r>
    </w:p>
    <w:p>
      <w:pPr>
        <w:pStyle w:val="aff4"/>
        <w:keepLines/>
        <w:rPr>
          <w:rFonts w:ascii="Times New Roman" w:cs="Times New Roman" w:hAnsi="Times New Roman"/>
          <w:sz w:val="24"/>
        </w:rPr>
      </w:pPr>
      <w:r>
        <w:rPr>
          <w:rFonts w:ascii="Times New Roman" w:cs="Times New Roman" w:hAnsi="Times New Roman"/>
          <w:sz w:val="24"/>
        </w:rPr>
        <w:t xml:space="preserve">По инициативе представителей администрации фитнес-клуба «Loft Fitness», начальник отделения агитации и пропаганды Главного управления МЧС России по Ивановской области Павел Гуреев провел учебную эвакуацию в здании спортивного клуба.  </w:t>
      </w:r>
      <w:hyperlink r:id="rId718"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ввели в Новосибирске после разрушения дома на Саввы Кожевникова</w:t>
      </w:r>
    </w:p>
    <w:p>
      <w:pPr>
        <w:pStyle w:val="aff4"/>
        <w:keepLines/>
        <w:rPr>
          <w:rFonts w:ascii="Times New Roman" w:cs="Times New Roman" w:hAnsi="Times New Roman"/>
          <w:sz w:val="24"/>
        </w:rPr>
      </w:pPr>
      <w:r>
        <w:rPr>
          <w:rFonts w:ascii="Times New Roman" w:cs="Times New Roman" w:hAnsi="Times New Roman"/>
          <w:sz w:val="24"/>
        </w:rPr>
        <w:t xml:space="preserve">Особый режим ввели в Новосибирске после разрушения дома на Саввы Кожевникова «Введен режим функционирования «ПОВЫШЕННОЙ ГОТОВНОСТИ» на территории Кировского района Новосибирска, в связи с угрозой разрушения конструктивных элементов подъезда многоквартирного жилого дома №2 по ул. Саввы Кожевникова», – сообщили в сводке ГУ МЧС по региону.  </w:t>
      </w:r>
      <w:hyperlink r:id="rId719"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пяти десятков пожаров произошли в Кузбассе за сутки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пресс-службы ГУ МЧС России по Кузбассу опубликовали суточную статистику по сообщениям о возникновении опасных и чрезвычайных ситуаций в регионе. Так, выяснилось, что по состоянию на 12 мая, за минувшие сутки в регионе произошли 53 возгорания, на ликвидацию которых направлялись пожарные бригады.  </w:t>
      </w:r>
      <w:hyperlink r:id="rId720"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при разборе завалов после пожара нашли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По словам ведомства, женщине было 66 лет. Напомним, пожар в Касимовском районе произошел в субботу, 11 мая.  </w:t>
      </w:r>
      <w:hyperlink r:id="rId721"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Река Лена в Якутии вышла из берегов и затопила село Иннях в Оклеминском районе — уровень воды поднялся на 120 см выше нормы</w:t>
      </w:r>
    </w:p>
    <w:p>
      <w:pPr>
        <w:pStyle w:val="aff4"/>
        <w:keepLines/>
        <w:rPr>
          <w:rFonts w:ascii="Times New Roman" w:cs="Times New Roman" w:hAnsi="Times New Roman"/>
          <w:sz w:val="24"/>
        </w:rPr>
      </w:pPr>
      <w:r>
        <w:rPr>
          <w:rFonts w:ascii="Times New Roman" w:cs="Times New Roman" w:hAnsi="Times New Roman"/>
          <w:sz w:val="24"/>
        </w:rPr>
        <w:t xml:space="preserve">В Оклеминском районе, куда зашла вода, работает оперативная группа МЧС. Об эвакуации местного населения пока что речи не идет. Источник: Telegram-канал "Readovka" </w:t>
      </w:r>
      <w:hyperlink r:id="rId722"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Гигантский пожар в торговом центре Варшавы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одном из торговых центров Варшавы, сообщило издание «Страна.ua». Огонь охватил обширный комплекс с 1,4 тысячи магазинов и пунктов обслуживания. По данным СМИ, в торговом центре обрушилась крыша.  </w:t>
      </w:r>
      <w:hyperlink r:id="rId72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Гараж сгорел полностью: в Свободном ночью полыхало частное подворье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Амурской области, к месту вызова были направлены силы и средства 5-й пожарно-спасательной части: три единицы техники и девять человек личного состава. </w:t>
      </w:r>
      <w:hyperlink r:id="rId724"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Курганской области остаются затопленными 346 домов и более 5,7 тысячи дач</w:t>
      </w:r>
    </w:p>
    <w:p>
      <w:pPr>
        <w:pStyle w:val="aff4"/>
        <w:keepLines/>
        <w:rPr>
          <w:rFonts w:ascii="Times New Roman" w:cs="Times New Roman" w:hAnsi="Times New Roman"/>
          <w:sz w:val="24"/>
        </w:rPr>
      </w:pPr>
      <w:r>
        <w:rPr>
          <w:rFonts w:ascii="Times New Roman" w:cs="Times New Roman" w:hAnsi="Times New Roman"/>
          <w:sz w:val="24"/>
        </w:rPr>
        <w:t xml:space="preserve">Об этом в официальном Telegram-канале сообщает пресс-служба ГУ МЧС России по региону. В сообщении пресс-службы ведомства говорится, что на сегодня еще остаются затопленными территории в 7 муниципальных образованиях в 9 населенных пунктах.  </w:t>
      </w:r>
      <w:hyperlink r:id="rId725"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разборе завалов на месте пожара в Клепиковском районе обнаружен труп</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Ранее сообщалось, что в результате пожара пострадал мужчина 1979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возгорание случилось вечером в субботу, 12 мая. </w:t>
      </w:r>
      <w:hyperlink r:id="rId726"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природных пожаров зарегистрировали в Якутии с начала пожароопасного сезона</w:t>
      </w:r>
    </w:p>
    <w:p>
      <w:pPr>
        <w:pStyle w:val="aff4"/>
        <w:keepLines/>
        <w:rPr>
          <w:rFonts w:ascii="Times New Roman" w:cs="Times New Roman" w:hAnsi="Times New Roman"/>
          <w:sz w:val="24"/>
        </w:rPr>
      </w:pPr>
      <w:r>
        <w:rPr>
          <w:rFonts w:ascii="Times New Roman" w:cs="Times New Roman" w:hAnsi="Times New Roman"/>
          <w:sz w:val="24"/>
        </w:rPr>
        <w:t xml:space="preserve">Три пожара в Амгинском районе возникли из-за неосторожного обращения с огнем, сообщает МЧС по Якутии. Сотрудниками государственного пожарного надзора по всем сообщениям о лесных пожарах проводится проверка.  </w:t>
      </w:r>
      <w:hyperlink r:id="rId72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Воронежцам рассказали, где сбили беспилотники ночью 12 мая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последствий падения БПЛА с последующей детонацией на площадке Волгоградского нефтеперерабатывающего завода возникло возгорание. Пожарно-спасательные силы оперативно приступили к работе – пожар ликвидирован. Жертв нет. </w:t>
      </w:r>
      <w:hyperlink r:id="rId728" w:history="1">
        <w:r>
          <w:rPr>
            <w:rStyle w:val="a5"/>
            <w:rFonts w:ascii="Times New Roman" w:cs="Times New Roman" w:hAnsi="Times New Roman"/>
            <w:sz w:val="24"/>
          </w:rPr>
          <w:t>РИА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Детская безопасность на контроле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Детская безопасность на контроле МЧС России Чтобы избежать беды: не оставляй детей одних; контролируй, как проводит время твой ребенок; повтори с ребенком правила безопасности; установи пожарный извещатель; расскажи ребенку что делать в случае опасности.  </w:t>
      </w:r>
      <w:hyperlink r:id="rId729"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Начальника автоколонны ООО «Такси», организовавшего перевозку пассажиров, задержали как подозреваемого</w:t>
      </w:r>
    </w:p>
    <w:p>
      <w:pPr>
        <w:pStyle w:val="aff4"/>
        <w:keepLines/>
        <w:rPr>
          <w:rFonts w:ascii="Times New Roman" w:cs="Times New Roman" w:hAnsi="Times New Roman"/>
          <w:sz w:val="24"/>
        </w:rPr>
      </w:pPr>
      <w:r>
        <w:rPr>
          <w:rFonts w:ascii="Times New Roman" w:cs="Times New Roman" w:hAnsi="Times New Roman"/>
          <w:sz w:val="24"/>
        </w:rPr>
        <w:t xml:space="preserve">Решается вопрос об избрании меры пресечения и предъявлении обвинения.В МЧС сообщали о том, что из автобуса достали девять человек. Достоверно известно, что выжил один из пассажиров, который ехал в автобусе с супругой.  </w:t>
      </w:r>
      <w:hyperlink r:id="rId730"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пятиэтажки в Печоре возбудили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эвакуировали из здания 14 человек, в том числе пятерых детей. По предварительным данным, пострадавших нет. В рухнувшем подъезде людей не было, общежитие ранее признали аварийным.  </w:t>
      </w:r>
      <w:hyperlink r:id="rId731"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жильцов многоквартирного дома чуть не погибли при пожаре в Ижевске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Удмуртии. Возгорание в 9-этажном доме по улице 10 лет Октября произошло около 8 часов — горела квартира на 5 этаже.  </w:t>
      </w:r>
      <w:hyperlink r:id="rId732"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в ночь на 12 мая сгорел автомобиль и помещение в гостинице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ЯНАО, первый инцидент был зафиксирован в 02:38 — в районе промзоны начала гореть гостиница «Ямал». Около восьми утра рядом с магазином «Металлическая мебель» загорелся автомобиль Toyota Carina.  </w:t>
      </w:r>
      <w:hyperlink r:id="rId733"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ожидается усиление ветра</w:t>
      </w:r>
    </w:p>
    <w:p>
      <w:pPr>
        <w:pStyle w:val="aff4"/>
        <w:keepLines/>
        <w:rPr>
          <w:rFonts w:ascii="Times New Roman" w:cs="Times New Roman" w:hAnsi="Times New Roman"/>
          <w:sz w:val="24"/>
        </w:rPr>
      </w:pPr>
      <w:r>
        <w:rPr>
          <w:rFonts w:ascii="Times New Roman" w:cs="Times New Roman" w:hAnsi="Times New Roman"/>
          <w:sz w:val="24"/>
        </w:rPr>
        <w:t>Не оставляйте детей без присмотра», - рекомендуют в Главном управлении МЧС России по Бурятии.</w:t>
      </w:r>
    </w:p>
    <w:p>
      <w:pPr>
        <w:pStyle w:val="aff4"/>
        <w:keepLines/>
        <w:rPr>
          <w:rFonts w:ascii="Times New Roman" w:cs="Times New Roman" w:hAnsi="Times New Roman"/>
          <w:sz w:val="24"/>
        </w:rPr>
      </w:pPr>
      <w:r>
        <w:rPr>
          <w:rFonts w:ascii="Times New Roman" w:cs="Times New Roman" w:hAnsi="Times New Roman"/>
          <w:sz w:val="24"/>
        </w:rPr>
        <w:t xml:space="preserve">В случае необходимости оказания помощи пожарными и спасателями звоните по телефонам 101 или 112. </w:t>
      </w:r>
      <w:hyperlink r:id="rId734"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четверо пострадали в ДТП в Кстове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произошло столкновение транспортах средств. В ликвидации последствий автоаварии были задействованы силы и средства от регионального Управления МЧС.  </w:t>
      </w:r>
      <w:hyperlink r:id="rId735"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на ул. Ферина произошел пожар: 67 человек спасены, есть жертвы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телеграм-канале МЧС Башкирии. В результате пожара на четвертом этаже многоквартирного дома загорелись постель и диван, огонь быстро охватил всю комнату.  </w:t>
      </w:r>
      <w:hyperlink r:id="rId736" w:history="1">
        <w:r>
          <w:rPr>
            <w:rStyle w:val="a5"/>
            <w:rFonts w:ascii="Times New Roman" w:cs="Times New Roman" w:hAnsi="Times New Roman"/>
            <w:sz w:val="24"/>
          </w:rPr>
          <w:t>Стерлеград.ру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Единственный выживший при падении автобуса в Мойку пассажир рассказал об аварии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РБК со ссылкой на МЧС. 56-летний мужчина ехал в автобусе вместе с женой. Сейчас он находится в реанимации, врачи оценивают его состояние как тяжелое.  </w:t>
      </w:r>
      <w:hyperlink r:id="rId73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Единственный выживший при падении автобуса в Мойку пассажир рассказал об аварии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РБК со ссылкой на МЧС. 56-летний мужчина ехал в автобусе вместе с женой. Сейчас он находится в реанимации, врачи оценивают его состояние как тяжелое.  </w:t>
      </w:r>
      <w:hyperlink r:id="rId7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спасено 12 человек, в том числе два ребёнка</w:t>
      </w:r>
    </w:p>
    <w:p>
      <w:pPr>
        <w:pStyle w:val="aff4"/>
        <w:keepLines/>
        <w:rPr>
          <w:rFonts w:ascii="Times New Roman" w:cs="Times New Roman" w:hAnsi="Times New Roman"/>
          <w:sz w:val="24"/>
        </w:rPr>
      </w:pPr>
      <w:r>
        <w:rPr>
          <w:rFonts w:ascii="Times New Roman" w:cs="Times New Roman" w:hAnsi="Times New Roman"/>
          <w:sz w:val="24"/>
        </w:rPr>
        <w:t xml:space="preserve">Из обрушившегося в результате попадания снаряда ВСУ многоквартирного дома в Белгороде спасено 12 человек. Об этом сообщает пресс-служба МЧС России, передаёт корреспондент REX. «Спасатели МЧС России проводят поисково-спасательные работы на … </w:t>
      </w:r>
      <w:hyperlink r:id="rId739"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Единственный выживший при падении автобуса в Мойку пассажир рассказал об аварии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РБК со ссылкой на МЧС. 56-летний мужчина ехал в автобусе вместе с женой. Сейчас он находится в реанимации, врачи оценивают его состояние как тяжелое.  </w:t>
      </w:r>
      <w:hyperlink r:id="rId74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Сыктывкаре на пожаре многоквартирного дома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О пяти пожарах, произошедших на территории республики за минувшие сутки, сообщает пресс-служба ГУ МЧС России по Коми. Один из них, случившийся сегодня, закончился трагедией. </w:t>
      </w:r>
      <w:hyperlink r:id="rId741"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сгорела в своем доме в Ковылкинском районе Мордовии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паблик "Голос Примокшанья", накануне в 18:28 на пульт диспетчера ПСЧ-17 города Ковылкино поступило сообщение о пожаре в жилом доме №9 на Нагорной улице. Туда сразу направили две единицы спецтехники.  </w:t>
      </w:r>
      <w:hyperlink r:id="rId742" w:history="1">
        <w:r>
          <w:rPr>
            <w:rStyle w:val="a5"/>
            <w:rFonts w:ascii="Times New Roman" w:cs="Times New Roman" w:hAnsi="Times New Roman"/>
            <w:sz w:val="24"/>
          </w:rPr>
          <w:t>РИА 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в бывшем общежитии в Инорсе при пожаре погиб человек</w:t>
      </w:r>
    </w:p>
    <w:p>
      <w:pPr>
        <w:pStyle w:val="aff4"/>
        <w:keepLines/>
        <w:rPr>
          <w:rFonts w:ascii="Times New Roman" w:cs="Times New Roman" w:hAnsi="Times New Roman"/>
          <w:sz w:val="24"/>
        </w:rPr>
      </w:pPr>
      <w:r>
        <w:rPr>
          <w:rFonts w:ascii="Times New Roman" w:cs="Times New Roman" w:hAnsi="Times New Roman"/>
          <w:sz w:val="24"/>
        </w:rPr>
        <w:t>Для безопасной эвакуации жильцов применялась тактическая вентиляция,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65-летнего погибшего обнаружили в комнате по соседству с горевшей — очевидно, он не проснулся и во сне отравился продуктами горения. </w:t>
      </w:r>
      <w:hyperlink r:id="rId743"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атаки, гримасы мобилизации. Главное на Украине на утро 12 мая</w:t>
      </w:r>
    </w:p>
    <w:p>
      <w:pPr>
        <w:pStyle w:val="aff4"/>
        <w:keepLines/>
        <w:rPr>
          <w:rFonts w:ascii="Times New Roman" w:cs="Times New Roman" w:hAnsi="Times New Roman"/>
          <w:sz w:val="24"/>
        </w:rPr>
      </w:pPr>
      <w:r>
        <w:rPr>
          <w:rFonts w:ascii="Times New Roman" w:cs="Times New Roman" w:hAnsi="Times New Roman"/>
          <w:sz w:val="24"/>
        </w:rPr>
        <w:t xml:space="preserve">Позднее в местном МЧС рассказали подробности о произошедшем. "Пожарные МЧС России совместно с ведомственными пожарными ликвидируют последствия происшествия в промзоне города Салават. Предварительно повреждено строение насосной станции на территории предприятия. Пожара нет. Пострадавших нет.  </w:t>
      </w:r>
      <w:hyperlink r:id="rId744"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Забайкальского края предупредили об угрозе урагана</w:t>
      </w:r>
    </w:p>
    <w:p>
      <w:pPr>
        <w:pStyle w:val="aff4"/>
        <w:keepLines/>
        <w:rPr>
          <w:rFonts w:ascii="Times New Roman" w:cs="Times New Roman" w:hAnsi="Times New Roman"/>
          <w:sz w:val="24"/>
        </w:rPr>
      </w:pPr>
      <w:r>
        <w:rPr>
          <w:rFonts w:ascii="Times New Roman" w:cs="Times New Roman" w:hAnsi="Times New Roman"/>
          <w:sz w:val="24"/>
        </w:rPr>
        <w:t xml:space="preserve">ЗАБАЙКАЛЬСКИЙ КРАЙ, 12 мая, ФедералПресс. По данным пресс-службы МЧС по Забайкальскому краю, в понедельник ожидается ветер, скорость которого может достигать 28 м/с. </w:t>
      </w:r>
      <w:hyperlink r:id="rId74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Нижегородский пожарный помог соседям отстоять дома от огня</w:t>
      </w:r>
    </w:p>
    <w:p>
      <w:pPr>
        <w:pStyle w:val="aff4"/>
        <w:keepLines/>
        <w:rPr>
          <w:rFonts w:ascii="Times New Roman" w:cs="Times New Roman" w:hAnsi="Times New Roman"/>
          <w:sz w:val="24"/>
        </w:rPr>
      </w:pPr>
      <w:r>
        <w:rPr>
          <w:rFonts w:ascii="Times New Roman" w:cs="Times New Roman" w:hAnsi="Times New Roman"/>
          <w:sz w:val="24"/>
        </w:rPr>
        <w:t>Напомним, пожарный спас двоих детей из горящего дома в поселке Сатис. Спасатель, который жил неподалеку, помог подросткам выбраться из горящего дома через окно.</w:t>
      </w:r>
    </w:p>
    <w:p>
      <w:pPr>
        <w:pStyle w:val="aff4"/>
        <w:keepLines/>
        <w:rPr>
          <w:rFonts w:ascii="Times New Roman" w:cs="Times New Roman" w:hAnsi="Times New Roman"/>
          <w:sz w:val="24"/>
        </w:rPr>
      </w:pPr>
      <w:r>
        <w:rPr>
          <w:rFonts w:ascii="Times New Roman" w:cs="Times New Roman" w:hAnsi="Times New Roman"/>
          <w:sz w:val="24"/>
        </w:rPr>
        <w:t xml:space="preserve">Юлия Максимова Фото: ГУ МЧС по Нижегородской области </w:t>
      </w:r>
      <w:hyperlink r:id="rId746"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Серьезный пожар произошел в Рубцовске</w:t>
      </w:r>
    </w:p>
    <w:p>
      <w:pPr>
        <w:pStyle w:val="aff4"/>
        <w:keepLines/>
        <w:rPr>
          <w:rFonts w:ascii="Times New Roman" w:cs="Times New Roman" w:hAnsi="Times New Roman"/>
          <w:sz w:val="24"/>
        </w:rPr>
      </w:pPr>
      <w:r>
        <w:rPr>
          <w:rFonts w:ascii="Times New Roman" w:cs="Times New Roman" w:hAnsi="Times New Roman"/>
          <w:sz w:val="24"/>
        </w:rPr>
        <w:t xml:space="preserve">Серьезный пожар произошел в Рубцовске Возгорание случилось в одной из квартир 5-этажного дома на улице Комсомольской, сообщает ГУ МЧС по Алтайскому краю. На месте работали 5 пожарных расчетов и 15 человек личного состава.На площади в 5... </w:t>
      </w:r>
      <w:hyperlink r:id="rId74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Серьезный пожар произошел в Рубцовске</w:t>
      </w:r>
    </w:p>
    <w:p>
      <w:pPr>
        <w:pStyle w:val="aff4"/>
        <w:keepLines/>
        <w:rPr>
          <w:rFonts w:ascii="Times New Roman" w:cs="Times New Roman" w:hAnsi="Times New Roman"/>
          <w:sz w:val="24"/>
        </w:rPr>
      </w:pPr>
      <w:r>
        <w:rPr>
          <w:rFonts w:ascii="Times New Roman" w:cs="Times New Roman" w:hAnsi="Times New Roman"/>
          <w:sz w:val="24"/>
        </w:rPr>
        <w:t xml:space="preserve">Серьезный пожар произошел в Рубцовске Возгорание случилось в одной из квартир 5-этажного дома на улице Комсомольской, сообщает ГУ МЧС по Алтайскому краю. На месте работали 5 пожарных расчетов и 15 человек личного состава.  </w:t>
      </w:r>
      <w:hyperlink r:id="rId748"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обрушения подъезда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региональное управление МЧС РФ, в городе Печора на Печорском проспекте, 69 частично обрушился пятиэтажный кирпичный дом. По предварительным данным, никто не пострадал.  </w:t>
      </w:r>
      <w:hyperlink r:id="rId74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 после обрушения подъезда дома в Коми разбирали всю ночь - МЧС</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после обрушения подъезда кирпичной пятиэтажки в городе Печора Республики Коми шел всю ночь, работы продолжаются, сообщило региональное управление МЧС РФ. </w:t>
      </w:r>
      <w:hyperlink r:id="rId75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Дрон ВСУ атаковал НПЗ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После падения он сдетонировал, в результате чего на площадке НПЗ возникло возгорание. Пожар ликвидирован, жертв нет На нефтеперерабатывающем заводе в Волгограде произошел пожар после падения на его территорию беспилотника ВСУ.  </w:t>
      </w:r>
      <w:hyperlink r:id="rId751"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«Ока» горел в Монастырщинском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Автомобиль «Ока» горел в Монастырщинском районе, сообщает пресс-служба ГУ МЧС России по региону. Это случилось 9 мая около 18:05. Пожар разгорелся на улице Бауманской. Пострадавших нет.  </w:t>
      </w:r>
      <w:hyperlink r:id="rId752"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СРЗП отказалась поддержать почти половину кандидатур в новый кабмин РФ</w:t>
      </w:r>
    </w:p>
    <w:p>
      <w:pPr>
        <w:pStyle w:val="aff4"/>
        <w:keepLines/>
        <w:rPr>
          <w:rFonts w:ascii="Times New Roman" w:cs="Times New Roman" w:hAnsi="Times New Roman"/>
          <w:sz w:val="24"/>
        </w:rPr>
      </w:pPr>
      <w:r>
        <w:rPr>
          <w:rFonts w:ascii="Times New Roman" w:cs="Times New Roman" w:hAnsi="Times New Roman"/>
          <w:sz w:val="24"/>
        </w:rPr>
        <w:t xml:space="preserve">В новом кабмине будет 21 министерство, из которых пять (МИД, Минобороны, МВД, МЧС, Минюст) – будут подчинены напрямую президенту РФ. Главы остальных ведомств будут подчиняться председателю правительства. </w:t>
      </w:r>
      <w:hyperlink r:id="rId753"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Разборы завалов подъезда в Печоре продолжались всю ночь</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после обрушения подъезда дома в Коми продолжался всю ночь, сообщили в управлении МЧС России по региону. «Разбор завала в общежитии продолжается. Работы велись всю ночь.  </w:t>
      </w:r>
      <w:hyperlink r:id="rId75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Разборы завалов подъезда в Печоре продолжались всю ночь</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после обрушения подъезда дома в Коми продолжался всю ночь, сообщили в управлении МЧС России по региону. </w:t>
      </w:r>
      <w:hyperlink r:id="rId75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семеро, включая детей</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Самарской области сообщили, что в аварии пострадали 7 человек: две девочки 10 и 6 лет, трое мужчин и две женщины. Взрослых отвезли в Самарскую городскую клиническую больницу № 2 имени Семашко, а детей - в больницу имени Середавина. </w:t>
      </w:r>
      <w:hyperlink r:id="rId756"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семеро, включая детей</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11 мая в 17:50. Как сообщили в региональной полиции, женщина за рулем Mitsubishi ехала по улице Алма-Атинской со стороны Черемшанской в направлении Ставропольской. Около дома № 72 она нарушила ПДД и врезалась во встречный ВАЗ-2109.  </w:t>
      </w:r>
      <w:hyperlink r:id="rId757" w:history="1">
        <w:r>
          <w:rPr>
            <w:rStyle w:val="a5"/>
            <w:rFonts w:ascii="Times New Roman" w:cs="Times New Roman" w:hAnsi="Times New Roman"/>
            <w:sz w:val="24"/>
          </w:rPr>
          <w:t>Russia24.pro -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семеро, включая детей</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11 мая в 17:50. Как сообщили в региональной полиции, женщина за рулем Mitsubishi ехала по улице Алма-Атинской со стороны Черемшанской в направлении Ставропольской. Около дома № 72 она нарушила ПДД и врезалась во встречный ВАЗ-2109.  </w:t>
      </w:r>
      <w:hyperlink r:id="rId758"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разборе завалов дома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При разборе завалов на месте попадания ракеты в многоквартирный дом в Белгороде произошло повторное обрушение. Об этом сообщает пресс-служба МЧС России, передаёт корреспондент REX. «В ходе проведения поисково-спасательных работ в Белгороде… </w:t>
      </w:r>
      <w:hyperlink r:id="rId759"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сыктыкарском общежитии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по Коми, 12 маяв пожарно-спасательную службу Сыктывкара поступило сообщение о возгорании в многоквартирном жилом доме №61 по Октябрьскому проспекту.  </w:t>
      </w:r>
      <w:hyperlink r:id="rId76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Уйба осмотрел в Печоре состояние зданий многоквартирных домов</w:t>
      </w:r>
    </w:p>
    <w:p>
      <w:pPr>
        <w:pStyle w:val="aff4"/>
        <w:keepLines/>
        <w:rPr>
          <w:rFonts w:ascii="Times New Roman" w:cs="Times New Roman" w:hAnsi="Times New Roman"/>
          <w:sz w:val="24"/>
        </w:rPr>
      </w:pPr>
      <w:r>
        <w:rPr>
          <w:rFonts w:ascii="Times New Roman" w:cs="Times New Roman" w:hAnsi="Times New Roman"/>
          <w:sz w:val="24"/>
        </w:rPr>
        <w:t xml:space="preserve">Дом оцеплен и находится под контролем сотрудников МЧС и ОМВД. Принято решение дать возможность жильцам сегодня до конца дня вынести личные вещи и имущество в сопровождении сотрудников ОМВД и спасателей.  </w:t>
      </w:r>
      <w:hyperlink r:id="rId761"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Паводковая ситуация в регионах РФ</w:t>
      </w:r>
    </w:p>
    <w:p>
      <w:pPr>
        <w:pStyle w:val="aff4"/>
        <w:keepLines/>
        <w:rPr>
          <w:rFonts w:ascii="Times New Roman" w:cs="Times New Roman" w:hAnsi="Times New Roman"/>
          <w:sz w:val="24"/>
        </w:rPr>
      </w:pPr>
      <w:r>
        <w:rPr>
          <w:rFonts w:ascii="Times New Roman" w:cs="Times New Roman" w:hAnsi="Times New Roman"/>
          <w:sz w:val="24"/>
        </w:rPr>
        <w:t xml:space="preserve">Местных жителей экстренно эвакуировали спасатели МЧС перевозит людей в пункты временного размещения идёт работа по укреплению защитной насыпи всего в регионе подтоплены 800 домов и участков. </w:t>
      </w:r>
      <w:hyperlink r:id="rId762"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за что жители Сызрани могут получить штраф на сумму до 50 тысяч рублей</w:t>
      </w:r>
    </w:p>
    <w:p>
      <w:pPr>
        <w:pStyle w:val="aff4"/>
        <w:keepLines/>
        <w:rPr>
          <w:rFonts w:ascii="Times New Roman" w:cs="Times New Roman" w:hAnsi="Times New Roman"/>
          <w:sz w:val="24"/>
        </w:rPr>
      </w:pPr>
      <w:r>
        <w:rPr>
          <w:rFonts w:ascii="Times New Roman" w:cs="Times New Roman" w:hAnsi="Times New Roman"/>
          <w:sz w:val="24"/>
        </w:rPr>
        <w:t xml:space="preserve">Каждую весну граждане начинают наводить порядок на садовых и дачных участках, где, несмотря на предупреждения сотрудников МЧС России, сжигают мусор и сухую траву, создавая порой пожароопасные ситуации.  </w:t>
      </w:r>
      <w:hyperlink r:id="rId763"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открытия навигации для маломерных судов</w:t>
      </w:r>
    </w:p>
    <w:p>
      <w:pPr>
        <w:pStyle w:val="aff4"/>
        <w:keepLines/>
        <w:rPr>
          <w:rFonts w:ascii="Times New Roman" w:cs="Times New Roman" w:hAnsi="Times New Roman"/>
          <w:sz w:val="24"/>
        </w:rPr>
      </w:pPr>
      <w:r>
        <w:rPr>
          <w:rFonts w:ascii="Times New Roman" w:cs="Times New Roman" w:hAnsi="Times New Roman"/>
          <w:sz w:val="24"/>
        </w:rPr>
        <w:t xml:space="preserve">В случае необходимости нужно обратиться через Госуслуги в органы ГИМС и пройти очередное или внеочередное освидетельствование либо повторно получить ранее выданный в электронном виде акт о годности судна к управлению. </w:t>
      </w:r>
      <w:hyperlink r:id="rId764"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снаряда обнаружили возле калужских домов</w:t>
      </w:r>
    </w:p>
    <w:p>
      <w:pPr>
        <w:pStyle w:val="aff4"/>
        <w:keepLines/>
        <w:rPr>
          <w:rFonts w:ascii="Times New Roman" w:cs="Times New Roman" w:hAnsi="Times New Roman"/>
          <w:sz w:val="24"/>
        </w:rPr>
      </w:pPr>
      <w:r>
        <w:rPr>
          <w:rFonts w:ascii="Times New Roman" w:cs="Times New Roman" w:hAnsi="Times New Roman"/>
          <w:sz w:val="24"/>
        </w:rPr>
        <w:t xml:space="preserve">Аналогичный "подарок из прошлого", только калибром в 152 миллиметра, обнаружился в лесу в 500 метрах от поселка Лесной Мещовского района, сообщает пресс-служба областного ГУ МЧС. Спасатели напоминают - при обнаружении таких находок не пытайтесь даже просто прикасаться к ним, а обращайтесь по телефонам 112 и 01 (с мобильного - 101). </w:t>
      </w:r>
      <w:hyperlink r:id="rId765"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НПЗ в Волгоградской области вспыхнул после атаки украинских дронов</w:t>
      </w:r>
    </w:p>
    <w:p>
      <w:pPr>
        <w:pStyle w:val="aff4"/>
        <w:keepLines/>
        <w:rPr>
          <w:rFonts w:ascii="Times New Roman" w:cs="Times New Roman" w:hAnsi="Times New Roman"/>
          <w:sz w:val="24"/>
        </w:rPr>
      </w:pPr>
      <w:r>
        <w:rPr>
          <w:rFonts w:ascii="Times New Roman" w:cs="Times New Roman" w:hAnsi="Times New Roman"/>
          <w:sz w:val="24"/>
        </w:rPr>
        <w:t>В Волгограде пожар произошел на территории местного нефтеперерабатывающего завода, пишут «Новые известия».</w:t>
      </w:r>
    </w:p>
    <w:p>
      <w:pPr>
        <w:pStyle w:val="aff4"/>
        <w:keepLines/>
        <w:rPr>
          <w:rFonts w:ascii="Times New Roman" w:cs="Times New Roman" w:hAnsi="Times New Roman"/>
          <w:sz w:val="24"/>
        </w:rPr>
      </w:pPr>
      <w:r>
        <w:rPr>
          <w:rFonts w:ascii="Times New Roman" w:cs="Times New Roman" w:hAnsi="Times New Roman"/>
          <w:sz w:val="24"/>
        </w:rPr>
        <w:t xml:space="preserve">Атака произошла в ночь на 12 мая. БПЛА упал на территории НПЗ в Волгограде и сдетонировал, после чего начался пожар.  </w:t>
      </w:r>
      <w:hyperlink r:id="rId766" w:history="1">
        <w:r>
          <w:rPr>
            <w:rStyle w:val="a5"/>
            <w:rFonts w:ascii="Times New Roman" w:cs="Times New Roman" w:hAnsi="Times New Roman"/>
            <w:sz w:val="24"/>
          </w:rPr>
          <w:t>RostovGazeta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по установке пожарных извещателей продолжается в Крыму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Республике Крым продолжают работу по безвозмездной установке автономных пожарных извещателей в домах многодетных семей и семей, находящихся в трудной жизненной ситуации или социально опасном положении. </w:t>
      </w:r>
      <w:hyperlink r:id="rId767"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 «Тигр» в Пензенской области помог пресечь 866 нарушений</w:t>
      </w:r>
    </w:p>
    <w:p>
      <w:pPr>
        <w:pStyle w:val="aff4"/>
        <w:keepLines/>
        <w:rPr>
          <w:rFonts w:ascii="Times New Roman" w:cs="Times New Roman" w:hAnsi="Times New Roman"/>
          <w:sz w:val="24"/>
        </w:rPr>
      </w:pPr>
      <w:r>
        <w:rPr>
          <w:rFonts w:ascii="Times New Roman" w:cs="Times New Roman" w:hAnsi="Times New Roman"/>
          <w:sz w:val="24"/>
        </w:rPr>
        <w:t xml:space="preserve">Его участники совместно с сотрудниками полиции, Росгвардии, ФСИН, ФССП и МЧС патрулируют улицы и оказывают помощь в обеспечении безопасности. Фото: pxhere.com The post Отряд «Тигр» в Пензенской области помог пресечь 866 нарушений first appeared on Тема Пенза. </w:t>
      </w:r>
      <w:hyperlink r:id="rId7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на «Тавриде» спасатели доставали водителя из раскуроченного авто</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Республике Крым </w:t>
      </w:r>
    </w:p>
    <w:p>
      <w:pPr>
        <w:pStyle w:val="aff4"/>
        <w:keepLines/>
        <w:rPr>
          <w:rFonts w:ascii="Times New Roman" w:cs="Times New Roman" w:hAnsi="Times New Roman"/>
          <w:sz w:val="24"/>
        </w:rPr>
      </w:pPr>
      <w:r>
        <w:rPr>
          <w:rFonts w:ascii="Times New Roman" w:cs="Times New Roman" w:hAnsi="Times New Roman"/>
          <w:sz w:val="24"/>
        </w:rPr>
        <w:t xml:space="preserve">По прибытию к месту происшествия сотрудниками МЧС России и АСО «Крым-СПАС» с помощью гидравлического аварийно-спасательного инструмента проведена деблокация пострадавшего водителя, затем мужчина на носилках был транспортирован в карету скорой медицинской помощи. </w:t>
      </w:r>
      <w:hyperlink r:id="rId769"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при разборе завалов после пожара нашли тело женщины</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По словам ведомства, женщине было 66 лет.</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в Касимовском районе произошел в субботу, 11 мая.  </w:t>
      </w:r>
      <w:hyperlink r:id="rId770"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Феодосии на трассе "Таврида" после столкновения одна машина улетела в кювет</w:t>
      </w:r>
    </w:p>
    <w:p>
      <w:pPr>
        <w:pStyle w:val="aff4"/>
        <w:keepLines/>
        <w:rPr>
          <w:rFonts w:ascii="Times New Roman" w:cs="Times New Roman" w:hAnsi="Times New Roman"/>
          <w:sz w:val="24"/>
        </w:rPr>
      </w:pPr>
      <w:r>
        <w:rPr>
          <w:rFonts w:ascii="Times New Roman" w:cs="Times New Roman" w:hAnsi="Times New Roman"/>
          <w:sz w:val="24"/>
        </w:rPr>
        <w:t>Об этом сообщили в Главном управлении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ДТП произошло 11 мая в 23:00 в районе развязки “Феодосия – Владиславовка”.</w:t>
      </w:r>
    </w:p>
    <w:p>
      <w:pPr>
        <w:pStyle w:val="aff4"/>
        <w:keepLines/>
        <w:rPr>
          <w:rFonts w:ascii="Times New Roman" w:cs="Times New Roman" w:hAnsi="Times New Roman"/>
          <w:sz w:val="24"/>
        </w:rPr>
      </w:pPr>
      <w:r>
        <w:rPr>
          <w:rFonts w:ascii="Times New Roman" w:cs="Times New Roman" w:hAnsi="Times New Roman"/>
          <w:sz w:val="24"/>
        </w:rPr>
        <w:t xml:space="preserve">“По прибытию к месту происшествия сотрудниками МЧС России и АСО “Крым-Спас” было установлено, что при столкновении двух автомобилей один из них съехал в кювет с дальнейшим опрокидыванием.  </w:t>
      </w:r>
      <w:hyperlink r:id="rId771"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в орловской деревне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по Орловской области. Сообщение о возгорании в деревне Башковка поступило в 15:18 11 мая. В пожаре пострадал человек.  </w:t>
      </w:r>
      <w:hyperlink r:id="rId772"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Астрахани затронул теплотрассу</w:t>
      </w:r>
    </w:p>
    <w:p>
      <w:pPr>
        <w:pStyle w:val="aff4"/>
        <w:keepLines/>
        <w:rPr>
          <w:rFonts w:ascii="Times New Roman" w:cs="Times New Roman" w:hAnsi="Times New Roman"/>
          <w:sz w:val="24"/>
        </w:rPr>
      </w:pPr>
      <w:r>
        <w:rPr>
          <w:rFonts w:ascii="Times New Roman" w:cs="Times New Roman" w:hAnsi="Times New Roman"/>
          <w:sz w:val="24"/>
        </w:rPr>
        <w:t xml:space="preserve">Рядом с ул. 1-я Рыбинская загорелся камыш на площади 100 кв.м. и теплоизоляционный материал теплотрассы на площади 20 кв.м. Возгорание тушили около часа - пожар ликвидировали в 11 час 50 мин. При происшествии никто не пострадал, сообщили в пресс-службе регионального МЧС. По предварительным данным, к происшествию привели причины, связанные с неосторожным обращением с огнем. </w:t>
      </w:r>
      <w:hyperlink r:id="rId773"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загорелись и дымят горы шелухи от семечек</w:t>
      </w:r>
    </w:p>
    <w:p>
      <w:pPr>
        <w:pStyle w:val="aff4"/>
        <w:keepLines/>
        <w:rPr>
          <w:rFonts w:ascii="Times New Roman" w:cs="Times New Roman" w:hAnsi="Times New Roman"/>
          <w:sz w:val="24"/>
        </w:rPr>
      </w:pPr>
      <w:r>
        <w:rPr>
          <w:rFonts w:ascii="Times New Roman" w:cs="Times New Roman" w:hAnsi="Times New Roman"/>
          <w:sz w:val="24"/>
        </w:rPr>
        <w:t>В Барнауле в овраге в районе проспекта Калинина тлеют горы шелухи подсолнечника, сообщили в МЧС Алтайского края.</w:t>
      </w:r>
    </w:p>
    <w:p>
      <w:pPr>
        <w:pStyle w:val="aff4"/>
        <w:keepLines/>
        <w:rPr>
          <w:rFonts w:ascii="Times New Roman" w:cs="Times New Roman" w:hAnsi="Times New Roman"/>
          <w:sz w:val="24"/>
        </w:rPr>
      </w:pPr>
      <w:r>
        <w:rPr>
          <w:rFonts w:ascii="Times New Roman" w:cs="Times New Roman" w:hAnsi="Times New Roman"/>
          <w:sz w:val="24"/>
        </w:rPr>
        <w:t xml:space="preserve">Угрозы распространения огня на жилой сектор и объекты инфраструктуры нет, уверяют пожарные.  </w:t>
      </w:r>
      <w:hyperlink r:id="rId774"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рухнувшей части дома в Печоре планируют завершить к вечеру воскресенья</w:t>
      </w:r>
    </w:p>
    <w:p>
      <w:pPr>
        <w:pStyle w:val="aff4"/>
        <w:keepLines/>
        <w:rPr>
          <w:rFonts w:ascii="Times New Roman" w:cs="Times New Roman" w:hAnsi="Times New Roman"/>
          <w:sz w:val="24"/>
        </w:rPr>
      </w:pPr>
      <w:r>
        <w:rPr>
          <w:rFonts w:ascii="Times New Roman" w:cs="Times New Roman" w:hAnsi="Times New Roman"/>
          <w:sz w:val="24"/>
        </w:rPr>
        <w:t xml:space="preserve">Утром на помощь коллегам в Печору прибыла аэромобильная группировка главного управления МЧС России по региону, сообщили ТАСС в пресс-службе ГУ МЧС по Коми. </w:t>
      </w:r>
      <w:hyperlink r:id="rId77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Починковском районе горела баня</w:t>
      </w:r>
    </w:p>
    <w:p>
      <w:pPr>
        <w:pStyle w:val="aff4"/>
        <w:keepLines/>
        <w:rPr>
          <w:rFonts w:ascii="Times New Roman" w:cs="Times New Roman" w:hAnsi="Times New Roman"/>
          <w:sz w:val="24"/>
        </w:rPr>
      </w:pPr>
      <w:r>
        <w:rPr>
          <w:rFonts w:ascii="Times New Roman" w:cs="Times New Roman" w:hAnsi="Times New Roman"/>
          <w:sz w:val="24"/>
        </w:rPr>
        <w:t xml:space="preserve">На место вызова были направлены автоцистерны и 5 человек личного состава МЧС… Ночью в деревне Рябцево Починковского района Смоленской области горела баня. Информация о происшествии поступила на пункт связи пожарно-спасательной части № 36 в 01:49.  </w:t>
      </w:r>
      <w:hyperlink r:id="rId7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Уяре из-за пала травы сгорело 10 построек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МЧС. Пожар произошел в СНТ «Мичуринец» по ул. Энтузиастов. Огонь затронул постройки общей площадью 120 кв.м. Возгорание травы распространилось на 2 га.  </w:t>
      </w:r>
      <w:hyperlink r:id="rId777" w:history="1">
        <w:r>
          <w:rPr>
            <w:rStyle w:val="a5"/>
            <w:rFonts w:ascii="Times New Roman" w:cs="Times New Roman" w:hAnsi="Times New Roman"/>
            <w:sz w:val="24"/>
          </w:rPr>
          <w:t>Медиапортал Ачинск.рф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61 населенном пункте Тюменской области остаются подтопленными 385 домов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продолжают помогать населению в пострадавших от паводка районах Тюменской области В 61 населенном пункте Тюменской области остаются подтопленными 385 домов, 347 дач, 3443 приусадебных участка и 36 участков автомобильных дорог.  </w:t>
      </w:r>
      <w:hyperlink r:id="rId778"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сгорел крупный торговый центр</w:t>
      </w:r>
    </w:p>
    <w:p>
      <w:pPr>
        <w:pStyle w:val="aff4"/>
        <w:keepLines/>
        <w:rPr>
          <w:rFonts w:ascii="Times New Roman" w:cs="Times New Roman" w:hAnsi="Times New Roman"/>
          <w:sz w:val="24"/>
        </w:rPr>
      </w:pPr>
      <w:r>
        <w:rPr>
          <w:rFonts w:ascii="Times New Roman" w:cs="Times New Roman" w:hAnsi="Times New Roman"/>
          <w:sz w:val="24"/>
        </w:rPr>
        <w:t>INTERFAX.RU - Пожар произошел в ночь на воскресенье в торговом центре на севере Варшавы, сообщают польские СМИ со ссылкой на пожарных.</w:t>
      </w:r>
    </w:p>
    <w:p>
      <w:pPr>
        <w:pStyle w:val="aff4"/>
        <w:keepLines/>
        <w:rPr>
          <w:rFonts w:ascii="Times New Roman" w:cs="Times New Roman" w:hAnsi="Times New Roman"/>
          <w:sz w:val="24"/>
        </w:rPr>
      </w:pPr>
      <w:r>
        <w:rPr>
          <w:rFonts w:ascii="Times New Roman" w:cs="Times New Roman" w:hAnsi="Times New Roman"/>
          <w:sz w:val="24"/>
        </w:rPr>
        <w:t xml:space="preserve">По их словам, площадь возгорания составила 250 на 250 м. Они считают, что огонь возник сразу в нескольких местах и быстро распространился из-за того, что не сработали системы пожаротушения.  </w:t>
      </w:r>
      <w:hyperlink r:id="rId779"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НПЗ Газпром нефтехим Салават остановил установку каткрекинга после атаки БПЛА</w:t>
      </w:r>
    </w:p>
    <w:p>
      <w:pPr>
        <w:pStyle w:val="aff4"/>
        <w:keepLines/>
        <w:rPr>
          <w:rFonts w:ascii="Times New Roman" w:cs="Times New Roman" w:hAnsi="Times New Roman"/>
          <w:sz w:val="24"/>
        </w:rPr>
      </w:pPr>
      <w:r>
        <w:rPr>
          <w:rFonts w:ascii="Times New Roman" w:cs="Times New Roman" w:hAnsi="Times New Roman"/>
          <w:sz w:val="24"/>
        </w:rPr>
        <w:t xml:space="preserve">ГУ МЧС по республике Башкортостан уточнило, что повреждено строение насосной станции на территории предприятия. Telegram-канал Baza сообщил, что БПЛА ударил в установку каталитического крекинга.  </w:t>
      </w:r>
      <w:hyperlink r:id="rId78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Посол РФ на Маврикии назвал актуальными риски ареста россиян за рубежом по запросу США</w:t>
      </w:r>
    </w:p>
    <w:p>
      <w:pPr>
        <w:pStyle w:val="aff4"/>
        <w:keepLines/>
        <w:rPr>
          <w:rFonts w:ascii="Times New Roman" w:cs="Times New Roman" w:hAnsi="Times New Roman"/>
          <w:sz w:val="24"/>
        </w:rPr>
      </w:pPr>
      <w:r>
        <w:rPr>
          <w:rFonts w:ascii="Times New Roman" w:cs="Times New Roman" w:hAnsi="Times New Roman"/>
          <w:sz w:val="24"/>
        </w:rPr>
        <w:t xml:space="preserve">На помощь коллегам прибыла аэромобильная группировка главного управления МЧС России по региону </w:t>
      </w:r>
      <w:hyperlink r:id="rId781"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Ночью силы ПВО уничтожили две ракеты «Точка-У» над Белгородской областью</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губернатор Волгоградской области Андрей Бочаров уточнил, что обломки сбитого БПЛА упали на территории Волгоградского нефтеперерабатывающего завода, в результате чего на предприятии возник пожар.  </w:t>
      </w:r>
      <w:hyperlink r:id="rId782"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Учащиеся Читинского суворовского военного училища одержали победу в Военно-спортивном сборе Наследники Победы</w:t>
      </w:r>
    </w:p>
    <w:p>
      <w:pPr>
        <w:pStyle w:val="aff4"/>
        <w:keepLines/>
        <w:rPr>
          <w:rFonts w:ascii="Times New Roman" w:cs="Times New Roman" w:hAnsi="Times New Roman"/>
          <w:sz w:val="24"/>
        </w:rPr>
      </w:pPr>
      <w:r>
        <w:rPr>
          <w:rFonts w:ascii="Times New Roman" w:cs="Times New Roman" w:hAnsi="Times New Roman"/>
          <w:sz w:val="24"/>
        </w:rPr>
        <w:t xml:space="preserve">Учащиеся Читинского суворовского военного училища одержали победу в Военно-спортивном сборе «Наследники Победы» В соревнованиях участвовали команды суворовских училищ МВД, Росгвардии, МЧС и Следственного комитета Российской Федерации.  </w:t>
      </w:r>
      <w:hyperlink r:id="rId783" w:history="1">
        <w:r>
          <w:rPr>
            <w:rStyle w:val="a5"/>
            <w:rFonts w:ascii="Times New Roman" w:cs="Times New Roman" w:hAnsi="Times New Roman"/>
            <w:sz w:val="24"/>
          </w:rPr>
          <w:t>ИнфоБайкал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Шиномонтажная «5 колесо» сгорела в Уфе, человек с ожогами в больнице</w:t>
      </w:r>
    </w:p>
    <w:p>
      <w:pPr>
        <w:pStyle w:val="aff4"/>
        <w:keepLines/>
        <w:rPr>
          <w:rFonts w:ascii="Times New Roman" w:cs="Times New Roman" w:hAnsi="Times New Roman"/>
          <w:sz w:val="24"/>
        </w:rPr>
      </w:pPr>
      <w:r>
        <w:rPr>
          <w:rFonts w:ascii="Times New Roman" w:cs="Times New Roman" w:hAnsi="Times New Roman"/>
          <w:sz w:val="24"/>
        </w:rPr>
        <w:t xml:space="preserve">В Уфе ночью 12 мая произошел пожар в шиномонтажной мастерской «5 колесо» на Индустриальное шоссе, сообщает МЧС Башкирии. С огнем боролись 11 сотрудников МЧС России и 3 единицы техники.  </w:t>
      </w:r>
      <w:hyperlink r:id="rId784"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последствий падения беспилотника на Волгоградский НПЗ</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«Волгоградской правде.ру» в региональном ГУ МЧС, вызов поступил в 02.25. Пожарные расчеты прибыли на место и оперативно локализовали возгорание. В кратчайшие сроки огонь полностью ликвидировали. Пострадавших нет. </w:t>
      </w:r>
      <w:hyperlink r:id="rId785"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730 домов и 3,4 тыс. участков затоплено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ИНТЕРФАКС - Более 730 домов остаются подтопленными в зоне паводка в Тюменской области, сообщает пресс-служба МЧС РФ. "На сегодняшний день в 61 населенном пункте Тюменской области остаются подтопленными 385 домов, 347 дачных домов, 3 тыс. 443 приусадебных участка, 36 участков автомобильных дорог", - говорится в сообщении.  </w:t>
      </w:r>
      <w:hyperlink r:id="rId78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оперативная обстановка за прошедшие сутки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оперативная обстановка за прошедшие сутки на территории Херсонской области "Пожарно-спасательные подразделения к тушению пожаров привлекались5раз. Информация об оперативных событиях в рамках СВО поступала 1 раз", - сообщили в ведомстве.  </w:t>
      </w:r>
      <w:hyperlink r:id="rId78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обрушения подъезда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Ранее региональное управление МЧС России сообщило, что в городе Печора на Печорском проспекте, 69 частично обрушился пятиэтажный кирпичный дом. Согласно предварительным данным, никто не пострадал.  </w:t>
      </w:r>
      <w:hyperlink r:id="rId788"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один сильно пострадал при пожаре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Рязанской области, пламя угрожало перекинуться на два соседних дома. Вызов экстренным службам поступил в 20:28. От МЧС по указанному адресу отправились четыре единицы техники, 16 человек личного состава.  </w:t>
      </w:r>
      <w:hyperlink r:id="rId789"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воскресный "Дайджест" уже на канале</w:t>
      </w:r>
    </w:p>
    <w:p>
      <w:pPr>
        <w:pStyle w:val="aff4"/>
        <w:keepLines/>
        <w:rPr>
          <w:rFonts w:ascii="Times New Roman" w:cs="Times New Roman" w:hAnsi="Times New Roman"/>
          <w:sz w:val="24"/>
        </w:rPr>
      </w:pPr>
      <w:r>
        <w:rPr>
          <w:rFonts w:ascii="Times New Roman" w:cs="Times New Roman" w:hAnsi="Times New Roman"/>
          <w:sz w:val="24"/>
        </w:rPr>
        <w:t xml:space="preserve">В 15-м выпуске вы узнаете: самый резонансный пожар прошлой недели, как прошёл День Победы для свердловских сотрудников МЧС России, сколько нарушений выявлено при проверке населённых пунктов и многое другое! Смотрим!  </w:t>
      </w:r>
      <w:hyperlink r:id="rId790"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в частном секторе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рейды в частном секторе продолжаются Сотрудники Главного управления МЧС России по Тверской области совместно с волонтерами проводят профилактические рейды на территории региона, в рамках которых напоминают о недопущении сжигания сухой растительности и мусора.  </w:t>
      </w:r>
      <w:hyperlink r:id="rId791" w:history="1">
        <w:r>
          <w:rPr>
            <w:rStyle w:val="a5"/>
            <w:rFonts w:ascii="Times New Roman" w:cs="Times New Roman" w:hAnsi="Times New Roman"/>
            <w:sz w:val="24"/>
          </w:rPr>
          <w:t>ИнфоТверь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монтажник получил ожоги рук из-за взрыва газового баллона</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Как уточнил начальник отдела информации и связи с общественностью ГУ МЧС России по Новосибирской области Павел Винаков, пожарные выехали на место происшествия по адресу улица Ясный берег, 33 в 12:53. </w:t>
      </w:r>
      <w:hyperlink r:id="rId792"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спасли при пожаре в Ижевске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 xml:space="preserve">Из квартиры, где произошло возгорание спасли мать и сына, которых обнаружили у порога. Оба были в сознании, надышались угарным газом. </w:t>
      </w:r>
      <w:hyperlink r:id="rId793"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лобовом ДТП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На улице Лесной около часа ночи лоб в лоб столкнулись две легковушки. В общей сложности пострадали шесть человек.  </w:t>
      </w:r>
      <w:hyperlink r:id="rId794"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Обезопась своего ребенка от открытых окон</w:t>
      </w:r>
    </w:p>
    <w:p>
      <w:pPr>
        <w:pStyle w:val="aff4"/>
        <w:keepLines/>
        <w:rPr>
          <w:rFonts w:ascii="Times New Roman" w:cs="Times New Roman" w:hAnsi="Times New Roman"/>
          <w:sz w:val="24"/>
        </w:rPr>
      </w:pPr>
      <w:r>
        <w:rPr>
          <w:rFonts w:ascii="Times New Roman" w:cs="Times New Roman" w:hAnsi="Times New Roman"/>
          <w:sz w:val="24"/>
        </w:rPr>
        <w:t xml:space="preserve">МЧС Ставрополья напоминает ряд правил, которые помогут предотвратить несчастные случаи: - не оставляй ребенка без присмотра, особенно играющего возле окон и стеклянных дверей; - обязательно объясни ребенку, что залезать на подоконник нельзя; - сними ручки со стеклопакетов, чтобы малыш не мог самостоятельно открыть окно, а также обязательно используй запирающие устройства... </w:t>
      </w:r>
      <w:hyperlink r:id="rId795"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омского Минэнерго показал, как спасали от воды электростанцию в Усть-Ишиме</w:t>
      </w:r>
    </w:p>
    <w:p>
      <w:pPr>
        <w:pStyle w:val="aff4"/>
        <w:keepLines/>
        <w:rPr>
          <w:rFonts w:ascii="Times New Roman" w:cs="Times New Roman" w:hAnsi="Times New Roman"/>
          <w:sz w:val="24"/>
        </w:rPr>
      </w:pPr>
      <w:r>
        <w:rPr>
          <w:rFonts w:ascii="Times New Roman" w:cs="Times New Roman" w:hAnsi="Times New Roman"/>
          <w:sz w:val="24"/>
        </w:rPr>
        <w:t xml:space="preserve">Напомним, об опасной ситуации, возникшей 11 мая, сообщил глава Усть-Ишимского района, Александр Седельников. По актуальным данным МЧС, в районе остаются затопленными 317 домов. Уровень воды у Усть-Ишима составляет 894 сантиметра. </w:t>
      </w:r>
      <w:hyperlink r:id="rId796"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 ЯНАО помогли в борьбе с паводком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Сегодня главы муниципалитетов Светлана Касенова и Леонид Сауков проводили сотрудников МЧС из Ямало-Ненецкого автономного округа к месту постоянной дислокации. "Ребята уезжают домой, а мы, преисполненные благодарностью, говорим им спасибо за готовность прийти на помощь в борьбе со стихией!", — отметила Светлана Касенова.  </w:t>
      </w:r>
      <w:hyperlink r:id="rId797"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Резиденты Шапошниковы: кто помогал ГРУ совершать убийства и диверсии в Европе</w:t>
      </w:r>
    </w:p>
    <w:p>
      <w:pPr>
        <w:pStyle w:val="aff4"/>
        <w:keepLines/>
        <w:rPr>
          <w:rFonts w:ascii="Times New Roman" w:cs="Times New Roman" w:hAnsi="Times New Roman"/>
          <w:sz w:val="24"/>
        </w:rPr>
      </w:pPr>
      <w:r>
        <w:rPr>
          <w:rFonts w:ascii="Times New Roman" w:cs="Times New Roman" w:hAnsi="Times New Roman"/>
          <w:sz w:val="24"/>
        </w:rPr>
        <w:t xml:space="preserve">В день их появления на складе №12 произошел мощный взрыв, погибли сотрудники склада Людек Петрик и Вратислав Гавранек. Снова «спалились» на номере паспорта Первоначально чешские следователи предъявили Шапошниковым целый ряд подозрительных совпадений, указывающих на то, что их встречи и общение с сотрудниками ГРУ были связаны со взрывами в Чехии и Болгарии.  </w:t>
      </w:r>
      <w:hyperlink r:id="rId798" w:history="1">
        <w:r>
          <w:rPr>
            <w:rStyle w:val="a5"/>
            <w:rFonts w:ascii="Times New Roman" w:cs="Times New Roman" w:hAnsi="Times New Roman"/>
            <w:sz w:val="24"/>
          </w:rPr>
          <w:t>База компромата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спасатели контролируют тлеющую шелуху от семечек</w:t>
      </w:r>
    </w:p>
    <w:p>
      <w:pPr>
        <w:pStyle w:val="aff4"/>
        <w:keepLines/>
        <w:rPr>
          <w:rFonts w:ascii="Times New Roman" w:cs="Times New Roman" w:hAnsi="Times New Roman"/>
          <w:sz w:val="24"/>
        </w:rPr>
      </w:pPr>
      <w:r>
        <w:rPr>
          <w:rFonts w:ascii="Times New Roman" w:cs="Times New Roman" w:hAnsi="Times New Roman"/>
          <w:sz w:val="24"/>
        </w:rPr>
        <w:t xml:space="preserve">В барнаульском овраге в районе пр. Калинина тлеет шелуха подсолнечника, сообщили в МЧС Алтайского края.Спасатели контролируют ситуацию, угрозы распространения огня нет. Сотрудники МЧС проливают отходы, воду подвозит поливомоечная машина от администрации. </w:t>
      </w:r>
      <w:hyperlink r:id="rId799"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спасатели контролируют тлеющую шелуху от семечек</w:t>
      </w:r>
    </w:p>
    <w:p>
      <w:pPr>
        <w:pStyle w:val="aff4"/>
        <w:keepLines/>
        <w:rPr>
          <w:rFonts w:ascii="Times New Roman" w:cs="Times New Roman" w:hAnsi="Times New Roman"/>
          <w:sz w:val="24"/>
        </w:rPr>
      </w:pPr>
      <w:r>
        <w:rPr>
          <w:rFonts w:ascii="Times New Roman" w:cs="Times New Roman" w:hAnsi="Times New Roman"/>
          <w:sz w:val="24"/>
        </w:rPr>
        <w:t>Сотрудники МЧС проливают отходы, воду подвозит поливомоечная машина от администрации.</w:t>
      </w:r>
    </w:p>
    <w:p>
      <w:pPr>
        <w:pStyle w:val="aff4"/>
        <w:keepLines/>
        <w:rPr>
          <w:rFonts w:ascii="Times New Roman" w:cs="Times New Roman" w:hAnsi="Times New Roman"/>
          <w:sz w:val="24"/>
        </w:rPr>
      </w:pPr>
      <w:r>
        <w:rPr>
          <w:rFonts w:ascii="Times New Roman" w:cs="Times New Roman" w:hAnsi="Times New Roman"/>
          <w:sz w:val="24"/>
        </w:rPr>
        <w:t xml:space="preserve">На месте обстановку контролирует оперативная группа администрации Октябрьского района Барнаула и наряд полиции. </w:t>
      </w:r>
      <w:hyperlink r:id="rId800"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спасатели контролируют тлеющую шелуху от семечек</w:t>
      </w:r>
    </w:p>
    <w:p>
      <w:pPr>
        <w:pStyle w:val="aff4"/>
        <w:keepLines/>
        <w:rPr>
          <w:rFonts w:ascii="Times New Roman" w:cs="Times New Roman" w:hAnsi="Times New Roman"/>
          <w:sz w:val="24"/>
        </w:rPr>
      </w:pPr>
      <w:r>
        <w:rPr>
          <w:rFonts w:ascii="Times New Roman" w:cs="Times New Roman" w:hAnsi="Times New Roman"/>
          <w:sz w:val="24"/>
        </w:rPr>
        <w:t xml:space="preserve">В барнаульском овраге в районе пр. Калинина тлеет шелуха подсолнечника, сообщили в МЧС Алтайского края. Подробнее </w:t>
      </w:r>
      <w:hyperlink r:id="rId8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около проспекта Дериглазова загорелся мусор</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пожарные ликвидируют горение мусора. Его площадь составила около 70 кв. метров. Угрозы распространения нет. </w:t>
      </w:r>
      <w:hyperlink r:id="rId802"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 Украинские дроны снова атаковали Волгоградский нефтеперерабатывающий …</w:t>
      </w:r>
    </w:p>
    <w:p>
      <w:pPr>
        <w:pStyle w:val="aff4"/>
        <w:keepLines/>
        <w:rPr>
          <w:rFonts w:ascii="Times New Roman" w:cs="Times New Roman" w:hAnsi="Times New Roman"/>
          <w:sz w:val="24"/>
        </w:rPr>
      </w:pPr>
      <w:r>
        <w:rPr>
          <w:rFonts w:ascii="Times New Roman" w:cs="Times New Roman" w:hAnsi="Times New Roman"/>
          <w:sz w:val="24"/>
        </w:rPr>
        <w:t xml:space="preserve">ЧТД: 🔥 Суббота начинается с беспилотников — ночью дрон атаковал в Волгограде крупный нефтеперерабатывающий завод «Лукойла» В результате начался пожар. Атакованный НПЗ «Лукойл-Волгограднефтепереработка» — крупнейший производитель нефтепродуктов в Южном федеральном… </w:t>
      </w:r>
      <w:hyperlink r:id="rId803"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в особой категории риска: они чаще всего становятся жертвами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повтори с ребенком правила пожарной безопасности; напомни номера экстренных служб 101 и 112. Ваша безопасность - ваша ответственность! @mchsdagestan @mchs_official Источник: Telegram-канал "ГУ МЧС России по Республике Дагестан" </w:t>
      </w:r>
      <w:hyperlink r:id="rId804"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Рубцовске на пожаре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составила пять квадратных метров, сообщает ГУ МЧС России по Алтайскому краю. Вещи и мебель в квартире на пятом этаже уничтожены огнем.  </w:t>
      </w:r>
      <w:hyperlink r:id="rId805"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рассказали о погоде в Калининградской области на воскресенье</w:t>
      </w:r>
    </w:p>
    <w:p>
      <w:pPr>
        <w:pStyle w:val="aff4"/>
        <w:keepLines/>
        <w:rPr>
          <w:rFonts w:ascii="Times New Roman" w:cs="Times New Roman" w:hAnsi="Times New Roman"/>
          <w:sz w:val="24"/>
        </w:rPr>
      </w:pPr>
      <w:r>
        <w:rPr>
          <w:rFonts w:ascii="Times New Roman" w:cs="Times New Roman" w:hAnsi="Times New Roman"/>
          <w:sz w:val="24"/>
        </w:rPr>
        <w:t>Об этом говорится в оперативном ежедневном прогнозе от МЧС региона.</w:t>
      </w:r>
    </w:p>
    <w:p>
      <w:pPr>
        <w:pStyle w:val="aff4"/>
        <w:keepLines/>
        <w:rPr>
          <w:rFonts w:ascii="Times New Roman" w:cs="Times New Roman" w:hAnsi="Times New Roman"/>
          <w:sz w:val="24"/>
        </w:rPr>
      </w:pPr>
      <w:r>
        <w:rPr>
          <w:rFonts w:ascii="Times New Roman" w:cs="Times New Roman" w:hAnsi="Times New Roman"/>
          <w:sz w:val="24"/>
        </w:rPr>
        <w:t xml:space="preserve">День пройдёт без существенных осадков. Ветер будет северный, северо-западный 4-9 м/с. Температура воздуха составит +11-15 градусов. Видимость 3-6 км. </w:t>
      </w:r>
      <w:hyperlink r:id="rId806"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Дачный дом сгорел в Томском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пожар в садовом товариществе "Союз" произошёл вечером в субботу, 11 мая. Вечером 11 мая в Томском районе загорелся кирпичный дом под дачу.  </w:t>
      </w:r>
      <w:hyperlink r:id="rId807"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мая сотрудники МЧС ликвидировали пять пожаров в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местного МЧС. «За прошедшие сутки на территории Херсонской области пожарно-спасательные подразделения к тушению пожаров привлекались 5 раз. Погибших и пострадавших нет.  </w:t>
      </w:r>
      <w:hyperlink r:id="rId808" w:history="1">
        <w:r>
          <w:rPr>
            <w:rStyle w:val="a5"/>
            <w:rFonts w:ascii="Times New Roman" w:cs="Times New Roman" w:hAnsi="Times New Roman"/>
            <w:sz w:val="24"/>
          </w:rPr>
          <w:t>Новостной портал г. Херсона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в квартире многоэтажного дома ночью загорелся диван. Эвакуированы более ста жильцов</w:t>
      </w:r>
    </w:p>
    <w:p>
      <w:pPr>
        <w:pStyle w:val="aff4"/>
        <w:keepLines/>
        <w:rPr>
          <w:rFonts w:ascii="Times New Roman" w:cs="Times New Roman" w:hAnsi="Times New Roman"/>
          <w:sz w:val="24"/>
        </w:rPr>
      </w:pPr>
      <w:r>
        <w:rPr>
          <w:rFonts w:ascii="Times New Roman" w:cs="Times New Roman" w:hAnsi="Times New Roman"/>
          <w:sz w:val="24"/>
        </w:rPr>
        <w:t xml:space="preserve">Пожарные обнаружили его тело в соседней комнате, рядом с той, где произошел пожар. Утром за медпомощью обратилась пострадавшая девушка, 1998 года рождения, которая получила ожоги верхних дыхательных путей.  </w:t>
      </w:r>
      <w:hyperlink r:id="rId809"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завел дело о халатности после частичного обрушения общежития в Коми</w:t>
      </w:r>
    </w:p>
    <w:p>
      <w:pPr>
        <w:pStyle w:val="aff4"/>
        <w:keepLines/>
        <w:rPr>
          <w:rFonts w:ascii="Times New Roman" w:cs="Times New Roman" w:hAnsi="Times New Roman"/>
          <w:sz w:val="24"/>
        </w:rPr>
      </w:pPr>
      <w:r>
        <w:rPr>
          <w:rFonts w:ascii="Times New Roman" w:cs="Times New Roman" w:hAnsi="Times New Roman"/>
          <w:sz w:val="24"/>
        </w:rPr>
        <w:t>В региональном МЧС добавили, что помещения в обрушившемся подъезде пустовали. Сейчас специалисты продолжают разбор завалов.</w:t>
      </w:r>
    </w:p>
    <w:p>
      <w:pPr>
        <w:pStyle w:val="aff4"/>
        <w:keepLines/>
        <w:rPr>
          <w:rFonts w:ascii="Times New Roman" w:cs="Times New Roman" w:hAnsi="Times New Roman"/>
          <w:sz w:val="24"/>
        </w:rPr>
      </w:pPr>
      <w:r>
        <w:rPr>
          <w:rFonts w:ascii="Times New Roman" w:cs="Times New Roman" w:hAnsi="Times New Roman"/>
          <w:sz w:val="24"/>
        </w:rPr>
        <w:t xml:space="preserve">Кирпичный пятиэтажный дом частично обрушился в городе Печора в Коми днем 11 мая.  </w:t>
      </w:r>
      <w:hyperlink r:id="rId81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Госдуму поступили кандидатуры на посты вице-премьеров и федеральных министров</w:t>
      </w:r>
    </w:p>
    <w:p>
      <w:pPr>
        <w:pStyle w:val="aff4"/>
        <w:keepLines/>
        <w:rPr>
          <w:rFonts w:ascii="Times New Roman" w:cs="Times New Roman" w:hAnsi="Times New Roman"/>
          <w:sz w:val="24"/>
        </w:rPr>
      </w:pPr>
      <w:r>
        <w:rPr>
          <w:rFonts w:ascii="Times New Roman" w:cs="Times New Roman" w:hAnsi="Times New Roman"/>
          <w:sz w:val="24"/>
        </w:rPr>
        <w:t xml:space="preserve">Главы Минобороны, МВД, МЧС, Минюста и МИДа назначаются после консультаций с Советом Федерации. Спикер верхней палаты парламента Валентина Матвиенко говорила, что глава государства может представить их кандидатуры в Совфед до 15 мая. </w:t>
      </w:r>
      <w:hyperlink r:id="rId811" w:history="1">
        <w:r>
          <w:rPr>
            <w:rStyle w:val="a5"/>
            <w:rFonts w:ascii="Times New Roman" w:cs="Times New Roman" w:hAnsi="Times New Roman"/>
            <w:sz w:val="24"/>
          </w:rPr>
          <w:t>ИСККРА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Курсантский бал состоится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Его участниками станут курсанты и студенты восьми вузов приморской столицы : ВВГУ, ТГМУ, ДВЮИ (филиал) Университета прокуратуры РФ, ДВГИИ, ТОВВМУ, владивостокские филиалы РТА и Дальневосточного юридического института МВД РФ, Академия МЧС.  </w:t>
      </w:r>
      <w:hyperlink r:id="rId812"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Ямальские спасатели помогли бороться с паводком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Главы муниципалитетов поблагодарили их за работу. Фото: Глава Заводоуковского городского округа Светлана Касенова, МЧС Ямало-Ненецкого АО #паводок72 Подписаться| Отправить новость Источник: Telegram-канал "Тюменская область" </w:t>
      </w:r>
      <w:hyperlink r:id="rId81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 после обрушения подъезда дома в Коми разбирали всю ночь</w:t>
      </w:r>
    </w:p>
    <w:p>
      <w:pPr>
        <w:pStyle w:val="aff4"/>
        <w:keepLines/>
        <w:rPr>
          <w:rFonts w:ascii="Times New Roman" w:cs="Times New Roman" w:hAnsi="Times New Roman"/>
          <w:sz w:val="24"/>
        </w:rPr>
      </w:pPr>
      <w:r>
        <w:rPr>
          <w:rFonts w:ascii="Times New Roman" w:cs="Times New Roman" w:hAnsi="Times New Roman"/>
          <w:sz w:val="24"/>
        </w:rPr>
        <w:t xml:space="preserve">В течение всей ночи продолжался разбор завалов после обрушения подъезда кирпичной пятиэтажки в городе Печора Республики Коми, сообщило региональное управление МЧС РФ в своем Telegram-канале. </w:t>
      </w:r>
      <w:hyperlink r:id="rId814"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 после обрушения подъезда дома в Коми разбирали всю ночь</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после обрушения подъезда кирпичной пятиэтажки в городе Печора Республики Коми шел всю ночь, работы продолжаются, сообщило региональное управление МЧС РФ в своем Telegram-канале .  </w:t>
      </w:r>
      <w:hyperlink r:id="rId81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 после обрушения подъезда дома в Коми разбирали всю ночь</w:t>
      </w:r>
    </w:p>
    <w:p>
      <w:pPr>
        <w:pStyle w:val="aff4"/>
        <w:keepLines/>
        <w:rPr>
          <w:rFonts w:ascii="Times New Roman" w:cs="Times New Roman" w:hAnsi="Times New Roman"/>
          <w:sz w:val="24"/>
        </w:rPr>
      </w:pPr>
      <w:r>
        <w:rPr>
          <w:rFonts w:ascii="Times New Roman" w:cs="Times New Roman" w:hAnsi="Times New Roman"/>
          <w:sz w:val="24"/>
        </w:rPr>
        <w:t xml:space="preserve">МЧС: разбор завалов после обрушения подъезда пятиэтажки в Печоре шел всю ночь </w:t>
      </w:r>
      <w:hyperlink r:id="rId8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Тренировочная эвакуация прошла в Пушнинской школе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Беломорскому и Сегежскому районам Главного управления МЧС России по Республике Карелия провели учебную тренировку по эвакуации детей и персонала школы в случае обнаружения взрывоопасного предмета.  </w:t>
      </w:r>
      <w:hyperlink r:id="rId817"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легче предупредить, чем потушить!</w:t>
      </w:r>
    </w:p>
    <w:p>
      <w:pPr>
        <w:pStyle w:val="aff4"/>
        <w:keepLines/>
        <w:rPr>
          <w:rFonts w:ascii="Times New Roman" w:cs="Times New Roman" w:hAnsi="Times New Roman"/>
          <w:sz w:val="24"/>
        </w:rPr>
      </w:pPr>
      <w:r>
        <w:rPr>
          <w:rFonts w:ascii="Times New Roman" w:cs="Times New Roman" w:hAnsi="Times New Roman"/>
          <w:sz w:val="24"/>
        </w:rPr>
        <w:t xml:space="preserve">Помни: брошенная ради баловства спичка может привести к тяжелым ожогам и травмами; не устраивай игр с огнем вблизи строений, в сараях, на чердаках, в подвалах; не играй со спичками, следи, чтобы со спичками не шалили маленькие дети; не нагревай незнакомые предметы, упаковки из-под порошков и красок, аэрозольные упаковки; не играй с электронагревательными приборами – от них, включенных в сеть и оставленных без присмотра, может произойти пожар Ваша безопасность – ваша ответственность! Источник: Telegram-канал "Главное управление МЧС России по Тамбовской области" </w:t>
      </w:r>
      <w:hyperlink r:id="rId818"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произошел в торговом центре в Варшаве</w:t>
      </w:r>
    </w:p>
    <w:p>
      <w:pPr>
        <w:pStyle w:val="aff4"/>
        <w:keepLines/>
        <w:rPr>
          <w:rFonts w:ascii="Times New Roman" w:cs="Times New Roman" w:hAnsi="Times New Roman"/>
          <w:sz w:val="24"/>
        </w:rPr>
      </w:pPr>
      <w:r>
        <w:rPr>
          <w:rFonts w:ascii="Times New Roman" w:cs="Times New Roman" w:hAnsi="Times New Roman"/>
          <w:sz w:val="24"/>
        </w:rPr>
        <w:t xml:space="preserve">Торговый центр горит в центре Варшавы, жителей просят оставаться дома Мощный пожар произошел в торговом центре на севере Варшавы, сообщила 12 мая государственная противопожарная служба Польши.  </w:t>
      </w:r>
      <w:hyperlink r:id="rId81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произошел в торговом центре в Варшаве</w:t>
      </w:r>
    </w:p>
    <w:p>
      <w:pPr>
        <w:pStyle w:val="aff4"/>
        <w:keepLines/>
        <w:rPr>
          <w:rFonts w:ascii="Times New Roman" w:cs="Times New Roman" w:hAnsi="Times New Roman"/>
          <w:sz w:val="24"/>
        </w:rPr>
      </w:pPr>
      <w:r>
        <w:rPr>
          <w:rFonts w:ascii="Times New Roman" w:cs="Times New Roman" w:hAnsi="Times New Roman"/>
          <w:sz w:val="24"/>
        </w:rPr>
        <w:t xml:space="preserve">Мощный пожар произошел в торговом центре на севере Варшавы, сообщила 12 мая государственная противопожарная служба Польши. На кадрах видно, как над зданием поднимается столб густого черного дыма.  </w:t>
      </w:r>
      <w:hyperlink r:id="rId82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Клепиковском районе погибла 66-летняя женщина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Тело женщины обнаружили при разборе пожара.</w:t>
      </w:r>
    </w:p>
    <w:p>
      <w:pPr>
        <w:pStyle w:val="aff4"/>
        <w:keepLines/>
        <w:rPr>
          <w:rFonts w:ascii="Times New Roman" w:cs="Times New Roman" w:hAnsi="Times New Roman"/>
          <w:sz w:val="24"/>
        </w:rPr>
      </w:pPr>
      <w:r>
        <w:rPr>
          <w:rFonts w:ascii="Times New Roman" w:cs="Times New Roman" w:hAnsi="Times New Roman"/>
          <w:sz w:val="24"/>
        </w:rPr>
        <w:t xml:space="preserve">Ранее она сообщила о пострадавшем мужчине 1979 года. </w:t>
      </w:r>
      <w:hyperlink r:id="rId821"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паводками подтоплены больше 6 тыс. домов и дач</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12 мая, остаются подтопленными в семи муниципальных образованиях в девяти населенных пунктах 346 жилых и 5 тыс. 714 дачных домов, шесть низководных мостов»,— сообщило региональное управление МЧС. </w:t>
      </w:r>
      <w:hyperlink r:id="rId822"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паводками подтоплены больше 6 тыс. домов и дач</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управления МЧС. «По состоянию на 12 мая, остаются подтопленными в семи муниципальных образованиях в девяти населенных пунктах 346 жилых и 5 тыс. 714 дачных домов, шесть низководных мостов»,— сообщило МЧС.  </w:t>
      </w:r>
      <w:hyperlink r:id="rId82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паводками подтоплены больше 6 тыс. домов и дач</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управления МЧС. «По состоянию на 12 мая, остаются подтопленными в семи муниципальных образованиях в девяти населенных пунктах 346 жилых и 5 тыс. 714 дачных домов... </w:t>
      </w:r>
      <w:hyperlink r:id="rId8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паводками подтоплены больше 6 тыс. домов и дач</w:t>
      </w:r>
    </w:p>
    <w:p>
      <w:pPr>
        <w:pStyle w:val="aff4"/>
        <w:keepLines/>
        <w:rPr>
          <w:rFonts w:ascii="Times New Roman" w:cs="Times New Roman" w:hAnsi="Times New Roman"/>
          <w:sz w:val="24"/>
        </w:rPr>
      </w:pPr>
      <w:r>
        <w:rPr>
          <w:rFonts w:ascii="Times New Roman" w:cs="Times New Roman" w:hAnsi="Times New Roman"/>
          <w:sz w:val="24"/>
        </w:rPr>
        <w:t xml:space="preserve">Более 6 тыс. жилых домов и дач, а также 6 мостов по-прежнему подтоплены паводками в Курганской области. Об этом сообщила пресс-служба регионального управления МЧС. </w:t>
      </w:r>
      <w:hyperlink r:id="rId8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Белгородская область под ударом: разрушения, десятки пострадавших,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атаки поврежден 21 автомобиль, Гладков сообщил о возгорании шести из них в результате прямого попадания. Подписчики «Бел.ру» поделились кадрами с места прилета на детскую площадку.  </w:t>
      </w:r>
      <w:hyperlink r:id="rId826" w:history="1">
        <w:r>
          <w:rPr>
            <w:rStyle w:val="a5"/>
            <w:rFonts w:ascii="Times New Roman" w:cs="Times New Roman" w:hAnsi="Times New Roman"/>
            <w:sz w:val="24"/>
          </w:rPr>
          <w:t>Новые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ночного пожара в Красногвардейском районе эвакуировали 35 человек</w:t>
      </w:r>
    </w:p>
    <w:p>
      <w:pPr>
        <w:pStyle w:val="aff4"/>
        <w:keepLines/>
        <w:rPr>
          <w:rFonts w:ascii="Times New Roman" w:cs="Times New Roman" w:hAnsi="Times New Roman"/>
          <w:sz w:val="24"/>
        </w:rPr>
      </w:pPr>
      <w:r>
        <w:rPr>
          <w:rFonts w:ascii="Times New Roman" w:cs="Times New Roman" w:hAnsi="Times New Roman"/>
          <w:sz w:val="24"/>
        </w:rPr>
        <w:t xml:space="preserve">Из-за ночного пожара в Красногвардейском районе эвакуировали 35 человек, сообщили в пресс-службе ГУ МЧС по Петербургу.Сообщение о пожаре в многоэтажном доме №61, корпус 2 по Заневскому проспекту в 3:37.  </w:t>
      </w:r>
      <w:hyperlink r:id="rId827"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пешеходной части моста близ села Гетапня произошло частичное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По полученным данным из управления чрезвычайных ситуаций Министерства внутренних дел Грузии и из Центра управления в кризисных ситуациях Северной Осетии МЧС РФ, автомобильная дорога Степанцминда-Ларс открыта для всех видов транспорта. </w:t>
      </w:r>
      <w:hyperlink r:id="rId828" w:history="1">
        <w:r>
          <w:rPr>
            <w:rStyle w:val="a5"/>
            <w:rFonts w:ascii="Times New Roman" w:cs="Times New Roman" w:hAnsi="Times New Roman"/>
            <w:sz w:val="24"/>
          </w:rPr>
          <w:t>Армяне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Ижевске пожарные спасли двух человек из горящей квартиры</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одном из домов на улице 10 лет Октября.Ижевск. Удмуртия. В Ижевске на улице 10 лет Октября утром 12 мая произошёл пожар. Огонь охватил квартиру на пятом этаже девятиэтажного дома.  </w:t>
      </w:r>
      <w:hyperlink r:id="rId829"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возник в крупном торговом центре в Варшаве — видео</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утром, когда покупателей на территории торгового центра было ещё не слишком много, сообщает телеграм-канал «Операция Z: Военкоры Русской Весны». К приезду пожарных огнём уже была охвачена вся площадь комплекса.  </w:t>
      </w:r>
      <w:hyperlink r:id="rId830"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костромской пятиэтажке: пожарные спасали жильцов и домашних животных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Костромской области, сообщение о возгорании в пятиэтажном доме на улице Сутырина поступило 11 мая, в 23 часа 47 минут. На место происшествия сразу же выехали 7 пожарных автоцистерн и 2 автолестницы.  </w:t>
      </w:r>
      <w:hyperlink r:id="rId831" w:history="1">
        <w:r>
          <w:rPr>
            <w:rStyle w:val="a5"/>
            <w:rFonts w:ascii="Times New Roman" w:cs="Times New Roman" w:hAnsi="Times New Roman"/>
            <w:sz w:val="24"/>
          </w:rPr>
          <w:t>ГородОК.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за сутки произошло три техногенных пожара</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пресс-службе МЧС России по региону.Фото: ПензаСМИ. </w:t>
      </w:r>
    </w:p>
    <w:p>
      <w:pPr>
        <w:pStyle w:val="aff4"/>
        <w:keepLines/>
        <w:rPr>
          <w:rFonts w:ascii="Times New Roman" w:cs="Times New Roman" w:hAnsi="Times New Roman"/>
          <w:sz w:val="24"/>
        </w:rPr>
      </w:pPr>
      <w:r>
        <w:rPr>
          <w:rFonts w:ascii="Times New Roman" w:cs="Times New Roman" w:hAnsi="Times New Roman"/>
          <w:sz w:val="24"/>
        </w:rPr>
        <w:t>За минувшие сутки, 11 мая, в Сурском крае зарегистрировали три техногенных пожара.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России по Пензенской области, возгорания произошли на следующих территориях: село Масловка на улице Масловской, село Старое Назимкино на улице Юбилейная; деревня Карауловка... </w:t>
      </w:r>
      <w:hyperlink r:id="rId832"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Расширение Госаппарата в Казахстане: Эффективность vs. Бюрократия</w:t>
      </w:r>
    </w:p>
    <w:p>
      <w:pPr>
        <w:pStyle w:val="aff4"/>
        <w:keepLines/>
        <w:rPr>
          <w:rFonts w:ascii="Times New Roman" w:cs="Times New Roman" w:hAnsi="Times New Roman"/>
          <w:sz w:val="24"/>
        </w:rPr>
      </w:pPr>
      <w:r>
        <w:rPr>
          <w:rFonts w:ascii="Times New Roman" w:cs="Times New Roman" w:hAnsi="Times New Roman"/>
          <w:sz w:val="24"/>
        </w:rPr>
        <w:t xml:space="preserve">Недавний шаг – создание Комитета предупреждения ЧС при Министерстве по чрезвычайным ситуациям, подчеркивает эту тенденцию. Однако, за ростом числа госорганов стоит ряд вопросов, касающихся их эффективности, бюрократии и финансирования.  </w:t>
      </w:r>
      <w:hyperlink r:id="rId833" w:history="1">
        <w:r>
          <w:rPr>
            <w:rStyle w:val="a5"/>
            <w:rFonts w:ascii="Times New Roman" w:cs="Times New Roman" w:hAnsi="Times New Roman"/>
            <w:sz w:val="24"/>
          </w:rPr>
          <w:t>Старая площадь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ТЦ Варшавы разгорелся сильный пожар</w:t>
      </w:r>
    </w:p>
    <w:p>
      <w:pPr>
        <w:pStyle w:val="aff4"/>
        <w:keepLines/>
        <w:rPr>
          <w:rFonts w:ascii="Times New Roman" w:cs="Times New Roman" w:hAnsi="Times New Roman"/>
          <w:sz w:val="24"/>
        </w:rPr>
      </w:pPr>
      <w:r>
        <w:rPr>
          <w:rFonts w:ascii="Times New Roman" w:cs="Times New Roman" w:hAnsi="Times New Roman"/>
          <w:sz w:val="24"/>
        </w:rPr>
        <w:t xml:space="preserve">Ранее пожар произошёл в административном здании атомной электростанции во французском департаменте Изер. Накануне стало известно, что на свалке химических отходов в населённом пункте Семяновице-Слёнске Силезского воеводства Польши произошёл пожар. </w:t>
      </w:r>
      <w:hyperlink r:id="rId83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Клепиковском районе погибла 66-летняя женщина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3 человека личного состава и 1 спецмашина. При разборе завалов был обнаружен труп женщины 1958 года рождения.  </w:t>
      </w:r>
      <w:hyperlink r:id="rId835"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в Пензенской области будет дождливо и холодно</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предоставлен пензенским ГУ МЧС России. По данным ведомства, 12 мая в Пензенской области ожидается облачная с прояснениями погода, а также небольшой и умеренный дождь.  </w:t>
      </w:r>
      <w:hyperlink r:id="rId836"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отдела надзорной деятельности и профилактической работы по Беломорскому и Сегежскому районам Главного управления...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Беломорскому и Сегежскому районам Главного управления МЧС России по Республике Карелия провели учебную тренировку по эвакуации детей и персонала школы в случае обнаружения взрывоопасного предмета.  </w:t>
      </w:r>
      <w:hyperlink r:id="rId837"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Фурманове загорелся работающий экскаватор</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в МЧС сообщили в 15:15. Через 2 минуты спасатели были на месте. С огнем справились – за 5.  </w:t>
      </w:r>
      <w:hyperlink r:id="rId838" w:history="1">
        <w:r>
          <w:rPr>
            <w:rStyle w:val="a5"/>
            <w:rFonts w:ascii="Times New Roman" w:cs="Times New Roman" w:hAnsi="Times New Roman"/>
            <w:sz w:val="24"/>
          </w:rPr>
          <w:t>Ivanovonews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Севастополе 12 мая</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Погода в Севастополе 12 мая Погода в Севастополе 12 мая По данным гидрометцентра, сегодня в Севастополе будет переменная облачность, без осадков. Ветер северный, 8-13 метров в секунду. Температура воздуха 18-20°C, сообщили в пресс-службе МЧС Севастополя @vesti92 </w:t>
      </w:r>
      <w:hyperlink r:id="rId839"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остаются подтопленными более 2000 жилых домов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Оренбургской области. По данным ведомства, по состоянию на 12 мая, в Оренбуржье остаются подтопленными 2 145 жилых домов и 5 140 приусадебных участков.  </w:t>
      </w:r>
      <w:hyperlink r:id="rId840"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пожаре в квартире на Крупской</w:t>
      </w:r>
    </w:p>
    <w:p>
      <w:pPr>
        <w:pStyle w:val="aff4"/>
        <w:keepLines/>
        <w:rPr>
          <w:rFonts w:ascii="Times New Roman" w:cs="Times New Roman" w:hAnsi="Times New Roman"/>
          <w:sz w:val="24"/>
        </w:rPr>
      </w:pPr>
      <w:r>
        <w:rPr>
          <w:rFonts w:ascii="Times New Roman" w:cs="Times New Roman" w:hAnsi="Times New Roman"/>
          <w:sz w:val="24"/>
        </w:rPr>
        <w:t xml:space="preserve">В огне пострадала женщина, сообщили в пресс-службе ГУ МЧС по Петербургу. Сообщение о пожаре поступило в дежурную часть в 09:35. Огонь вспыхнул в двухкомнатной квартире.  </w:t>
      </w:r>
      <w:hyperlink r:id="rId841" w:history="1">
        <w:r>
          <w:rPr>
            <w:rStyle w:val="a5"/>
            <w:rFonts w:ascii="Times New Roman" w:cs="Times New Roman" w:hAnsi="Times New Roman"/>
            <w:sz w:val="24"/>
          </w:rPr>
          <w:t>МК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Курил в постели, пьяный, уснул, сгорел - такую картинку сгенерировала нейросеть, но сценарий очень даже жизненный</w:t>
      </w:r>
    </w:p>
    <w:p>
      <w:pPr>
        <w:pStyle w:val="aff4"/>
        <w:keepLines/>
        <w:rPr>
          <w:rFonts w:ascii="Times New Roman" w:cs="Times New Roman" w:hAnsi="Times New Roman"/>
          <w:sz w:val="24"/>
        </w:rPr>
      </w:pPr>
      <w:r>
        <w:rPr>
          <w:rFonts w:ascii="Times New Roman" w:cs="Times New Roman" w:hAnsi="Times New Roman"/>
          <w:sz w:val="24"/>
        </w:rPr>
        <w:t xml:space="preserve">Курил в постели, пьяный, уснул, сгорел - такую картинку сгенерировала нейросеть, но сценарий очень даже жизненный. Не окажись на том же месте Источник: Telegram-канал "МЧС Башкортостан" </w:t>
      </w:r>
      <w:hyperlink r:id="rId842"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Воздушная тревога объявлена на всей территории Украины</w:t>
      </w:r>
    </w:p>
    <w:p>
      <w:pPr>
        <w:pStyle w:val="aff4"/>
        <w:keepLines/>
        <w:rPr>
          <w:rFonts w:ascii="Times New Roman" w:cs="Times New Roman" w:hAnsi="Times New Roman"/>
          <w:sz w:val="24"/>
        </w:rPr>
      </w:pPr>
      <w:r>
        <w:rPr>
          <w:rFonts w:ascii="Times New Roman" w:cs="Times New Roman" w:hAnsi="Times New Roman"/>
          <w:sz w:val="24"/>
        </w:rPr>
        <w:t xml:space="preserve">Глава украинской администрации Одессы Геннадий Труханов заявил в социальных сетях, что в городе прогремел взрыв. При этом градоначальник не дополнил сообщение никакими подробностями. </w:t>
      </w:r>
      <w:hyperlink r:id="rId84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забором не скрыться: МЧС Тувы выслеживает нарушителей с помощью БПЛА</w:t>
      </w:r>
    </w:p>
    <w:p>
      <w:pPr>
        <w:pStyle w:val="aff4"/>
        <w:keepLines/>
        <w:rPr>
          <w:rFonts w:ascii="Times New Roman" w:cs="Times New Roman" w:hAnsi="Times New Roman"/>
          <w:sz w:val="24"/>
        </w:rPr>
      </w:pPr>
      <w:r>
        <w:rPr>
          <w:rFonts w:ascii="Times New Roman" w:cs="Times New Roman" w:hAnsi="Times New Roman"/>
          <w:sz w:val="24"/>
        </w:rPr>
        <w:t xml:space="preserve">В Туве сотрудники МЧС России используют беспилотники для выявления нарушителей особого противопожарного режима С начала пожароопасного сезона инспекторами государственного пожарного надзора Главного управления МЧС России по Республике Тыва составлено в отношении нарушителей восемь материалов для привлечения к административной ответственности в виде штрафов в размере до 20 000 рублей. </w:t>
      </w:r>
      <w:hyperlink r:id="rId84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на месте аварии обесточили машины, чтобы не случилось возгорание. Причины и обстоятельства ДТП устанавливаются. А недавно в Самарской области водитель иномарки сбил пенсионера. </w:t>
      </w:r>
      <w:hyperlink r:id="rId845"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15-летняя школьница погибла в недостроенной больнице во время фотосессии</w:t>
      </w:r>
    </w:p>
    <w:p>
      <w:pPr>
        <w:pStyle w:val="aff4"/>
        <w:keepLines/>
        <w:rPr>
          <w:rFonts w:ascii="Times New Roman" w:cs="Times New Roman" w:hAnsi="Times New Roman"/>
          <w:sz w:val="24"/>
        </w:rPr>
      </w:pPr>
      <w:r>
        <w:rPr>
          <w:rFonts w:ascii="Times New Roman" w:cs="Times New Roman" w:hAnsi="Times New Roman"/>
          <w:sz w:val="24"/>
        </w:rPr>
        <w:t xml:space="preserve">Чтобы добраться до тела школьницы, сотрудникам МЧС пришлось пробивать стену и короб вентиляции. Возбуждено уголовное дело по статье «причинение смерти по неосторожности». </w:t>
      </w:r>
      <w:hyperlink r:id="rId846"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Приемная граждан губернатора и правительства Хабаровского края будет работать в администрации Комсомольска</w:t>
      </w:r>
    </w:p>
    <w:p>
      <w:pPr>
        <w:pStyle w:val="aff4"/>
        <w:keepLines/>
        <w:rPr>
          <w:rFonts w:ascii="Times New Roman" w:cs="Times New Roman" w:hAnsi="Times New Roman"/>
          <w:sz w:val="24"/>
        </w:rPr>
      </w:pPr>
      <w:r>
        <w:rPr>
          <w:rFonts w:ascii="Times New Roman" w:cs="Times New Roman" w:hAnsi="Times New Roman"/>
          <w:sz w:val="24"/>
        </w:rPr>
        <w:t xml:space="preserve">В этот день комсомольчане в режиме видеоконференцсвязи, аудиосвязи смогут обратиться лично по компетенции поставленных вопросов в: - прокуратуру Хабаровского края; - Главное управление МЧС России по Хабаровскому краю; - Государственную инспекцию труда в Хабаровском крае; - Управление Федеральной службы исполнения наказаний по Хабаровскому краю; - Главное управление Федеральной службы судебных приставов по Хабаровскому краю... </w:t>
      </w:r>
      <w:hyperlink r:id="rId847" w:history="1">
        <w:r>
          <w:rPr>
            <w:rStyle w:val="a5"/>
            <w:rFonts w:ascii="Times New Roman" w:cs="Times New Roman" w:hAnsi="Times New Roman"/>
            <w:sz w:val="24"/>
          </w:rPr>
          <w:t>ИнфоХабаровск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возбудили уголовное дело после обрушения пятиэтажного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Впоследствии в региональном управлении МЧС РФ заявили, что обрушившаяся часть здания была нежилой. Всего спасатели эвакуировали 14 человек, включая пятерых детей. Для них были организованы пункты временного размещения.  </w:t>
      </w:r>
      <w:hyperlink r:id="rId84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Катастрофа в Белгороде: обрушение крыши и горячие споры о числе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Если оперативные службы утверждают, что сотрудники МЧС не пострадали, то другие источники говорят обратное. В ожидании официальной версии событий, телеграм-каналы и социальные сети полны догадок и предположений о возможных жертвах.  </w:t>
      </w:r>
      <w:hyperlink r:id="rId849" w:history="1">
        <w:r>
          <w:rPr>
            <w:rStyle w:val="a5"/>
            <w:rFonts w:ascii="Times New Roman" w:cs="Times New Roman" w:hAnsi="Times New Roman"/>
            <w:sz w:val="24"/>
          </w:rPr>
          <w:t>INFOPRESSA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горело стоящее на ремонте краболовное судно в бухте Диомид</w:t>
      </w:r>
    </w:p>
    <w:p>
      <w:pPr>
        <w:pStyle w:val="aff4"/>
        <w:keepLines/>
        <w:rPr>
          <w:rFonts w:ascii="Times New Roman" w:cs="Times New Roman" w:hAnsi="Times New Roman"/>
          <w:sz w:val="24"/>
        </w:rPr>
      </w:pPr>
      <w:r>
        <w:rPr>
          <w:rFonts w:ascii="Times New Roman" w:cs="Times New Roman" w:hAnsi="Times New Roman"/>
          <w:sz w:val="24"/>
        </w:rPr>
        <w:t xml:space="preserve">Рано утром 12 мая пожарные Приморского края потушили крупный пожар, который ночью бушевал на краболовном судне Как рассказали в ГУ МЧС края, возгорание случилось ночью, судно «Островной-7» находилось на ремонте у причала ООО «Асперс» в бухте Диомид.  </w:t>
      </w:r>
      <w:hyperlink r:id="rId850"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паводками подтоплены больше 6 тыс. домов и дач</w:t>
      </w:r>
    </w:p>
    <w:p>
      <w:pPr>
        <w:pStyle w:val="aff4"/>
        <w:keepLines/>
        <w:rPr>
          <w:rFonts w:ascii="Times New Roman" w:cs="Times New Roman" w:hAnsi="Times New Roman"/>
          <w:sz w:val="24"/>
        </w:rPr>
      </w:pPr>
      <w:r>
        <w:rPr>
          <w:rFonts w:ascii="Times New Roman" w:cs="Times New Roman" w:hAnsi="Times New Roman"/>
          <w:sz w:val="24"/>
        </w:rPr>
        <w:t xml:space="preserve">Более 6 тыс. жилых домов и дач, а также шесть мостов по-прежнему подтоплены паводками в Курганской области, сообщает «Коммерсантъ» со ссылкой на пресс-службу регионального управления МЧС. </w:t>
      </w:r>
      <w:hyperlink r:id="rId851" w:history="1">
        <w:r>
          <w:rPr>
            <w:rStyle w:val="a5"/>
            <w:rFonts w:ascii="Times New Roman" w:cs="Times New Roman" w:hAnsi="Times New Roman"/>
            <w:sz w:val="24"/>
          </w:rPr>
          <w:t>RUTUBE.news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Госдуме потребуется более шести часов на обсуждение кандидатур вице-премьеров на заседании</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Володин, кандидатуры на должности вице-премьеров депутаты рассмотрят на пленарном заседании 13 мая, а на должности министров - 14 мая. </w:t>
      </w:r>
      <w:hyperlink r:id="rId85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дома в Коми, где обрушился подъезд, смогут забрать свои вещи до вечера - власти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региональное управление МЧС РФ, в субботу в городе Печора на Печорском проспекте, 69 частично обрушился пятиэтажный кирпичный дом. По предварительным данным, никто не пострадал.  </w:t>
      </w:r>
      <w:hyperlink r:id="rId85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пожара в Клепиковском районе под Рязанью обнаружили труп женщины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Рязанской области. На месте сгоревшего дома в деревне Борисово Клепиковского района был найден труп женщины 1958 года рождения.  </w:t>
      </w:r>
      <w:hyperlink r:id="rId854"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Новое волнение магнитосферы: когда на Кубани завершится период магнитных бурь</w:t>
      </w:r>
    </w:p>
    <w:p>
      <w:pPr>
        <w:pStyle w:val="aff4"/>
        <w:keepLines/>
        <w:rPr>
          <w:rFonts w:ascii="Times New Roman" w:cs="Times New Roman" w:hAnsi="Times New Roman"/>
          <w:sz w:val="24"/>
        </w:rPr>
      </w:pPr>
      <w:r>
        <w:rPr>
          <w:rFonts w:ascii="Times New Roman" w:cs="Times New Roman" w:hAnsi="Times New Roman"/>
          <w:sz w:val="24"/>
        </w:rPr>
        <w:t>Три дня дождей и ураганного ветра: МЧС предупредило о погодных аномалиях на Кубани, сообщала ранее .</w:t>
      </w:r>
    </w:p>
    <w:p>
      <w:pPr>
        <w:pStyle w:val="aff4"/>
        <w:keepLines/>
        <w:rPr>
          <w:rFonts w:ascii="Times New Roman" w:cs="Times New Roman" w:hAnsi="Times New Roman"/>
          <w:sz w:val="24"/>
        </w:rPr>
      </w:pPr>
      <w:r>
        <w:rPr>
          <w:rFonts w:ascii="Times New Roman" w:cs="Times New Roman" w:hAnsi="Times New Roman"/>
          <w:sz w:val="24"/>
        </w:rPr>
        <w:t xml:space="preserve">Самые важные новости теперь в нашем Telegram-канале. Подписывайтесь, чтобы не пропустить: t.me </w:t>
      </w:r>
      <w:hyperlink r:id="rId855"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шиномонтажная мастерская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Башкирии, прибывшие пожарные ликвидировали открытое горение за 45 минут. Огнем была охвачена площадь 20 кв. метров. Пострадавший получил ожоги I, II, III степени лица, шеи, верхних и нижних конечностей, ингаляционную травму и ожоговый шок.  </w:t>
      </w:r>
      <w:hyperlink r:id="rId856" w:history="1">
        <w:r>
          <w:rPr>
            <w:rStyle w:val="a5"/>
            <w:rFonts w:ascii="Times New Roman" w:cs="Times New Roman" w:hAnsi="Times New Roman"/>
            <w:sz w:val="24"/>
          </w:rPr>
          <w:t>МК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огнеборцы спасли мужчину на пожаре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ГУ МЧС России по Пермскому краю, в посёлке Кукуштан произошёл пожар в доме по ул. Коммунистическая. Сообщение о возгорании поступило в экстренные службы 11 мая в 13:24. </w:t>
      </w:r>
      <w:hyperlink r:id="rId857"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рухнувшей части дома в Печоре пообещали завершить к вечеру воскресенья</w:t>
      </w:r>
    </w:p>
    <w:p>
      <w:pPr>
        <w:pStyle w:val="aff4"/>
        <w:keepLines/>
        <w:rPr>
          <w:rFonts w:ascii="Times New Roman" w:cs="Times New Roman" w:hAnsi="Times New Roman"/>
          <w:sz w:val="24"/>
        </w:rPr>
      </w:pPr>
      <w:r>
        <w:rPr>
          <w:rFonts w:ascii="Times New Roman" w:cs="Times New Roman" w:hAnsi="Times New Roman"/>
          <w:sz w:val="24"/>
        </w:rPr>
        <w:t xml:space="preserve">12 мая 2024, 10:29 • Новости дня Разбор обрушившейся части кирпичного пятиэтажного общежития в городе Печоре Республики Коми планируется завершить к вечеру воскресенья, сообщили в пресс-службе ГУ МЧС по Коми.  </w:t>
      </w:r>
      <w:hyperlink r:id="rId858"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рассмотрят кандидатуры на посты вице-премьеров и министров</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в новом составе нет замглавы правительства – руководителя Минпромторга. Согласно Конституции Министерство иностранных дел, обороны, юстиции, МВД и МЧС подчинены напрямую главе государства. Остальные – председателю правительства. </w:t>
      </w:r>
      <w:hyperlink r:id="rId859"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практически уничтожил ТЦ в Варшаве</w:t>
      </w:r>
    </w:p>
    <w:p>
      <w:pPr>
        <w:pStyle w:val="aff4"/>
        <w:keepLines/>
        <w:rPr>
          <w:rFonts w:ascii="Times New Roman" w:cs="Times New Roman" w:hAnsi="Times New Roman"/>
          <w:sz w:val="24"/>
        </w:rPr>
      </w:pPr>
      <w:r>
        <w:rPr>
          <w:rFonts w:ascii="Times New Roman" w:cs="Times New Roman" w:hAnsi="Times New Roman"/>
          <w:sz w:val="24"/>
        </w:rPr>
        <w:t xml:space="preserve">В ночь на воскресенье, 12 мая, в торговом центре Marywilska 44 в Варшаве произошел серьезный пожар. Об этом сообщила радиостанция RMF24 со ссылкой на полицию города.  </w:t>
      </w:r>
      <w:hyperlink r:id="rId860"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рухнувшей части дома в Печоре пообещали завершить к вечеру воскресенья</w:t>
      </w:r>
    </w:p>
    <w:p>
      <w:pPr>
        <w:pStyle w:val="aff4"/>
        <w:keepLines/>
        <w:rPr>
          <w:rFonts w:ascii="Times New Roman" w:cs="Times New Roman" w:hAnsi="Times New Roman"/>
          <w:sz w:val="24"/>
        </w:rPr>
      </w:pPr>
      <w:r>
        <w:rPr>
          <w:rFonts w:ascii="Times New Roman" w:cs="Times New Roman" w:hAnsi="Times New Roman"/>
          <w:sz w:val="24"/>
        </w:rPr>
        <w:t xml:space="preserve">Разбор обрушившейся части кирпичного пятиэтажного общежития в городе Печоре Республики Коми планируется завершить к вечеру воскресенья, сообщили в пресс-службе ГУ МЧС по Коми. Как сообщили в пресс-службе, разбор завала велся всю ночь, утром в Печору со специнструментом прибыла аэромобильная группа регионального МЧС, передает ТАСС.  </w:t>
      </w:r>
      <w:hyperlink r:id="rId861"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рухнувшей части дома в Печоре пообещали завершить к вечеру воскресенья</w:t>
      </w:r>
    </w:p>
    <w:p>
      <w:pPr>
        <w:pStyle w:val="aff4"/>
        <w:keepLines/>
        <w:rPr>
          <w:rFonts w:ascii="Times New Roman" w:cs="Times New Roman" w:hAnsi="Times New Roman"/>
          <w:sz w:val="24"/>
        </w:rPr>
      </w:pPr>
      <w:r>
        <w:rPr>
          <w:rFonts w:ascii="Times New Roman" w:cs="Times New Roman" w:hAnsi="Times New Roman"/>
          <w:sz w:val="24"/>
        </w:rPr>
        <w:t xml:space="preserve">Разбор обрушившейся части кирпичного пятиэтажного общежития в городе Печоре Республики Коми планируется завершить к вечеру воскресенья, сообщили в пресс-службе ГУ МЧС по Коми. Как сообщили в пресс-службе, разбор завала велся всю ночь, утром в Печору со специнструментом прибыла аэромобильная группа регионального... </w:t>
      </w:r>
      <w:hyperlink r:id="rId8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сыктыкарском общежитии скончался мужчина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главного управления МЧС по Коми, на место происшествия прибыли пожарно-спасательные подразделения, которые начали эвакуацию людей.</w:t>
      </w:r>
    </w:p>
    <w:p>
      <w:pPr>
        <w:pStyle w:val="aff4"/>
        <w:keepLines/>
        <w:rPr>
          <w:rFonts w:ascii="Times New Roman" w:cs="Times New Roman" w:hAnsi="Times New Roman"/>
          <w:sz w:val="24"/>
        </w:rPr>
      </w:pPr>
      <w:r>
        <w:rPr>
          <w:rFonts w:ascii="Times New Roman" w:cs="Times New Roman" w:hAnsi="Times New Roman"/>
          <w:sz w:val="24"/>
        </w:rPr>
        <w:t xml:space="preserve">Звено газодымозащитной службы спасли 16 человек, в то время как еще 23 человека самостоятельно эвакуировались из здания. </w:t>
      </w:r>
      <w:hyperlink r:id="rId863" w:history="1">
        <w:r>
          <w:rPr>
            <w:rStyle w:val="a5"/>
            <w:rFonts w:ascii="Times New Roman" w:cs="Times New Roman" w:hAnsi="Times New Roman"/>
            <w:sz w:val="24"/>
          </w:rPr>
          <w:t>Russia24.pro -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Бурятии предупредили об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Синоптики сообщают, что 12 мая во второй половине дня по Прибайкалью и южной половине республики, а также 13 мая по республике местами усиление северо-западного ветра до 15-22 м/с. Спасатели просят гостей и жителей региона соблюдать меры безопасности, передает в МЧС Бурятии. </w:t>
      </w:r>
      <w:hyperlink r:id="rId864" w:history="1">
        <w:r>
          <w:rPr>
            <w:rStyle w:val="a5"/>
            <w:rFonts w:ascii="Times New Roman" w:cs="Times New Roman" w:hAnsi="Times New Roman"/>
            <w:sz w:val="24"/>
          </w:rPr>
          <w:t>Телекомпания "Ариг 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в больнице №4 произошло короткое замыкание</w:t>
      </w:r>
    </w:p>
    <w:p>
      <w:pPr>
        <w:pStyle w:val="aff4"/>
        <w:keepLines/>
        <w:rPr>
          <w:rFonts w:ascii="Times New Roman" w:cs="Times New Roman" w:hAnsi="Times New Roman"/>
          <w:sz w:val="24"/>
        </w:rPr>
      </w:pPr>
      <w:r>
        <w:rPr>
          <w:rFonts w:ascii="Times New Roman" w:cs="Times New Roman" w:hAnsi="Times New Roman"/>
          <w:sz w:val="24"/>
        </w:rPr>
        <w:t xml:space="preserve">Сигнал поступил в МЧС в 3 часа ночи, на тот момент в больнице находилось 125 человек, сообщили в пресс-службе РОССОЮЗСПАСа. Когда пожарные прибыли на место, оказалось, что видимых признаков пожара нет.  </w:t>
      </w:r>
      <w:hyperlink r:id="rId86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 Волге лодку с людьми прибило к острову</w:t>
      </w:r>
    </w:p>
    <w:p>
      <w:pPr>
        <w:pStyle w:val="aff4"/>
        <w:keepLines/>
        <w:rPr>
          <w:rFonts w:ascii="Times New Roman" w:cs="Times New Roman" w:hAnsi="Times New Roman"/>
          <w:sz w:val="24"/>
        </w:rPr>
      </w:pPr>
      <w:r>
        <w:rPr>
          <w:rFonts w:ascii="Times New Roman" w:cs="Times New Roman" w:hAnsi="Times New Roman"/>
          <w:sz w:val="24"/>
        </w:rPr>
        <w:t xml:space="preserve">Люди вышли на речную прогулку на лодке в Тверской области и остались без весла Сообщение о происшествии на Волге в Пеновском округе поступило в ГУ МЧС России по Тверской области 11 мая.  </w:t>
      </w:r>
      <w:hyperlink r:id="rId866" w:history="1">
        <w:r>
          <w:rPr>
            <w:rStyle w:val="a5"/>
            <w:rFonts w:ascii="Times New Roman" w:cs="Times New Roman" w:hAnsi="Times New Roman"/>
            <w:sz w:val="24"/>
          </w:rPr>
          <w:t>КП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Фурманове во время работы загорелся экскаватор</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России по Ивановской области в сводке происшествий за субботу, 11 мая, сообщила о пожаре, повредившем строительно-ремонтную технику. ЧП случилось на улице Беловой в Фурманове.  </w:t>
      </w:r>
      <w:hyperlink r:id="rId867"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ввели особый режим после разрушения дома на Саввы Кожевникова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Новосибирской области. Отмечается, что 10 мая экстренно эвакуировали жильцов дома по ул. Саввы Кожевникова после того, как по трехэтажке пошла трещина.  </w:t>
      </w:r>
      <w:hyperlink r:id="rId868"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Единый номер «112». Главная функция единого номера – повышение оперативности информирования экстренных служб при вызове...</w:t>
      </w:r>
    </w:p>
    <w:p>
      <w:pPr>
        <w:pStyle w:val="aff4"/>
        <w:keepLines/>
        <w:rPr>
          <w:rFonts w:ascii="Times New Roman" w:cs="Times New Roman" w:hAnsi="Times New Roman"/>
          <w:sz w:val="24"/>
        </w:rPr>
      </w:pPr>
      <w:r>
        <w:rPr>
          <w:rFonts w:ascii="Times New Roman" w:cs="Times New Roman" w:hAnsi="Times New Roman"/>
          <w:sz w:val="24"/>
        </w:rPr>
        <w:t xml:space="preserve">Следует помнить – чем четче и полнее будет передана диспетчеру информация, тем быстрее будет направлена необходимая помощь. Вот некоторые алгоритмы вызова экстренных служб #МЧСПсков #единыйномер Источник: Telegram-канал "ГУ МЧС России по Псковской области" </w:t>
      </w:r>
      <w:hyperlink r:id="rId869"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на трассе произошло массовое ДТП</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медики и МЧС В Тальменском районе Алтайского края произошло дорожно-транспортное происшествие с участием нескольких автомобилей, сообщает "Барнаул 22". ДТП произошло около 12:40 часов на 161 км дороги Р-256 в районе села Луговое.  </w:t>
      </w:r>
      <w:hyperlink r:id="rId870" w:history="1">
        <w:r>
          <w:rPr>
            <w:rStyle w:val="a5"/>
            <w:rFonts w:ascii="Times New Roman" w:cs="Times New Roman" w:hAnsi="Times New Roman"/>
            <w:sz w:val="24"/>
          </w:rPr>
          <w:t>Газета "Бийский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человек эвакуировали из горящего дома на улице 10 лет Октября в Ижевске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по Удмуртии, около 08:00 загорелась квартира на пятом этаже.</w:t>
      </w:r>
    </w:p>
    <w:p>
      <w:pPr>
        <w:pStyle w:val="aff4"/>
        <w:keepLines/>
        <w:rPr>
          <w:rFonts w:ascii="Times New Roman" w:cs="Times New Roman" w:hAnsi="Times New Roman"/>
          <w:sz w:val="24"/>
        </w:rPr>
      </w:pPr>
      <w:r>
        <w:rPr>
          <w:rFonts w:ascii="Times New Roman" w:cs="Times New Roman" w:hAnsi="Times New Roman"/>
          <w:sz w:val="24"/>
        </w:rPr>
        <w:t xml:space="preserve">При помощи спасательных устройств из квартиры вывели женщину 1935 г.р. и ее сына 1958 г.р., надышавшихся угарным газом.  </w:t>
      </w:r>
      <w:hyperlink r:id="rId871"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человек эвакуировали из горящего дома на улице 10 лет Октября в Ижевске</w:t>
      </w:r>
    </w:p>
    <w:p>
      <w:pPr>
        <w:pStyle w:val="aff4"/>
        <w:keepLines/>
        <w:rPr>
          <w:rFonts w:ascii="Times New Roman" w:cs="Times New Roman" w:hAnsi="Times New Roman"/>
          <w:sz w:val="24"/>
        </w:rPr>
      </w:pPr>
      <w:r>
        <w:rPr>
          <w:rFonts w:ascii="Times New Roman" w:cs="Times New Roman" w:hAnsi="Times New Roman"/>
          <w:sz w:val="24"/>
        </w:rPr>
        <w:t xml:space="preserve">Утром 12 мая пожар произошел в 9-этажном доме на улице 10 лет Октября в Ижевске. Как сообщили в пресс-службе ГУ МЧС по Удмуртии, около 08:00 загорелась квартира на пятом этаже. </w:t>
      </w:r>
      <w:hyperlink r:id="rId872"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Баня горела в смоленском поселке Пасово</w:t>
      </w:r>
    </w:p>
    <w:p>
      <w:pPr>
        <w:pStyle w:val="aff4"/>
        <w:keepLines/>
        <w:rPr>
          <w:rFonts w:ascii="Times New Roman" w:cs="Times New Roman" w:hAnsi="Times New Roman"/>
          <w:sz w:val="24"/>
        </w:rPr>
      </w:pPr>
      <w:r>
        <w:rPr>
          <w:rFonts w:ascii="Times New Roman" w:cs="Times New Roman" w:hAnsi="Times New Roman"/>
          <w:sz w:val="24"/>
        </w:rPr>
        <w:t xml:space="preserve">Баня горела в смоленском поселке Пасово, сообщает пресс-служба ГУ МЧС России по региону. Это случилось в пятницу около 1:08. Тушить пожар выезжали восемь спасателей.  </w:t>
      </w:r>
      <w:hyperlink r:id="rId873"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пожаре в двухкомнатной квартире на улице Крупской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ГУ МЧС России по Санкт-Петербургу. Происходило горение обстановки двухкомнатной квартиры на площади два квадратных метра. Через 30 минут возгорание было ликвидировано.  </w:t>
      </w:r>
      <w:hyperlink r:id="rId874"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в квартире многоэтажного дома ночью загорелся диван. Эвакуированы более ста жильцов</w:t>
      </w:r>
    </w:p>
    <w:p>
      <w:pPr>
        <w:pStyle w:val="aff4"/>
        <w:keepLines/>
        <w:rPr>
          <w:rFonts w:ascii="Times New Roman" w:cs="Times New Roman" w:hAnsi="Times New Roman"/>
          <w:sz w:val="24"/>
        </w:rPr>
      </w:pPr>
      <w:r>
        <w:rPr>
          <w:rFonts w:ascii="Times New Roman" w:cs="Times New Roman" w:hAnsi="Times New Roman"/>
          <w:sz w:val="24"/>
        </w:rPr>
        <w:t xml:space="preserve">К тому времени коридоры дома были сильно задымлены, спасатели МЧС и Управления гражданской защиты столицы помогли спастись 67 жильцам, в том числе 15-ти детям. Еще 35 человек эвакуировались сами.  </w:t>
      </w:r>
      <w:hyperlink r:id="rId8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нефтеперерабатывающем заводе в Волгограде после атаки беспилотника произошел пожар</w:t>
      </w:r>
    </w:p>
    <w:p>
      <w:pPr>
        <w:pStyle w:val="aff4"/>
        <w:keepLines/>
        <w:rPr>
          <w:rFonts w:ascii="Times New Roman" w:cs="Times New Roman" w:hAnsi="Times New Roman"/>
          <w:sz w:val="24"/>
        </w:rPr>
      </w:pPr>
      <w:r>
        <w:rPr>
          <w:rFonts w:ascii="Times New Roman" w:cs="Times New Roman" w:hAnsi="Times New Roman"/>
          <w:sz w:val="24"/>
        </w:rPr>
        <w:t>В ночь на 12 мая беспилотники атаковали Волгоградскую область, на нефте-перерабатывающем заводе произошел пожар, сообщил губернатор Андрей Бочаров.</w:t>
      </w:r>
    </w:p>
    <w:p>
      <w:pPr>
        <w:pStyle w:val="aff4"/>
        <w:keepLines/>
        <w:rPr>
          <w:rFonts w:ascii="Times New Roman" w:cs="Times New Roman" w:hAnsi="Times New Roman"/>
          <w:sz w:val="24"/>
        </w:rPr>
      </w:pPr>
      <w:r>
        <w:rPr>
          <w:rFonts w:ascii="Times New Roman" w:cs="Times New Roman" w:hAnsi="Times New Roman"/>
          <w:sz w:val="24"/>
        </w:rPr>
        <w:t xml:space="preserve">По словам Бочарова, системы ПВО и средства радиоэлектронной борьбы «отразили атаку БПЛА»; возгорание произошло из-за падения дрона «с последующей детонацией на площадке Волгоградского НПЗ».  </w:t>
      </w:r>
      <w:hyperlink r:id="rId876" w:history="1">
        <w:r>
          <w:rPr>
            <w:rStyle w:val="a5"/>
            <w:rFonts w:ascii="Times New Roman" w:cs="Times New Roman" w:hAnsi="Times New Roman"/>
            <w:sz w:val="24"/>
          </w:rPr>
          <w:t>МЕДИА ЗОНА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Главная цель – спасение людей: нижнекамские огнеборцы отработали действия по поиску и эвакуации пострадавших из административного здания</w:t>
      </w:r>
    </w:p>
    <w:p>
      <w:pPr>
        <w:pStyle w:val="aff4"/>
        <w:keepLines/>
        <w:rPr>
          <w:rFonts w:ascii="Times New Roman" w:cs="Times New Roman" w:hAnsi="Times New Roman"/>
          <w:sz w:val="24"/>
        </w:rPr>
      </w:pPr>
      <w:r>
        <w:rPr>
          <w:rFonts w:ascii="Times New Roman" w:cs="Times New Roman" w:hAnsi="Times New Roman"/>
          <w:sz w:val="24"/>
        </w:rPr>
        <w:t>На помощь такому пострадавшему спешат представители газодымозащитной службы пожарной охраны.</w:t>
      </w:r>
    </w:p>
    <w:p>
      <w:pPr>
        <w:pStyle w:val="aff4"/>
        <w:keepLines/>
        <w:rPr>
          <w:rFonts w:ascii="Times New Roman" w:cs="Times New Roman" w:hAnsi="Times New Roman"/>
          <w:sz w:val="24"/>
        </w:rPr>
      </w:pPr>
      <w:r>
        <w:rPr>
          <w:rFonts w:ascii="Times New Roman" w:cs="Times New Roman" w:hAnsi="Times New Roman"/>
          <w:sz w:val="24"/>
        </w:rPr>
        <w:t xml:space="preserve">ГДЗС - является важнейшим направлением в подготовке пожарных-спасателей. Газодымозащитники - это огнеборцы, подготовленные и аттестованные для выполнения боевой работы в непригодной для дыхания среде.  </w:t>
      </w:r>
      <w:hyperlink r:id="rId877"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произошел крупный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Как уточнил главный командующий Государственной противопожарной службы, генерал Мариуш Фельтыновский, возгорание произошло на улице Марывильская, 44. По словам свидетелей, инцидент зафиксировали около трех часов ночи по местному времени, потушить пожар не могут до сих пор.  </w:t>
      </w:r>
      <w:hyperlink r:id="rId878"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произошел крупный пожар в торговом центре: Происшествия: Мир: Lenta.ru</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местный телеканал RMF24. Как уточнил главный командующий Государственной противопожарной службы, генерал Мариуш Фельтыновский, возгорание произошло на улице Марывильская, 44. По словам свидетелей, инцидент зафиксировали... </w:t>
      </w:r>
      <w:hyperlink r:id="rId87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произошел крупный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Как уточнил главный командующий Государственной противопожарной службы, генерал Мариуш Фельтыновский, возгорание произошло на улице Марывильская, 44. По словам свидетелей, инцидент зафиксировали около трех часов ночи по местному времени, потушить пожар не могут до сих пор.  </w:t>
      </w:r>
      <w:hyperlink r:id="rId88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Варшавы вспыхнул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Согласно сообщению Правительственного центра безопасности (RCB), в торговом центре в Варшаве произошел сильный пожар.</w:t>
      </w:r>
    </w:p>
    <w:p>
      <w:pPr>
        <w:pStyle w:val="aff4"/>
        <w:keepLines/>
        <w:rPr>
          <w:rFonts w:ascii="Times New Roman" w:cs="Times New Roman" w:hAnsi="Times New Roman"/>
          <w:sz w:val="24"/>
        </w:rPr>
      </w:pPr>
      <w:r>
        <w:rPr>
          <w:rFonts w:ascii="Times New Roman" w:cs="Times New Roman" w:hAnsi="Times New Roman"/>
          <w:sz w:val="24"/>
        </w:rPr>
        <w:t xml:space="preserve">Жителям города рекомендуется оставаться дома и закрыть окна. Предупреждение распространяется не только на Варшавский район, но и на Западный, Легионовский и Новодворский районы.  </w:t>
      </w:r>
      <w:hyperlink r:id="rId88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выживший пассажир автобуса рассказал о падении в Мойку</w:t>
      </w:r>
    </w:p>
    <w:p>
      <w:pPr>
        <w:pStyle w:val="aff4"/>
        <w:keepLines/>
        <w:rPr>
          <w:rFonts w:ascii="Times New Roman" w:cs="Times New Roman" w:hAnsi="Times New Roman"/>
          <w:sz w:val="24"/>
        </w:rPr>
      </w:pPr>
      <w:r>
        <w:rPr>
          <w:rFonts w:ascii="Times New Roman" w:cs="Times New Roman" w:hAnsi="Times New Roman"/>
          <w:sz w:val="24"/>
        </w:rPr>
        <w:t xml:space="preserve">РБК: в Петербурге выжил единственный пассажир упавшего в Мойку автобуса Лишь один пассажир упавшего в Мойку автобуса выжил после аварии, информирует РБК со ссылкой на МЧС РФ.  </w:t>
      </w:r>
      <w:hyperlink r:id="rId88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Украинский беспилотник пытался атаковать Волгоградский НПЗ</w:t>
      </w:r>
    </w:p>
    <w:p>
      <w:pPr>
        <w:pStyle w:val="aff4"/>
        <w:keepLines/>
        <w:rPr>
          <w:rFonts w:ascii="Times New Roman" w:cs="Times New Roman" w:hAnsi="Times New Roman"/>
          <w:sz w:val="24"/>
        </w:rPr>
      </w:pPr>
      <w:r>
        <w:rPr>
          <w:rFonts w:ascii="Times New Roman" w:cs="Times New Roman" w:hAnsi="Times New Roman"/>
          <w:sz w:val="24"/>
        </w:rPr>
        <w:t>Он упал на площадку нефтеперерабатывающего завода и взорвался, в результате возник пожар. Об этом сообщил губернатор Андрей Бочаров.</w:t>
      </w:r>
    </w:p>
    <w:p>
      <w:pPr>
        <w:pStyle w:val="aff4"/>
        <w:keepLines/>
        <w:rPr>
          <w:rFonts w:ascii="Times New Roman" w:cs="Times New Roman" w:hAnsi="Times New Roman"/>
          <w:sz w:val="24"/>
        </w:rPr>
      </w:pPr>
      <w:r>
        <w:rPr>
          <w:rFonts w:ascii="Times New Roman" w:cs="Times New Roman" w:hAnsi="Times New Roman"/>
          <w:sz w:val="24"/>
        </w:rPr>
        <w:t xml:space="preserve">«Пожарно-спасательные силы оперативно приступили к работе — пожар ликвидирован.  </w:t>
      </w:r>
      <w:hyperlink r:id="rId883" w:history="1">
        <w:r>
          <w:rPr>
            <w:rStyle w:val="a5"/>
            <w:rFonts w:ascii="Times New Roman" w:cs="Times New Roman" w:hAnsi="Times New Roman"/>
            <w:sz w:val="24"/>
          </w:rPr>
          <w:t>Daily Storm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лавиноопасности на территории Краснодарского края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Краснодарскому краю просит соблюдать меры безопасности. Основные правила поведения в районах схода лавин: - не выходите в горы в снегопад и непогоду; - находясь в горах, следите за изменением погоды; - выходя в горы, знайте в районе своего пути или прогулки места возможного схода снежных лавин; - избегайте мест возможного схода... </w:t>
      </w:r>
      <w:hyperlink r:id="rId884"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комплексе метеорологических явлений на территории Краснодарского края</w:t>
      </w:r>
    </w:p>
    <w:p>
      <w:pPr>
        <w:pStyle w:val="aff4"/>
        <w:keepLines/>
        <w:rPr>
          <w:rFonts w:ascii="Times New Roman" w:cs="Times New Roman" w:hAnsi="Times New Roman"/>
          <w:sz w:val="24"/>
        </w:rPr>
      </w:pPr>
      <w:r>
        <w:rPr>
          <w:rFonts w:ascii="Times New Roman" w:cs="Times New Roman" w:hAnsi="Times New Roman"/>
          <w:sz w:val="24"/>
        </w:rPr>
        <w:t xml:space="preserve">- прислушиваться к рекомендациям ГУ МЧС России по Краснодарскому краю, обращать внимание на SMS-сообщения с предупреждениями о возможных ЧС, следить за сообщениями по местным теле- и радиостанциям.  </w:t>
      </w:r>
      <w:hyperlink r:id="rId885"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чрезвычайной и высокой пожароопасности на территории Краснодарского края</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Краснодарскому краю обращает внимание жителей и гостей края о необходимости соблюдения мер безопасности! В случае чрезвычайных ситуаций необходимо звонить (звонок бесплатный): «112» - единый номер вызова экстренных служб (с мобильного); «01» - единый номер пожарных и спасателей (с городского); «101» - единый номер пожарных и спасателей (с мобильного); 8 (861) 268-64-40 - телефон доверия ГУ МЧС России по Краснодарскому... </w:t>
      </w:r>
      <w:hyperlink r:id="rId886"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пожаре в г. Краснодар</w:t>
      </w:r>
    </w:p>
    <w:p>
      <w:pPr>
        <w:pStyle w:val="aff4"/>
        <w:keepLines/>
        <w:rPr>
          <w:rFonts w:ascii="Times New Roman" w:cs="Times New Roman" w:hAnsi="Times New Roman"/>
          <w:sz w:val="24"/>
        </w:rPr>
      </w:pPr>
      <w:r>
        <w:rPr>
          <w:rFonts w:ascii="Times New Roman" w:cs="Times New Roman" w:hAnsi="Times New Roman"/>
          <w:sz w:val="24"/>
        </w:rPr>
        <w:t xml:space="preserve">Всего к ликвидации возгорания привлекалось от РСЧС 22 человека, 8 ед. техники, от МЧС России привлекается 13 человек личного состава, 4 единицы техники. Проводятся следственные мероприятия. </w:t>
      </w:r>
      <w:hyperlink r:id="rId887"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#БудниМЧСКубани тушение лесного пожара в Туапсинском районе при помощи вертолета МЧС России #краснодарскийкрай #подзащитой #будни #вертолет #помощь</w:t>
      </w:r>
    </w:p>
    <w:p>
      <w:pPr>
        <w:pStyle w:val="aff4"/>
        <w:keepLines/>
        <w:rPr>
          <w:rFonts w:ascii="Times New Roman" w:cs="Times New Roman" w:hAnsi="Times New Roman"/>
          <w:sz w:val="24"/>
        </w:rPr>
      </w:pPr>
      <w:r>
        <w:rPr>
          <w:rFonts w:ascii="Times New Roman" w:cs="Times New Roman" w:hAnsi="Times New Roman"/>
          <w:sz w:val="24"/>
        </w:rPr>
        <w:t xml:space="preserve">– тушение лесного пожара в Туапсинском районе при помощи вертолета МЧС России </w:t>
      </w:r>
      <w:hyperlink r:id="rId888"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шквалистый ветер повредил четыре автомобиля</w:t>
      </w:r>
    </w:p>
    <w:p>
      <w:pPr>
        <w:pStyle w:val="aff4"/>
        <w:keepLines/>
        <w:rPr>
          <w:rFonts w:ascii="Times New Roman" w:cs="Times New Roman" w:hAnsi="Times New Roman"/>
          <w:sz w:val="24"/>
        </w:rPr>
      </w:pPr>
      <w:r>
        <w:rPr>
          <w:rFonts w:ascii="Times New Roman" w:cs="Times New Roman" w:hAnsi="Times New Roman"/>
          <w:sz w:val="24"/>
        </w:rPr>
        <w:t xml:space="preserve">Повалившиеся деревья повредили линии электропередачи. Механические повреждения получили четыре автомобиля. Фото: МЧС по РБ Источник: bash.news </w:t>
      </w:r>
      <w:hyperlink r:id="rId889"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Костромские школьники стали настоящими пожарными</w:t>
      </w:r>
    </w:p>
    <w:p>
      <w:pPr>
        <w:pStyle w:val="aff4"/>
        <w:keepLines/>
        <w:rPr>
          <w:rFonts w:ascii="Times New Roman" w:cs="Times New Roman" w:hAnsi="Times New Roman"/>
          <w:sz w:val="24"/>
        </w:rPr>
      </w:pPr>
      <w:r>
        <w:rPr>
          <w:rFonts w:ascii="Times New Roman" w:cs="Times New Roman" w:hAnsi="Times New Roman"/>
          <w:sz w:val="24"/>
        </w:rPr>
        <w:t xml:space="preserve">В Костроме прошли региональные соревнования среди учащихся «Школа безопасности», – сообщает ГУ МЧС России по Костромской области. Участие в состязании приняли 14 команд из Антроповского, Кадыйского, Костромского, Нейского, Чухломского, Шарьинского районов, городов Буй, Галич, Нерехта, Мантурово и Кострома.  </w:t>
      </w:r>
      <w:hyperlink r:id="rId890"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школьников угнали машину, машина нырнула с моста. В Ленобласти - детские трупы</w:t>
      </w:r>
    </w:p>
    <w:p>
      <w:pPr>
        <w:pStyle w:val="aff4"/>
        <w:keepLines/>
        <w:rPr>
          <w:rFonts w:ascii="Times New Roman" w:cs="Times New Roman" w:hAnsi="Times New Roman"/>
          <w:sz w:val="24"/>
        </w:rPr>
      </w:pPr>
      <w:r>
        <w:rPr>
          <w:rFonts w:ascii="Times New Roman" w:cs="Times New Roman" w:hAnsi="Times New Roman"/>
          <w:sz w:val="24"/>
        </w:rPr>
        <w:t xml:space="preserve">Полиция, МЧС с ночи 12 мая работают недалеко от поселка Рощино (Выборгский район, Ленобласти) на дороге "Ушково-Гравийное", возле моста через реку Рощинка. По информации нашего издания, автомашина "Шкода-Октавия" уже вынута из воды, найдены трупы двух несовершеннолетних, третьего еще ищут водолазы.  </w:t>
      </w:r>
      <w:hyperlink r:id="rId891"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Новгороде прошёл парад Победы</w:t>
      </w:r>
    </w:p>
    <w:p>
      <w:pPr>
        <w:pStyle w:val="aff4"/>
        <w:keepLines/>
        <w:rPr>
          <w:rFonts w:ascii="Times New Roman" w:cs="Times New Roman" w:hAnsi="Times New Roman"/>
          <w:sz w:val="24"/>
        </w:rPr>
      </w:pPr>
      <w:r>
        <w:rPr>
          <w:rFonts w:ascii="Times New Roman" w:cs="Times New Roman" w:hAnsi="Times New Roman"/>
          <w:sz w:val="24"/>
        </w:rPr>
        <w:t xml:space="preserve">В День Победы по площади Минина и Пожарского прошли парадные расчёты соединений и воинских частей Московского военного округа, МЧС России по Нижегородской области, Приволжского округа войск Национальной гвардии Российской Федерации, курсантов Нижегородской академии МВД, сотрудников Управления Главного управления федеральной службы исполнения наказаний России по Нижегородской области, кадеты, суворовцы... </w:t>
      </w:r>
      <w:hyperlink r:id="rId892"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пожар уничтожил 5 дачных домиков</w:t>
      </w:r>
    </w:p>
    <w:p>
      <w:pPr>
        <w:pStyle w:val="aff4"/>
        <w:keepLines/>
        <w:rPr>
          <w:rFonts w:ascii="Times New Roman" w:cs="Times New Roman" w:hAnsi="Times New Roman"/>
          <w:sz w:val="24"/>
        </w:rPr>
      </w:pPr>
      <w:r>
        <w:rPr>
          <w:rFonts w:ascii="Times New Roman" w:cs="Times New Roman" w:hAnsi="Times New Roman"/>
          <w:sz w:val="24"/>
        </w:rPr>
        <w:t xml:space="preserve">Когда на место ЧП прибыли пожарные расчеты МЧС, огонь уже бушевал в нескольких садовых домах, быстро перекидываясь на соседние строения. Сильный ветер подстегивал пламя, делая его неуправляемым.  </w:t>
      </w:r>
      <w:hyperlink r:id="rId893" w:history="1">
        <w:r>
          <w:rPr>
            <w:rStyle w:val="a5"/>
            <w:rFonts w:ascii="Times New Roman" w:cs="Times New Roman" w:hAnsi="Times New Roman"/>
            <w:sz w:val="24"/>
          </w:rPr>
          <w:t>Tatpressa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Опять прорвало дамбу. Власти разводят руками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Омской области на 10 мая, в 14 населенных пунктах региона подтоплены 138 жилых домов, 260 приусадебных участков и пять участков автомобильных дорог. Эвакуированы 339 человек, 78 жителей находятся в пунктах временного размещения. </w:t>
      </w:r>
      <w:hyperlink r:id="rId894"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Красном бору пламя охватило квартиру</w:t>
      </w:r>
    </w:p>
    <w:p>
      <w:pPr>
        <w:pStyle w:val="aff4"/>
        <w:keepLines/>
        <w:rPr>
          <w:rFonts w:ascii="Times New Roman" w:cs="Times New Roman" w:hAnsi="Times New Roman"/>
          <w:sz w:val="24"/>
        </w:rPr>
      </w:pPr>
      <w:r>
        <w:rPr>
          <w:rFonts w:ascii="Times New Roman" w:cs="Times New Roman" w:hAnsi="Times New Roman"/>
          <w:sz w:val="24"/>
        </w:rPr>
        <w:t xml:space="preserve">Накануне (11 мая) на пункт связи МЧС сообщили о возгорании в посёлке Красный Бор.На место вызова выехали автоцистерны и 7 человек личного состава.Когда специалисты прибыли на место, информация о возгорании подтвердилась.Огонь полыхал в одной из квартир.— В результате пожара повреждена стена на площади 2 кв. м., поврежден телевизор, тумбочка и шкаф, квартира закопчена по всей площади, — сообщило ГУ МЧС России по Смоленской области.К счастью, никто не пострадал.  </w:t>
      </w:r>
      <w:hyperlink r:id="rId895"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Фото: ГУ МВД России по Самарской области  </w:t>
      </w:r>
      <w:hyperlink r:id="rId896"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Фото: ГУ МВД России по Самарской области ДТП случилось 11 мая в 17:50. Как сообщили в региональной полиции, женщина за рулем Mitsubishi ехала по улице Алма-Атинской со стороны Черемшанской в направлении Ставропольской.  </w:t>
      </w:r>
      <w:hyperlink r:id="rId897"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десятиэтажного дома в Белгороде был полностью разрушен</w:t>
      </w:r>
    </w:p>
    <w:p>
      <w:pPr>
        <w:pStyle w:val="aff4"/>
        <w:keepLines/>
        <w:rPr>
          <w:rFonts w:ascii="Times New Roman" w:cs="Times New Roman" w:hAnsi="Times New Roman"/>
          <w:sz w:val="24"/>
        </w:rPr>
      </w:pPr>
      <w:r>
        <w:rPr>
          <w:rFonts w:ascii="Times New Roman" w:cs="Times New Roman" w:hAnsi="Times New Roman"/>
          <w:sz w:val="24"/>
        </w:rPr>
        <w:t xml:space="preserve">В Белгороде около 11:40 воскресенья, 12 мая, прогремел взрыв, вследствие которого на улице Щорса обрушился подъезд десятиэтажного дома. В это время время в городе объявляли тревогу якобы из-за ракетной опасности, в МО РФ заявили о работе ПВО и попадении фрагмента ракеты "Точка-У" в жилой дом.  </w:t>
      </w:r>
      <w:hyperlink r:id="rId898" w:history="1">
        <w:r>
          <w:rPr>
            <w:rStyle w:val="a5"/>
            <w:rFonts w:ascii="Times New Roman" w:cs="Times New Roman" w:hAnsi="Times New Roman"/>
            <w:sz w:val="24"/>
          </w:rPr>
          <w:t>ВЧК ОГПУ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спасли ребенка на пожаре в Алтайском крае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квартире на пятом этаже, горели вещи, мебель. Площадь пожара составила порядка пять квадратных метров. Звеном газодымозащитной служды спасено пять человек, в том числе ребенок.  </w:t>
      </w:r>
      <w:hyperlink r:id="rId899"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нижегородцев погибли в смертельной аварии в Кстове</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ДТП привлекались силы и средства от ГУ МЧС России по Нижегородской области: 3 человека, 1 единица техники», — сообщили в ЦУКС ГУ МЧС России по Нижегородской области. </w:t>
      </w:r>
      <w:hyperlink r:id="rId900"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нашли и обезвредили артиллерийский снаряд</w:t>
      </w:r>
    </w:p>
    <w:p>
      <w:pPr>
        <w:pStyle w:val="aff4"/>
        <w:keepLines/>
        <w:rPr>
          <w:rFonts w:ascii="Times New Roman" w:cs="Times New Roman" w:hAnsi="Times New Roman"/>
          <w:sz w:val="24"/>
        </w:rPr>
      </w:pPr>
      <w:r>
        <w:rPr>
          <w:rFonts w:ascii="Times New Roman" w:cs="Times New Roman" w:hAnsi="Times New Roman"/>
          <w:sz w:val="24"/>
        </w:rPr>
        <w:t>Взрывоопасный предмет обнаружили в Сонковском округе Фото: ГУ МЧС России по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11 мая группой специальных (взрывных) работ аварийно-спасательной службы Тверской области в Сонковском округе был обнаружен 122 мм артиллерийский снаряд времен Великой Отечественной войны. </w:t>
      </w:r>
      <w:hyperlink r:id="rId901"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Барятинском районе сгорела баня</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возгорания привлекалось две единицы спецтехники, сообщили в МЧС по Калужской области. Происшествие случилось в деревне Салово. Информация об инциденте на пульт дежурного поступило в 21:40.  </w:t>
      </w:r>
      <w:hyperlink r:id="rId902"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Грозном прошли соревнования по мини-футболу среди команд подразделений Главного управления МЧС России по Чеченской Республике</w:t>
      </w:r>
    </w:p>
    <w:p>
      <w:pPr>
        <w:pStyle w:val="aff4"/>
        <w:keepLines/>
        <w:rPr>
          <w:rFonts w:ascii="Times New Roman" w:cs="Times New Roman" w:hAnsi="Times New Roman"/>
          <w:sz w:val="24"/>
        </w:rPr>
      </w:pPr>
      <w:r>
        <w:rPr>
          <w:rFonts w:ascii="Times New Roman" w:cs="Times New Roman" w:hAnsi="Times New Roman"/>
          <w:sz w:val="24"/>
        </w:rPr>
        <w:t xml:space="preserve">В Грозном прошли соревнования по мини-футболу среди команд подразделений Главного управления МЧС России по Чеченской Республике В соревнованиях приняли участие 5 коллективов ведомства. Игры проводились по круговой системе.  </w:t>
      </w:r>
      <w:hyperlink r:id="rId903"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пожар произошел в торговом центре в Варшаве: видео</w:t>
      </w:r>
    </w:p>
    <w:p>
      <w:pPr>
        <w:pStyle w:val="aff4"/>
        <w:keepLines/>
        <w:rPr>
          <w:rFonts w:ascii="Times New Roman" w:cs="Times New Roman" w:hAnsi="Times New Roman"/>
          <w:sz w:val="24"/>
        </w:rPr>
      </w:pPr>
      <w:r>
        <w:rPr>
          <w:rFonts w:ascii="Times New Roman" w:cs="Times New Roman" w:hAnsi="Times New Roman"/>
          <w:sz w:val="24"/>
        </w:rPr>
        <w:t>Крупный торговый центр загорелся в Варшаве. Огонь охватил более 80% здания.</w:t>
      </w:r>
    </w:p>
    <w:p>
      <w:pPr>
        <w:pStyle w:val="aff4"/>
        <w:keepLines/>
        <w:rPr>
          <w:rFonts w:ascii="Times New Roman" w:cs="Times New Roman" w:hAnsi="Times New Roman"/>
          <w:sz w:val="24"/>
        </w:rPr>
      </w:pPr>
      <w:r>
        <w:rPr>
          <w:rFonts w:ascii="Times New Roman" w:cs="Times New Roman" w:hAnsi="Times New Roman"/>
          <w:sz w:val="24"/>
        </w:rPr>
        <w:t xml:space="preserve">В Сети расходятся кадры с масштабным пожаром в крупном торговом центре в Варшаве.  </w:t>
      </w:r>
      <w:hyperlink r:id="rId904"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временно закрыт проезд на участке дороги между п. Ключи и Усть-Камчатском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КГКУ "Камчатуправтодор", вечером 12 мая ограничено движение для всех видов транспорта на участке автодороги Мильково — Ключи — Усть-Камчатск с 267 по 408 километр, между посёлками Ключи и Усть-Камчатск, сообщает ИА KamchatkaMedia со ссылкой на ГУ МЧС. </w:t>
      </w:r>
      <w:hyperlink r:id="rId905"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 человек пострадали в массовом ДТП с тремя машинами на Алма-Атинской в Самаре</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аварии рассказали в ГУ МЧС региона, сотрудники которого выезжали на место происшествия, чтобы обесточить помятые машины и исключить возгорание. В результате ДТП погибших нет, но в аварии пострадали сразу 7 человек, в числе которых двое детей.  </w:t>
      </w:r>
      <w:hyperlink r:id="rId906"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тушат горы тлеющей шелухи подсолнечника</w:t>
      </w:r>
    </w:p>
    <w:p>
      <w:pPr>
        <w:pStyle w:val="aff4"/>
        <w:keepLines/>
        <w:rPr>
          <w:rFonts w:ascii="Times New Roman" w:cs="Times New Roman" w:hAnsi="Times New Roman"/>
          <w:sz w:val="24"/>
        </w:rPr>
      </w:pPr>
      <w:r>
        <w:rPr>
          <w:rFonts w:ascii="Times New Roman" w:cs="Times New Roman" w:hAnsi="Times New Roman"/>
          <w:sz w:val="24"/>
        </w:rPr>
        <w:t xml:space="preserve">В районе проспекта Калинина в Барнауле специалисты МЧС и госпожнадзора тушат тлеющие горы шелухи подсолнечника. По информации ведомства, угрозы распространения огня на жилые дома и инфраструктуру нет.  </w:t>
      </w:r>
      <w:hyperlink r:id="rId907"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Володин рассказал о процедуре утверждения кандидатур вице-премьеров</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руководителей Минобороны, ФСБ, МВД, Минюста, МЧС и МИД России назначает сам глава государства после консультаций с Совфедом. Владимир Путин 10 мая назначил Михаила Мишустина председателем правительства.  </w:t>
      </w:r>
      <w:hyperlink r:id="rId908" w:history="1">
        <w:r>
          <w:rPr>
            <w:rStyle w:val="a5"/>
            <w:rFonts w:ascii="Times New Roman" w:cs="Times New Roman" w:hAnsi="Times New Roman"/>
            <w:sz w:val="24"/>
          </w:rPr>
          <w:t>Монокль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в поселениях Лодейнопольского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рейды в поселенияхЛодейнопольского района Для сокращения количества пожаров и негативных последствий от них, сотрудники отдела надзорной деятельности и профилактической работы по Лодейнопольскому району, совместно с работниками отряда Государственной противопожарной службы Лодейнопольского района проводят постоянную профилактическую работу в жилом секторе.  </w:t>
      </w:r>
      <w:hyperlink r:id="rId90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Гороховецком районе Владимирской области сгорел дом</w:t>
      </w:r>
    </w:p>
    <w:p>
      <w:pPr>
        <w:pStyle w:val="aff4"/>
        <w:keepLines/>
        <w:rPr>
          <w:rFonts w:ascii="Times New Roman" w:cs="Times New Roman" w:hAnsi="Times New Roman"/>
          <w:sz w:val="24"/>
        </w:rPr>
      </w:pPr>
      <w:r>
        <w:rPr>
          <w:rFonts w:ascii="Times New Roman" w:cs="Times New Roman" w:hAnsi="Times New Roman"/>
          <w:sz w:val="24"/>
        </w:rPr>
        <w:t>В Гороховецком районе Владимирской области сгорел дом 10:45 12 мая 12+ Галина Серова Фото пресс-службы ГУ МЧС по Владимирской области 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5 часов утра в ГУ МЧС России по Владимирской области поступил сигнал из Гороховецкого района о пожаре в частном жилом доме на улице Центральной в деревне Ивачево.  </w:t>
      </w:r>
      <w:hyperlink r:id="rId910"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обрушения подъезда дома в Коми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Республики Коми, всю минувшую ночь спасатели разбирали завалы. Утром в Печору прибыла аэромобильная группировка главного управления ведомства. Во избежание угрозы для сотрудников, занимающихся разбором завала, часть крыши общежития снесли.  </w:t>
      </w:r>
      <w:hyperlink r:id="rId91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снова пробки, уровень воды в Тоболе меньше семи метров: дайджест новостей</w:t>
      </w:r>
    </w:p>
    <w:p>
      <w:pPr>
        <w:pStyle w:val="aff4"/>
        <w:keepLines/>
        <w:rPr>
          <w:rFonts w:ascii="Times New Roman" w:cs="Times New Roman" w:hAnsi="Times New Roman"/>
          <w:sz w:val="24"/>
        </w:rPr>
      </w:pPr>
      <w:r>
        <w:rPr>
          <w:rFonts w:ascii="Times New Roman" w:cs="Times New Roman" w:hAnsi="Times New Roman"/>
          <w:sz w:val="24"/>
        </w:rPr>
        <w:t xml:space="preserve">Также курганцам советуют использовать интерактивные сервисы отслеживания заторов на дорогах. По данным МЧС России, в Курганской области остаются подтопленными 346 жилых домов, 5 714 дачных домов и 6 низководных мостов. </w:t>
      </w:r>
      <w:hyperlink r:id="rId912" w:history="1">
        <w:r>
          <w:rPr>
            <w:rStyle w:val="a5"/>
            <w:rFonts w:ascii="Times New Roman" w:cs="Times New Roman" w:hAnsi="Times New Roman"/>
            <w:sz w:val="24"/>
          </w:rPr>
          <w:t>45.RU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Школьница провалилась в вентиляционную шахту заброшенного здания в Москве</w:t>
      </w:r>
    </w:p>
    <w:p>
      <w:pPr>
        <w:pStyle w:val="aff4"/>
        <w:keepLines/>
        <w:rPr>
          <w:rFonts w:ascii="Times New Roman" w:cs="Times New Roman" w:hAnsi="Times New Roman"/>
          <w:sz w:val="24"/>
        </w:rPr>
      </w:pPr>
      <w:r>
        <w:rPr>
          <w:rFonts w:ascii="Times New Roman" w:cs="Times New Roman" w:hAnsi="Times New Roman"/>
          <w:sz w:val="24"/>
        </w:rPr>
        <w:t xml:space="preserve">Чтобы добраться до погибшей, сотрудники МЧС были вынуждены пробить стену и короб вентиляции. В настоящее время следователи осматривают место происшествия. Устанавливаются все обстоятельства произошедшего.  </w:t>
      </w:r>
      <w:hyperlink r:id="rId913"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обезвредили артиллерийский снаряд времен войны</w:t>
      </w:r>
    </w:p>
    <w:p>
      <w:pPr>
        <w:pStyle w:val="aff4"/>
        <w:keepLines/>
        <w:rPr>
          <w:rFonts w:ascii="Times New Roman" w:cs="Times New Roman" w:hAnsi="Times New Roman"/>
          <w:sz w:val="24"/>
        </w:rPr>
      </w:pPr>
      <w:r>
        <w:rPr>
          <w:rFonts w:ascii="Times New Roman" w:cs="Times New Roman" w:hAnsi="Times New Roman"/>
          <w:sz w:val="24"/>
        </w:rPr>
        <w:t>На место обнаружения выехала группа спецработ Аварийно-спасательной службы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Обнаруженный артснаряд калибра 76 мм вывезли на полигон «Постоялые дворы» для уничтожения, - рассказали в пресс-службе регионального МЧС. </w:t>
      </w:r>
      <w:hyperlink r:id="rId914" w:history="1">
        <w:r>
          <w:rPr>
            <w:rStyle w:val="a5"/>
            <w:rFonts w:ascii="Times New Roman" w:cs="Times New Roman" w:hAnsi="Times New Roman"/>
            <w:sz w:val="24"/>
          </w:rPr>
          <w:t>Курские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сгорела популярная шиномонтажка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РБ, пожарные тушили огонь в течение 45 минут. Пожар полыхал на площади 20 квадратных метров. При пожаре пострадал 18-летний мужчина.  </w:t>
      </w:r>
      <w:hyperlink r:id="rId915"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произошел крупный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Крупный торговый центр загорелся в центре Варшавы В торговом центре в Варшаве произошел сильный пожар, горожан просят оставаться дома и закрыть окна. Об этом сообщает РИА Новости, ссылаясь на Правительственный центр безопасности (RCB). «Внимание!  </w:t>
      </w:r>
      <w:hyperlink r:id="rId91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прогнозируют заморозки утром 13 мая</w:t>
      </w:r>
    </w:p>
    <w:p>
      <w:pPr>
        <w:pStyle w:val="aff4"/>
        <w:keepLines/>
        <w:rPr>
          <w:rFonts w:ascii="Times New Roman" w:cs="Times New Roman" w:hAnsi="Times New Roman"/>
          <w:sz w:val="24"/>
        </w:rPr>
      </w:pPr>
      <w:r>
        <w:rPr>
          <w:rFonts w:ascii="Times New Roman" w:cs="Times New Roman" w:hAnsi="Times New Roman"/>
          <w:sz w:val="24"/>
        </w:rPr>
        <w:t xml:space="preserve">Подробный прогноз опубликован ГУ МЧС России по Брянской области, но в огромном количестве случаев прогнозы оказываются некорректными. Погода в понедельник, 13 мая, для жителей Брянской области: облачно с прояснениями, без осадков.  </w:t>
      </w:r>
      <w:hyperlink r:id="rId917" w:history="1">
        <w:r>
          <w:rPr>
            <w:rStyle w:val="a5"/>
            <w:rFonts w:ascii="Times New Roman" w:cs="Times New Roman" w:hAnsi="Times New Roman"/>
            <w:sz w:val="24"/>
          </w:rPr>
          <w:t>Брянская улица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омичей в начале рабочей недели обрушатся град и грозы</w:t>
      </w:r>
    </w:p>
    <w:p>
      <w:pPr>
        <w:pStyle w:val="aff4"/>
        <w:keepLines/>
        <w:rPr>
          <w:rFonts w:ascii="Times New Roman" w:cs="Times New Roman" w:hAnsi="Times New Roman"/>
          <w:sz w:val="24"/>
        </w:rPr>
      </w:pPr>
      <w:r>
        <w:rPr>
          <w:rFonts w:ascii="Times New Roman" w:cs="Times New Roman" w:hAnsi="Times New Roman"/>
          <w:sz w:val="24"/>
        </w:rPr>
        <w:t xml:space="preserve">Омичей просят сохранять меры предосторожности и оперативно информировать экстренные службы: дежурную смену ЦУКС ГУ МЧС России по Омской области по телефонам: 01, 8 (3812) 25-83-26, 8 (3812) 44-91-00, при звонке с сотового телефона набрать 101.  </w:t>
      </w:r>
      <w:hyperlink r:id="rId918"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сгорела «Тойота Камри» в поселке Артем</w:t>
      </w:r>
    </w:p>
    <w:p>
      <w:pPr>
        <w:pStyle w:val="aff4"/>
        <w:keepLines/>
        <w:rPr>
          <w:rFonts w:ascii="Times New Roman" w:cs="Times New Roman" w:hAnsi="Times New Roman"/>
          <w:sz w:val="24"/>
        </w:rPr>
      </w:pPr>
      <w:r>
        <w:rPr>
          <w:rFonts w:ascii="Times New Roman" w:cs="Times New Roman" w:hAnsi="Times New Roman"/>
          <w:sz w:val="24"/>
        </w:rPr>
        <w:t>Автомобиль серьезно поврежден.</w:t>
      </w:r>
    </w:p>
    <w:p>
      <w:pPr>
        <w:pStyle w:val="aff4"/>
        <w:keepLines/>
        <w:rPr>
          <w:rFonts w:ascii="Times New Roman" w:cs="Times New Roman" w:hAnsi="Times New Roman"/>
          <w:sz w:val="24"/>
        </w:rPr>
      </w:pPr>
      <w:r>
        <w:rPr>
          <w:rFonts w:ascii="Times New Roman" w:cs="Times New Roman" w:hAnsi="Times New Roman"/>
          <w:sz w:val="24"/>
        </w:rPr>
        <w:t xml:space="preserve">Причину пожара устанавливают эксперты. Источник: Фото: ГУ МЧС для иллюстрации </w:t>
      </w:r>
      <w:hyperlink r:id="rId919"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«Посиди немного, я скоро вернусь»</w:t>
      </w:r>
    </w:p>
    <w:p>
      <w:pPr>
        <w:pStyle w:val="aff4"/>
        <w:keepLines/>
        <w:rPr>
          <w:rFonts w:ascii="Times New Roman" w:cs="Times New Roman" w:hAnsi="Times New Roman"/>
          <w:sz w:val="24"/>
        </w:rPr>
      </w:pPr>
      <w:r>
        <w:rPr>
          <w:rFonts w:ascii="Times New Roman" w:cs="Times New Roman" w:hAnsi="Times New Roman"/>
          <w:sz w:val="24"/>
        </w:rPr>
        <w:t>Ваша безопасность - ваша ответственность!</w:t>
      </w:r>
    </w:p>
    <w:p>
      <w:pPr>
        <w:pStyle w:val="aff4"/>
        <w:keepLines/>
        <w:rPr>
          <w:rFonts w:ascii="Times New Roman" w:cs="Times New Roman" w:hAnsi="Times New Roman"/>
          <w:sz w:val="24"/>
        </w:rPr>
      </w:pPr>
      <w:r>
        <w:rPr>
          <w:rFonts w:ascii="Times New Roman" w:cs="Times New Roman" w:hAnsi="Times New Roman"/>
          <w:sz w:val="24"/>
        </w:rPr>
        <w:t>Телефоны пожарных и спасателей – 101 и 112</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России по Республике Марий Эл. </w:t>
      </w:r>
      <w:hyperlink r:id="rId920"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полиции Коркино вместе с отрядом юнармейцев поздравили ветерана и почтили память ушедших</w:t>
      </w:r>
    </w:p>
    <w:p>
      <w:pPr>
        <w:pStyle w:val="aff4"/>
        <w:keepLines/>
        <w:rPr>
          <w:rFonts w:ascii="Times New Roman" w:cs="Times New Roman" w:hAnsi="Times New Roman"/>
          <w:sz w:val="24"/>
        </w:rPr>
      </w:pPr>
      <w:r>
        <w:rPr>
          <w:rFonts w:ascii="Times New Roman" w:cs="Times New Roman" w:hAnsi="Times New Roman"/>
          <w:sz w:val="24"/>
        </w:rPr>
        <w:t xml:space="preserve">В 1946 году семья переехала на Урал в Томинский совхоз, оттуда Николай был призван в армию, служил в пожарной охране МВД. Вернувшись домой из армии, закончил Свердловское пожарное училище и продолжил работу инспектором Госпожнадзора Еткульского района, а затем пришел работать в милицию участковым инспектором в г. Еманжелинске.  </w:t>
      </w:r>
      <w:hyperlink r:id="rId921" w:history="1">
        <w:r>
          <w:rPr>
            <w:rStyle w:val="a5"/>
            <w:rFonts w:ascii="Times New Roman" w:cs="Times New Roman" w:hAnsi="Times New Roman"/>
            <w:sz w:val="24"/>
          </w:rPr>
          <w:t>ГУ МВД России по Челябинской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Володин не исключил острых дискуссий в Госдуме вокруг обсуждения кандидатов</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Володин, кандидатуры на должности вице-премьеров депутаты рассмотрят на пленарном заседании 13 мая, а на должности министров - 14 мая. </w:t>
      </w:r>
      <w:hyperlink r:id="rId92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Неисправный электрочайник привел к пожару в Шахтах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вывели 50-летнего мужчину на свежий воздух и передали медикам. Предварительно, пожар возник из-за аварийного режима работы электрочайника. Огонь ликвидировали на 10 квадратных метрах 16 сотрудников МЧС России на 6 спецмашинах.  </w:t>
      </w:r>
      <w:hyperlink r:id="rId923"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Пенсионерка погибла в огне</w:t>
      </w:r>
    </w:p>
    <w:p>
      <w:pPr>
        <w:pStyle w:val="aff4"/>
        <w:keepLines/>
        <w:rPr>
          <w:rFonts w:ascii="Times New Roman" w:cs="Times New Roman" w:hAnsi="Times New Roman"/>
          <w:sz w:val="24"/>
        </w:rPr>
      </w:pPr>
      <w:r>
        <w:rPr>
          <w:rFonts w:ascii="Times New Roman" w:cs="Times New Roman" w:hAnsi="Times New Roman"/>
          <w:sz w:val="24"/>
        </w:rPr>
        <w:t xml:space="preserve">Деревянный одноэтажный дом в деревне Бебелево в Ферзиковском районе лишился пристройки и кровли в результате пожара, который произошел днем 11 мая. Огнем также были уничтожены внутренняя отделка дома и все имущество.  </w:t>
      </w:r>
      <w:hyperlink r:id="rId924" w:history="1">
        <w:r>
          <w:rPr>
            <w:rStyle w:val="a5"/>
            <w:rFonts w:ascii="Times New Roman" w:cs="Times New Roman" w:hAnsi="Times New Roman"/>
            <w:sz w:val="24"/>
          </w:rPr>
          <w:t>Kaluga24.tv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воздержимся": Миронов не поддержал кандидатуру Дегтярёва на пост министра спорта</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премьер-министр России Михаил Мишустин внёс на рассмотрение Госдумы новый состав кабинета министров. Руководителей МВД, МЧС, Минобороны, МИД и Минюста назначит президент после консультаций с Советом Федерации. </w:t>
      </w:r>
      <w:hyperlink r:id="rId92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продолжаются наводнения. В Омской области прорвало дамбу, в Томской — подтопило 12 населенных пунктов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всего в Усть-Ишимском районе Омской области остаются подтопленными 317 жилых домов и 467 придомовых территорий. По информации ГУ МЧС Томской области, в регионе подтоплено более 100 жилых домов.  </w:t>
      </w:r>
      <w:hyperlink r:id="rId92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Ямальские спасатели возвращаются домой после борьбы с паводком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 месту постоянной дислокации ямальских сотрудников МЧС проводили руководители муниципалитетов Светлана Касенова и Леонид Сауков. Северяне помогали укреплять дамбы и насыпи, защищающие населенные пункты от большой воды.  </w:t>
      </w:r>
      <w:hyperlink r:id="rId927"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зарегистрировали 7 природных пожаров с начала пожароопасного сезона</w:t>
      </w:r>
    </w:p>
    <w:p>
      <w:pPr>
        <w:pStyle w:val="aff4"/>
        <w:keepLines/>
        <w:rPr>
          <w:rFonts w:ascii="Times New Roman" w:cs="Times New Roman" w:hAnsi="Times New Roman"/>
          <w:sz w:val="24"/>
        </w:rPr>
      </w:pPr>
      <w:r>
        <w:rPr>
          <w:rFonts w:ascii="Times New Roman" w:cs="Times New Roman" w:hAnsi="Times New Roman"/>
          <w:sz w:val="24"/>
        </w:rPr>
        <w:t xml:space="preserve">С начала пожароопасного сезона на территории республики зарегистрировано 7 природных пожаров на общей площади 116 гектар, сообщает пресс-служба МЧС по Якутии. Сотрудники государственного пожарного надзора по всем сообщениям о лесных пожарах проводят проверку.  </w:t>
      </w:r>
      <w:hyperlink r:id="rId928"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Забайкальского края предупредили об угрозе урагана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по Забайкальскому краю, в понедельник ожидается ветер, скорость которого может достигать 28 м/с. «В течение суток 13 мая по ожидается очень сильный ветер 25-28 м/с», – заявили в ведомстве.  </w:t>
      </w:r>
      <w:hyperlink r:id="rId929"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сгорел дом в деревне</w:t>
      </w:r>
    </w:p>
    <w:p>
      <w:pPr>
        <w:pStyle w:val="aff4"/>
        <w:keepLines/>
        <w:rPr>
          <w:rFonts w:ascii="Times New Roman" w:cs="Times New Roman" w:hAnsi="Times New Roman"/>
          <w:sz w:val="24"/>
        </w:rPr>
      </w:pPr>
      <w:r>
        <w:rPr>
          <w:rFonts w:ascii="Times New Roman" w:cs="Times New Roman" w:hAnsi="Times New Roman"/>
          <w:sz w:val="24"/>
        </w:rPr>
        <w:t>Информация о пострадавших и погибших спасателям не поступала, сообщили в ГУ МЧС по Владимирской области в воскресенье, 12 мая.</w:t>
      </w:r>
    </w:p>
    <w:p>
      <w:pPr>
        <w:pStyle w:val="aff4"/>
        <w:keepLines/>
        <w:rPr>
          <w:rFonts w:ascii="Times New Roman" w:cs="Times New Roman" w:hAnsi="Times New Roman"/>
          <w:sz w:val="24"/>
        </w:rPr>
      </w:pPr>
      <w:r>
        <w:rPr>
          <w:rFonts w:ascii="Times New Roman" w:cs="Times New Roman" w:hAnsi="Times New Roman"/>
          <w:sz w:val="24"/>
        </w:rPr>
        <w:t xml:space="preserve">Вызов в оперативную дежурную смену поступил в 5:02. На Центральную, 8 оперативно выехала бригада.  </w:t>
      </w:r>
      <w:hyperlink r:id="rId930"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загорелся крупный торговый центр</w:t>
      </w:r>
    </w:p>
    <w:p>
      <w:pPr>
        <w:pStyle w:val="aff4"/>
        <w:keepLines/>
        <w:rPr>
          <w:rFonts w:ascii="Times New Roman" w:cs="Times New Roman" w:hAnsi="Times New Roman"/>
          <w:sz w:val="24"/>
        </w:rPr>
      </w:pPr>
      <w:r>
        <w:rPr>
          <w:rFonts w:ascii="Times New Roman" w:cs="Times New Roman" w:hAnsi="Times New Roman"/>
          <w:sz w:val="24"/>
        </w:rPr>
        <w:t xml:space="preserve">Фото: RAP По информации Государственной противопожарной службы, пожар начался ночью и очень быстро распространился по всему зданию из-за скопившихся внутри легковоспламеняющихся материалов, в основном текстиля.  </w:t>
      </w:r>
      <w:hyperlink r:id="rId93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случаев падения деревьев и конструкций зафиксировали службы из-за шквалистого ветра в Уфе</w:t>
      </w:r>
    </w:p>
    <w:p>
      <w:pPr>
        <w:pStyle w:val="aff4"/>
        <w:keepLines/>
        <w:rPr>
          <w:rFonts w:ascii="Times New Roman" w:cs="Times New Roman" w:hAnsi="Times New Roman"/>
          <w:sz w:val="24"/>
        </w:rPr>
      </w:pPr>
      <w:r>
        <w:rPr>
          <w:rFonts w:ascii="Times New Roman" w:cs="Times New Roman" w:hAnsi="Times New Roman"/>
          <w:sz w:val="24"/>
        </w:rPr>
        <w:t>Ранее в МЧС Башкирии рассказали жителям о штормовом предупреждении.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11 мая, в Уфе из-за шквалистого ветра было зафиксировано 24 случая падения деревьев, элементов кровли и других конструкций.  </w:t>
      </w:r>
      <w:hyperlink r:id="rId932"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Продолжение отчета за период с 06.05</w:t>
      </w:r>
    </w:p>
    <w:p>
      <w:pPr>
        <w:pStyle w:val="aff4"/>
        <w:keepLines/>
        <w:rPr>
          <w:rFonts w:ascii="Times New Roman" w:cs="Times New Roman" w:hAnsi="Times New Roman"/>
          <w:sz w:val="24"/>
        </w:rPr>
      </w:pPr>
      <w:r>
        <w:rPr>
          <w:rFonts w:ascii="Times New Roman" w:cs="Times New Roman" w:hAnsi="Times New Roman"/>
          <w:sz w:val="24"/>
        </w:rPr>
        <w:t xml:space="preserve">СОЦОБЕСПЕЧЕНИЕ и ГУМПОМОЩЬ На этой неделе помощь населению и нашим бойцам поступила, в том числе от: военных следователей СК России (1,2); "Народного фронта" (1); адресная от жителей Краснодарского края (1) и от "ЕР", МГЕР и фонд «Наша Правда» (1) ЗАКОН и ПОРЯДОК УФСБ пресечена деятельность жителя с. Новониколаевка Скадовского р-на, причастного к шпионажу. Задержан завербованный военной разведкой Украинысотрудник МЧС России по Херсонской области. ВСЕ БУДЕТ ЖИЗНЬ! </w:t>
      </w:r>
      <w:hyperlink r:id="rId93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Сыктывкарец погиб на пожаре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по Коми, 12 мая поступило сообщение о возгорании в многоквартирном жилом доме №61 на Октябрьском проспекте в Сыктывкаре. Звено газодымозащитной службы спасло 16 человек, самостоятельно эвакуировались 23 человека.  </w:t>
      </w:r>
      <w:hyperlink r:id="rId934" w:history="1">
        <w:r>
          <w:rPr>
            <w:rStyle w:val="a5"/>
            <w:rFonts w:ascii="Times New Roman" w:cs="Times New Roman" w:hAnsi="Times New Roman"/>
            <w:sz w:val="24"/>
          </w:rPr>
          <w:t>КомиОнлайн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закрыли размытую дорогу от Ключей до Усть-Камчатска</w:t>
      </w:r>
    </w:p>
    <w:p>
      <w:pPr>
        <w:pStyle w:val="aff4"/>
        <w:keepLines/>
        <w:rPr>
          <w:rFonts w:ascii="Times New Roman" w:cs="Times New Roman" w:hAnsi="Times New Roman"/>
          <w:sz w:val="24"/>
        </w:rPr>
      </w:pPr>
      <w:r>
        <w:rPr>
          <w:rFonts w:ascii="Times New Roman" w:cs="Times New Roman" w:hAnsi="Times New Roman"/>
          <w:sz w:val="24"/>
        </w:rPr>
        <w:t xml:space="preserve">На Камчатке временно ограничено движение для всех видов транспорта от Ключей до Усть-Камчатска, сообщили РАИ «КАМЧАТКА-ИНФОРМ» в краевом управлении МЧС. </w:t>
      </w:r>
    </w:p>
    <w:p>
      <w:pPr>
        <w:pStyle w:val="aff4"/>
        <w:keepLines/>
        <w:rPr>
          <w:rFonts w:ascii="Times New Roman" w:cs="Times New Roman" w:hAnsi="Times New Roman"/>
          <w:sz w:val="24"/>
        </w:rPr>
      </w:pPr>
      <w:r>
        <w:rPr>
          <w:rFonts w:ascii="Times New Roman" w:cs="Times New Roman" w:hAnsi="Times New Roman"/>
          <w:sz w:val="24"/>
        </w:rPr>
        <w:t xml:space="preserve">Проезд закрыт на участке с 267 по 408 километры.  </w:t>
      </w:r>
      <w:hyperlink r:id="rId935" w:history="1">
        <w:r>
          <w:rPr>
            <w:rStyle w:val="a5"/>
            <w:rFonts w:ascii="Times New Roman" w:cs="Times New Roman" w:hAnsi="Times New Roman"/>
            <w:sz w:val="24"/>
          </w:rPr>
          <w:t>BezFormata Петропавловск-Камчатский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забором не скрыться: МЧС Тувы выслеживает нарушителей с помощью БПЛА</w:t>
      </w:r>
    </w:p>
    <w:p>
      <w:pPr>
        <w:pStyle w:val="aff4"/>
        <w:keepLines/>
        <w:rPr>
          <w:rFonts w:ascii="Times New Roman" w:cs="Times New Roman" w:hAnsi="Times New Roman"/>
          <w:sz w:val="24"/>
        </w:rPr>
      </w:pPr>
      <w:r>
        <w:rPr>
          <w:rFonts w:ascii="Times New Roman" w:cs="Times New Roman" w:hAnsi="Times New Roman"/>
          <w:sz w:val="24"/>
        </w:rPr>
        <w:t xml:space="preserve">В Туве сотрудники МЧС России используют беспилотники для выявления нарушителей особого противопожарного режима </w:t>
      </w:r>
    </w:p>
    <w:p>
      <w:pPr>
        <w:pStyle w:val="aff4"/>
        <w:keepLines/>
        <w:rPr>
          <w:rFonts w:ascii="Times New Roman" w:cs="Times New Roman" w:hAnsi="Times New Roman"/>
          <w:sz w:val="24"/>
        </w:rPr>
      </w:pPr>
      <w:r>
        <w:rPr>
          <w:rFonts w:ascii="Times New Roman" w:cs="Times New Roman" w:hAnsi="Times New Roman"/>
          <w:sz w:val="24"/>
        </w:rPr>
        <w:t xml:space="preserve">С начала пожароопасного сезона инспекторами государственного пожарного надзора Главного управления МЧС России по Республике Тыва составлено в отношении нарушителей восемь материалов для привлечения к административной ответственности по ч. 2 ст. 20.4 КоАП РФ в виде штрафов в размере от 10 000 рублей до... </w:t>
      </w:r>
      <w:hyperlink r:id="rId936" w:history="1">
        <w:r>
          <w:rPr>
            <w:rStyle w:val="a5"/>
            <w:rFonts w:ascii="Times New Roman" w:cs="Times New Roman" w:hAnsi="Times New Roman"/>
            <w:sz w:val="24"/>
          </w:rPr>
          <w:t>BezFormata Кызыл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Ровно через неделю, 19 мая, состоится профилактическое мероприятие «Пожарам-НЕТ!»</w:t>
      </w:r>
    </w:p>
    <w:p>
      <w:pPr>
        <w:pStyle w:val="aff4"/>
        <w:keepLines/>
        <w:rPr>
          <w:rFonts w:ascii="Times New Roman" w:cs="Times New Roman" w:hAnsi="Times New Roman"/>
          <w:sz w:val="24"/>
        </w:rPr>
      </w:pPr>
      <w:r>
        <w:rPr>
          <w:rFonts w:ascii="Times New Roman" w:cs="Times New Roman" w:hAnsi="Times New Roman"/>
          <w:sz w:val="24"/>
        </w:rPr>
        <w:t xml:space="preserve">Участникам будет предложено оперативно облачиться в боевую одежду пожарных, подсоединить пожарный ствол к разветвлению и сбить мишень потоком воды под давлением. Приходи! Не пожалеешь! Будет интересно, занимательно и очень полезно! @mchs_13 Источник: Telegram-канал "МЧС МОРДОВИЯ" </w:t>
      </w:r>
      <w:hyperlink r:id="rId937"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Роман Конев: Сегодня свой день рождения празднует начальник Федерального государственного казенного учреждения «4 пожарно-спасательный отряд</w:t>
      </w:r>
    </w:p>
    <w:p>
      <w:pPr>
        <w:pStyle w:val="aff4"/>
        <w:keepLines/>
        <w:rPr>
          <w:rFonts w:ascii="Times New Roman" w:cs="Times New Roman" w:hAnsi="Times New Roman"/>
          <w:sz w:val="24"/>
        </w:rPr>
      </w:pPr>
      <w:r>
        <w:rPr>
          <w:rFonts w:ascii="Times New Roman" w:cs="Times New Roman" w:hAnsi="Times New Roman"/>
          <w:sz w:val="24"/>
        </w:rPr>
        <w:t xml:space="preserve">Сегодня свой день рождения празднует начальник Федерального государственного казенного учреждения «4 пожарно-спасательный отряд Федеральной противопожарной службы Государственной противопожарной службы по Донецкой Народной Республике» Сергей Никитенко Поздравляем Вас, уважаемый Сергей Юрьевич, с таким знаменательным событием - днем рождения!  </w:t>
      </w:r>
      <w:hyperlink r:id="rId938"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пожарные бригады потушили пять возгораний в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Чрезвычайных ситуаций на территории нашего региона тоже не зарегистрировано, сообщили в МЧС региона. Кроме того, один раз спасателям удалось оказать личную помощь, также один раз поступала оперативная информация о событиях в рамках СВО.  </w:t>
      </w:r>
      <w:hyperlink r:id="rId93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#Фотодня. Инспекторы ГИМС МЧС Югры в составе аэромобильной группировки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#Фотодня Инспекторы ГИМС МЧС Югры в составе аэромобильной группировки в Тюменской области. Источник: Telegram-канал "МЧС ЮГРЫ" </w:t>
      </w:r>
      <w:hyperlink r:id="rId940"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Кировском районе Новосибирска может рухнуть дом</w:t>
      </w:r>
    </w:p>
    <w:p>
      <w:pPr>
        <w:pStyle w:val="aff4"/>
        <w:keepLines/>
        <w:rPr>
          <w:rFonts w:ascii="Times New Roman" w:cs="Times New Roman" w:hAnsi="Times New Roman"/>
          <w:sz w:val="24"/>
        </w:rPr>
      </w:pPr>
      <w:r>
        <w:rPr>
          <w:rFonts w:ascii="Times New Roman" w:cs="Times New Roman" w:hAnsi="Times New Roman"/>
          <w:sz w:val="24"/>
        </w:rPr>
        <w:t>Об этом сообщило Главное управление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Сиб.фм писал о том, что МЧС напомнили новосибирцам о запрете разведения открытого огня. </w:t>
      </w:r>
      <w:hyperlink r:id="rId941"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Беглов сообщил об оперативной помощи пострадавшим в ДТП с утонувшим автобусом</w:t>
      </w:r>
    </w:p>
    <w:p>
      <w:pPr>
        <w:pStyle w:val="aff4"/>
        <w:keepLines/>
        <w:rPr>
          <w:rFonts w:ascii="Times New Roman" w:cs="Times New Roman" w:hAnsi="Times New Roman"/>
          <w:sz w:val="24"/>
        </w:rPr>
      </w:pPr>
      <w:r>
        <w:rPr>
          <w:rFonts w:ascii="Times New Roman" w:cs="Times New Roman" w:hAnsi="Times New Roman"/>
          <w:sz w:val="24"/>
        </w:rPr>
        <w:t xml:space="preserve">По словам Беглова, в настоящее время на месте работают сотрудники МЧС, администрации города, службы скорой помощи и сотрудники комитета по здравоохранению. «Пострадавшим оказывают оперативную помощь.  </w:t>
      </w:r>
      <w:hyperlink r:id="rId94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Северные районы Омской области контролируют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В зоне паводка сосредоточены силы МЧС. Фото: Пресс-служба МЧС России по Омской области. Специалисты МЧС продолжают работать на севре региона, где уже несколько дней топит населённые пункты.  </w:t>
      </w:r>
      <w:hyperlink r:id="rId9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спасатели в Ивановской области 10 раз выезжали на тушение пожаров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Ивановской области. В 3 случаях горела трава. Огнем уничтожено 1620 кв.м. В 2-х случаях горел мусор. </w:t>
      </w:r>
      <w:hyperlink r:id="rId944" w:history="1">
        <w:r>
          <w:rPr>
            <w:rStyle w:val="a5"/>
            <w:rFonts w:ascii="Times New Roman" w:cs="Times New Roman" w:hAnsi="Times New Roman"/>
            <w:sz w:val="24"/>
          </w:rPr>
          <w:t>ГТРК "Ивтелерадио"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Шахтинец чуть не погиб при пожаре из-за неисправного электрочайника</w:t>
      </w:r>
    </w:p>
    <w:p>
      <w:pPr>
        <w:pStyle w:val="aff4"/>
        <w:keepLines/>
        <w:rPr>
          <w:rFonts w:ascii="Times New Roman" w:cs="Times New Roman" w:hAnsi="Times New Roman"/>
          <w:sz w:val="24"/>
        </w:rPr>
      </w:pPr>
      <w:r>
        <w:rPr>
          <w:rFonts w:ascii="Times New Roman" w:cs="Times New Roman" w:hAnsi="Times New Roman"/>
          <w:sz w:val="24"/>
        </w:rPr>
        <w:t>А причиной возгорания стал неисправный электрический чайник, сообщили в пресс-службе донского главка МЧС России.</w:t>
      </w:r>
    </w:p>
    <w:p>
      <w:pPr>
        <w:pStyle w:val="aff4"/>
        <w:keepLines/>
        <w:rPr>
          <w:rFonts w:ascii="Times New Roman" w:cs="Times New Roman" w:hAnsi="Times New Roman"/>
          <w:sz w:val="24"/>
        </w:rPr>
      </w:pPr>
      <w:r>
        <w:rPr>
          <w:rFonts w:ascii="Times New Roman" w:cs="Times New Roman" w:hAnsi="Times New Roman"/>
          <w:sz w:val="24"/>
        </w:rPr>
        <w:t>Пожар произошёл в многоквартирном доме на улице Текстильной.</w:t>
      </w:r>
    </w:p>
    <w:p>
      <w:pPr>
        <w:pStyle w:val="aff4"/>
        <w:keepLines/>
        <w:rPr>
          <w:rFonts w:ascii="Times New Roman" w:cs="Times New Roman" w:hAnsi="Times New Roman"/>
          <w:sz w:val="24"/>
        </w:rPr>
      </w:pPr>
      <w:r>
        <w:rPr>
          <w:rFonts w:ascii="Times New Roman" w:cs="Times New Roman" w:hAnsi="Times New Roman"/>
          <w:sz w:val="24"/>
        </w:rPr>
        <w:t xml:space="preserve">Когда огнеборцы прибыли по вызову, квартира была сильно задымлена, но её хозяина удалось найти и вывести на свежий воздух. </w:t>
      </w:r>
      <w:hyperlink r:id="rId945"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мужчину в Кукуштане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в Кукуштане Мужчина проснулся от загоревшегося на нем одеяла. Пожарные вывели мужчину на свежий воздух, он не пострадал.  </w:t>
      </w:r>
      <w:hyperlink r:id="rId946"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Удмуртии Александр Бречалов исполнил желание школьницы из Лутугино в рамках акции «Елка желаний»</w:t>
      </w:r>
    </w:p>
    <w:p>
      <w:pPr>
        <w:pStyle w:val="aff4"/>
        <w:keepLines/>
        <w:rPr>
          <w:rFonts w:ascii="Times New Roman" w:cs="Times New Roman" w:hAnsi="Times New Roman"/>
          <w:sz w:val="24"/>
        </w:rPr>
      </w:pPr>
      <w:r>
        <w:rPr>
          <w:rFonts w:ascii="Times New Roman" w:cs="Times New Roman" w:hAnsi="Times New Roman"/>
          <w:sz w:val="24"/>
        </w:rPr>
        <w:t xml:space="preserve">Есть желание стать юристом, инспектором по делам несовершеннолетних или инспектором МЧС. «Хотелось бы поблагодарить вас за такую возможность посетить Удмуртию, увидеть ваши красоты, достопримечательности.  </w:t>
      </w:r>
      <w:hyperlink r:id="rId947"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Демонтаж временных насыпей начали в Ишимском районе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Кроме того, информцентр областного правительства сообщает, что в воскресенье сотрудники МЧС из Ямало-Ненецкого автономного округа, помогавшие в борьбе с паводком в Заводоуковском городском округе и Упоровском районе, отбыли к месту постоянной дислокации. </w:t>
      </w:r>
      <w:hyperlink r:id="rId948"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высокой и чрезвычайной пожароопасности предупредили жителей ЛНР</w:t>
      </w:r>
    </w:p>
    <w:p>
      <w:pPr>
        <w:pStyle w:val="aff4"/>
        <w:keepLines/>
        <w:rPr>
          <w:rFonts w:ascii="Times New Roman" w:cs="Times New Roman" w:hAnsi="Times New Roman"/>
          <w:sz w:val="24"/>
        </w:rPr>
      </w:pPr>
      <w:r>
        <w:rPr>
          <w:rFonts w:ascii="Times New Roman" w:cs="Times New Roman" w:hAnsi="Times New Roman"/>
          <w:sz w:val="24"/>
        </w:rPr>
        <w:t xml:space="preserve">О высокой и чрезвычайной пожароопасности предупредили жителей ЛНР В МЧС ЛНР предупредили жителей региона о высокой и чрезвычайной пожарной опасности 12 и 13 мая. Так, четвертый класс пожарной опасности объявлен на большей части территории республики, а пятый класс пожароопасности — в Сватовском и Свердловском районах.  </w:t>
      </w:r>
      <w:hyperlink r:id="rId949"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в МКД во Всеволожском районе эвакуировано 30 человек</w:t>
      </w:r>
    </w:p>
    <w:p>
      <w:pPr>
        <w:pStyle w:val="aff4"/>
        <w:keepLines/>
        <w:rPr>
          <w:rFonts w:ascii="Times New Roman" w:cs="Times New Roman" w:hAnsi="Times New Roman"/>
          <w:sz w:val="24"/>
        </w:rPr>
      </w:pPr>
      <w:r>
        <w:rPr>
          <w:rFonts w:ascii="Times New Roman" w:cs="Times New Roman" w:hAnsi="Times New Roman"/>
          <w:sz w:val="24"/>
        </w:rPr>
        <w:t>Сегодня, 12 мая, ранним утром в городском поселке Муринское случился пожар в многоэтажном жилом доме. Об этом сообщили в пресс-службе ГКУ "Леноблпожспас".</w:t>
      </w:r>
    </w:p>
    <w:p>
      <w:pPr>
        <w:pStyle w:val="aff4"/>
        <w:keepLines/>
        <w:rPr>
          <w:rFonts w:ascii="Times New Roman" w:cs="Times New Roman" w:hAnsi="Times New Roman"/>
          <w:sz w:val="24"/>
        </w:rPr>
      </w:pPr>
      <w:r>
        <w:rPr>
          <w:rFonts w:ascii="Times New Roman" w:cs="Times New Roman" w:hAnsi="Times New Roman"/>
          <w:sz w:val="24"/>
        </w:rPr>
        <w:t xml:space="preserve">Огонь полыхал на 10-м этаже 18-тиэтажки.  </w:t>
      </w:r>
      <w:hyperlink r:id="rId950"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 ключевых новостей недели 6-12 мая</w:t>
      </w:r>
    </w:p>
    <w:p>
      <w:pPr>
        <w:pStyle w:val="aff4"/>
        <w:keepLines/>
        <w:rPr>
          <w:rFonts w:ascii="Times New Roman" w:cs="Times New Roman" w:hAnsi="Times New Roman"/>
          <w:sz w:val="24"/>
        </w:rPr>
      </w:pPr>
      <w:r>
        <w:rPr>
          <w:rFonts w:ascii="Times New Roman" w:cs="Times New Roman" w:hAnsi="Times New Roman"/>
          <w:sz w:val="24"/>
        </w:rPr>
        <w:t xml:space="preserve">Пожар из-за беспилотника 10 мая в Калужской области на месте падения БПЛА произошёл пожар. По словам губернатора, после падения дронов на территории предприятия в Дзержинском районе, произошло возгорание.  </w:t>
      </w:r>
      <w:hyperlink r:id="rId951" w:history="1">
        <w:r>
          <w:rPr>
            <w:rStyle w:val="a5"/>
            <w:rFonts w:ascii="Times New Roman" w:cs="Times New Roman" w:hAnsi="Times New Roman"/>
            <w:sz w:val="24"/>
          </w:rPr>
          <w:t>Kaluga-poisk.ru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Малое Луговое Гурьевского округа потушили пожар в жилом доме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Горела кровля частного двухэтажного жилого дома на площади около 20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Из горящего здания эвакуировано 4 человека, в том числе 3 ребенка. Пострадавших нет. </w:t>
      </w:r>
      <w:hyperlink r:id="rId952"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Карачевском районе у священника сгорел дом</w:t>
      </w:r>
    </w:p>
    <w:p>
      <w:pPr>
        <w:pStyle w:val="aff4"/>
        <w:keepLines/>
        <w:rPr>
          <w:rFonts w:ascii="Times New Roman" w:cs="Times New Roman" w:hAnsi="Times New Roman"/>
          <w:sz w:val="24"/>
        </w:rPr>
      </w:pPr>
      <w:r>
        <w:rPr>
          <w:rFonts w:ascii="Times New Roman" w:cs="Times New Roman" w:hAnsi="Times New Roman"/>
          <w:sz w:val="24"/>
        </w:rPr>
        <w:t xml:space="preserve">Тогда МЧС сообщило, что пострадавших нет. Однако огонь жестоко расправился со всем нажитым. Накануне в Брянской епархии рассказали, что один из пострадавших домов принадлежит священнику Вячеславу Мухитову.  </w:t>
      </w:r>
      <w:hyperlink r:id="rId953"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семеро, включая детей</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11 мая в 17:50. Как сообщили в региональной полиции, женщина за рулем Mitsubishi ехала по улице Алма-Атинской со стороны Черемшанской в направлении Ставропольской. Около дома № 72 она нарушила ПДД и врезалась во встречный ВАЗ-2109.  </w:t>
      </w:r>
      <w:hyperlink r:id="rId954"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Воронежской области перечислят 159 млн рублей из федбюджета за содержание беженцев</w:t>
      </w:r>
    </w:p>
    <w:p>
      <w:pPr>
        <w:pStyle w:val="aff4"/>
        <w:keepLines/>
        <w:rPr>
          <w:rFonts w:ascii="Times New Roman" w:cs="Times New Roman" w:hAnsi="Times New Roman"/>
          <w:sz w:val="24"/>
        </w:rPr>
      </w:pPr>
      <w:r>
        <w:rPr>
          <w:rFonts w:ascii="Times New Roman" w:cs="Times New Roman" w:hAnsi="Times New Roman"/>
          <w:sz w:val="24"/>
        </w:rPr>
        <w:t xml:space="preserve">Всего регионам распределили более 1 млрд рублей при расчете на один день проживания по двум суммам: 913 рублей за проживание и 415 - за питание, обе цифры предусмотрены за сутки на одного человека. Межбюджетные трансферты определены на 2024 год. Распоряжаться средствами будет МЧС России. </w:t>
      </w:r>
      <w:hyperlink r:id="rId955"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По факту вышеуказанного пожара сотрудниками отдела надзорной деятельности и профилактической работы по Аксайскому району Управления надзорной деятельности и профилактической работы Главного управления МЧС России по Ростовской области проводится проверка, причина пожара устанавливается.  </w:t>
      </w:r>
      <w:hyperlink r:id="rId956" w:history="1">
        <w:r>
          <w:rPr>
            <w:rStyle w:val="a5"/>
            <w:rFonts w:ascii="Times New Roman" w:cs="Times New Roman" w:hAnsi="Times New Roman"/>
            <w:sz w:val="24"/>
          </w:rPr>
          <w:t>Победа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Кимовском районе проведены открытые уроки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отдела надзорной деятельности и профилактической работы по Кимовскому району Главного управления МЧС России по Тульской области провели подворовые обходы и профилактические беседы с населением с целью исключения случаев возникновения пожаров.  </w:t>
      </w:r>
      <w:hyperlink r:id="rId957"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объявили экстренное предупреждение о сильном ветре в Забайкалье 13 мая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Забайкальскому краю предупредило об усилении ветра до 25-28 метров в секунду 13 мая. «Согласно информации, поступившей от ФГБУ «Забайкальского управления по гидрометеорологии и мониторингу окружающей среды», в течение суток 13 мая по Забайкальскому краю ожидается очень сильный ветер 25-28 м/с» , - говорится в экстренном сообщении.  </w:t>
      </w:r>
      <w:hyperlink r:id="rId95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дорожной обстановке на территории Самарской области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О дорожной обстановке на территории Самарской области за прошедшие сутки 12 мая на территории Самарской области зарегистрировано 2 ДТП, в которых пострадали 5 человек. У участников ДТП признаков опьянения не обнаружены.  </w:t>
      </w:r>
      <w:hyperlink r:id="rId95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объявили экстренное предупреждение о сильном ветре в Забайкалье 13 мая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Забайкальскому краю предупредило об усилении ветра до 25-28 метров в секунду 13 мая. </w:t>
      </w:r>
      <w:hyperlink r:id="rId96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Паводок в Усть-Ишиме контролируют с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На место подтопления выехало дополнительное подкрепление из 53 сотрудников МЧС на двух единицах техники. Сотрудники МЧС по Омской области вместе с правительством региона и полицейскими работают на местах подтопления в Усть-Ишимском районе Омской области.  </w:t>
      </w:r>
      <w:hyperlink r:id="rId961"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ТЦ «Метро» на Моспроспекте произошёл пожар (фото)</w:t>
      </w:r>
    </w:p>
    <w:p>
      <w:pPr>
        <w:pStyle w:val="aff4"/>
        <w:keepLines/>
        <w:rPr>
          <w:rFonts w:ascii="Times New Roman" w:cs="Times New Roman" w:hAnsi="Times New Roman"/>
          <w:sz w:val="24"/>
        </w:rPr>
      </w:pPr>
      <w:r>
        <w:rPr>
          <w:rFonts w:ascii="Times New Roman" w:cs="Times New Roman" w:hAnsi="Times New Roman"/>
          <w:sz w:val="24"/>
        </w:rPr>
        <w:t>В ТЦ «Метро» на Московском проспекте в Калининграде случился пожар. Об этом «Клопс» сообщил источник в экстренных службах региона.</w:t>
      </w:r>
    </w:p>
    <w:p>
      <w:pPr>
        <w:pStyle w:val="aff4"/>
        <w:keepLines/>
        <w:rPr>
          <w:rFonts w:ascii="Times New Roman" w:cs="Times New Roman" w:hAnsi="Times New Roman"/>
          <w:sz w:val="24"/>
        </w:rPr>
      </w:pPr>
      <w:r>
        <w:rPr>
          <w:rFonts w:ascii="Times New Roman" w:cs="Times New Roman" w:hAnsi="Times New Roman"/>
          <w:sz w:val="24"/>
        </w:rPr>
        <w:t xml:space="preserve">О возгорании стало известно в воскресенье, 12 мая, около 4:00.  </w:t>
      </w:r>
      <w:hyperlink r:id="rId962"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Северное сияние проявилось по всей России после сильной магнитной бури</w:t>
      </w:r>
    </w:p>
    <w:p>
      <w:pPr>
        <w:pStyle w:val="aff4"/>
        <w:keepLines/>
        <w:rPr>
          <w:rFonts w:ascii="Times New Roman" w:cs="Times New Roman" w:hAnsi="Times New Roman"/>
          <w:sz w:val="24"/>
        </w:rPr>
      </w:pPr>
      <w:r>
        <w:rPr>
          <w:rFonts w:ascii="Times New Roman" w:cs="Times New Roman" w:hAnsi="Times New Roman"/>
          <w:sz w:val="24"/>
        </w:rPr>
        <w:t xml:space="preserve">Кроме того, полярное сияние в ночь с 11 на 12 мая запечатлели сотрудники МЧС в Викуловском районе Тюменской области. Северное сияние проявилось и в Калининградской области. Полярное сияние или Аврора вызвано взаимодействием солнечных частиц с атмосферой Земли.  </w:t>
      </w:r>
      <w:hyperlink r:id="rId963" w:history="1">
        <w:r>
          <w:rPr>
            <w:rStyle w:val="a5"/>
            <w:rFonts w:ascii="Times New Roman" w:cs="Times New Roman" w:hAnsi="Times New Roman"/>
            <w:sz w:val="24"/>
          </w:rPr>
          <w:t>Погода.mail.ru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предложил кандидатов в новое правительство</w:t>
      </w:r>
    </w:p>
    <w:p>
      <w:pPr>
        <w:pStyle w:val="aff4"/>
        <w:keepLines/>
        <w:rPr>
          <w:rFonts w:ascii="Times New Roman" w:cs="Times New Roman" w:hAnsi="Times New Roman"/>
          <w:sz w:val="24"/>
        </w:rPr>
      </w:pPr>
      <w:r>
        <w:rPr>
          <w:rFonts w:ascii="Times New Roman" w:cs="Times New Roman" w:hAnsi="Times New Roman"/>
          <w:sz w:val="24"/>
        </w:rPr>
        <w:t xml:space="preserve">Главы Минобороны, МВД, МЧС, Минюста и МИДа назначаются после консультаций с Советом Федерации. Спикер верхней палаты парламента Валентина Матвиенко говорила, что глава государства может представить их кандидатуры в Совфед до 15 мая. </w:t>
      </w:r>
      <w:hyperlink r:id="rId964" w:history="1">
        <w:r>
          <w:rPr>
            <w:rStyle w:val="a5"/>
            <w:rFonts w:ascii="Times New Roman" w:cs="Times New Roman" w:hAnsi="Times New Roman"/>
            <w:sz w:val="24"/>
          </w:rPr>
          <w:t>КМ.ру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Недоумение и разочарование вызвал у россиян кадровый состав правительства. Госдума может преподнести Мишустину сюрприз, и не одобрить ряд кандидатур</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МВД, МЧС, Минобороны, МИД и Минюста президент назначит после консультаций с Советом Федерации, которые начнутся 13 мая. И в этом случае, можно предположить, эмоции россиян будут куда более сильными! </w:t>
      </w:r>
      <w:hyperlink r:id="rId965" w:history="1">
        <w:r>
          <w:rPr>
            <w:rStyle w:val="a5"/>
            <w:rFonts w:ascii="Times New Roman" w:cs="Times New Roman" w:hAnsi="Times New Roman"/>
            <w:sz w:val="24"/>
          </w:rPr>
          <w:t>BezFormata Черкесск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в пожаре в многоэтажке на Крестинского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на площади 5 квадратных метров огонь повредил домашнее имущество в квартире, расположенной на 4-м этаже. Из подъезда эвакуировали 110 человек. На месте происшествия работали 14 спасателей и 5 спецмашин.  </w:t>
      </w:r>
      <w:hyperlink r:id="rId966"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едва не сгорело судно-краболов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Приморскому краю пожар на краболовном судне произошел ночью. Краболов стоял на ремонте в бухте Диомид. Всего пять минут потребовалось пожарным чтобы прибыть на место происшествие, провести разведку и развернуть все необходимое для тушения пожара.  </w:t>
      </w:r>
      <w:hyperlink r:id="rId967" w:history="1">
        <w:r>
          <w:rPr>
            <w:rStyle w:val="a5"/>
            <w:rFonts w:ascii="Times New Roman" w:cs="Times New Roman" w:hAnsi="Times New Roman"/>
            <w:sz w:val="24"/>
          </w:rPr>
          <w:t>МК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Одна женщина пострадала во время пожара в квартире на улице Крупской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пресс-служба МЧС Петербурга, сегодня в 09:35 поступило сообщение о пожаре по адресу: Невский район, ул. Крупской, д. 49. Горела двухкомнатная квартира. На площади два квадратных метра выгорела обстановка.  </w:t>
      </w:r>
      <w:hyperlink r:id="rId968"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НЕУСТАННЫЙ ТРУД И САМООТВЕРЖЕННАЯ ЗАБОТА БЕЗ ПЕРЕРЫВОВ И ВЫХОДНЫХ</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ДНР поздравляет очаровательных сотрудниц, мам и жен с Международным Днем Матери! Мира, добра, пусть всегда дом будет наполнен счастьем и взаимопониманием! </w:t>
      </w:r>
      <w:hyperlink r:id="rId969"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жилой дом тушили семь автоцистерн</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по региону. На место происшествия выехали два автомобиля с автолестницами и семь автоцистерн. Прибыв на место пожарные увидели, что огонь полыхает между первым и вторым подъездами.На этажах было сильно задымление.  </w:t>
      </w:r>
      <w:hyperlink r:id="rId97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Омская область. В Усть-Ишиме не хватает людей</w:t>
      </w:r>
    </w:p>
    <w:p>
      <w:pPr>
        <w:pStyle w:val="aff4"/>
        <w:keepLines/>
        <w:rPr>
          <w:rFonts w:ascii="Times New Roman" w:cs="Times New Roman" w:hAnsi="Times New Roman"/>
          <w:sz w:val="24"/>
        </w:rPr>
      </w:pPr>
      <w:r>
        <w:rPr>
          <w:rFonts w:ascii="Times New Roman" w:cs="Times New Roman" w:hAnsi="Times New Roman"/>
          <w:sz w:val="24"/>
        </w:rPr>
        <w:t>Работает МЧС, людей эвакуируют, в пунктах временного пребывания условия хорошие, хотя, кончено, настроение у людей тяжелое.</w:t>
      </w:r>
    </w:p>
    <w:p>
      <w:pPr>
        <w:pStyle w:val="aff4"/>
        <w:keepLines/>
        <w:rPr>
          <w:rFonts w:ascii="Times New Roman" w:cs="Times New Roman" w:hAnsi="Times New Roman"/>
          <w:sz w:val="24"/>
        </w:rPr>
      </w:pPr>
      <w:r>
        <w:rPr>
          <w:rFonts w:ascii="Times New Roman" w:cs="Times New Roman" w:hAnsi="Times New Roman"/>
          <w:sz w:val="24"/>
        </w:rPr>
        <w:t xml:space="preserve">Под угрозой затопления находятся и многие улицы самого Усть-Ишима.  </w:t>
      </w:r>
      <w:hyperlink r:id="rId971" w:history="1">
        <w:r>
          <w:rPr>
            <w:rStyle w:val="a5"/>
            <w:rFonts w:ascii="Times New Roman" w:cs="Times New Roman" w:hAnsi="Times New Roman"/>
            <w:sz w:val="24"/>
          </w:rPr>
          <w:t>КПРФ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остаются подтопленными 385 домов</w:t>
      </w:r>
    </w:p>
    <w:p>
      <w:pPr>
        <w:pStyle w:val="aff4"/>
        <w:keepLines/>
        <w:rPr>
          <w:rFonts w:ascii="Times New Roman" w:cs="Times New Roman" w:hAnsi="Times New Roman"/>
          <w:sz w:val="24"/>
        </w:rPr>
      </w:pPr>
      <w:r>
        <w:rPr>
          <w:rFonts w:ascii="Times New Roman" w:cs="Times New Roman" w:hAnsi="Times New Roman"/>
          <w:sz w:val="24"/>
        </w:rPr>
        <w:t xml:space="preserve">Также это 347 дачных домов, 3 тыс. 443 приусадебных участка, 36 участков автомобильных дорог, сообщает ГУ МЧС по Тюменской области.В Казанском районе в освобожденных от паводковых вод населенных пунктах проведена дезинфекция 10 домовладений.  </w:t>
      </w:r>
      <w:hyperlink r:id="rId972" w:history="1">
        <w:r>
          <w:rPr>
            <w:rStyle w:val="a5"/>
            <w:rFonts w:ascii="Times New Roman" w:cs="Times New Roman" w:hAnsi="Times New Roman"/>
            <w:sz w:val="24"/>
          </w:rPr>
          <w:t>Викулово 72.ру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сохранятся ночные заморозки</w:t>
      </w:r>
    </w:p>
    <w:p>
      <w:pPr>
        <w:pStyle w:val="aff4"/>
        <w:keepLines/>
        <w:rPr>
          <w:rFonts w:ascii="Times New Roman" w:cs="Times New Roman" w:hAnsi="Times New Roman"/>
          <w:sz w:val="24"/>
        </w:rPr>
      </w:pPr>
      <w:r>
        <w:rPr>
          <w:rFonts w:ascii="Times New Roman" w:cs="Times New Roman" w:hAnsi="Times New Roman"/>
          <w:sz w:val="24"/>
        </w:rPr>
        <w:t xml:space="preserve">Поэтому сотрудники МЧС рекомендуют не разводить костров и не жечь мусор. А также в связи с понижением температуры аккуратно эксплуатировать печное и газовое отопление, электроприборы, соблюдая меры пожарной безопасности при.  </w:t>
      </w:r>
      <w:hyperlink r:id="rId973"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трехдневных заморозках до -5 предупредили волгоградцев</w:t>
      </w:r>
    </w:p>
    <w:p>
      <w:pPr>
        <w:pStyle w:val="aff4"/>
        <w:keepLines/>
        <w:rPr>
          <w:rFonts w:ascii="Times New Roman" w:cs="Times New Roman" w:hAnsi="Times New Roman"/>
          <w:sz w:val="24"/>
        </w:rPr>
      </w:pPr>
      <w:r>
        <w:rPr>
          <w:rFonts w:ascii="Times New Roman" w:cs="Times New Roman" w:hAnsi="Times New Roman"/>
          <w:sz w:val="24"/>
        </w:rPr>
        <w:t xml:space="preserve">О трехдневных заморозках до -5 предупредили волгоградцев Сотрудники МЧС выпустили экстренное предупреждение. На протяжении трех дней – ночью и утром 12, 13 и 14 мая - в отдельных районах Волгоградской области ожидаются заморозки в воздухе и на поверхности почвы -0,1...-5.  </w:t>
      </w:r>
      <w:hyperlink r:id="rId974"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региональных магистралях вчера выявили 40 водителей с признаками опьянения</w:t>
      </w:r>
    </w:p>
    <w:p>
      <w:pPr>
        <w:pStyle w:val="aff4"/>
        <w:keepLines/>
        <w:rPr>
          <w:rFonts w:ascii="Times New Roman" w:cs="Times New Roman" w:hAnsi="Times New Roman"/>
          <w:sz w:val="24"/>
        </w:rPr>
      </w:pPr>
      <w:r>
        <w:rPr>
          <w:rFonts w:ascii="Times New Roman" w:cs="Times New Roman" w:hAnsi="Times New Roman"/>
          <w:sz w:val="24"/>
        </w:rPr>
        <w:t xml:space="preserve">12 мая на территории Самарской области зарегистрировано 2 ДТП, в которых пострадали 5 человек. У участников ДТП признаков опьянения не обнаружены. Также сотрудниками Госавтоинспекции выявлено 411 нарушений ПДД РФ, в том числе за управление транспортными средствами водителями с признаками опьянения – 40, за нарушение требований к перевозке детей – 15.  </w:t>
      </w:r>
      <w:hyperlink r:id="rId975" w:history="1">
        <w:r>
          <w:rPr>
            <w:rStyle w:val="a5"/>
            <w:rFonts w:ascii="Times New Roman" w:cs="Times New Roman" w:hAnsi="Times New Roman"/>
            <w:sz w:val="24"/>
          </w:rPr>
          <w:t>Телеканал "Тольятти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упавшем в Мойку автобусе выжил только один пассажир и водитель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«Фонтанка» со ссылкой на МЧС России. Выживший пассажир рассказал, что пытался «под потолком собрать остатки воздуха губами», затем его вытащили через люк. Врачи... </w:t>
      </w:r>
      <w:hyperlink r:id="rId9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упавшем в Мойку автобусе выжил только один пассажир и водитель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«Фонтанка» со ссылкой на МЧС России. Выживший пассажир рассказал, что пытался «под потолком собрать остатки воздуха губами», затем его вытащили через люк.  </w:t>
      </w:r>
      <w:hyperlink r:id="rId977"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загорелся торговый центр Marywilska 44</w:t>
      </w:r>
    </w:p>
    <w:p>
      <w:pPr>
        <w:pStyle w:val="aff4"/>
        <w:keepLines/>
        <w:rPr>
          <w:rFonts w:ascii="Times New Roman" w:cs="Times New Roman" w:hAnsi="Times New Roman"/>
          <w:sz w:val="24"/>
        </w:rPr>
      </w:pPr>
      <w:r>
        <w:rPr>
          <w:rFonts w:ascii="Times New Roman" w:cs="Times New Roman" w:hAnsi="Times New Roman"/>
          <w:sz w:val="24"/>
        </w:rPr>
        <w:t>Об этом сообщает государственная противопожарная служба Польши.</w:t>
      </w:r>
    </w:p>
    <w:p>
      <w:pPr>
        <w:pStyle w:val="aff4"/>
        <w:keepLines/>
        <w:rPr>
          <w:rFonts w:ascii="Times New Roman" w:cs="Times New Roman" w:hAnsi="Times New Roman"/>
          <w:sz w:val="24"/>
        </w:rPr>
      </w:pPr>
      <w:r>
        <w:rPr>
          <w:rFonts w:ascii="Times New Roman" w:cs="Times New Roman" w:hAnsi="Times New Roman"/>
          <w:sz w:val="24"/>
        </w:rPr>
        <w:t>В сети появились кадры, на которых видно, что ЧП произошло в торговом центре Marywilska 44.</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площадь возгорания достигла 250 кв.м. </w:t>
      </w:r>
      <w:hyperlink r:id="rId978"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Река Лена вышла из берегов и затопила село в Якутии</w:t>
      </w:r>
    </w:p>
    <w:p>
      <w:pPr>
        <w:pStyle w:val="aff4"/>
        <w:keepLines/>
        <w:rPr>
          <w:rFonts w:ascii="Times New Roman" w:cs="Times New Roman" w:hAnsi="Times New Roman"/>
          <w:sz w:val="24"/>
        </w:rPr>
      </w:pPr>
      <w:r>
        <w:rPr>
          <w:rFonts w:ascii="Times New Roman" w:cs="Times New Roman" w:hAnsi="Times New Roman"/>
          <w:sz w:val="24"/>
        </w:rPr>
        <w:t xml:space="preserve">Сейчас в Оклеминском районе проводит необходимые мероприятия группа МЧС. Эвакуация пока не проводилась. Согласно прогнозу, уровень воды вырастет за сутки ещё на 20-40 см у временного гидропоста Дельгей.  </w:t>
      </w:r>
      <w:hyperlink r:id="rId979"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ребенка и пять взрослых пострадали в ДТП с тремя легковушками в Самаре</w:t>
      </w:r>
    </w:p>
    <w:p>
      <w:pPr>
        <w:pStyle w:val="aff4"/>
        <w:keepLines/>
        <w:rPr>
          <w:rFonts w:ascii="Times New Roman" w:cs="Times New Roman" w:hAnsi="Times New Roman"/>
          <w:sz w:val="24"/>
        </w:rPr>
      </w:pPr>
      <w:r>
        <w:rPr>
          <w:rFonts w:ascii="Times New Roman" w:cs="Times New Roman" w:hAnsi="Times New Roman"/>
          <w:sz w:val="24"/>
        </w:rPr>
        <w:t xml:space="preserve">— Чтобы не допустить возможного возгорания транспортных средств, пожарно-спасательные подразделения обесточили машины, — рассказали в ГУ МЧС по Самарской области. К счастью, в результате ДТП никто не погиб.  </w:t>
      </w:r>
      <w:hyperlink r:id="rId980"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ребенка и пять взрослых пострадали в ДТП с тремя легковушками в Самаре</w:t>
      </w:r>
    </w:p>
    <w:p>
      <w:pPr>
        <w:pStyle w:val="aff4"/>
        <w:keepLines/>
        <w:rPr>
          <w:rFonts w:ascii="Times New Roman" w:cs="Times New Roman" w:hAnsi="Times New Roman"/>
          <w:sz w:val="24"/>
        </w:rPr>
      </w:pPr>
      <w:r>
        <w:rPr>
          <w:rFonts w:ascii="Times New Roman" w:cs="Times New Roman" w:hAnsi="Times New Roman"/>
          <w:sz w:val="24"/>
        </w:rPr>
        <w:t xml:space="preserve">В Самаре семь человек попали в больницу из-за массового ДТП на улице Алма-Атинской 11 мая В субботу, 11 мая, вечером в Кировском районе Самары произошло ДТП с участием трех легковых автомобилей.  </w:t>
      </w:r>
      <w:hyperlink r:id="rId981"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завели дело о халатности из-за обрушения части дома</w:t>
      </w:r>
    </w:p>
    <w:p>
      <w:pPr>
        <w:pStyle w:val="aff4"/>
        <w:keepLines/>
        <w:rPr>
          <w:rFonts w:ascii="Times New Roman" w:cs="Times New Roman" w:hAnsi="Times New Roman"/>
          <w:sz w:val="24"/>
        </w:rPr>
      </w:pPr>
      <w:r>
        <w:rPr>
          <w:rFonts w:ascii="Times New Roman" w:cs="Times New Roman" w:hAnsi="Times New Roman"/>
          <w:sz w:val="24"/>
        </w:rPr>
        <w:t xml:space="preserve">В связи с произошедшим в городе вводили режим ЧС. Сотрудники МЧС всю ночь и утро 12 мая разбирали завалы. В прокуратуре после обрушения заявили, что пятиэтажка была признана аварийной и частично нежилой. </w:t>
      </w:r>
      <w:hyperlink r:id="rId982"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Пензенской области осталось недолго терпеть холод</w:t>
      </w:r>
    </w:p>
    <w:p>
      <w:pPr>
        <w:pStyle w:val="aff4"/>
        <w:keepLines/>
        <w:rPr>
          <w:rFonts w:ascii="Times New Roman" w:cs="Times New Roman" w:hAnsi="Times New Roman"/>
          <w:sz w:val="24"/>
        </w:rPr>
      </w:pPr>
      <w:r>
        <w:rPr>
          <w:rFonts w:ascii="Times New Roman" w:cs="Times New Roman" w:hAnsi="Times New Roman"/>
          <w:sz w:val="24"/>
        </w:rPr>
        <w:t>По сообщению областного ГУ МЧС России, с 13-го по 15-е число ночью и утром возможны заморозки местами до -5 градусов.</w:t>
      </w:r>
    </w:p>
    <w:p>
      <w:pPr>
        <w:pStyle w:val="aff4"/>
        <w:keepLines/>
        <w:rPr>
          <w:rFonts w:ascii="Times New Roman" w:cs="Times New Roman" w:hAnsi="Times New Roman"/>
          <w:sz w:val="24"/>
        </w:rPr>
      </w:pPr>
      <w:r>
        <w:rPr>
          <w:rFonts w:ascii="Times New Roman" w:cs="Times New Roman" w:hAnsi="Times New Roman"/>
          <w:sz w:val="24"/>
        </w:rPr>
        <w:t xml:space="preserve">Прогнозируется оранжевый уровень погодной опасности.  </w:t>
      </w:r>
      <w:hyperlink r:id="rId983" w:history="1">
        <w:r>
          <w:rPr>
            <w:rStyle w:val="a5"/>
            <w:rFonts w:ascii="Times New Roman" w:cs="Times New Roman" w:hAnsi="Times New Roman"/>
            <w:sz w:val="24"/>
          </w:rPr>
          <w:t>Penzainform.ru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Позаботься о своей безопасности. Зарегистрируй маршрут похода.</w:t>
      </w:r>
    </w:p>
    <w:p>
      <w:pPr>
        <w:pStyle w:val="aff4"/>
        <w:keepLines/>
        <w:rPr>
          <w:rFonts w:ascii="Times New Roman" w:cs="Times New Roman" w:hAnsi="Times New Roman"/>
          <w:sz w:val="24"/>
        </w:rPr>
      </w:pPr>
      <w:r>
        <w:rPr>
          <w:rFonts w:ascii="Times New Roman" w:cs="Times New Roman" w:hAnsi="Times New Roman"/>
          <w:sz w:val="24"/>
        </w:rPr>
        <w:t xml:space="preserve">Согласно действующему законодательству, туристские группы должны проинформировать службы МЧС России за 10 рабочих дней до начала путешествия. При подаче онлайн-заявки на регистрацию (forms.mchs.gov.ru) необходимо указать состав и количество участников, руководителей, контактные телефоны, подробную информацию о маршруте и т.д. Ответственный сотрудник ведомства в субъекте РФ обязан обработать заявку в течение... </w:t>
      </w:r>
      <w:hyperlink r:id="rId984"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пожаров с высоты</w:t>
      </w:r>
    </w:p>
    <w:p>
      <w:pPr>
        <w:pStyle w:val="aff4"/>
        <w:keepLines/>
        <w:rPr>
          <w:rFonts w:ascii="Times New Roman" w:cs="Times New Roman" w:hAnsi="Times New Roman"/>
          <w:sz w:val="24"/>
        </w:rPr>
      </w:pPr>
      <w:r>
        <w:rPr>
          <w:rFonts w:ascii="Times New Roman" w:cs="Times New Roman" w:hAnsi="Times New Roman"/>
          <w:sz w:val="24"/>
        </w:rPr>
        <w:t xml:space="preserve">Профилактика пожаров с высотыВ Алтайском крае продолжаются межведомственные рейды по обеспечению пожарной безопасности. Сегодня сотрудники госпожнадзора совместно с группой беспилотной авиации провели рейд на территории Калманского... </w:t>
      </w:r>
      <w:hyperlink r:id="rId98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пожаров с высоты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провели профилактические беседы с гражданами на тему пожарной безопасности. «Главное - напомнить людям об опасности огневых работ в период особого противопожарного режима.  </w:t>
      </w:r>
      <w:hyperlink r:id="rId986"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пензенский отряд «Тигр» помог пресечь 866 правонарушений</w:t>
      </w:r>
    </w:p>
    <w:p>
      <w:pPr>
        <w:pStyle w:val="aff4"/>
        <w:keepLines/>
        <w:rPr>
          <w:rFonts w:ascii="Times New Roman" w:cs="Times New Roman" w:hAnsi="Times New Roman"/>
          <w:sz w:val="24"/>
        </w:rPr>
      </w:pPr>
      <w:r>
        <w:rPr>
          <w:rFonts w:ascii="Times New Roman" w:cs="Times New Roman" w:hAnsi="Times New Roman"/>
          <w:sz w:val="24"/>
        </w:rPr>
        <w:t>Они патрулируют улицы совместно с сотрудниками полиции, Росгвардии, ФСИН, ФССП,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министерства общественной безопасности, в январе-мае 2023 года члены отряда «Тигр» выходили на дежурства 5664 раз.  </w:t>
      </w:r>
      <w:hyperlink r:id="rId98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о халатности после обрушения подъезда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управления МЧС по Республике Коми, в городе Печора на Печорском проспекте, 69 частично обрушился пятиэтажный кирпичный дом. Пострадавшая часть здания носила статус аварийного, в нем никто не проживал.  </w:t>
      </w:r>
      <w:hyperlink r:id="rId988"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6 тысяч домов и дач в Курганской области остаются затопленными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 по Курганской области, за прошедшие сутки в регионе вода ушла из 3 дачных домов, с 4 приусадебных участков, а также отступила от одного низководного моста и 5 участков автомобильных дорог.  </w:t>
      </w:r>
      <w:hyperlink r:id="rId989" w:history="1">
        <w:r>
          <w:rPr>
            <w:rStyle w:val="a5"/>
            <w:rFonts w:ascii="Times New Roman" w:cs="Times New Roman" w:hAnsi="Times New Roman"/>
            <w:sz w:val="24"/>
          </w:rPr>
          <w:t>Телеканал "Область 45"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назвал число пострадавших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Trelegram-канала SHOT, число пострадавших при ударе по многоэтажке выросло до 33 человек, включая двоих детей и троих сотрудников МЧС. На них обрушился кусок крыши во время поиска людей под завалами.  </w:t>
      </w:r>
      <w:hyperlink r:id="rId990"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помогают жителям затопленного Усть-Ишима</w:t>
      </w:r>
    </w:p>
    <w:p>
      <w:pPr>
        <w:pStyle w:val="aff4"/>
        <w:keepLines/>
        <w:rPr>
          <w:rFonts w:ascii="Times New Roman" w:cs="Times New Roman" w:hAnsi="Times New Roman"/>
          <w:sz w:val="24"/>
        </w:rPr>
      </w:pPr>
      <w:r>
        <w:rPr>
          <w:rFonts w:ascii="Times New Roman" w:cs="Times New Roman" w:hAnsi="Times New Roman"/>
          <w:sz w:val="24"/>
        </w:rPr>
        <w:t xml:space="preserve">В районе работают сотрудники МЧС России. Как сообщили в ГУ МЧС России по Омской области, аэромобильная группировка занимается эвакуацией людей, оказывает адресную помощь, круглосуточно отслеживает ситуацию, патрулирует территорию, укрепляет защитную насыпь.  </w:t>
      </w:r>
      <w:hyperlink r:id="rId991" w:history="1">
        <w:r>
          <w:rPr>
            <w:rStyle w:val="a5"/>
            <w:rFonts w:ascii="Times New Roman" w:cs="Times New Roman" w:hAnsi="Times New Roman"/>
            <w:sz w:val="24"/>
          </w:rPr>
          <w:t>Вечерний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и женщина погибли в жуткой аварии в Кстове</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в ГУ МЧС России по Нижегородской области сообщили, что 12 мая 2024 года в Кстове произошло ДТП, в котором два человека погибли и четверо пострадали.  </w:t>
      </w:r>
      <w:hyperlink r:id="rId992"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в Волгоградской области продлятся до 14 мая</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ГУ МЧС, 12 мая ночью и утром в северных районах Волгоградской области метеорологи обещают заморозки до -5°С. Подобные условия сохранятся в течении всей ночи и на рассвете 13 и 14 мая.  </w:t>
      </w:r>
      <w:hyperlink r:id="rId993"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сгорел в Удмуртии из-за мангала во дворе</w:t>
      </w:r>
    </w:p>
    <w:p>
      <w:pPr>
        <w:pStyle w:val="aff4"/>
        <w:keepLines/>
        <w:rPr>
          <w:rFonts w:ascii="Times New Roman" w:cs="Times New Roman" w:hAnsi="Times New Roman"/>
          <w:sz w:val="24"/>
        </w:rPr>
      </w:pPr>
      <w:r>
        <w:rPr>
          <w:rFonts w:ascii="Times New Roman" w:cs="Times New Roman" w:hAnsi="Times New Roman"/>
          <w:sz w:val="24"/>
        </w:rPr>
        <w:t xml:space="preserve">Соблюдай правилабезопасности от МЧС Россиипри использовании мангала: скорость ветра - до 10 метров в секунду; место вокруг мангала очисти от горючих материалов в радиусе 2 метров; расстояние от мангала до зданий и иных построек должно быть более 5 метров; держи рядом огнетушитель, лопату и ведро с водой; после приготовления угли засыпь землей или залей... </w:t>
      </w:r>
      <w:hyperlink r:id="rId994"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16 человек спасены при обрушении подъезда десятиэтажки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из-за удара ВСУ подъезда десятиэтажного дома в Белгороде пострадали 16 человек, они вытащены из-под завалов, сообщает МЧС. Разбор завалов продолжается. При повторном обрушении – упала крыша дома - пострадали три сотрудника М… </w:t>
      </w:r>
      <w:hyperlink r:id="rId995"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получено штормовое предупреждение: «Объявлен оранжевый уровень опасности. В ночные часы 13,14 и 15 мая 2024 местами в Самарской области ожидаются заморозки в воздухе и на поверхности почвы -1</w:t>
      </w:r>
    </w:p>
    <w:p>
      <w:pPr>
        <w:pStyle w:val="aff4"/>
        <w:keepLines/>
        <w:rPr>
          <w:rFonts w:ascii="Times New Roman" w:cs="Times New Roman" w:hAnsi="Times New Roman"/>
          <w:sz w:val="24"/>
        </w:rPr>
      </w:pPr>
      <w:r>
        <w:rPr>
          <w:rFonts w:ascii="Times New Roman" w:cs="Times New Roman" w:hAnsi="Times New Roman"/>
          <w:sz w:val="24"/>
        </w:rPr>
        <w:t xml:space="preserve">От ФГБУ «Приволжское УГМС» получено штормовое предупреждение: «Объявлен оранжевый уровень опасности. В ночные часы 13,14 и 15 мая 2024 местами в Самарской области ожидаются заморозки в воздухе и на поверхности почвы -1, -3 С». Источник: Telegram-канал "МЧС Самарской области" </w:t>
      </w:r>
      <w:hyperlink r:id="rId996"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на Крупской улице пострадала местная жительница</w:t>
      </w:r>
    </w:p>
    <w:p>
      <w:pPr>
        <w:pStyle w:val="aff4"/>
        <w:keepLines/>
        <w:rPr>
          <w:rFonts w:ascii="Times New Roman" w:cs="Times New Roman" w:hAnsi="Times New Roman"/>
          <w:sz w:val="24"/>
        </w:rPr>
      </w:pPr>
      <w:r>
        <w:rPr>
          <w:rFonts w:ascii="Times New Roman" w:cs="Times New Roman" w:hAnsi="Times New Roman"/>
          <w:sz w:val="24"/>
        </w:rPr>
        <w:t>Об этом «Форпосту» сообщили в городском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Заявка о ЧП поступила спасателям в 09:35. Огонь охватил два квадратных метра в жилище.  </w:t>
      </w:r>
      <w:hyperlink r:id="rId99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реки Ишим возле омского села Орехово — 1630 сантиметров</w:t>
      </w:r>
    </w:p>
    <w:p>
      <w:pPr>
        <w:pStyle w:val="aff4"/>
        <w:keepLines/>
        <w:rPr>
          <w:rFonts w:ascii="Times New Roman" w:cs="Times New Roman" w:hAnsi="Times New Roman"/>
          <w:sz w:val="24"/>
        </w:rPr>
      </w:pPr>
      <w:r>
        <w:rPr>
          <w:rFonts w:ascii="Times New Roman" w:cs="Times New Roman" w:hAnsi="Times New Roman"/>
          <w:sz w:val="24"/>
        </w:rPr>
        <w:t>В Усть-Ишимском районе Омской области вода залила около 317 домов и 467 придомовых территорий,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специалист Обь-Иртышского УГМС дают отчет: к десяти часам утра 12 мая уровень воды в реке Ишим возле села Усть-Ишим достигал 894 сантиметров.  </w:t>
      </w:r>
      <w:hyperlink r:id="rId998" w:history="1">
        <w:r>
          <w:rPr>
            <w:rStyle w:val="a5"/>
            <w:rFonts w:ascii="Times New Roman" w:cs="Times New Roman" w:hAnsi="Times New Roman"/>
            <w:sz w:val="24"/>
          </w:rPr>
          <w:t>БК55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разборе завалов сгоревшего дома в Клепиковском районе обнаружен труп</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Рязанской области. Напомним, вечером, 11 мая в Рязанской области в селе Борисово загорелся жилой дом. Был госпитализирован мужчина 1979 года рождения.  </w:t>
      </w:r>
      <w:hyperlink r:id="rId999"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Омской области из за паводка режим ЧС ввели еще в двух районах</w:t>
      </w:r>
    </w:p>
    <w:p>
      <w:pPr>
        <w:pStyle w:val="aff4"/>
        <w:keepLines/>
        <w:rPr>
          <w:rFonts w:ascii="Times New Roman" w:cs="Times New Roman" w:hAnsi="Times New Roman"/>
          <w:sz w:val="24"/>
        </w:rPr>
      </w:pPr>
      <w:r>
        <w:rPr>
          <w:rFonts w:ascii="Times New Roman" w:cs="Times New Roman" w:hAnsi="Times New Roman"/>
          <w:sz w:val="24"/>
        </w:rPr>
        <w:t xml:space="preserve">Максим РЫБАК, заместитель начальника ГУ МЧС России по Омской области: Проводим комплекс предупредительных мероприятий, наращиваем и укрепляем возведенные защитные насыпи. </w:t>
      </w:r>
    </w:p>
    <w:p>
      <w:pPr>
        <w:pStyle w:val="aff4"/>
        <w:keepLines/>
        <w:rPr>
          <w:rFonts w:ascii="Times New Roman" w:cs="Times New Roman" w:hAnsi="Times New Roman"/>
          <w:sz w:val="24"/>
        </w:rPr>
      </w:pPr>
      <w:r>
        <w:rPr>
          <w:rFonts w:ascii="Times New Roman" w:cs="Times New Roman" w:hAnsi="Times New Roman"/>
          <w:sz w:val="24"/>
        </w:rPr>
        <w:t xml:space="preserve">КОРР.: Людей успели эвакуировать, 20 семей покинули свои дома.  </w:t>
      </w:r>
      <w:hyperlink r:id="rId1000"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в Воронежской области из-за заморозков</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опустится до -2 градусов в ночь с 13 на 14 мая, сообщили в региональном управлении МЧС. Жителей региона просят принять во внимание погодные условия. Одеваться при выходе на улицу нужно как можно теплее, по возможности лучше оставаться дома.  </w:t>
      </w:r>
      <w:hyperlink r:id="rId1001" w:history="1">
        <w:r>
          <w:rPr>
            <w:rStyle w:val="a5"/>
            <w:rFonts w:ascii="Times New Roman" w:cs="Times New Roman" w:hAnsi="Times New Roman"/>
            <w:sz w:val="24"/>
          </w:rPr>
          <w:t>ГТРК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погибших нет, пострадали 7 человек, в том числе двое детей, 5 человек (3 мужчин, 2 женщины, личные данные устанавливаются) для медицинского обследования направлены в городскую больницу № 2 им. Семашко, дети (девочки 2014 и 2018 годов рождения) доставлены в областную клиническую больницу им. Середавина. Сотрудники правоохранительных органов устанавливают причины и обстоятельства ДТП. Фото: МЧС по Самарской области </w:t>
      </w:r>
      <w:hyperlink r:id="rId10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Вечером 11 мая в областное МЧС поступило сообщение о столкновении трех легковых автомобилей («Тойота», «Мицубиси» и «ВАЗ 2109») по адресу улица Алма-Атинская, 72. По предварительным данным, женщина-водитель, управляя автомобилем «Мицубиси», двигалась по Алма-Атинской, со стороны Черемшанской в направлении Ставропольской.  </w:t>
      </w:r>
      <w:hyperlink r:id="rId1003" w:history="1">
        <w:r>
          <w:rPr>
            <w:rStyle w:val="a5"/>
            <w:rFonts w:ascii="Times New Roman" w:cs="Times New Roman" w:hAnsi="Times New Roman"/>
            <w:sz w:val="24"/>
          </w:rPr>
          <w:t>Russia24.pro -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Вечером 11 мая в областное МЧС поступило сообщение о столкновении трех легковых автомобилей («Тойота», «Мицубиси» и «ВАЗ 2109») по адресу улица Алма-Атинская, 72.</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женщина-водитель, управляя автомобилем «Мицубиси», двигалась по Алма-Атинской, со стороны Черемшанской в направлении Ставропольской.  </w:t>
      </w:r>
      <w:hyperlink r:id="rId1004" w:history="1">
        <w:r>
          <w:rPr>
            <w:rStyle w:val="a5"/>
            <w:rFonts w:ascii="Times New Roman" w:cs="Times New Roman" w:hAnsi="Times New Roman"/>
            <w:sz w:val="24"/>
          </w:rPr>
          <w:t>Самарская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один пострадал на пожарах в ДНР за сутки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случаи гибели на пожарах отмечены в субботу. В Торезе из-за возгорания в пятиэтажном доме по улице Пятницкого погиб мужчина 1975 года рождения. Второй случай произошел на пожаре в частном доме в Горловке по улице Лейтенанта Бараха, где жертвой стал мужчина 1943 года рождения.  </w:t>
      </w:r>
      <w:hyperlink r:id="rId1005"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Волонтеры Санкт-Петербурга развернули Георгиевскую ленту в память о солдатах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10 мая активисты «Волонтерской Роты БОЕВОГО БРАТСТВА» Санкт Петербурга совместно с Главным управлением МЧС России по Ленинградской области провели акцию в память о подвиге защитников нашей Родины.  </w:t>
      </w:r>
      <w:hyperlink r:id="rId1006" w:history="1">
        <w:r>
          <w:rPr>
            <w:rStyle w:val="a5"/>
            <w:rFonts w:ascii="Times New Roman" w:cs="Times New Roman" w:hAnsi="Times New Roman"/>
            <w:sz w:val="24"/>
          </w:rPr>
          <w:t>Боевое братство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сотрудники МЧС проверили, как соблюдают законные владельцы водного транспорта</w:t>
      </w:r>
    </w:p>
    <w:p>
      <w:pPr>
        <w:pStyle w:val="aff4"/>
        <w:keepLines/>
        <w:rPr>
          <w:rFonts w:ascii="Times New Roman" w:cs="Times New Roman" w:hAnsi="Times New Roman"/>
          <w:sz w:val="24"/>
        </w:rPr>
      </w:pPr>
      <w:r>
        <w:rPr>
          <w:rFonts w:ascii="Times New Roman" w:cs="Times New Roman" w:hAnsi="Times New Roman"/>
          <w:sz w:val="24"/>
        </w:rPr>
        <w:t>Государственная инспекция по маломерным судам все чаще предупреждает нарушителей.</w:t>
      </w:r>
    </w:p>
    <w:p>
      <w:pPr>
        <w:pStyle w:val="aff4"/>
        <w:keepLines/>
        <w:rPr>
          <w:rFonts w:ascii="Times New Roman" w:cs="Times New Roman" w:hAnsi="Times New Roman"/>
          <w:sz w:val="24"/>
        </w:rPr>
      </w:pPr>
      <w:r>
        <w:rPr>
          <w:rFonts w:ascii="Times New Roman" w:cs="Times New Roman" w:hAnsi="Times New Roman"/>
          <w:sz w:val="24"/>
        </w:rPr>
        <w:t xml:space="preserve">МУЖЧИНА.2: Вам ни в коем случае, естественно, за управление садиться нельзя. </w:t>
      </w:r>
    </w:p>
    <w:p>
      <w:pPr>
        <w:pStyle w:val="aff4"/>
        <w:keepLines/>
        <w:rPr>
          <w:rFonts w:ascii="Times New Roman" w:cs="Times New Roman" w:hAnsi="Times New Roman"/>
          <w:sz w:val="24"/>
        </w:rPr>
      </w:pPr>
      <w:r>
        <w:rPr>
          <w:rFonts w:ascii="Times New Roman" w:cs="Times New Roman" w:hAnsi="Times New Roman"/>
          <w:sz w:val="24"/>
        </w:rPr>
        <w:t xml:space="preserve">КОРР.: А иногда, чтобы обеспечить безопасность туристов, инспекторы МЧС бросаются в погоню.  </w:t>
      </w:r>
      <w:hyperlink r:id="rId1007" w:history="1">
        <w:r>
          <w:rPr>
            <w:rStyle w:val="a5"/>
            <w:rFonts w:ascii="Times New Roman" w:cs="Times New Roman" w:hAnsi="Times New Roman"/>
            <w:sz w:val="24"/>
          </w:rPr>
          <w:t>Россия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18-летний парень сильно пострадал в пожаре на шиномонтажке</w:t>
      </w:r>
    </w:p>
    <w:p>
      <w:pPr>
        <w:pStyle w:val="aff4"/>
        <w:keepLines/>
        <w:rPr>
          <w:rFonts w:ascii="Times New Roman" w:cs="Times New Roman" w:hAnsi="Times New Roman"/>
          <w:sz w:val="24"/>
        </w:rPr>
      </w:pPr>
      <w:r>
        <w:rPr>
          <w:rFonts w:ascii="Times New Roman" w:cs="Times New Roman" w:hAnsi="Times New Roman"/>
          <w:sz w:val="24"/>
        </w:rPr>
        <w:t>фото: МЧС по РБ</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по РБ, на пожар выехали 11 сотрудников МЧС: открытый огонь на площади 20 кв. м удалось уничтожить спустя 45 минут. </w:t>
      </w:r>
      <w:hyperlink r:id="rId1008" w:history="1">
        <w:r>
          <w:rPr>
            <w:rStyle w:val="a5"/>
            <w:rFonts w:ascii="Times New Roman" w:cs="Times New Roman" w:hAnsi="Times New Roman"/>
            <w:sz w:val="24"/>
          </w:rPr>
          <w:t>Газета "Кугарчинские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Севастополе 12 мая</w:t>
      </w:r>
    </w:p>
    <w:p>
      <w:pPr>
        <w:pStyle w:val="aff4"/>
        <w:keepLines/>
        <w:rPr>
          <w:rFonts w:ascii="Times New Roman" w:cs="Times New Roman" w:hAnsi="Times New Roman"/>
          <w:sz w:val="24"/>
        </w:rPr>
      </w:pPr>
      <w:r>
        <w:rPr>
          <w:rFonts w:ascii="Times New Roman" w:cs="Times New Roman" w:hAnsi="Times New Roman"/>
          <w:sz w:val="24"/>
        </w:rPr>
        <w:t xml:space="preserve">Ветер будет дуть с севера со скоростью 8–13 метров в секунду. Температура воздуха составит от +18 до +20 °C. Об этом сообщила пресс-служба МЧС Севастополя. @vesti92 </w:t>
      </w:r>
      <w:hyperlink r:id="rId1009"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определят лучших юных пожарных</w:t>
      </w:r>
    </w:p>
    <w:p>
      <w:pPr>
        <w:pStyle w:val="aff4"/>
        <w:keepLines/>
        <w:rPr>
          <w:rFonts w:ascii="Times New Roman" w:cs="Times New Roman" w:hAnsi="Times New Roman"/>
          <w:sz w:val="24"/>
        </w:rPr>
      </w:pPr>
      <w:r>
        <w:rPr>
          <w:rFonts w:ascii="Times New Roman" w:cs="Times New Roman" w:hAnsi="Times New Roman"/>
          <w:sz w:val="24"/>
        </w:rPr>
        <w:t>Начало соревнований в 10.00, анонсируют в противопожарной службе Марий Эл.</w:t>
      </w:r>
    </w:p>
    <w:p>
      <w:pPr>
        <w:pStyle w:val="aff4"/>
        <w:keepLines/>
        <w:rPr>
          <w:rFonts w:ascii="Times New Roman" w:cs="Times New Roman" w:hAnsi="Times New Roman"/>
          <w:sz w:val="24"/>
        </w:rPr>
      </w:pPr>
      <w:r>
        <w:rPr>
          <w:rFonts w:ascii="Times New Roman" w:cs="Times New Roman" w:hAnsi="Times New Roman"/>
          <w:sz w:val="24"/>
        </w:rPr>
        <w:t>В Марий Эл выявили лучших газодымозащитников.</w:t>
      </w:r>
    </w:p>
    <w:p>
      <w:pPr>
        <w:pStyle w:val="aff4"/>
        <w:keepLines/>
        <w:rPr>
          <w:rFonts w:ascii="Times New Roman" w:cs="Times New Roman" w:hAnsi="Times New Roman"/>
          <w:sz w:val="24"/>
        </w:rPr>
      </w:pPr>
      <w:r>
        <w:rPr>
          <w:rFonts w:ascii="Times New Roman" w:cs="Times New Roman" w:hAnsi="Times New Roman"/>
          <w:sz w:val="24"/>
        </w:rPr>
        <w:t xml:space="preserve">Фото: ГУ МЧС Марий Эл (архив) </w:t>
      </w:r>
      <w:hyperlink r:id="rId1010"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в поселениях Лодейнопольского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Для сокращения количества пожаров и негативных последствий от них, сотрудники отдела надзорной деятельности и профилактической работы по Лодейнопольскому району, совместно с работниками отряда Государственной противопожарной службы Лодейнопольского района проводят постоянную профилактическую работу в жилом секторе.  </w:t>
      </w:r>
      <w:hyperlink r:id="rId101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Нахичевани без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250 кВ.м тушили 42 специалиста МЧС и 13 единиц техники. На ближайших улицах перекрыто движение: ул. 6-я Линия от дома №39 до дома №53; ул. Налбандяна от дома 70 до ул. 4-я Линия. </w:t>
      </w:r>
      <w:hyperlink r:id="rId101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Древние амфоры Путину подложил Шойгу.</w:t>
      </w:r>
    </w:p>
    <w:p>
      <w:pPr>
        <w:pStyle w:val="aff4"/>
        <w:keepLines/>
        <w:rPr>
          <w:rFonts w:ascii="Times New Roman" w:cs="Times New Roman" w:hAnsi="Times New Roman"/>
          <w:sz w:val="24"/>
        </w:rPr>
      </w:pPr>
      <w:r>
        <w:rPr>
          <w:rFonts w:ascii="Times New Roman" w:cs="Times New Roman" w:hAnsi="Times New Roman"/>
          <w:sz w:val="24"/>
        </w:rPr>
        <w:t xml:space="preserve">Постановочные раскопки на морском дне для премьера готовили буровики МЧС Оригинал этого материала © Скандалы.Ру, 06.10.2011, Фото: Reuters, "ИТАР-ТАСС", "Коммерсант", gipanis.ru Древние амфоры Путину подложил Шойгу Владимир Степанов Владимир Путин На этой неделе с подачи пресс-секретаря Дмитрия Пескова внимание общественности вновь было... </w:t>
      </w:r>
      <w:hyperlink r:id="rId1013" w:history="1">
        <w:r>
          <w:rPr>
            <w:rStyle w:val="a5"/>
            <w:rFonts w:ascii="Times New Roman" w:cs="Times New Roman" w:hAnsi="Times New Roman"/>
            <w:sz w:val="24"/>
          </w:rPr>
          <w:t>Редакция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Единственный выживший при падении автобуса в Мойку пассажир рассказал об аварии</w:t>
      </w:r>
    </w:p>
    <w:p>
      <w:pPr>
        <w:pStyle w:val="aff4"/>
        <w:keepLines/>
        <w:rPr>
          <w:rFonts w:ascii="Times New Roman" w:cs="Times New Roman" w:hAnsi="Times New Roman"/>
          <w:sz w:val="24"/>
        </w:rPr>
      </w:pPr>
      <w:r>
        <w:rPr>
          <w:rFonts w:ascii="Times New Roman" w:cs="Times New Roman" w:hAnsi="Times New Roman"/>
          <w:sz w:val="24"/>
        </w:rPr>
        <w:t xml:space="preserve">В Петербурге выжил только один пассажир упавшего в Мойку автобуса. Об этом сообщает РБК со ссылкой на МЧС. 56-летний мужчина ехал в автобусе вместе с женой. </w:t>
      </w:r>
      <w:hyperlink r:id="rId101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Моздоке пожарные МЧС России спасли собаку из глубокого колодца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В Моздоке пожарные МЧС России спасли собаку из глубокого колодца На территории бывшего рынка "Восточный" по ул. Юбилейная собака провалилась в двухметровый колодец.  </w:t>
      </w:r>
      <w:hyperlink r:id="rId1015"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Чкалова ночью сгорела иномарка</w:t>
      </w:r>
    </w:p>
    <w:p>
      <w:pPr>
        <w:pStyle w:val="aff4"/>
        <w:keepLines/>
        <w:rPr>
          <w:rFonts w:ascii="Times New Roman" w:cs="Times New Roman" w:hAnsi="Times New Roman"/>
          <w:sz w:val="24"/>
        </w:rPr>
      </w:pPr>
      <w:r>
        <w:rPr>
          <w:rFonts w:ascii="Times New Roman" w:cs="Times New Roman" w:hAnsi="Times New Roman"/>
          <w:sz w:val="24"/>
        </w:rPr>
        <w:t xml:space="preserve">«Выгорел моторный отсек и салон автомобиля на площади 6 квадратных метров», — сообщили в ГУ МЧС России по Пензенской области. На тушение пожара привлекалось одна единица техники и четыре человека личного состава.  </w:t>
      </w:r>
      <w:hyperlink r:id="rId1016"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Семья из ЛНР приехала на экскурсию в Удмуртию</w:t>
      </w:r>
    </w:p>
    <w:p>
      <w:pPr>
        <w:pStyle w:val="aff4"/>
        <w:keepLines/>
        <w:rPr>
          <w:rFonts w:ascii="Times New Roman" w:cs="Times New Roman" w:hAnsi="Times New Roman"/>
          <w:sz w:val="24"/>
        </w:rPr>
      </w:pPr>
      <w:r>
        <w:rPr>
          <w:rFonts w:ascii="Times New Roman" w:cs="Times New Roman" w:hAnsi="Times New Roman"/>
          <w:sz w:val="24"/>
        </w:rPr>
        <w:t>Мечтает стать юристом, инспектором по делам несовершеннолетних или инспектором МЧС.</w:t>
      </w:r>
    </w:p>
    <w:p>
      <w:pPr>
        <w:pStyle w:val="aff4"/>
        <w:keepLines/>
        <w:rPr>
          <w:rFonts w:ascii="Times New Roman" w:cs="Times New Roman" w:hAnsi="Times New Roman"/>
          <w:sz w:val="24"/>
        </w:rPr>
      </w:pPr>
      <w:r>
        <w:rPr>
          <w:rFonts w:ascii="Times New Roman" w:cs="Times New Roman" w:hAnsi="Times New Roman"/>
          <w:sz w:val="24"/>
        </w:rPr>
        <w:t xml:space="preserve">В первый день семья посетила зоопарк, побывала на спектакле в Государственном русском драматическом театре, была на экскурсии в Национальном музее Удмуртии им. Кузебая Герда. </w:t>
      </w:r>
      <w:hyperlink r:id="rId1017"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провели профилактические рейды в Лодейнопольском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РФ по Ленинградской области сегодня, 12 мая, сообщают, что в Лодейнопольском районе регулярно проводятся профилактические мероприятия, направленные на снижение количества пожаров. </w:t>
      </w:r>
      <w:hyperlink r:id="rId1018"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Усть-Ишимском муниципальном районе остаются затопленными порядка 317 домов</w:t>
      </w:r>
    </w:p>
    <w:p>
      <w:pPr>
        <w:pStyle w:val="aff4"/>
        <w:keepLines/>
        <w:rPr>
          <w:rFonts w:ascii="Times New Roman" w:cs="Times New Roman" w:hAnsi="Times New Roman"/>
          <w:sz w:val="24"/>
        </w:rPr>
      </w:pPr>
      <w:r>
        <w:rPr>
          <w:rFonts w:ascii="Times New Roman" w:cs="Times New Roman" w:hAnsi="Times New Roman"/>
          <w:sz w:val="24"/>
        </w:rPr>
        <w:t xml:space="preserve">Общая группировка сил и средств МЧС России на территории села Усть-Ишима составляет 53 человека и 19 единиц техники, пять плавсредств. Для усиления аэромобильной группировки из города Омска выехали 52 сотрудника МЧС России на 2 единицах техники. </w:t>
      </w:r>
      <w:hyperlink r:id="rId1019"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#ПамяткаМЧС: причины возникновения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Чтобы не допустить пожара в природной среде запрещается МЧС России рекомендует: бросать в лесу горящие спички, окурки, тлеющие тряпки; разводить костер в густых зарослях и в хвойном молодняке, под низко свисающими кронами деревьев; выжигать сухую траву на лесных полянах, в садах, на полях, под деревьями; поджигать камыш; разводить костер в ветреную погоду... </w:t>
      </w:r>
      <w:hyperlink r:id="rId1020"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Историю пожарной охраны России бережно собирают и хранят в каждом уголке страны</w:t>
      </w:r>
    </w:p>
    <w:p>
      <w:pPr>
        <w:pStyle w:val="aff4"/>
        <w:keepLines/>
        <w:rPr>
          <w:rFonts w:ascii="Times New Roman" w:cs="Times New Roman" w:hAnsi="Times New Roman"/>
          <w:sz w:val="24"/>
        </w:rPr>
      </w:pPr>
      <w:r>
        <w:rPr>
          <w:rFonts w:ascii="Times New Roman" w:cs="Times New Roman" w:hAnsi="Times New Roman"/>
          <w:sz w:val="24"/>
        </w:rPr>
        <w:t xml:space="preserve">Восстановление истории пожарной охраны Кемского района началось 16 ноября 2014 года, когда сотрудниками отдела надзорной деятельности и профилактической работы города Кемь Главного управления МЧС России по Республике Карелия была проведена пожарно-техническая выставка «В схватке с огненной бедой.  </w:t>
      </w:r>
      <w:hyperlink r:id="rId1021"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Электрочайник стал причиной пожара в Шахтах - DONTR.RU</w:t>
      </w:r>
    </w:p>
    <w:p>
      <w:pPr>
        <w:pStyle w:val="aff4"/>
        <w:keepLines/>
        <w:rPr>
          <w:rFonts w:ascii="Times New Roman" w:cs="Times New Roman" w:hAnsi="Times New Roman"/>
          <w:sz w:val="24"/>
        </w:rPr>
      </w:pPr>
      <w:r>
        <w:rPr>
          <w:rFonts w:ascii="Times New Roman" w:cs="Times New Roman" w:hAnsi="Times New Roman"/>
          <w:sz w:val="24"/>
        </w:rPr>
        <w:t>Из огня вывели 50-летнего мужчину — сообщили в ГУ МЧС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охватившего в последствии 10 кв. м. стал неисправный электрочайник. С огнем боролись 16 спасателей. </w:t>
      </w:r>
      <w:hyperlink r:id="rId1022"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из-за чего самом деле погибла на складе Wildberries девушка, упавшая с высоты</w:t>
      </w:r>
    </w:p>
    <w:p>
      <w:pPr>
        <w:pStyle w:val="aff4"/>
        <w:keepLines/>
        <w:rPr>
          <w:rFonts w:ascii="Times New Roman" w:cs="Times New Roman" w:hAnsi="Times New Roman"/>
          <w:sz w:val="24"/>
        </w:rPr>
      </w:pPr>
      <w:r>
        <w:rPr>
          <w:rFonts w:ascii="Times New Roman" w:cs="Times New Roman" w:hAnsi="Times New Roman"/>
          <w:sz w:val="24"/>
        </w:rPr>
        <w:t xml:space="preserve">Напомним, в январе под Санкт-Петербургом случился мощный пожар, который уничтожил склад маркетплейса. Предприниматели понесли крупные убытки, мы писали, что они говорят о последствиях ЧП. </w:t>
      </w:r>
      <w:hyperlink r:id="rId1023"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Фурманове во время работы загорелся экскаватор</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Ивановской области, Телеграм-канал</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России по Ивановской области в сводке происшествий за субботу, 11 мая, сообщила о пожаре, повредившем строительно-ремонтную технику. </w:t>
      </w:r>
      <w:hyperlink r:id="rId1024"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Недалеко от проспекта Дериглазова в Курске горел мусор</w:t>
      </w:r>
    </w:p>
    <w:p>
      <w:pPr>
        <w:pStyle w:val="aff4"/>
        <w:keepLines/>
        <w:rPr>
          <w:rFonts w:ascii="Times New Roman" w:cs="Times New Roman" w:hAnsi="Times New Roman"/>
          <w:sz w:val="24"/>
        </w:rPr>
      </w:pPr>
      <w:r>
        <w:rPr>
          <w:rFonts w:ascii="Times New Roman" w:cs="Times New Roman" w:hAnsi="Times New Roman"/>
          <w:sz w:val="24"/>
        </w:rPr>
        <w:t xml:space="preserve">МЧС по КО Вечером 11 мая курские пожарные тушили горящий мусор недалеко от проспекта Дериглазова </w:t>
      </w:r>
    </w:p>
    <w:p>
      <w:pPr>
        <w:pStyle w:val="aff4"/>
        <w:keepLines/>
        <w:rPr>
          <w:rFonts w:ascii="Times New Roman" w:cs="Times New Roman" w:hAnsi="Times New Roman"/>
          <w:sz w:val="24"/>
        </w:rPr>
      </w:pPr>
      <w:r>
        <w:rPr>
          <w:rFonts w:ascii="Times New Roman" w:cs="Times New Roman" w:hAnsi="Times New Roman"/>
          <w:sz w:val="24"/>
        </w:rPr>
        <w:t xml:space="preserve">Мусор горел на площади около 70 квадратных метров.  </w:t>
      </w:r>
      <w:hyperlink r:id="rId1025"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Пензенцев предупреждают о заморозках 13 мая</w:t>
      </w:r>
    </w:p>
    <w:p>
      <w:pPr>
        <w:pStyle w:val="aff4"/>
        <w:keepLines/>
        <w:rPr>
          <w:rFonts w:ascii="Times New Roman" w:cs="Times New Roman" w:hAnsi="Times New Roman"/>
          <w:sz w:val="24"/>
        </w:rPr>
      </w:pPr>
      <w:r>
        <w:rPr>
          <w:rFonts w:ascii="Times New Roman" w:cs="Times New Roman" w:hAnsi="Times New Roman"/>
          <w:sz w:val="24"/>
        </w:rPr>
        <w:t xml:space="preserve">Телефон 112», – предупредили представители Главного Управления МЧС России по Пензенской области в Telegram-канале. Напомним, что сегодня, 12 мая ожидается температура от +6 до +11 градусов. Возможны осадки в виде небольшого дождя.  </w:t>
      </w:r>
      <w:hyperlink r:id="rId1026"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в результате удара беспилотника вспыхнул пожар</w:t>
      </w:r>
    </w:p>
    <w:p>
      <w:pPr>
        <w:pStyle w:val="aff4"/>
        <w:keepLines/>
        <w:rPr>
          <w:rFonts w:ascii="Times New Roman" w:cs="Times New Roman" w:hAnsi="Times New Roman"/>
          <w:sz w:val="24"/>
        </w:rPr>
      </w:pPr>
      <w:r>
        <w:rPr>
          <w:rFonts w:ascii="Times New Roman" w:cs="Times New Roman" w:hAnsi="Times New Roman"/>
          <w:sz w:val="24"/>
        </w:rPr>
        <w:t>В ночь на 12 мая беспилотники атаковали Волгоградскую область, на нефте-перерабатывающем заводе "Лукойла" произошел пожар. Об этом сообщил губернатор Андрей Бочаров.</w:t>
      </w:r>
    </w:p>
    <w:p>
      <w:pPr>
        <w:pStyle w:val="aff4"/>
        <w:keepLines/>
        <w:rPr>
          <w:rFonts w:ascii="Times New Roman" w:cs="Times New Roman" w:hAnsi="Times New Roman"/>
          <w:sz w:val="24"/>
        </w:rPr>
      </w:pPr>
      <w:r>
        <w:rPr>
          <w:rFonts w:ascii="Times New Roman" w:cs="Times New Roman" w:hAnsi="Times New Roman"/>
          <w:sz w:val="24"/>
        </w:rPr>
        <w:t xml:space="preserve">По словам Бочарова, системы ПВО и средства радиоэлектронной борьбы отразили атаку БПЛА, в результате чего дрон упал и взорвался на площадке Волгоградского нефте-перерабатывающего завода.  </w:t>
      </w:r>
      <w:hyperlink r:id="rId1027" w:history="1">
        <w:r>
          <w:rPr>
            <w:rStyle w:val="a5"/>
            <w:rFonts w:ascii="Times New Roman" w:cs="Times New Roman" w:hAnsi="Times New Roman"/>
            <w:sz w:val="24"/>
          </w:rPr>
          <w:t>Каспаров.Ру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спасли из горящей многоэтажки в Ижевске</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по Удмуртии</w:t>
      </w:r>
    </w:p>
    <w:p>
      <w:pPr>
        <w:pStyle w:val="aff4"/>
        <w:keepLines/>
        <w:rPr>
          <w:rFonts w:ascii="Times New Roman" w:cs="Times New Roman" w:hAnsi="Times New Roman"/>
          <w:sz w:val="24"/>
        </w:rPr>
      </w:pPr>
      <w:r>
        <w:rPr>
          <w:rFonts w:ascii="Times New Roman" w:cs="Times New Roman" w:hAnsi="Times New Roman"/>
          <w:sz w:val="24"/>
        </w:rPr>
        <w:t xml:space="preserve">В столице Удмуртии пожарные спасли пять человек из горящей многоэтажки на улице 10 лет Октября. Об этом сообщили в пресс-службе регионального главка МЧС. </w:t>
      </w:r>
      <w:hyperlink r:id="rId1028"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Черницыно под Курском загорелась времянка</w:t>
      </w:r>
    </w:p>
    <w:p>
      <w:pPr>
        <w:pStyle w:val="aff4"/>
        <w:keepLines/>
        <w:rPr>
          <w:rFonts w:ascii="Times New Roman" w:cs="Times New Roman" w:hAnsi="Times New Roman"/>
          <w:sz w:val="24"/>
        </w:rPr>
      </w:pPr>
      <w:r>
        <w:rPr>
          <w:rFonts w:ascii="Times New Roman" w:cs="Times New Roman" w:hAnsi="Times New Roman"/>
          <w:sz w:val="24"/>
        </w:rPr>
        <w:t xml:space="preserve">МЧС по КО Вечером 11 мая в селе Черницыно Октябрьского района загорелась времянка </w:t>
      </w:r>
    </w:p>
    <w:p>
      <w:pPr>
        <w:pStyle w:val="aff4"/>
        <w:keepLines/>
        <w:rPr>
          <w:rFonts w:ascii="Times New Roman" w:cs="Times New Roman" w:hAnsi="Times New Roman"/>
          <w:sz w:val="24"/>
        </w:rPr>
      </w:pPr>
      <w:r>
        <w:rPr>
          <w:rFonts w:ascii="Times New Roman" w:cs="Times New Roman" w:hAnsi="Times New Roman"/>
          <w:sz w:val="24"/>
        </w:rPr>
        <w:t xml:space="preserve">Пожарным удалось не допустить распространения огня на близлежащие дома и строения. </w:t>
      </w:r>
      <w:hyperlink r:id="rId1029"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В Самаре после ДТП двух девочек доставили в больницу Вечером 11 мая в областное МЧС поступило сообщение о столкновении трех легковых автомобилей («Тойота», «Мицубиси» и «ВАЗ 2109») по адресу улица Алма-Атинская, 72.  </w:t>
      </w:r>
      <w:hyperlink r:id="rId103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Страшное ДТП со смертельным исходом произошло в Оренбургском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Один пассажир после оказания медицинской помощи отпущен домой, назначено лечение. На место выезжали МЧС. Пожарные деблокировали пострадавших, тела погибшего. Спасены 6 человек. </w:t>
      </w:r>
      <w:hyperlink r:id="rId1031" w:history="1">
        <w:r>
          <w:rPr>
            <w:rStyle w:val="a5"/>
            <w:rFonts w:ascii="Times New Roman" w:cs="Times New Roman" w:hAnsi="Times New Roman"/>
            <w:sz w:val="24"/>
          </w:rPr>
          <w:t>Оренбургское Региональное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варшавском торговом центре удалось локализовать</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торговом центре на улице Марывильской в Варшаве. RCB выпустил предупреждение для жителей польской столицы и окрестных районов - Западного, Легионовского и Новодворского -, где просит не приближаться к месту ЧП, остаться дома и закрыть окна. </w:t>
      </w:r>
      <w:hyperlink r:id="rId103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Одна женщина пострадала во время пожара в квартире на улице Крупской</w:t>
      </w:r>
    </w:p>
    <w:p>
      <w:pPr>
        <w:pStyle w:val="aff4"/>
        <w:keepLines/>
        <w:rPr>
          <w:rFonts w:ascii="Times New Roman" w:cs="Times New Roman" w:hAnsi="Times New Roman"/>
          <w:sz w:val="24"/>
        </w:rPr>
      </w:pPr>
      <w:r>
        <w:rPr>
          <w:rFonts w:ascii="Times New Roman" w:cs="Times New Roman" w:hAnsi="Times New Roman"/>
          <w:sz w:val="24"/>
        </w:rPr>
        <w:t>Как сообщила пресс-служба МЧС Петербурга, сегодня в 09:35 поступило сообщение о пожаре по адресу: Невский район, улица Крупской, дом 49.</w:t>
      </w:r>
    </w:p>
    <w:p>
      <w:pPr>
        <w:pStyle w:val="aff4"/>
        <w:keepLines/>
        <w:rPr>
          <w:rFonts w:ascii="Times New Roman" w:cs="Times New Roman" w:hAnsi="Times New Roman"/>
          <w:sz w:val="24"/>
        </w:rPr>
      </w:pPr>
      <w:r>
        <w:rPr>
          <w:rFonts w:ascii="Times New Roman" w:cs="Times New Roman" w:hAnsi="Times New Roman"/>
          <w:sz w:val="24"/>
        </w:rPr>
        <w:t xml:space="preserve">Горела двухкомнатная квартира. На площади двух квадратных метров выгорела обстановка.  </w:t>
      </w:r>
      <w:hyperlink r:id="rId103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Чкалова ночью сгорела иномарка</w:t>
      </w:r>
    </w:p>
    <w:p>
      <w:pPr>
        <w:pStyle w:val="aff4"/>
        <w:keepLines/>
        <w:rPr>
          <w:rFonts w:ascii="Times New Roman" w:cs="Times New Roman" w:hAnsi="Times New Roman"/>
          <w:sz w:val="24"/>
        </w:rPr>
      </w:pPr>
      <w:r>
        <w:rPr>
          <w:rFonts w:ascii="Times New Roman" w:cs="Times New Roman" w:hAnsi="Times New Roman"/>
          <w:sz w:val="24"/>
        </w:rPr>
        <w:t>«Выгорел моторный отсек и салон автомобиля на площади 6 квадратных метров», — сообщили в ГУ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тушение пожара привлекалось одна единица техники и четыре человека личного состава. </w:t>
      </w:r>
      <w:hyperlink r:id="rId1034"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дворе на улице Чкалова сгорел автомобиль BMW</w:t>
      </w:r>
    </w:p>
    <w:p>
      <w:pPr>
        <w:pStyle w:val="aff4"/>
        <w:keepLines/>
        <w:rPr>
          <w:rFonts w:ascii="Times New Roman" w:cs="Times New Roman" w:hAnsi="Times New Roman"/>
          <w:sz w:val="24"/>
        </w:rPr>
      </w:pPr>
      <w:r>
        <w:rPr>
          <w:rFonts w:ascii="Times New Roman" w:cs="Times New Roman" w:hAnsi="Times New Roman"/>
          <w:sz w:val="24"/>
        </w:rPr>
        <w:t>Вечером в субботу, 11 мая, на улице Чкалова в Пензе случился пожар. Огонь охватил черную иномарку, припаркованную во дворе.</w:t>
      </w:r>
    </w:p>
    <w:p>
      <w:pPr>
        <w:pStyle w:val="aff4"/>
        <w:keepLines/>
        <w:rPr>
          <w:rFonts w:ascii="Times New Roman" w:cs="Times New Roman" w:hAnsi="Times New Roman"/>
          <w:sz w:val="24"/>
        </w:rPr>
      </w:pPr>
      <w:r>
        <w:rPr>
          <w:rFonts w:ascii="Times New Roman" w:cs="Times New Roman" w:hAnsi="Times New Roman"/>
          <w:sz w:val="24"/>
        </w:rPr>
        <w:t xml:space="preserve">На кадрах, опубликованных в соцсети «ВКонтакте» утром 12-го числа, охваченная пламенем машина.  </w:t>
      </w:r>
      <w:hyperlink r:id="rId1035" w:history="1">
        <w:r>
          <w:rPr>
            <w:rStyle w:val="a5"/>
            <w:rFonts w:ascii="Times New Roman" w:cs="Times New Roman" w:hAnsi="Times New Roman"/>
            <w:sz w:val="24"/>
          </w:rPr>
          <w:t>Penzainform.ru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Воронежцев предупредили о заморозках до -2 градусов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 со ссылкой на Воронежский центр по гидрометеорологии и мониторингу окружающей среды. Жителей региона попросили скорректировать жизнедеятельность в соответствии с прогнозом. </w:t>
      </w:r>
      <w:hyperlink r:id="rId1036" w:history="1">
        <w:r>
          <w:rPr>
            <w:rStyle w:val="a5"/>
            <w:rFonts w:ascii="Times New Roman" w:cs="Times New Roman" w:hAnsi="Times New Roman"/>
            <w:sz w:val="24"/>
          </w:rPr>
          <w:t>Словости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региональных магистралях вчера выявили 40 водителей с признаками опьянения</w:t>
      </w:r>
    </w:p>
    <w:p>
      <w:pPr>
        <w:pStyle w:val="aff4"/>
        <w:keepLines/>
        <w:rPr>
          <w:rFonts w:ascii="Times New Roman" w:cs="Times New Roman" w:hAnsi="Times New Roman"/>
          <w:sz w:val="24"/>
        </w:rPr>
      </w:pPr>
      <w:r>
        <w:rPr>
          <w:rFonts w:ascii="Times New Roman" w:cs="Times New Roman" w:hAnsi="Times New Roman"/>
          <w:sz w:val="24"/>
        </w:rPr>
        <w:t xml:space="preserve">11 мая на территории Самарской области зарегистрировано 2 ДТП, в которых пострадали 5 человек. У участников ДТП признаков опьянения не обнаружены. Также сотрудниками Госавтоинспекции выявлено 411 нарушений ПДД РФ, в том числе за управление транспортными средствами водителями с признаками опьянения – 40, за нарушение требований к перевозке детей – 15. </w:t>
      </w:r>
      <w:hyperlink r:id="rId1037"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объявлен оранжевый уровень опасности</w:t>
      </w:r>
    </w:p>
    <w:p>
      <w:pPr>
        <w:pStyle w:val="aff4"/>
        <w:keepLines/>
        <w:rPr>
          <w:rFonts w:ascii="Times New Roman" w:cs="Times New Roman" w:hAnsi="Times New Roman"/>
          <w:sz w:val="24"/>
        </w:rPr>
      </w:pPr>
      <w:r>
        <w:rPr>
          <w:rFonts w:ascii="Times New Roman" w:cs="Times New Roman" w:hAnsi="Times New Roman"/>
          <w:sz w:val="24"/>
        </w:rPr>
        <w:t>ГУ МЧС по Самарской области рекомендует гражданам одеваться теплее. А также морозы вредят сельскохозяйственным растениям, поэтому стоит укрыть их полимерной пленкой.</w:t>
      </w:r>
    </w:p>
    <w:p>
      <w:pPr>
        <w:pStyle w:val="aff4"/>
        <w:keepLines/>
        <w:rPr>
          <w:rFonts w:ascii="Times New Roman" w:cs="Times New Roman" w:hAnsi="Times New Roman"/>
          <w:sz w:val="24"/>
        </w:rPr>
      </w:pPr>
      <w:r>
        <w:rPr>
          <w:rFonts w:ascii="Times New Roman" w:cs="Times New Roman" w:hAnsi="Times New Roman"/>
          <w:sz w:val="24"/>
        </w:rPr>
        <w:t xml:space="preserve">Водителям необходимо соблюдать правила дорожного движения и скоростной режим. </w:t>
      </w:r>
      <w:hyperlink r:id="rId1038"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Усть-Ишимском муниципальном районе остаются затопленными порядка 317 домов</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p>
    <w:p>
      <w:pPr>
        <w:pStyle w:val="aff4"/>
        <w:keepLines/>
        <w:rPr>
          <w:rFonts w:ascii="Times New Roman" w:cs="Times New Roman" w:hAnsi="Times New Roman"/>
          <w:sz w:val="24"/>
        </w:rPr>
      </w:pPr>
      <w:r>
        <w:rPr>
          <w:rFonts w:ascii="Times New Roman" w:cs="Times New Roman" w:hAnsi="Times New Roman"/>
          <w:sz w:val="24"/>
        </w:rPr>
        <w:t>В Усть-Ишимском муниципальном районе остаются затопленными порядка 317 домов и 467 придомовых территорий.</w:t>
      </w:r>
    </w:p>
    <w:p>
      <w:pPr>
        <w:pStyle w:val="aff4"/>
        <w:keepLines/>
        <w:rPr>
          <w:rFonts w:ascii="Times New Roman" w:cs="Times New Roman" w:hAnsi="Times New Roman"/>
          <w:sz w:val="24"/>
        </w:rPr>
      </w:pPr>
      <w:r>
        <w:rPr>
          <w:rFonts w:ascii="Times New Roman" w:cs="Times New Roman" w:hAnsi="Times New Roman"/>
          <w:sz w:val="24"/>
        </w:rPr>
        <w:t xml:space="preserve">В населенных пунктах, отрезанных от большой земли водой, организована доставка продовольствия.  </w:t>
      </w:r>
      <w:hyperlink r:id="rId1039"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в Варшаве начался сильный пожар</w:t>
      </w:r>
    </w:p>
    <w:p>
      <w:pPr>
        <w:pStyle w:val="aff4"/>
        <w:keepLines/>
        <w:rPr>
          <w:rFonts w:ascii="Times New Roman" w:cs="Times New Roman" w:hAnsi="Times New Roman"/>
          <w:sz w:val="24"/>
        </w:rPr>
      </w:pPr>
      <w:r>
        <w:rPr>
          <w:rFonts w:ascii="Times New Roman" w:cs="Times New Roman" w:hAnsi="Times New Roman"/>
          <w:sz w:val="24"/>
        </w:rPr>
        <w:t>В Варшаве на улице Марывильской в торговом центре произошёл сильный пожар. Жителей города просят не выходить из дома и закрыть окна, сообщил правительственный центр безопасности (RCB).</w:t>
      </w:r>
    </w:p>
    <w:p>
      <w:pPr>
        <w:pStyle w:val="aff4"/>
        <w:keepLines/>
        <w:rPr>
          <w:rFonts w:ascii="Times New Roman" w:cs="Times New Roman" w:hAnsi="Times New Roman"/>
          <w:sz w:val="24"/>
        </w:rPr>
      </w:pPr>
      <w:r>
        <w:rPr>
          <w:rFonts w:ascii="Times New Roman" w:cs="Times New Roman" w:hAnsi="Times New Roman"/>
          <w:sz w:val="24"/>
        </w:rPr>
        <w:t xml:space="preserve">«Внимание!  </w:t>
      </w:r>
      <w:hyperlink r:id="rId104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завала в частично обрушившемся доме в Печоре</w:t>
      </w:r>
    </w:p>
    <w:p>
      <w:pPr>
        <w:pStyle w:val="aff4"/>
        <w:keepLines/>
        <w:rPr>
          <w:rFonts w:ascii="Times New Roman" w:cs="Times New Roman" w:hAnsi="Times New Roman"/>
          <w:sz w:val="24"/>
        </w:rPr>
      </w:pPr>
      <w:r>
        <w:rPr>
          <w:rFonts w:ascii="Times New Roman" w:cs="Times New Roman" w:hAnsi="Times New Roman"/>
          <w:sz w:val="24"/>
        </w:rPr>
        <w:t>Пострадавших нет, сообщило главное управление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СЫКТЫВКАР, 12 мая. /ТАСС/. Разбор завала в частично рухнувшем пятиэтажном кирпичном общежитии в городе Печоре Республики Коми завершен. Пострадавших нет.  </w:t>
      </w:r>
      <w:hyperlink r:id="rId104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ЗАВАЛА В ЧАСТИЧНО ОБРУШИВШЕМСЯ ДОМЕ В ПЕЧОРЕ В КОМИ ЗАВЕРШЕН, ПОСТРАДАВШИХ НЕТ - ГУ МЧС</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В ЧАСТИЧНО ОБРУШИВШЕМСЯ ДОМЕ В ПЕЧОРЕ В КОМИ ЗАВЕРШЕН, ПОСТРАДАВШИХ НЕТ - ГУ МЧС </w:t>
      </w:r>
      <w:hyperlink r:id="rId104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на севере Варшавы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На севере Варшавы на улице Маривильской в торговом центре произошел крупный пожар. Огонь охватил здание площадью 250 на 250 м (62 500 кв. м). Пламенем было объято более 80% помещений, сообщила в соцсети Служба пожарной охраны Польши. </w:t>
      </w:r>
      <w:hyperlink r:id="rId1043"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завала в частично обрушившемся доме в Печоре</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сообщило главное управление МЧС по региону </w:t>
      </w:r>
      <w:hyperlink r:id="rId104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Кимовском районе проведены открытые уроки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провели подворовые обходы и профилактические беседы с населением с целью исключения случаев возникновения пожаров. Всем гражданам были вручены памятки на противопожарную тематику. Источник: Telegram-канал "МЧС Тульская область" </w:t>
      </w:r>
      <w:hyperlink r:id="rId1045"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завала в частично обрушившемся доме в Печоре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главное управление МЧС РФ по региону. "Разбор завала и поисково-спасательные работы завершены. Пострадавших нет", - говорится в сообщении. </w:t>
      </w:r>
      <w:hyperlink r:id="rId104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Чкалова ночью сгорел BMW</w:t>
      </w:r>
    </w:p>
    <w:p>
      <w:pPr>
        <w:pStyle w:val="aff4"/>
        <w:keepLines/>
        <w:rPr>
          <w:rFonts w:ascii="Times New Roman" w:cs="Times New Roman" w:hAnsi="Times New Roman"/>
          <w:sz w:val="24"/>
        </w:rPr>
      </w:pPr>
      <w:r>
        <w:rPr>
          <w:rFonts w:ascii="Times New Roman" w:cs="Times New Roman" w:hAnsi="Times New Roman"/>
          <w:sz w:val="24"/>
        </w:rPr>
        <w:t>Подробности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 В 23.35 поступило сообщение о горении автомобиля BMW на ул.Чкалова. Выгорел моторный отсек и салон автомобиля на площади 6 квадратных метров, – уточнили спасатели. </w:t>
      </w:r>
      <w:hyperlink r:id="rId1047" w:history="1">
        <w:r>
          <w:rPr>
            <w:rStyle w:val="a5"/>
            <w:rFonts w:ascii="Times New Roman" w:cs="Times New Roman" w:hAnsi="Times New Roman"/>
            <w:sz w:val="24"/>
          </w:rPr>
          <w:t>Russia24.pro -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ввели особый режим из-за разрушения дома в День Победы</w:t>
      </w:r>
    </w:p>
    <w:p>
      <w:pPr>
        <w:pStyle w:val="aff4"/>
        <w:keepLines/>
        <w:rPr>
          <w:rFonts w:ascii="Times New Roman" w:cs="Times New Roman" w:hAnsi="Times New Roman"/>
          <w:sz w:val="24"/>
        </w:rPr>
      </w:pPr>
      <w:r>
        <w:rPr>
          <w:rFonts w:ascii="Times New Roman" w:cs="Times New Roman" w:hAnsi="Times New Roman"/>
          <w:sz w:val="24"/>
        </w:rPr>
        <w:t xml:space="preserve">О соответствующем решении городской комиссии по чрезвычайным ситуациям сообщается в ежедневной сводке ГУ МЧС по Новосибирской области. Напомним, ЧП случилось вечером в День Победы, 9 мая.  </w:t>
      </w:r>
      <w:hyperlink r:id="rId104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завалов на месте обрушения подъезда в Коми завершен</w:t>
      </w:r>
    </w:p>
    <w:p>
      <w:pPr>
        <w:pStyle w:val="aff4"/>
        <w:keepLines/>
        <w:rPr>
          <w:rFonts w:ascii="Times New Roman" w:cs="Times New Roman" w:hAnsi="Times New Roman"/>
          <w:sz w:val="24"/>
        </w:rPr>
      </w:pPr>
      <w:r>
        <w:rPr>
          <w:rFonts w:ascii="Times New Roman" w:cs="Times New Roman" w:hAnsi="Times New Roman"/>
          <w:sz w:val="24"/>
        </w:rPr>
        <w:t>Разбор завалов на месте обрушения подъезда дома в Коми завершен, пострадавших нет - МЧС по региону.Источник и фото - ria.ru.</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на месте обрушения подъезда дома в Коми завершен, пострадавших нет - МЧС по региону. </w:t>
      </w:r>
      <w:hyperlink r:id="rId1049"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 13 по 15 мая в Кировской области сохранятся заморозки до -6°С</w:t>
      </w:r>
    </w:p>
    <w:p>
      <w:pPr>
        <w:pStyle w:val="aff4"/>
        <w:keepLines/>
        <w:rPr>
          <w:rFonts w:ascii="Times New Roman" w:cs="Times New Roman" w:hAnsi="Times New Roman"/>
          <w:sz w:val="24"/>
        </w:rPr>
      </w:pPr>
      <w:r>
        <w:rPr>
          <w:rFonts w:ascii="Times New Roman" w:cs="Times New Roman" w:hAnsi="Times New Roman"/>
          <w:sz w:val="24"/>
        </w:rPr>
        <w:t xml:space="preserve">В связи с неблагоприятными погодными условиями в Кировской области вновь объявлено метеопредупреждение. </w:t>
      </w:r>
      <w:hyperlink r:id="rId105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в поле у поселка отрадное под Воронежем составила 500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региону. Отмечается, что сигнал о пожаре поступил поздним вечером в пятницу, 10 мая. В результате инцидента пострадавших нет.  </w:t>
      </w:r>
      <w:hyperlink r:id="rId1051" w:history="1">
        <w:r>
          <w:rPr>
            <w:rStyle w:val="a5"/>
            <w:rFonts w:ascii="Times New Roman" w:cs="Times New Roman" w:hAnsi="Times New Roman"/>
            <w:sz w:val="24"/>
          </w:rPr>
          <w:t>De Facto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завалов на месте обрушения подъезда в Коми завершен</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на месте обрушения подъезда в Коми завершен, пострадавших нет РАЗБОР ЗАВАЛОВ НА МЕСТЕ ОБРУШЕНИЯ ПОДЪЕЗДА ДОМА В КОМИ ЗАВЕРШЁН, ПОСТРАДАВШИХ НЕТ - МЧС ПО РЕГИОНУ РИА Новости </w:t>
      </w:r>
      <w:hyperlink r:id="rId1052"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 13 по 15 мая в Кировской области сохранятся заморозки до -6°С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Кировской области со ссылкой на синоптиков, с 13 по 15 мая в ночные и утренние часы в большинстве районов Кировской области сохранятся заморозки в воздухе и на почве до -2…-6С. </w:t>
      </w:r>
      <w:hyperlink r:id="rId1053" w:history="1">
        <w:r>
          <w:rPr>
            <w:rStyle w:val="a5"/>
            <w:rFonts w:ascii="Times New Roman" w:cs="Times New Roman" w:hAnsi="Times New Roman"/>
            <w:sz w:val="24"/>
          </w:rPr>
          <w:t>Вятка Областная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ДТП в Кстове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ЦУКС ГУ МЧС России по региону. ДТП произошло на улице Лесная. Один из погибших — 30-летний мужчина, также авария унесла жизнь женщины, личность которой пока не установлена.  </w:t>
      </w:r>
      <w:hyperlink r:id="rId1054" w:history="1">
        <w:r>
          <w:rPr>
            <w:rStyle w:val="a5"/>
            <w:rFonts w:ascii="Times New Roman" w:cs="Times New Roman" w:hAnsi="Times New Roman"/>
            <w:sz w:val="24"/>
          </w:rPr>
          <w:t>Говорит Нижний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товарный поезд сошел с рельсов и сгорел</w:t>
      </w:r>
    </w:p>
    <w:p>
      <w:pPr>
        <w:pStyle w:val="aff4"/>
        <w:keepLines/>
        <w:rPr>
          <w:rFonts w:ascii="Times New Roman" w:cs="Times New Roman" w:hAnsi="Times New Roman"/>
          <w:sz w:val="24"/>
        </w:rPr>
      </w:pPr>
      <w:r>
        <w:rPr>
          <w:rFonts w:ascii="Times New Roman" w:cs="Times New Roman" w:hAnsi="Times New Roman"/>
          <w:sz w:val="24"/>
        </w:rPr>
        <w:t xml:space="preserve">Сотрудники заметили, как вагон начал дымиться, и вызвали на место сотрудников МЧС. Всего огонь распространился на площадь 200 квадратных метров. Для тушения привлекли 52 спасателей на 15 автоцистернах.  </w:t>
      </w:r>
      <w:hyperlink r:id="rId1055" w:history="1">
        <w:r>
          <w:rPr>
            <w:rStyle w:val="a5"/>
            <w:rFonts w:ascii="Times New Roman" w:cs="Times New Roman" w:hAnsi="Times New Roman"/>
            <w:sz w:val="24"/>
          </w:rPr>
          <w:t>Наша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Моздоке пожарные спасли собаку из глубокого колодца</w:t>
      </w:r>
    </w:p>
    <w:p>
      <w:pPr>
        <w:pStyle w:val="aff4"/>
        <w:keepLines/>
        <w:rPr>
          <w:rFonts w:ascii="Times New Roman" w:cs="Times New Roman" w:hAnsi="Times New Roman"/>
          <w:sz w:val="24"/>
        </w:rPr>
      </w:pPr>
      <w:r>
        <w:rPr>
          <w:rFonts w:ascii="Times New Roman" w:cs="Times New Roman" w:hAnsi="Times New Roman"/>
          <w:sz w:val="24"/>
        </w:rPr>
        <w:t xml:space="preserve">В Моздоке пожарные спасли собаку из глубокого колодца на территории бывшего рынка «Восточный» по улице Юбилейная, сообщает пресс-служба ГУ МЧС по РСО-Алания.  </w:t>
      </w:r>
      <w:hyperlink r:id="rId1056" w:history="1">
        <w:r>
          <w:rPr>
            <w:rStyle w:val="a5"/>
            <w:rFonts w:ascii="Times New Roman" w:cs="Times New Roman" w:hAnsi="Times New Roman"/>
            <w:sz w:val="24"/>
          </w:rPr>
          <w:t>МК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Моздоке пожарные спасли собаку из глубокого колодца</w:t>
      </w:r>
    </w:p>
    <w:p>
      <w:pPr>
        <w:pStyle w:val="aff4"/>
        <w:keepLines/>
        <w:rPr>
          <w:rFonts w:ascii="Times New Roman" w:cs="Times New Roman" w:hAnsi="Times New Roman"/>
          <w:sz w:val="24"/>
        </w:rPr>
      </w:pPr>
      <w:r>
        <w:rPr>
          <w:rFonts w:ascii="Times New Roman" w:cs="Times New Roman" w:hAnsi="Times New Roman"/>
          <w:sz w:val="24"/>
        </w:rPr>
        <w:t xml:space="preserve">В Моздоке пожарные спасли собаку из глубокого колодца на территории бывшего рынка «Восточный» по улице Юбилейная, сообщает пресс-служба ГУ МЧС по РСО-Алания </w:t>
      </w:r>
      <w:hyperlink r:id="rId105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на ул. Ферина в Уфе эвакуировано более 100 человек, один погиб</w:t>
      </w:r>
    </w:p>
    <w:p>
      <w:pPr>
        <w:pStyle w:val="aff4"/>
        <w:keepLines/>
        <w:rPr>
          <w:rFonts w:ascii="Times New Roman" w:cs="Times New Roman" w:hAnsi="Times New Roman"/>
          <w:sz w:val="24"/>
        </w:rPr>
      </w:pPr>
      <w:r>
        <w:rPr>
          <w:rFonts w:ascii="Times New Roman" w:cs="Times New Roman" w:hAnsi="Times New Roman"/>
          <w:sz w:val="24"/>
        </w:rPr>
        <w:t xml:space="preserve">Во втором часу ночи 12 мая в доме по ул. Ферина 1/1 в Уфе произошел пожар, сообщает МЧС Башкирии. Один человек погиб, еще один пострадал, 67 жильцов, в том числе 15 детей, удалось спасти.  </w:t>
      </w:r>
      <w:hyperlink r:id="rId1058"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Вечером 11 мая в областное МЧС поступило сообщение о столкновении трех легковых автомобилей («Тойота», «Мицубиси» и «ВАЗ 2109») по адресу улица Алма-Атинская, 72. По предварительным данным, женщина-водитель, управляя автомобилем «Мицубиси», двигалась по Алма-Атинской, со стороны Черемшанской в направлении Ставропольской.  </w:t>
      </w:r>
      <w:hyperlink r:id="rId105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и четыре пострадали в ДТП в Кстове</w:t>
      </w:r>
    </w:p>
    <w:p>
      <w:pPr>
        <w:pStyle w:val="aff4"/>
        <w:keepLines/>
        <w:rPr>
          <w:rFonts w:ascii="Times New Roman" w:cs="Times New Roman" w:hAnsi="Times New Roman"/>
          <w:sz w:val="24"/>
        </w:rPr>
      </w:pPr>
      <w:r>
        <w:rPr>
          <w:rFonts w:ascii="Times New Roman" w:cs="Times New Roman" w:hAnsi="Times New Roman"/>
          <w:sz w:val="24"/>
        </w:rPr>
        <w:t>Два человека погибли в ДТП в Кстове,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в ночь на 12 мая. Известно, что столкнулись транспортные средства.  </w:t>
      </w:r>
      <w:hyperlink r:id="rId1060"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пятиэтажки в Коми смогут забрать вещи из квартир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РФ, частично обрушился пятиэтажный кирпичный дом на Печорском проспекте, 69. Предварительно никто не пострадал. Дом, в котором произошло обрушение, был признан аварийным и являлся бывшим общежитием.  </w:t>
      </w:r>
      <w:hyperlink r:id="rId106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пятиэтажки в Коми смогут забрать вещи из квартир</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региональное управление МЧС РФ , в субботу в городе Печора на Печорском проспекте, 69 частично обрушился пятиэтажный кирпичный дом. По предварительным данным, никто не пострадал.  </w:t>
      </w:r>
      <w:hyperlink r:id="rId106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Ликвидация последствий ДТП в ГО Феодосия</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направилась дежурная смена Феодосийского АСО ГКУ РК "КРЫМ-СПАС" в составе 4-х чел. и 1 ед. техники, а также сотрудники ГУ МЧС России по РК, СМП и ГИБДД.  </w:t>
      </w:r>
      <w:hyperlink r:id="rId106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завала и поисково-спасательные работы завершены</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и поисково-спасательные работы завершены. Пострадавших нет. Источник: Telegram-канал "МЧС по Республике Коми" </w:t>
      </w:r>
      <w:hyperlink r:id="rId1064"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ночных заморозков в регионе объявлен оранжевый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В ночные часы 13,14 и 15 мая 2024 года местами в Самарской области ожидаются заморозки в воздухе и на поверхности почвы -1, -3 С», сообщили в региональном Управлении МЧС. © Изображение: ГУ МЧС России по Самарской области Источник: Telegram-канал "Телеканал ТОЛЬЯТТИ 24 | Новости" </w:t>
      </w:r>
      <w:hyperlink r:id="rId1065"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 Кировском районе ввели из-за риска обрушения дома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МЧС по Новосибирской области ввело особый режим «Повышенной готовности» в Кировском районе Новосибирска из-за угрозы полного обрушения дома на улице Саввы Кожевникова.  </w:t>
      </w:r>
      <w:hyperlink r:id="rId106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в Коми, где обрушился подъезд, предполагается снести - власти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региональное управление МЧС РФ, в городе Печора на Печорском проспекте, 69 частично обрушился пятиэтажный кирпичный дом. По предварительным данным, никто не пострадал.  </w:t>
      </w:r>
      <w:hyperlink r:id="rId106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уничтожил огромный торговый центр в Варшаве</w:t>
      </w:r>
    </w:p>
    <w:p>
      <w:pPr>
        <w:pStyle w:val="aff4"/>
        <w:keepLines/>
        <w:rPr>
          <w:rFonts w:ascii="Times New Roman" w:cs="Times New Roman" w:hAnsi="Times New Roman"/>
          <w:sz w:val="24"/>
        </w:rPr>
      </w:pPr>
      <w:r>
        <w:rPr>
          <w:rFonts w:ascii="Times New Roman" w:cs="Times New Roman" w:hAnsi="Times New Roman"/>
          <w:sz w:val="24"/>
        </w:rPr>
        <w:t xml:space="preserve">В Варшаве произошел пожар, уничтоживший огромный торговый центр, и местным жителям рекомендуется не открывать окна и не приближаться к месту чрезвычайной ситуации. По информации местных СМИ, ТЦ, в котором располагалось около 1,5 тысячи магазинов, загорелся около трех часов ночи.  </w:t>
      </w:r>
      <w:hyperlink r:id="rId1068"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Полностью восстановлено движение поездов на станции Куберле в Ростовской области - СКЖД</w:t>
      </w:r>
    </w:p>
    <w:p>
      <w:pPr>
        <w:pStyle w:val="aff4"/>
        <w:keepLines/>
        <w:rPr>
          <w:rFonts w:ascii="Times New Roman" w:cs="Times New Roman" w:hAnsi="Times New Roman"/>
          <w:sz w:val="24"/>
        </w:rPr>
      </w:pPr>
      <w:r>
        <w:rPr>
          <w:rFonts w:ascii="Times New Roman" w:cs="Times New Roman" w:hAnsi="Times New Roman"/>
          <w:sz w:val="24"/>
        </w:rPr>
        <w:t>Возникший пожар был локализован на площади 200 квадратных метров, пострадавших в результате ЧП нет, уточняло региональное МЧС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В связи с восстановительными работами на железнодорожной станции «Куберле» пять пассажирских поездов были задержаны на несколько часов, также были сокращены маршруты следования пригородных поездов на участке Ростов - Волгодонская - Зимовники, сообщала пресс-служба... </w:t>
      </w:r>
      <w:hyperlink r:id="rId106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завершили разбор завалов на месте обрушения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завершили разбор завалов на месте обрушения дома в Печоре </w:t>
      </w:r>
      <w:hyperlink r:id="rId10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завершили разбор завалов на месте обрушения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завершили разбор завалов на месте частичного обрушения пятиэтажного дома в Печоре. Об этом сообщила пресс-служба регионального управления спасательного ведомства. "Пострадавших нет", – уточняется в заявлении.  </w:t>
      </w:r>
      <w:hyperlink r:id="rId10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Обстрел ВСУ села Ровеньки</w:t>
      </w:r>
    </w:p>
    <w:p>
      <w:pPr>
        <w:pStyle w:val="aff4"/>
        <w:keepLines/>
        <w:rPr>
          <w:rFonts w:ascii="Times New Roman" w:cs="Times New Roman" w:hAnsi="Times New Roman"/>
          <w:sz w:val="24"/>
        </w:rPr>
      </w:pPr>
      <w:r>
        <w:rPr>
          <w:rFonts w:ascii="Times New Roman" w:cs="Times New Roman" w:hAnsi="Times New Roman"/>
          <w:sz w:val="24"/>
        </w:rPr>
        <w:t xml:space="preserve">На самой нефтебазе также произошло очень сильное возгорание. Пащенко сообщала, что в результате атаки украинских войск ранения получили семь человек, включая одного ребенка — у них минно-взрывные травмы.  </w:t>
      </w:r>
      <w:hyperlink r:id="rId1072" w:history="1">
        <w:r>
          <w:rPr>
            <w:rStyle w:val="a5"/>
            <w:rFonts w:ascii="Times New Roman" w:cs="Times New Roman" w:hAnsi="Times New Roman"/>
            <w:sz w:val="24"/>
          </w:rPr>
          <w:t>Наша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«Первая линия здесь не ночует»: в Усть-Ишимском районе продолжается эвакуация</w:t>
      </w:r>
    </w:p>
    <w:p>
      <w:pPr>
        <w:pStyle w:val="aff4"/>
        <w:keepLines/>
        <w:rPr>
          <w:rFonts w:ascii="Times New Roman" w:cs="Times New Roman" w:hAnsi="Times New Roman"/>
          <w:sz w:val="24"/>
        </w:rPr>
      </w:pPr>
      <w:r>
        <w:rPr>
          <w:rFonts w:ascii="Times New Roman" w:cs="Times New Roman" w:hAnsi="Times New Roman"/>
          <w:sz w:val="24"/>
        </w:rPr>
        <w:t xml:space="preserve">Это общее решение администрации и главного управления МЧС. Если некуда пойти, есть ПВР, где накормят, напоят, спать уложат, яблочко, булочку, горячий чай — всё предоставят.  </w:t>
      </w:r>
      <w:hyperlink r:id="rId1073"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ночь глядя: парад фонарей в Сеуле и обрушение дома в Печоре</w:t>
      </w:r>
    </w:p>
    <w:p>
      <w:pPr>
        <w:pStyle w:val="aff4"/>
        <w:keepLines/>
        <w:rPr>
          <w:rFonts w:ascii="Times New Roman" w:cs="Times New Roman" w:hAnsi="Times New Roman"/>
          <w:sz w:val="24"/>
        </w:rPr>
      </w:pPr>
      <w:r>
        <w:rPr>
          <w:rFonts w:ascii="Times New Roman" w:cs="Times New Roman" w:hAnsi="Times New Roman"/>
          <w:sz w:val="24"/>
        </w:rPr>
        <w:t>Об этом ТАСС (16+) сообщили в ГУ МЧС РФ по региону.</w:t>
      </w:r>
    </w:p>
    <w:p>
      <w:pPr>
        <w:pStyle w:val="aff4"/>
        <w:keepLines/>
        <w:rPr>
          <w:rFonts w:ascii="Times New Roman" w:cs="Times New Roman" w:hAnsi="Times New Roman"/>
          <w:sz w:val="24"/>
        </w:rPr>
      </w:pPr>
      <w:r>
        <w:rPr>
          <w:rFonts w:ascii="Times New Roman" w:cs="Times New Roman" w:hAnsi="Times New Roman"/>
          <w:sz w:val="24"/>
        </w:rPr>
        <w:t xml:space="preserve">18+. Информационное агентство SakhalinMedia (СахалинМедиа), свидетельство о регистрации СМИ ИА № ТУ 65-101 выдано Управлением Федеральной службы по надзору в сфере связи, информационных технологий и массовых коммуникаций по Сахалинской области 17.01.2012 </w:t>
      </w:r>
      <w:hyperlink r:id="rId1074"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и небольшие снегопады ждут Якутию 13 мая</w:t>
      </w:r>
    </w:p>
    <w:p>
      <w:pPr>
        <w:pStyle w:val="aff4"/>
        <w:keepLines/>
        <w:rPr>
          <w:rFonts w:ascii="Times New Roman" w:cs="Times New Roman" w:hAnsi="Times New Roman"/>
          <w:sz w:val="24"/>
        </w:rPr>
      </w:pPr>
      <w:r>
        <w:rPr>
          <w:rFonts w:ascii="Times New Roman" w:cs="Times New Roman" w:hAnsi="Times New Roman"/>
          <w:sz w:val="24"/>
        </w:rPr>
        <w:t xml:space="preserve">В Ленском районе в понедельнике усилится ветер В ГУ МЧС России по Республике Саха (Якутия) подготовили прогноз погоды на понедельник, 13 мая. Неделя в регионе начнется с плохой погоды.  </w:t>
      </w:r>
      <w:hyperlink r:id="rId1075"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ночью загорелся автомобиль BMW</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Пензенской области. Сигнал о возгорании поступил 11 мая в 23:25, авто горело на улице Чкалова. Выгорел моторный отсек и салон автомобиля на площади 6 квадратных метров.  </w:t>
      </w:r>
      <w:hyperlink r:id="rId1076"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Ямальских спасателей, которые боролись с паводком в Тюменской области, проводили домой</w:t>
      </w:r>
    </w:p>
    <w:p>
      <w:pPr>
        <w:pStyle w:val="aff4"/>
        <w:keepLines/>
        <w:rPr>
          <w:rFonts w:ascii="Times New Roman" w:cs="Times New Roman" w:hAnsi="Times New Roman"/>
          <w:sz w:val="24"/>
        </w:rPr>
      </w:pPr>
      <w:r>
        <w:rPr>
          <w:rFonts w:ascii="Times New Roman" w:cs="Times New Roman" w:hAnsi="Times New Roman"/>
          <w:sz w:val="24"/>
        </w:rPr>
        <w:t xml:space="preserve">Сотрудников МЧС из ЯНАО проводили к месту постоянной дислокации. Все время работы в Тюменской области они участвовали в укреплении и патрулировании дамб и земляных насыпей, защищающих населенные пункты от большой воды.  </w:t>
      </w:r>
      <w:hyperlink r:id="rId1077"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50-летний мужчина едва не погиб из-за неисправного электрочайника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донского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Прибывшие пожарные обнаружили в сильно задымленной квартире 50-летнего мужчину. Он к тому времени успел надышаться угарным газом и ему стало плохо.  </w:t>
      </w:r>
      <w:hyperlink r:id="rId1078"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Дону ожидаются заморозки, дождь и ветер</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Ростовской области. - 14 мая ночью и утром местами могут быть заморозки до -3 градусов. Днем потеплеет до +16 градусов.  </w:t>
      </w:r>
      <w:hyperlink r:id="rId1079"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Ижевске при пожаре в многоэтажном доме эвакуировали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происшествии информирует пресс-служба ГУ МЧС Удмуртии.Пожарные спасли пять человек. Подъезд был сильно задымлен. Из горевшего жилья спасли 89-летнюю женщину и ее сына 1958 года рождения.  </w:t>
      </w:r>
      <w:hyperlink r:id="rId1080"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Ижевске при пожаре в многоэтажном доме эвакуировали 17 человек – Коммерсантъ Ижевск</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квартире на 5 этаже. Сообщение о пожаре поступило в диспетчерский центр в районе 8:00. Об этом происшествии информирует пресс-служба ГУ МЧС Удмуртии. </w:t>
      </w:r>
      <w:hyperlink r:id="rId10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разобрали завалы после ЧП с пятиэтажкой: подробности инцидента</w:t>
      </w:r>
    </w:p>
    <w:p>
      <w:pPr>
        <w:pStyle w:val="aff4"/>
        <w:keepLines/>
        <w:rPr>
          <w:rFonts w:ascii="Times New Roman" w:cs="Times New Roman" w:hAnsi="Times New Roman"/>
          <w:sz w:val="24"/>
        </w:rPr>
      </w:pPr>
      <w:r>
        <w:rPr>
          <w:rFonts w:ascii="Times New Roman" w:cs="Times New Roman" w:hAnsi="Times New Roman"/>
          <w:sz w:val="24"/>
        </w:rPr>
        <w:t xml:space="preserve">МЧС вели поисково-спасательную операцию всю ночь ПЕЧОРА, 12 мая, ФедералПресс. После обрушения части пятиэтажного дома в Печоре возбуждено уголовное дело о халатности. Об этом сообщил СК России по Республике Коми на официальном сайте.  </w:t>
      </w:r>
      <w:hyperlink r:id="rId1082"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завалов обрушившегося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по региону. «Разбор завалов на месте обрушения подъезда в доме в Коми. &lt;…&gt; Пострадавших нет», — передает МЧС.  </w:t>
      </w:r>
      <w:hyperlink r:id="rId108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Разбор завалов после обрушения подъезда дома в Коми завершён,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Спасатели завершили разбор завалов после обрушения подъезда в нежилой части пятиэтажки в городе Печора в республике Коми, пострадавших нет, сообщило региональное управление МЧС РФ. </w:t>
      </w:r>
      <w:hyperlink r:id="rId108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потушили загоревшийся мусор недалеко от проспекта Дериглазова</w:t>
      </w:r>
    </w:p>
    <w:p>
      <w:pPr>
        <w:pStyle w:val="aff4"/>
        <w:keepLines/>
        <w:rPr>
          <w:rFonts w:ascii="Times New Roman" w:cs="Times New Roman" w:hAnsi="Times New Roman"/>
          <w:sz w:val="24"/>
        </w:rPr>
      </w:pPr>
      <w:r>
        <w:rPr>
          <w:rFonts w:ascii="Times New Roman" w:cs="Times New Roman" w:hAnsi="Times New Roman"/>
          <w:sz w:val="24"/>
        </w:rPr>
        <w:t xml:space="preserve">Огнеборцы из 8-й пожарно-спасательной части потушили горящий мусор рядом с проспектом Дериглазова в Курске. Площадь возгорания составила около 70 квадратных метров. Фото: ГУ МЧС России по Курской области Источник: seyminfo.ru </w:t>
      </w:r>
      <w:hyperlink r:id="rId1085"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Следователями устанавливаются обстоятельства гибели местных жителей при пожаре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Возгорание было ликвидировано прибывшими на место сотрудниками МЧС России по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следователями продолжается проведение проверочных мероприятий, направленных на установление всех обстоятельств произошедшего.  </w:t>
      </w:r>
      <w:hyperlink r:id="rId1086" w:history="1">
        <w:r>
          <w:rPr>
            <w:rStyle w:val="a5"/>
            <w:rFonts w:ascii="Times New Roman" w:cs="Times New Roman" w:hAnsi="Times New Roman"/>
            <w:sz w:val="24"/>
          </w:rPr>
          <w:t>Следственный комитет Российской Федерации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завалов обрушившегося дома</w:t>
      </w:r>
    </w:p>
    <w:p>
      <w:pPr>
        <w:pStyle w:val="aff4"/>
        <w:keepLines/>
        <w:rPr>
          <w:rFonts w:ascii="Times New Roman" w:cs="Times New Roman" w:hAnsi="Times New Roman"/>
          <w:sz w:val="24"/>
        </w:rPr>
      </w:pPr>
      <w:r>
        <w:rPr>
          <w:rFonts w:ascii="Times New Roman" w:cs="Times New Roman" w:hAnsi="Times New Roman"/>
          <w:sz w:val="24"/>
        </w:rPr>
        <w:t xml:space="preserve">ЧП произошло еще 11 мая в Печоре. Об этом сообщает МЧС по региону. Читать далее </w:t>
      </w:r>
      <w:hyperlink r:id="rId108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48 человек и шесть животных спасли из горящей пятиэтажки в Костроме</w:t>
      </w:r>
    </w:p>
    <w:p>
      <w:pPr>
        <w:pStyle w:val="aff4"/>
        <w:keepLines/>
        <w:rPr>
          <w:rFonts w:ascii="Times New Roman" w:cs="Times New Roman" w:hAnsi="Times New Roman"/>
          <w:sz w:val="24"/>
        </w:rPr>
      </w:pPr>
      <w:r>
        <w:rPr>
          <w:rFonts w:ascii="Times New Roman" w:cs="Times New Roman" w:hAnsi="Times New Roman"/>
          <w:sz w:val="24"/>
        </w:rPr>
        <w:t xml:space="preserve">Пожар в доме на улице Сутырина произошёл в ночь с 11 на 12 мая 48 человек и шесть животных спасли из горящей пятиэтажки в Костроме, сообщает пресс-служба ГУ МЧС России по Костромской области.  </w:t>
      </w:r>
      <w:hyperlink r:id="rId1088"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-2 градусов вернутся в Воронежскую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Воронежской области также обратились к жителям региона. Спасатели попросили воронежцев принять информацию во внимание и скорректировать планы в соответствии с прогнозом.  </w:t>
      </w:r>
      <w:hyperlink r:id="rId1089"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Волгограде прогремели взрывы в районе НПЗ</w:t>
      </w:r>
    </w:p>
    <w:p>
      <w:pPr>
        <w:pStyle w:val="aff4"/>
        <w:keepLines/>
        <w:rPr>
          <w:rFonts w:ascii="Times New Roman" w:cs="Times New Roman" w:hAnsi="Times New Roman"/>
          <w:sz w:val="24"/>
        </w:rPr>
      </w:pPr>
      <w:r>
        <w:rPr>
          <w:rFonts w:ascii="Times New Roman" w:cs="Times New Roman" w:hAnsi="Times New Roman"/>
          <w:sz w:val="24"/>
        </w:rPr>
        <w:t>По данным телеграм-канала, средства РЭБ подавили дроны противника.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падения обломков на территории предприятия возник пожар, который был оперативно потушен. Обошлось без жертв и пострадавших. </w:t>
      </w:r>
      <w:hyperlink r:id="rId1090"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дома</w:t>
      </w:r>
    </w:p>
    <w:p>
      <w:pPr>
        <w:pStyle w:val="aff4"/>
        <w:keepLines/>
        <w:rPr>
          <w:rFonts w:ascii="Times New Roman" w:cs="Times New Roman" w:hAnsi="Times New Roman"/>
          <w:sz w:val="24"/>
        </w:rPr>
      </w:pPr>
      <w:r>
        <w:rPr>
          <w:rFonts w:ascii="Times New Roman" w:cs="Times New Roman" w:hAnsi="Times New Roman"/>
          <w:sz w:val="24"/>
        </w:rPr>
        <w:t xml:space="preserve">НТВ пишет, что под завалами могут быть люди. Ранее в Белгороде и белгородском районе была объявлена ракетная опасность. Об этом сообщали в региональном МЧС. </w:t>
      </w:r>
      <w:hyperlink r:id="rId1091"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«Вторую ночь стекла дребезжат»: волгоградцы обсуждают звуки взрывов из-за атаки БПЛ</w:t>
      </w:r>
    </w:p>
    <w:p>
      <w:pPr>
        <w:pStyle w:val="aff4"/>
        <w:keepLines/>
        <w:rPr>
          <w:rFonts w:ascii="Times New Roman" w:cs="Times New Roman" w:hAnsi="Times New Roman"/>
          <w:sz w:val="24"/>
        </w:rPr>
      </w:pPr>
      <w:r>
        <w:rPr>
          <w:rFonts w:ascii="Times New Roman" w:cs="Times New Roman" w:hAnsi="Times New Roman"/>
          <w:sz w:val="24"/>
        </w:rPr>
        <w:t>Эти данные были озвучены региональным главком МЧС, ЧП аналогично комментировал губернатор.</w:t>
      </w:r>
    </w:p>
    <w:p>
      <w:pPr>
        <w:pStyle w:val="aff4"/>
        <w:keepLines/>
        <w:rPr>
          <w:rFonts w:ascii="Times New Roman" w:cs="Times New Roman" w:hAnsi="Times New Roman"/>
          <w:sz w:val="24"/>
        </w:rPr>
      </w:pPr>
      <w:r>
        <w:rPr>
          <w:rFonts w:ascii="Times New Roman" w:cs="Times New Roman" w:hAnsi="Times New Roman"/>
          <w:sz w:val="24"/>
        </w:rPr>
        <w:t xml:space="preserve">Все самое главное о сегодняшнем падении беспилотника мы собрали в нашем тг-канале. Подписывайтесь.  </w:t>
      </w:r>
      <w:hyperlink r:id="rId1092" w:history="1">
        <w:r>
          <w:rPr>
            <w:rStyle w:val="a5"/>
            <w:rFonts w:ascii="Times New Roman" w:cs="Times New Roman" w:hAnsi="Times New Roman"/>
            <w:sz w:val="24"/>
          </w:rPr>
          <w:t>Городской портал.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Ивановской области сгорело 4 бани</w:t>
      </w:r>
    </w:p>
    <w:p>
      <w:pPr>
        <w:pStyle w:val="aff4"/>
        <w:keepLines/>
        <w:rPr>
          <w:rFonts w:ascii="Times New Roman" w:cs="Times New Roman" w:hAnsi="Times New Roman"/>
          <w:sz w:val="24"/>
        </w:rPr>
      </w:pPr>
      <w:r>
        <w:rPr>
          <w:rFonts w:ascii="Times New Roman" w:cs="Times New Roman" w:hAnsi="Times New Roman"/>
          <w:sz w:val="24"/>
        </w:rPr>
        <w:t xml:space="preserve">Вероятно, возгорание произошел из-за неисправности печи. Вечером на 1-й Сахалинской в Иванове сгорели баня и сарай на площади 33 квадратных метра. Прибывшим на место пожарным удалось предотвратить распространение огня на соседние постройки.  </w:t>
      </w:r>
      <w:hyperlink r:id="rId1093" w:history="1">
        <w:r>
          <w:rPr>
            <w:rStyle w:val="a5"/>
            <w:rFonts w:ascii="Times New Roman" w:cs="Times New Roman" w:hAnsi="Times New Roman"/>
            <w:sz w:val="24"/>
          </w:rPr>
          <w:t>Ivanovonews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Впоследствии в региональном управлении МЧС РФ заявили, что обрушившаяся часть здания была нежилой. Всего спасатели эвакуировали из здания 14 человек, включая пятерых детей.  </w:t>
      </w:r>
      <w:hyperlink r:id="rId109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вблизи деревни Пуляева в Тайшетском районе охватил 30 гектаров</w:t>
      </w:r>
    </w:p>
    <w:p>
      <w:pPr>
        <w:pStyle w:val="aff4"/>
        <w:keepLines/>
        <w:rPr>
          <w:rFonts w:ascii="Times New Roman" w:cs="Times New Roman" w:hAnsi="Times New Roman"/>
          <w:sz w:val="24"/>
        </w:rPr>
      </w:pPr>
      <w:r>
        <w:rPr>
          <w:rFonts w:ascii="Times New Roman" w:cs="Times New Roman" w:hAnsi="Times New Roman"/>
          <w:sz w:val="24"/>
        </w:rPr>
        <w:t xml:space="preserve">Один из крупных пожаров произошёл вблизи деревни Пуляева. Сухая трава выгорела на площади 30 гектаров. Из-за сильного ветра была реальная угроза, что пламя может добраться до жилых домов.  </w:t>
      </w:r>
      <w:hyperlink r:id="rId1095" w:history="1">
        <w:r>
          <w:rPr>
            <w:rStyle w:val="a5"/>
            <w:rFonts w:ascii="Times New Roman" w:cs="Times New Roman" w:hAnsi="Times New Roman"/>
            <w:sz w:val="24"/>
          </w:rPr>
          <w:t>Тайшет24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ДОРОГУ РАЗМЫЛО МЕЖДУ ПОСЕЛКАМИ КЛЮЧИ И УСТЬ-КАМЧАТСК</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открытии участка дороги будет дана дополнительно. В краевом МЧС рекомендуют автовладельцам воздержаться от поездок по данному маршруту. Источник: Telegram-канал "Масс Медиа News" </w:t>
      </w:r>
      <w:hyperlink r:id="rId1096"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ширина противопожарного барьера между населенным пунктом и лесом должна быть 1,4 метра</w:t>
      </w:r>
    </w:p>
    <w:p>
      <w:pPr>
        <w:pStyle w:val="aff4"/>
        <w:keepLines/>
        <w:rPr>
          <w:rFonts w:ascii="Times New Roman" w:cs="Times New Roman" w:hAnsi="Times New Roman"/>
          <w:sz w:val="24"/>
        </w:rPr>
      </w:pPr>
      <w:r>
        <w:rPr>
          <w:rFonts w:ascii="Times New Roman" w:cs="Times New Roman" w:hAnsi="Times New Roman"/>
          <w:sz w:val="24"/>
        </w:rPr>
        <w:t xml:space="preserve">На контроле МЧС России порядка 25 тысяч населенных пунктов, для которых актуальна угроза перехода огня с лесных массивов», - рассказал глава МЧС России Александр Куренков.  </w:t>
      </w:r>
      <w:hyperlink r:id="rId1097"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сгорел в Ижевске из-за непотушенных углей в мангале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Удмуртии. Хозяева частного дома жарили во дворе шашлыки и оставили в мангале угли. «От них загорелась беседка, огонь перекинулся на дом.  </w:t>
      </w:r>
      <w:hyperlink r:id="rId109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СНТ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по РБ.</w:t>
      </w:r>
    </w:p>
    <w:p>
      <w:pPr>
        <w:pStyle w:val="aff4"/>
        <w:keepLines/>
        <w:rPr>
          <w:rFonts w:ascii="Times New Roman" w:cs="Times New Roman" w:hAnsi="Times New Roman"/>
          <w:sz w:val="24"/>
        </w:rPr>
      </w:pPr>
      <w:r>
        <w:rPr>
          <w:rFonts w:ascii="Times New Roman" w:cs="Times New Roman" w:hAnsi="Times New Roman"/>
          <w:sz w:val="24"/>
        </w:rPr>
        <w:t>Фото:ГУ МЧС России по Республике Башкортостан.</w:t>
      </w:r>
    </w:p>
    <w:p>
      <w:pPr>
        <w:pStyle w:val="aff4"/>
        <w:keepLines/>
        <w:rPr>
          <w:rFonts w:ascii="Times New Roman" w:cs="Times New Roman" w:hAnsi="Times New Roman"/>
          <w:sz w:val="24"/>
        </w:rPr>
      </w:pPr>
      <w:r>
        <w:rPr>
          <w:rFonts w:ascii="Times New Roman" w:cs="Times New Roman" w:hAnsi="Times New Roman"/>
          <w:sz w:val="24"/>
        </w:rPr>
        <w:t xml:space="preserve">По прибытии пожарных МЧС России открытым пламенем горели несколько строений на разных садовых участках.  </w:t>
      </w:r>
      <w:hyperlink r:id="rId1099" w:history="1">
        <w:r>
          <w:rPr>
            <w:rStyle w:val="a5"/>
            <w:rFonts w:ascii="Times New Roman" w:cs="Times New Roman" w:hAnsi="Times New Roman"/>
            <w:sz w:val="24"/>
          </w:rPr>
          <w:t>Газета "Кугарчинские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Неисправный электрочайник стал причиной пожара в Шахтах</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Ростовской области 11мая в 07:35 на пульт пожарной охраны поступило сообщение о загорании на Текстильной, 37 в Шахтах. Огонь вспыхнул в одной из квартир на 2-м этаже многоквартирного дома.  </w:t>
      </w:r>
      <w:hyperlink r:id="rId110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управления МЧС по Карелии анонсировали сроки открытия навигации на маломерных судах в этом году</w:t>
      </w:r>
    </w:p>
    <w:p>
      <w:pPr>
        <w:pStyle w:val="aff4"/>
        <w:keepLines/>
        <w:rPr>
          <w:rFonts w:ascii="Times New Roman" w:cs="Times New Roman" w:hAnsi="Times New Roman"/>
          <w:sz w:val="24"/>
        </w:rPr>
      </w:pPr>
      <w:r>
        <w:rPr>
          <w:rFonts w:ascii="Times New Roman" w:cs="Times New Roman" w:hAnsi="Times New Roman"/>
          <w:sz w:val="24"/>
        </w:rPr>
        <w:t xml:space="preserve">Специалисты управления МЧС по Карелии анонсировали сроки открытия навигации на маломерных судах в этом году. 10 мая навигация открылась в Олонецком, Лахденпохском, Пряжинском, Прионежском, Кондопожском, Пудожском, Сортавальском районах, Питкярантском, Суоярвском муниципальных округах и Петрозаводске. </w:t>
      </w:r>
      <w:hyperlink r:id="rId1101" w:history="1">
        <w:r>
          <w:rPr>
            <w:rStyle w:val="a5"/>
            <w:rFonts w:ascii="Times New Roman" w:cs="Times New Roman" w:hAnsi="Times New Roman"/>
            <w:sz w:val="24"/>
          </w:rPr>
          <w:t>Диалоги о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десятиэтажного дома: онлайн трансляция</w:t>
      </w:r>
    </w:p>
    <w:p>
      <w:pPr>
        <w:pStyle w:val="aff4"/>
        <w:keepLines/>
        <w:rPr>
          <w:rFonts w:ascii="Times New Roman" w:cs="Times New Roman" w:hAnsi="Times New Roman"/>
          <w:sz w:val="24"/>
        </w:rPr>
      </w:pPr>
      <w:r>
        <w:rPr>
          <w:rFonts w:ascii="Times New Roman" w:cs="Times New Roman" w:hAnsi="Times New Roman"/>
          <w:sz w:val="24"/>
        </w:rPr>
        <w:t xml:space="preserve">13:50 12.05.2024 На место происшествия едут сотрудники МЧС. По предварительной информации, трое человек погибли. Об этом сообщает Mash.  </w:t>
      </w:r>
      <w:hyperlink r:id="rId110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Шахтах: Как Неисправный Электрочайник Повлек За Собой Чрезвычайную Ситуацию</w:t>
      </w:r>
    </w:p>
    <w:p>
      <w:pPr>
        <w:pStyle w:val="aff4"/>
        <w:keepLines/>
        <w:rPr>
          <w:rFonts w:ascii="Times New Roman" w:cs="Times New Roman" w:hAnsi="Times New Roman"/>
          <w:sz w:val="24"/>
        </w:rPr>
      </w:pPr>
      <w:r>
        <w:rPr>
          <w:rFonts w:ascii="Times New Roman" w:cs="Times New Roman" w:hAnsi="Times New Roman"/>
          <w:sz w:val="24"/>
        </w:rPr>
        <w:t xml:space="preserve">Квартира была настолько затоплена дымом, что сотрудники МЧС России вынуждены были эвакуировать 50-летнего мужчину из горящего помещения и передать его медикам для оказания необходимой помощи.  </w:t>
      </w:r>
      <w:hyperlink r:id="rId1103" w:history="1">
        <w:r>
          <w:rPr>
            <w:rStyle w:val="a5"/>
            <w:rFonts w:ascii="Times New Roman" w:cs="Times New Roman" w:hAnsi="Times New Roman"/>
            <w:sz w:val="24"/>
          </w:rPr>
          <w:t>Инсайдер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любой погоде!. Сотрудники Главного управления МЧС России провели совместный профилактический рейд по реке Тура в период выходных дней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провели совместный профилактический рейд по реке Тура в период выходных дней. Цель таких рейдов - пресечение нарушений правил пожарной безопасности на берегах реки в пожароопасный период и профилактика чрезвычайных ситуаций.  </w:t>
      </w:r>
      <w:hyperlink r:id="rId110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Скворцова всполошил жителей частного сектора Сызрани</w:t>
      </w:r>
    </w:p>
    <w:p>
      <w:pPr>
        <w:pStyle w:val="aff4"/>
        <w:keepLines/>
        <w:rPr>
          <w:rFonts w:ascii="Times New Roman" w:cs="Times New Roman" w:hAnsi="Times New Roman"/>
          <w:sz w:val="24"/>
        </w:rPr>
      </w:pPr>
      <w:r>
        <w:rPr>
          <w:rFonts w:ascii="Times New Roman" w:cs="Times New Roman" w:hAnsi="Times New Roman"/>
          <w:sz w:val="24"/>
        </w:rPr>
        <w:t>Как сообщили КТВ-ЛУЧ в региональном управлении МЧС, горело неэксплуатируемое строение в районе улицы Скворцова, 29. Огонь охватил площадь в 15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Ликвидировать этот пожар удалось в 18:46, во время него никто не пострадал.  </w:t>
      </w:r>
      <w:hyperlink r:id="rId110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работы в подтопленных населенных пунктах Усть-Ишимского района</w:t>
      </w:r>
    </w:p>
    <w:p>
      <w:pPr>
        <w:pStyle w:val="aff4"/>
        <w:keepLines/>
        <w:rPr>
          <w:rFonts w:ascii="Times New Roman" w:cs="Times New Roman" w:hAnsi="Times New Roman"/>
          <w:sz w:val="24"/>
        </w:rPr>
      </w:pPr>
      <w:r>
        <w:rPr>
          <w:rFonts w:ascii="Times New Roman" w:cs="Times New Roman" w:hAnsi="Times New Roman"/>
          <w:sz w:val="24"/>
        </w:rPr>
        <w:t>Аэромобильная группировка Главного управления МЧС России по Омской области продолжает оказывать помощь гражданам находящимся в зоне подтопления:</w:t>
      </w:r>
    </w:p>
    <w:p>
      <w:pPr>
        <w:pStyle w:val="aff4"/>
        <w:keepLines/>
        <w:rPr>
          <w:rFonts w:ascii="Times New Roman" w:cs="Times New Roman" w:hAnsi="Times New Roman"/>
          <w:sz w:val="24"/>
        </w:rPr>
      </w:pPr>
      <w:r>
        <w:rPr>
          <w:rFonts w:ascii="Times New Roman" w:cs="Times New Roman" w:hAnsi="Times New Roman"/>
          <w:sz w:val="24"/>
        </w:rPr>
        <w:t>- проводят эвакуацию людей;</w:t>
      </w:r>
    </w:p>
    <w:p>
      <w:pPr>
        <w:pStyle w:val="aff4"/>
        <w:keepLines/>
        <w:rPr>
          <w:rFonts w:ascii="Times New Roman" w:cs="Times New Roman" w:hAnsi="Times New Roman"/>
          <w:sz w:val="24"/>
        </w:rPr>
      </w:pPr>
      <w:r>
        <w:rPr>
          <w:rFonts w:ascii="Times New Roman" w:cs="Times New Roman" w:hAnsi="Times New Roman"/>
          <w:sz w:val="24"/>
        </w:rPr>
        <w:t xml:space="preserve">- оказывают адресную помощь; </w:t>
      </w:r>
      <w:hyperlink r:id="rId1106"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произошло обрушение подъезда многоэтажного дома</w:t>
      </w:r>
    </w:p>
    <w:p>
      <w:pPr>
        <w:pStyle w:val="aff4"/>
        <w:keepLines/>
        <w:rPr>
          <w:rFonts w:ascii="Times New Roman" w:cs="Times New Roman" w:hAnsi="Times New Roman"/>
          <w:sz w:val="24"/>
        </w:rPr>
      </w:pPr>
      <w:r>
        <w:rPr>
          <w:rFonts w:ascii="Times New Roman" w:cs="Times New Roman" w:hAnsi="Times New Roman"/>
          <w:sz w:val="24"/>
        </w:rPr>
        <w:t>В Белгороде произошло обрушение подъезда многоэтажного дома, на место происшествия направлены специалисты МЧС, сообщил РИА Новости представитель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Ранее в воскресенье в административном центре несколько раз объявлялась ракетная опасность. </w:t>
      </w:r>
      <w:hyperlink r:id="rId1107"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11.05.2024 до 08.00 12.05.2024</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ДНР информирует об оперативной обстановке в Донецкой Народной Республике с 08.00 11.05.2024 до 08.00 12.05.2024 </w:t>
      </w:r>
      <w:hyperlink r:id="rId110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эвакуировали около 100 человек. Есть погибший</w:t>
      </w:r>
    </w:p>
    <w:p>
      <w:pPr>
        <w:pStyle w:val="aff4"/>
        <w:keepLines/>
        <w:rPr>
          <w:rFonts w:ascii="Times New Roman" w:cs="Times New Roman" w:hAnsi="Times New Roman"/>
          <w:sz w:val="24"/>
        </w:rPr>
      </w:pPr>
      <w:r>
        <w:rPr>
          <w:rFonts w:ascii="Times New Roman" w:cs="Times New Roman" w:hAnsi="Times New Roman"/>
          <w:sz w:val="24"/>
        </w:rPr>
        <w:t xml:space="preserve">Ночью 12 мая в Уфе произошел пожар. Загорелись постель и диван в квартире на улице Ферина 1/1. На место экстренно прибыли пожарные и службы спасения.  </w:t>
      </w:r>
      <w:hyperlink r:id="rId1109"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11.05.2024 до 08.00 12.05.2024</w:t>
      </w:r>
    </w:p>
    <w:p>
      <w:pPr>
        <w:pStyle w:val="aff4"/>
        <w:keepLines/>
        <w:rPr>
          <w:rFonts w:ascii="Times New Roman" w:cs="Times New Roman" w:hAnsi="Times New Roman"/>
          <w:sz w:val="24"/>
        </w:rPr>
      </w:pPr>
      <w:r>
        <w:rPr>
          <w:rFonts w:ascii="Times New Roman" w:cs="Times New Roman" w:hAnsi="Times New Roman"/>
          <w:sz w:val="24"/>
        </w:rPr>
        <w:t>Пресс-служба МЧС ДНР информирует об оперативной обстановке в Донецкой Народной Республике с 08.00 11.05.2024 до 08.00 12.05.2024</w:t>
      </w:r>
    </w:p>
    <w:p>
      <w:pPr>
        <w:pStyle w:val="aff4"/>
        <w:keepLines/>
        <w:rPr>
          <w:rFonts w:ascii="Times New Roman" w:cs="Times New Roman" w:hAnsi="Times New Roman"/>
          <w:sz w:val="24"/>
        </w:rPr>
      </w:pPr>
      <w:r>
        <w:rPr>
          <w:rFonts w:ascii="Times New Roman" w:cs="Times New Roman" w:hAnsi="Times New Roman"/>
          <w:sz w:val="24"/>
        </w:rPr>
        <w:t>Пострадавшие вследствие боевых действий за сутки</w:t>
      </w:r>
    </w:p>
    <w:p>
      <w:pPr>
        <w:pStyle w:val="aff4"/>
        <w:keepLines/>
        <w:rPr>
          <w:rFonts w:ascii="Times New Roman" w:cs="Times New Roman" w:hAnsi="Times New Roman"/>
          <w:sz w:val="24"/>
        </w:rPr>
      </w:pPr>
      <w:r>
        <w:rPr>
          <w:rFonts w:ascii="Times New Roman" w:cs="Times New Roman" w:hAnsi="Times New Roman"/>
          <w:sz w:val="24"/>
        </w:rPr>
        <w:t>11.05.2024 г. Донецк, Кировский р-н, ул. Бирюзова, гаражный кооператив, пострадала женщина 1984 г.р., госпитализирована в учреждение здравоохранения.</w:t>
      </w:r>
    </w:p>
    <w:p>
      <w:pPr>
        <w:pStyle w:val="aff4"/>
        <w:keepLines/>
        <w:rPr>
          <w:rFonts w:ascii="Times New Roman" w:cs="Times New Roman" w:hAnsi="Times New Roman"/>
          <w:sz w:val="24"/>
        </w:rPr>
      </w:pPr>
      <w:r>
        <w:rPr>
          <w:rFonts w:ascii="Times New Roman" w:cs="Times New Roman" w:hAnsi="Times New Roman"/>
          <w:sz w:val="24"/>
        </w:rPr>
        <w:t xml:space="preserve">11.05.2024 Волновахский м.о., пгт.  </w:t>
      </w:r>
      <w:hyperlink r:id="rId1110" w:history="1">
        <w:r>
          <w:rPr>
            <w:rStyle w:val="a5"/>
            <w:rFonts w:ascii="Times New Roman" w:cs="Times New Roman" w:hAnsi="Times New Roman"/>
            <w:sz w:val="24"/>
          </w:rPr>
          <w:t>Горловская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пожаров – одна из главных задач, стоящих перед сотрудниками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Предупреждение пожаров – одна из главных задач, стоящих перед сотрудниками МЧС России! Огнеборцы ежедневно призывают жителей и гостей Ярославской области соблюдать правила безопасности и проводят профилактические мероприятия.  </w:t>
      </w:r>
      <w:hyperlink r:id="rId1111"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Сталинграда до Балтики: история 99-й танковой бригады, сформированной в Копейске</w:t>
      </w:r>
    </w:p>
    <w:p>
      <w:pPr>
        <w:pStyle w:val="aff4"/>
        <w:keepLines/>
        <w:rPr>
          <w:rFonts w:ascii="Times New Roman" w:cs="Times New Roman" w:hAnsi="Times New Roman"/>
          <w:sz w:val="24"/>
        </w:rPr>
      </w:pPr>
      <w:r>
        <w:rPr>
          <w:rFonts w:ascii="Times New Roman" w:cs="Times New Roman" w:hAnsi="Times New Roman"/>
          <w:sz w:val="24"/>
        </w:rPr>
        <w:t xml:space="preserve">О проводах бригады воспоминания оставил заведующий военным отделом Копейского горкома ВКП(б), а впоследствии работник штаба ВГСЧ Урала Степан Ильич Буреев: «Мне и группе горняков-шефов довелось провожать на фронт 99-ю танковую бригаду.  </w:t>
      </w:r>
      <w:hyperlink r:id="rId1112"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Вечером 11 мая в областное МЧС поступило сообщение о столкновении трех легковых автомобилей («Тойота», «Мицубиси» и «ВАЗ 2109») по адресу </w:t>
      </w:r>
      <w:hyperlink r:id="rId111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Проводится проверка по факту гибели жителя города Северодвинска в результате пожара</w:t>
      </w:r>
    </w:p>
    <w:p>
      <w:pPr>
        <w:pStyle w:val="aff4"/>
        <w:keepLines/>
        <w:rPr>
          <w:rFonts w:ascii="Times New Roman" w:cs="Times New Roman" w:hAnsi="Times New Roman"/>
          <w:sz w:val="24"/>
        </w:rPr>
      </w:pPr>
      <w:r>
        <w:rPr>
          <w:rFonts w:ascii="Times New Roman" w:cs="Times New Roman" w:hAnsi="Times New Roman"/>
          <w:sz w:val="24"/>
        </w:rPr>
        <w:t xml:space="preserve">Совместно со специалистами противопожарной службы МЧС устанавливаются причины пожаров, задымлений и возгораний. Следственная практика показывает, что чаще всего пожары в жилых помещениях происходят по вине самих жильцов, грубо нарушающих правила пожарной безопасности при эксплуатации электроприборов, перегружающих электросети, печного отопления, а также проявляющих обычную безответственность.  </w:t>
      </w:r>
      <w:hyperlink r:id="rId1114" w:history="1">
        <w:r>
          <w:rPr>
            <w:rStyle w:val="a5"/>
            <w:rFonts w:ascii="Times New Roman" w:cs="Times New Roman" w:hAnsi="Times New Roman"/>
            <w:sz w:val="24"/>
          </w:rPr>
          <w:t>СУ СК России по Архангельской области и НАО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пострадавших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происшествие случилось на Печорском проспекте. Telegram-канал Mash сообщил, что обрушение произошло с первого по пятый этаж. По его данным, в прошлом году в доме проводилась прокурорская проверка, по итогам которой было возбуждено два уголовных дела — за халатность и приведение в негодность объектов жизнеобеспечения. </w:t>
      </w:r>
      <w:hyperlink r:id="rId111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Водителя упавшего в реку автобуса попросили арестовать</w:t>
      </w:r>
    </w:p>
    <w:p>
      <w:pPr>
        <w:pStyle w:val="aff4"/>
        <w:keepLines/>
        <w:rPr>
          <w:rFonts w:ascii="Times New Roman" w:cs="Times New Roman" w:hAnsi="Times New Roman"/>
          <w:sz w:val="24"/>
        </w:rPr>
      </w:pPr>
      <w:r>
        <w:rPr>
          <w:rFonts w:ascii="Times New Roman" w:cs="Times New Roman" w:hAnsi="Times New Roman"/>
          <w:sz w:val="24"/>
        </w:rPr>
        <w:t xml:space="preserve">До этого МЧС России сообщило, что после аварии с автобусом в Петербурге выжил лишь один пассажир. Сейчас 56-летний мужчина находится в реанимации в тяжелом состоянии.  </w:t>
      </w:r>
      <w:hyperlink r:id="rId111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завала в частично обрушившемся доме в Печоре в Коми завершен,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сообщает главное управление МЧС по региону. Как говорится в сообщении, поисково-спасательные работы и разбор завала завершены, пострадавших нет, передает ТАСС. Ранее СК возбудил уголовное дело после обрушения дома в Печоре. </w:t>
      </w:r>
      <w:hyperlink r:id="rId111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Воронеже объявили штормовое предупреждение из-за надвигающихся заморозков</w:t>
      </w:r>
    </w:p>
    <w:p>
      <w:pPr>
        <w:pStyle w:val="aff4"/>
        <w:keepLines/>
        <w:rPr>
          <w:rFonts w:ascii="Times New Roman" w:cs="Times New Roman" w:hAnsi="Times New Roman"/>
          <w:sz w:val="24"/>
        </w:rPr>
      </w:pPr>
      <w:r>
        <w:rPr>
          <w:rFonts w:ascii="Times New Roman" w:cs="Times New Roman" w:hAnsi="Times New Roman"/>
          <w:sz w:val="24"/>
        </w:rPr>
        <w:t xml:space="preserve">Об этом жителям региона сообщила пресс-служба ГУ МЧС со ссылкой на Воронежский Центр по гидрометеорологии и мониторингу окружающей среды. По информации, поступившей от синоптиков, в ночь с понедельника на вторник, а также утром 14 мая, в области ожидаются заморозки до -2 градусов.  </w:t>
      </w:r>
      <w:hyperlink r:id="rId111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Минимум три человека погибли при обрушении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 месту трагедии выехали спасатели МЧС и медики. Проводится экстренная эвакуация жителей дома. К разбору завалов приступят в ближайшее время.  </w:t>
      </w:r>
      <w:hyperlink r:id="rId1119"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Пензенской области предупредили о морозной ночи 13 мая</w:t>
      </w:r>
    </w:p>
    <w:p>
      <w:pPr>
        <w:pStyle w:val="aff4"/>
        <w:keepLines/>
        <w:rPr>
          <w:rFonts w:ascii="Times New Roman" w:cs="Times New Roman" w:hAnsi="Times New Roman"/>
          <w:sz w:val="24"/>
        </w:rPr>
      </w:pPr>
      <w:r>
        <w:rPr>
          <w:rFonts w:ascii="Times New Roman" w:cs="Times New Roman" w:hAnsi="Times New Roman"/>
          <w:sz w:val="24"/>
        </w:rPr>
        <w:t xml:space="preserve">Об ухудшении погодных условий предупредили в региональном МЧС. </w:t>
      </w:r>
      <w:hyperlink r:id="rId1120"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Семья в Ижевске жарила шашлыки и спалила свой дом</w:t>
      </w:r>
    </w:p>
    <w:p>
      <w:pPr>
        <w:pStyle w:val="aff4"/>
        <w:keepLines/>
        <w:rPr>
          <w:rFonts w:ascii="Times New Roman" w:cs="Times New Roman" w:hAnsi="Times New Roman"/>
          <w:sz w:val="24"/>
        </w:rPr>
      </w:pPr>
      <w:r>
        <w:rPr>
          <w:rFonts w:ascii="Times New Roman" w:cs="Times New Roman" w:hAnsi="Times New Roman"/>
          <w:sz w:val="24"/>
        </w:rPr>
        <w:t xml:space="preserve">От них загорелась беседка, затем огонь перекинулся на дом. Он полностью сгорел, также пострадала обшивка соседнего дома, сообщили в МЧС Удмуртии. Подписаться на Udm-info Источник: Telegram-канал "Udm-Info" </w:t>
      </w:r>
      <w:hyperlink r:id="rId1121"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травмировалась в крымских горах</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продолжить движение из-за травмы не могла. Спасатели отряда «КРЫМ-СПАС» прибыли на место, оказали ей первую доврачебную помощь, а потом на служебном автомобиле доставили в медучреждение, сообщает МЧС Крыма. </w:t>
      </w:r>
      <w:hyperlink r:id="rId112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из-за заморозков объявили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Сегодня днем региональное управление МЧС со ссылкой на синоптиков распространило сообщение о штормовом предупреждении в Воронежской области. Уточняется, что связано оно с тем, что ночью и утром 13 и 14 мая на территории Воронежской области будут осадки.  </w:t>
      </w:r>
      <w:hyperlink r:id="rId1123" w:history="1">
        <w:r>
          <w:rPr>
            <w:rStyle w:val="a5"/>
            <w:rFonts w:ascii="Times New Roman" w:cs="Times New Roman" w:hAnsi="Times New Roman"/>
            <w:sz w:val="24"/>
          </w:rPr>
          <w:t>Новости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Санкт-Петербурге в ночь на 11 мая задержан заместитель гендиректора «Газпром ПХГ» Алексей Бажанов</w:t>
      </w:r>
    </w:p>
    <w:p>
      <w:pPr>
        <w:pStyle w:val="aff4"/>
        <w:keepLines/>
        <w:rPr>
          <w:rFonts w:ascii="Times New Roman" w:cs="Times New Roman" w:hAnsi="Times New Roman"/>
          <w:sz w:val="24"/>
        </w:rPr>
      </w:pPr>
      <w:r>
        <w:rPr>
          <w:rFonts w:ascii="Times New Roman" w:cs="Times New Roman" w:hAnsi="Times New Roman"/>
          <w:sz w:val="24"/>
        </w:rPr>
        <w:t xml:space="preserve">Ранее по нему арестован помощник министра МЧС Станислав Орлов, в прошлом советник в Газпроме. Дело касается возведения физкультурно-спортивного комплекса с бассейном в Оренбургской области. Объект строился по программе «Газпром – детям».  </w:t>
      </w:r>
      <w:hyperlink r:id="rId1124" w:history="1">
        <w:r>
          <w:rPr>
            <w:rStyle w:val="a5"/>
            <w:rFonts w:ascii="Times New Roman" w:cs="Times New Roman" w:hAnsi="Times New Roman"/>
            <w:sz w:val="24"/>
          </w:rPr>
          <w:t>INFOPRESSA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Минимум 3 человека погибли, ещё 10 пострадали после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Всех жителей эвакуируют из-за угрозы обрушения многоэтажки. Спасатели приступят к разбору завалов в ближайшее время. На место едут медики и отряды МЧС. </w:t>
      </w:r>
      <w:hyperlink r:id="rId1125" w:history="1">
        <w:r>
          <w:rPr>
            <w:rStyle w:val="a5"/>
            <w:rFonts w:ascii="Times New Roman" w:cs="Times New Roman" w:hAnsi="Times New Roman"/>
            <w:sz w:val="24"/>
          </w:rPr>
          <w:t>Monavista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погиб и семеро пострадали: ДТП на трассе М-5 «Урал» под Оренбургом</w:t>
      </w:r>
    </w:p>
    <w:p>
      <w:pPr>
        <w:pStyle w:val="aff4"/>
        <w:keepLines/>
        <w:rPr>
          <w:rFonts w:ascii="Times New Roman" w:cs="Times New Roman" w:hAnsi="Times New Roman"/>
          <w:sz w:val="24"/>
        </w:rPr>
      </w:pPr>
      <w:r>
        <w:rPr>
          <w:rFonts w:ascii="Times New Roman" w:cs="Times New Roman" w:hAnsi="Times New Roman"/>
          <w:sz w:val="24"/>
        </w:rPr>
        <w:t xml:space="preserve">© Фото: МЧС по Оренбургской области Ночью 12 мая на трассе М-5 «Урал» в Оренбургском районе произошло смертельное ДТП. В районе Каменноозерного столкнулись ВАЗ-21101 и BYD.  </w:t>
      </w:r>
      <w:hyperlink r:id="rId112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беспилотники атаковали НПЗ</w:t>
      </w:r>
    </w:p>
    <w:p>
      <w:pPr>
        <w:pStyle w:val="aff4"/>
        <w:keepLines/>
        <w:rPr>
          <w:rFonts w:ascii="Times New Roman" w:cs="Times New Roman" w:hAnsi="Times New Roman"/>
          <w:sz w:val="24"/>
        </w:rPr>
      </w:pPr>
      <w:r>
        <w:rPr>
          <w:rFonts w:ascii="Times New Roman" w:cs="Times New Roman" w:hAnsi="Times New Roman"/>
          <w:sz w:val="24"/>
        </w:rPr>
        <w:t>Губернатор Андрей Бочаров рассказал, что на территории НПЗ начался пожар, но его быстро потушили. Жертв, по его словам, нет.</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Минобороны РФ, над территорией Белгородской области ночью дежурные средства ПВО уничтожили две оперативно-тактические ракеты “Точка-У”, над Брянской областью - три БПЛА, еще два - над Липецкой... </w:t>
      </w:r>
      <w:hyperlink r:id="rId1127"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в начале недели ожидаются грозы с градом и сильным ветром</w:t>
      </w:r>
    </w:p>
    <w:p>
      <w:pPr>
        <w:pStyle w:val="aff4"/>
        <w:keepLines/>
        <w:rPr>
          <w:rFonts w:ascii="Times New Roman" w:cs="Times New Roman" w:hAnsi="Times New Roman"/>
          <w:sz w:val="24"/>
        </w:rPr>
      </w:pPr>
      <w:r>
        <w:rPr>
          <w:rFonts w:ascii="Times New Roman" w:cs="Times New Roman" w:hAnsi="Times New Roman"/>
          <w:sz w:val="24"/>
        </w:rPr>
        <w:t xml:space="preserve">Из-за неблагоприятных погодных явлений возможны ЧС, связанные с пожарами в частном секторе, авариями на коммунальных сетях, обрывом линий электропередач и проблемами с транспортным движением. О происшествиях необходимо сообщать в МЧС (01, 101, 25-83-26, 44-91-00) или Единую дежурно-диспетчерскую службу (78-78-78). </w:t>
      </w:r>
      <w:hyperlink r:id="rId1128" w:history="1">
        <w:r>
          <w:rPr>
            <w:rStyle w:val="a5"/>
            <w:rFonts w:ascii="Times New Roman" w:cs="Times New Roman" w:hAnsi="Times New Roman"/>
            <w:sz w:val="24"/>
          </w:rPr>
          <w:t>ИА "ОМСКРЕГИОН"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Занимательная физика с МЧС</w:t>
      </w:r>
    </w:p>
    <w:p>
      <w:pPr>
        <w:pStyle w:val="aff4"/>
        <w:keepLines/>
        <w:rPr>
          <w:rFonts w:ascii="Times New Roman" w:cs="Times New Roman" w:hAnsi="Times New Roman"/>
          <w:sz w:val="24"/>
        </w:rPr>
      </w:pPr>
      <w:r>
        <w:rPr>
          <w:rFonts w:ascii="Times New Roman" w:cs="Times New Roman" w:hAnsi="Times New Roman"/>
          <w:sz w:val="24"/>
        </w:rPr>
        <w:t xml:space="preserve">Занимательная физика с МЧС Даже вода может стать причиной пожара! Будьте внимательны в быту и на отдыхе! Ваша безопасность - ваша ответственность! </w:t>
      </w:r>
      <w:hyperlink r:id="rId112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частичном обрушении пятиэтажки в Печоре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управления МЧС России по республике. Согласно информации регионального ведомства, в результате происшествия никто не пострадал. Напомним, 11 мая на Печорском проспекте... </w:t>
      </w:r>
      <w:hyperlink r:id="rId11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Первая группа студентов-добровольцев уехала в Ишимский район для разбора временных насыпей</w:t>
      </w:r>
    </w:p>
    <w:p>
      <w:pPr>
        <w:pStyle w:val="aff4"/>
        <w:keepLines/>
        <w:rPr>
          <w:rFonts w:ascii="Times New Roman" w:cs="Times New Roman" w:hAnsi="Times New Roman"/>
          <w:sz w:val="24"/>
        </w:rPr>
      </w:pPr>
      <w:r>
        <w:rPr>
          <w:rFonts w:ascii="Times New Roman" w:cs="Times New Roman" w:hAnsi="Times New Roman"/>
          <w:sz w:val="24"/>
        </w:rPr>
        <w:t xml:space="preserve">Его товарищ Алексей Горбунов сказал, что тема помощи близка ему: отец молодого человека работает в МЧС, он присутствовал на ликвидации последствий паводка. </w:t>
      </w:r>
      <w:hyperlink r:id="rId1131" w:history="1">
        <w:r>
          <w:rPr>
            <w:rStyle w:val="a5"/>
            <w:rFonts w:ascii="Times New Roman" w:cs="Times New Roman" w:hAnsi="Times New Roman"/>
            <w:sz w:val="24"/>
          </w:rPr>
          <w:t>Городской портал.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в очередной раз продлили штормовое предупреждение по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ГУ МЧС по Краснодарскому краю снова объявило штормовое предупреждение по высокой и чрезвычайной пожароопасности. Оно действует на территории региона с 12 по 13 мая. Как сообщили в пресс-службе ведомства, на Кубани установлены 4 и 5 класс пожароопасности.  </w:t>
      </w:r>
      <w:hyperlink r:id="rId1132"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в очередной раз продлили штормовое предупреждение по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ГУ МЧС по Краснодарскому краю снова объявило штормовое предупреждение по высокой и чрезвычайной пожароопасности </w:t>
      </w:r>
      <w:hyperlink r:id="rId113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частичном обрушении пятиэтажки в Печоре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управления МЧС России по республике. Согласно информации регионального ведомства, в результате происшествия никто не пострадал. Напомним, 11 мая на Печорском проспекте, 69 с первого по пятый этаж обрушился подъезд в общежитии.  </w:t>
      </w:r>
      <w:hyperlink r:id="rId1134"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семь человек 11 мая</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ГУ МЧС России, в результате аварийной ситуации травмы получили семь горожан, среди которых оказались десятилетняя и шестилетняя девочки, три гражданина и две представительницы прекрасного пола.  </w:t>
      </w:r>
      <w:hyperlink r:id="rId113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массовом ДТП в Самаре пострадали семь человек 11 мая</w:t>
      </w:r>
    </w:p>
    <w:p>
      <w:pPr>
        <w:pStyle w:val="aff4"/>
        <w:keepLines/>
        <w:rPr>
          <w:rFonts w:ascii="Times New Roman" w:cs="Times New Roman" w:hAnsi="Times New Roman"/>
          <w:sz w:val="24"/>
        </w:rPr>
      </w:pPr>
      <w:r>
        <w:rPr>
          <w:rFonts w:ascii="Times New Roman" w:cs="Times New Roman" w:hAnsi="Times New Roman"/>
          <w:sz w:val="24"/>
        </w:rPr>
        <w:t>В последствии массового дорожно-транспортного происшествия, зафиксированного в региональном центре, травмы получили семь человек, среди которых два ребенка.</w:t>
      </w:r>
    </w:p>
    <w:p>
      <w:pPr>
        <w:pStyle w:val="aff4"/>
        <w:keepLines/>
        <w:rPr>
          <w:rFonts w:ascii="Times New Roman" w:cs="Times New Roman" w:hAnsi="Times New Roman"/>
          <w:sz w:val="24"/>
        </w:rPr>
      </w:pPr>
      <w:r>
        <w:rPr>
          <w:rFonts w:ascii="Times New Roman" w:cs="Times New Roman" w:hAnsi="Times New Roman"/>
          <w:sz w:val="24"/>
        </w:rPr>
        <w:t xml:space="preserve">Происшествие случилось вчера, 11 мая, в вечернее время суток.  </w:t>
      </w:r>
      <w:hyperlink r:id="rId1136"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Переславском районе легковушка вылетела в кювет и перевернулась</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Ярославской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Переславском районе произошло ДТП. Авария случилась вчера, 11 мая, около 18:32 на трассе Нагорье – Берендеево.  </w:t>
      </w:r>
      <w:hyperlink r:id="rId1137"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Володин назвал предложенных кандидатов в состав правительства профессиональными и опытными людьми</w:t>
      </w:r>
    </w:p>
    <w:p>
      <w:pPr>
        <w:pStyle w:val="aff4"/>
        <w:keepLines/>
        <w:rPr>
          <w:rFonts w:ascii="Times New Roman" w:cs="Times New Roman" w:hAnsi="Times New Roman"/>
          <w:sz w:val="24"/>
        </w:rPr>
      </w:pPr>
      <w:r>
        <w:rPr>
          <w:rFonts w:ascii="Times New Roman" w:cs="Times New Roman" w:hAnsi="Times New Roman"/>
          <w:sz w:val="24"/>
        </w:rPr>
        <w:t xml:space="preserve">Исключение при этом составляют руководители МВД, МЧС, Минобороны, МИД и Минюста, которых президент будет назначать после консультаций с Советом Федерации. Ранее Вячеслав Володин заявил, что кандидатуры на должности вице-премьеров депутаты рассмотрят на пленарном заседании 13 мая, а на должности министров - 14 мая. </w:t>
      </w:r>
      <w:hyperlink r:id="rId11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Обстрел Белгорода: в многоэтажке рухнул подъезд с 1-го по 10 этаж</w:t>
      </w:r>
    </w:p>
    <w:p>
      <w:pPr>
        <w:pStyle w:val="aff4"/>
        <w:keepLines/>
        <w:rPr>
          <w:rFonts w:ascii="Times New Roman" w:cs="Times New Roman" w:hAnsi="Times New Roman"/>
          <w:sz w:val="24"/>
        </w:rPr>
      </w:pPr>
      <w:r>
        <w:rPr>
          <w:rFonts w:ascii="Times New Roman" w:cs="Times New Roman" w:hAnsi="Times New Roman"/>
          <w:sz w:val="24"/>
        </w:rPr>
        <w:t xml:space="preserve">На место уже едут медики и отряды МЧС. По словам губернатора Вячеслава Гладкова, ВСУ обстреляли Белгород. «На Харьковской горе в результате прямого попадания снаряда в многоквартирный жилой дом обрушился весь подъезд с десятого по первый этаж», — добавил Гладков.  </w:t>
      </w:r>
      <w:hyperlink r:id="rId1139" w:history="1">
        <w:r>
          <w:rPr>
            <w:rStyle w:val="a5"/>
            <w:rFonts w:ascii="Times New Roman" w:cs="Times New Roman" w:hAnsi="Times New Roman"/>
            <w:sz w:val="24"/>
          </w:rPr>
          <w:t>Росбалт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Чкалова сгорела иномарка</w:t>
      </w:r>
    </w:p>
    <w:p>
      <w:pPr>
        <w:pStyle w:val="aff4"/>
        <w:keepLines/>
        <w:rPr>
          <w:rFonts w:ascii="Times New Roman" w:cs="Times New Roman" w:hAnsi="Times New Roman"/>
          <w:sz w:val="24"/>
        </w:rPr>
      </w:pPr>
      <w:r>
        <w:rPr>
          <w:rFonts w:ascii="Times New Roman" w:cs="Times New Roman" w:hAnsi="Times New Roman"/>
          <w:sz w:val="24"/>
        </w:rPr>
        <w:t>На кадрах видно, что охваченный огнем автомобиль тушат специалисты МЧС.</w:t>
      </w:r>
    </w:p>
    <w:p>
      <w:pPr>
        <w:pStyle w:val="aff4"/>
        <w:keepLines/>
        <w:rPr>
          <w:rFonts w:ascii="Times New Roman" w:cs="Times New Roman" w:hAnsi="Times New Roman"/>
          <w:sz w:val="24"/>
        </w:rPr>
      </w:pPr>
      <w:r>
        <w:rPr>
          <w:rFonts w:ascii="Times New Roman" w:cs="Times New Roman" w:hAnsi="Times New Roman"/>
          <w:sz w:val="24"/>
        </w:rPr>
        <w:t xml:space="preserve">О пострадавших не сообщается. Официальная информация уточняется. </w:t>
      </w:r>
      <w:hyperlink r:id="rId1140"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25-летие Нравственно-патриотического объединения во имя Дмитрия Донского</w:t>
      </w:r>
    </w:p>
    <w:p>
      <w:pPr>
        <w:pStyle w:val="aff4"/>
        <w:keepLines/>
        <w:rPr>
          <w:rFonts w:ascii="Times New Roman" w:cs="Times New Roman" w:hAnsi="Times New Roman"/>
          <w:sz w:val="24"/>
        </w:rPr>
      </w:pPr>
      <w:r>
        <w:rPr>
          <w:rFonts w:ascii="Times New Roman" w:cs="Times New Roman" w:hAnsi="Times New Roman"/>
          <w:sz w:val="24"/>
        </w:rPr>
        <w:t xml:space="preserve">Среди них студенты разных вузов, учителя, сотрудники МЧС и МВД, военные, дизайнеры, архитекторы, медики, предприниматели, артисты, служащие, одним словом – хорошие люди, достойные граждане своего Отечества.  </w:t>
      </w:r>
      <w:hyperlink r:id="rId1141"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эвакуировали 30 человек во время пожара в многоквартирном доме во Всеволожском районе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квартире-студии около 4 часов утра 12 мая. Ранним утром 12 мая, около 04:16, в г.п. Муринское, в многоквартирном доме на Ручьевском проспекте, произошел пожар. Загорелась обстановка квартиры-студии на 10 этаже.  </w:t>
      </w:r>
      <w:hyperlink r:id="rId1142" w:history="1">
        <w:r>
          <w:rPr>
            <w:rStyle w:val="a5"/>
            <w:rFonts w:ascii="Times New Roman" w:cs="Times New Roman" w:hAnsi="Times New Roman"/>
            <w:sz w:val="24"/>
          </w:rPr>
          <w:t>Телеканал ЛенТВ24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сгоревшем доме нашли погибшую женщину</w:t>
      </w:r>
    </w:p>
    <w:p>
      <w:pPr>
        <w:pStyle w:val="aff4"/>
        <w:keepLines/>
        <w:rPr>
          <w:rFonts w:ascii="Times New Roman" w:cs="Times New Roman" w:hAnsi="Times New Roman"/>
          <w:sz w:val="24"/>
        </w:rPr>
      </w:pPr>
      <w:r>
        <w:rPr>
          <w:rFonts w:ascii="Times New Roman" w:cs="Times New Roman" w:hAnsi="Times New Roman"/>
          <w:sz w:val="24"/>
        </w:rPr>
        <w:t>На пожар выезжали 3 пожарных автомобиля, 6 человек личного состава Государственной противопожарной службы. Открытое горение ликвидировали к 22.36.</w:t>
      </w:r>
    </w:p>
    <w:p>
      <w:pPr>
        <w:pStyle w:val="aff4"/>
        <w:keepLines/>
        <w:rPr>
          <w:rFonts w:ascii="Times New Roman" w:cs="Times New Roman" w:hAnsi="Times New Roman"/>
          <w:sz w:val="24"/>
        </w:rPr>
      </w:pPr>
      <w:r>
        <w:rPr>
          <w:rFonts w:ascii="Times New Roman" w:cs="Times New Roman" w:hAnsi="Times New Roman"/>
          <w:sz w:val="24"/>
        </w:rPr>
        <w:t xml:space="preserve">ТКР </w:t>
      </w:r>
      <w:hyperlink r:id="rId1143"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патрулируют водные объекты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Для обеспечения безопасности людей на водных объектах сотрудниками ГИМС регионального МЧС России проводятся профилактические мероприятия. В настоящее время организовано патрулирование водных объектов.  </w:t>
      </w:r>
      <w:hyperlink r:id="rId1144" w:history="1">
        <w:r>
          <w:rPr>
            <w:rStyle w:val="a5"/>
            <w:rFonts w:ascii="Times New Roman" w:cs="Times New Roman" w:hAnsi="Times New Roman"/>
            <w:sz w:val="24"/>
          </w:rPr>
          <w:t>Орел-регион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Коми поручил ускорить расселение жильцов из двух многоквартирных домов в Печоре</w:t>
      </w:r>
    </w:p>
    <w:p>
      <w:pPr>
        <w:pStyle w:val="aff4"/>
        <w:keepLines/>
        <w:rPr>
          <w:rFonts w:ascii="Times New Roman" w:cs="Times New Roman" w:hAnsi="Times New Roman"/>
          <w:sz w:val="24"/>
        </w:rPr>
      </w:pPr>
      <w:r>
        <w:rPr>
          <w:rFonts w:ascii="Times New Roman" w:cs="Times New Roman" w:hAnsi="Times New Roman"/>
          <w:sz w:val="24"/>
        </w:rPr>
        <w:t xml:space="preserve">Дом оцеплен и находится под контролем сотрудников МЧС и отела МВД. Принято решение дать возможность жильцам 12 мая до конца дня вынести личные вещи и имущество в сопровождении полицейских и спасателей.  </w:t>
      </w:r>
      <w:hyperlink r:id="rId114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завершили разбор завала на месте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на месте частичного обрушения пятиэтажного дома, расположенного в городе Печора в Республике Коми, завершен. Об этом сообщается в официальном Telegram-канале регионального управления МЧС РФ. В заявлении отмечается, что также ... </w:t>
      </w:r>
      <w:hyperlink r:id="rId114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спасатели завершили разбор завала на месте обрушения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на месте частичного обрушения пятиэтажного дома, расположенного в городе Печоре в республике Коми, завершен. </w:t>
      </w:r>
      <w:hyperlink r:id="rId114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завершили разбор завала на месте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МЧС РФ: спасатели завершили разбор завала на месте обрушения дома в Печоре Разбор завала на месте частичного обрушения пятиэтажного дома, расположенного в городе Печоре в республике Коми, завершен.  </w:t>
      </w:r>
      <w:hyperlink r:id="rId114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спасатели завершили разбор завала на месте обрушения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на месте частичного обрушения пятиэтажного дома, расположенного в городе Печоре в республике Коми, завершен. Об этом сообщается в официальном Telegram-канале регионального управления МЧС РФ. В заявлении отмечается, что также сотрудники экстренных служб завершили поисково-спасательные работы. По... </w:t>
      </w:r>
      <w:hyperlink r:id="rId114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об оранжевом уровне опасности в связи с ожидаемыми заморозками</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управление МЧС по Самарской области, ссылаясь на данные Приволжского упpавления по гидpометеоpологии и монитоpингу окpужающей сpеды (ФГБУ УГМС) объявило оранжевый уровень опасности.По данным УГМС, в ночные часы 13, 14 и 15 мая местами в Самарской области ожидаются заморозки в воздухе и на поверхности почвы от минус одного до минус трех градусов по... </w:t>
      </w:r>
      <w:hyperlink r:id="rId1150"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минимум четыре человека погибли после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На место ЧП отправились медики и отряды МЧС.</w:t>
      </w:r>
    </w:p>
    <w:p>
      <w:pPr>
        <w:pStyle w:val="aff4"/>
        <w:keepLines/>
        <w:rPr>
          <w:rFonts w:ascii="Times New Roman" w:cs="Times New Roman" w:hAnsi="Times New Roman"/>
          <w:sz w:val="24"/>
        </w:rPr>
      </w:pPr>
      <w:r>
        <w:rPr>
          <w:rFonts w:ascii="Times New Roman" w:cs="Times New Roman" w:hAnsi="Times New Roman"/>
          <w:sz w:val="24"/>
        </w:rPr>
        <w:t>По данным SHOT, под завалами могут находится не менее 20 человек.</w:t>
      </w:r>
    </w:p>
    <w:p>
      <w:pPr>
        <w:pStyle w:val="aff4"/>
        <w:keepLines/>
        <w:rPr>
          <w:rFonts w:ascii="Times New Roman" w:cs="Times New Roman" w:hAnsi="Times New Roman"/>
          <w:sz w:val="24"/>
        </w:rPr>
      </w:pPr>
      <w:r>
        <w:rPr>
          <w:rFonts w:ascii="Times New Roman" w:cs="Times New Roman" w:hAnsi="Times New Roman"/>
          <w:sz w:val="24"/>
        </w:rPr>
        <w:t xml:space="preserve">До произошедшего сигнал ракетной опасности запускался в регионе 5 раз. </w:t>
      </w:r>
      <w:hyperlink r:id="rId1151"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реке Лене началась активная фаза ледохода</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Якутии Активная фаза ледохода на реке Лене началась в Олекминском районе Якутии. Подтопление шести домов из-за затора привело к эвакуации 12 человек.  </w:t>
      </w:r>
      <w:hyperlink r:id="rId115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Жильцы рухнувшей пятиэтажки в Печоре могут забрать вещи из квартир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России, инцидент произошел на Печорском проспекте, 69. Дом, где произошло обрушение, ранее был признан аварийным и являлся бывшим общежитием.  </w:t>
      </w:r>
      <w:hyperlink r:id="rId1153"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 заместитель гендиректора "Газпром ПХГ" по делу о мошенничестве в программе "Газпром – детям"</w:t>
      </w:r>
    </w:p>
    <w:p>
      <w:pPr>
        <w:pStyle w:val="aff4"/>
        <w:keepLines/>
        <w:rPr>
          <w:rFonts w:ascii="Times New Roman" w:cs="Times New Roman" w:hAnsi="Times New Roman"/>
          <w:sz w:val="24"/>
        </w:rPr>
      </w:pPr>
      <w:r>
        <w:rPr>
          <w:rFonts w:ascii="Times New Roman" w:cs="Times New Roman" w:hAnsi="Times New Roman"/>
          <w:sz w:val="24"/>
        </w:rPr>
        <w:t xml:space="preserve">Ранее уже был арестован помощник министра МЧС Станислав Орлов, который имел связи с Газпромом, а теперь подозревается в причастности к этому делу. Следствие продолжает раскрывать детали этой сложной схемы мошенничества, которая, по мнению экспертов, может иметь серьезные последствия для репутации как отдельных чиновников, так и крупных корпораций, вовлеченных в программу "Газпром –... </w:t>
      </w:r>
      <w:hyperlink r:id="rId1154" w:history="1">
        <w:r>
          <w:rPr>
            <w:rStyle w:val="a5"/>
            <w:rFonts w:ascii="Times New Roman" w:cs="Times New Roman" w:hAnsi="Times New Roman"/>
            <w:sz w:val="24"/>
          </w:rPr>
          <w:t>Politica2.info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предварительное число жертв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скорая помощь и МЧС. Telegram-канал «112» в свою очередь сообщил, что под завалами могут оставаться до 20 человек. По его информации, точно известно о пяти пострадавших, среди которых один ребенок.  </w:t>
      </w:r>
      <w:hyperlink r:id="rId115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Минимум 3 человека погибли, ещё 10 пострадали после обрушения подъезда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MAsh, спасатели уже готовятся приступить к разбору завалов, а также на место происшествия направляются медики и отряды МЧС. Общество с ограниченной ответственностью «Три «Ч» признан в РФ иностранным агентом.  </w:t>
      </w:r>
      <w:hyperlink r:id="rId1156"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и ветер до 18 метров в секунду: в МЧС рассказали о погоде в Башкирии в ближайшие сутки</w:t>
      </w:r>
    </w:p>
    <w:p>
      <w:pPr>
        <w:pStyle w:val="aff4"/>
        <w:keepLines/>
        <w:rPr>
          <w:rFonts w:ascii="Times New Roman" w:cs="Times New Roman" w:hAnsi="Times New Roman"/>
          <w:sz w:val="24"/>
        </w:rPr>
      </w:pPr>
      <w:r>
        <w:rPr>
          <w:rFonts w:ascii="Times New Roman" w:cs="Times New Roman" w:hAnsi="Times New Roman"/>
          <w:sz w:val="24"/>
        </w:rPr>
        <w:t>Местами кратковременные дожди, ночью по югу сильные.</w:t>
      </w:r>
    </w:p>
    <w:p>
      <w:pPr>
        <w:pStyle w:val="aff4"/>
        <w:keepLines/>
        <w:rPr>
          <w:rFonts w:ascii="Times New Roman" w:cs="Times New Roman" w:hAnsi="Times New Roman"/>
          <w:sz w:val="24"/>
        </w:rPr>
      </w:pPr>
      <w:r>
        <w:rPr>
          <w:rFonts w:ascii="Times New Roman" w:cs="Times New Roman" w:hAnsi="Times New Roman"/>
          <w:sz w:val="24"/>
        </w:rPr>
        <w:t xml:space="preserve">В Башкирии с 20:00 часов 12 мая до 20:00 часов 13 мая ожидается облачная погода с прояснениями. Местами кратковременные дожди, ночью по югу сильные.  </w:t>
      </w:r>
      <w:hyperlink r:id="rId1157"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Минимум три человека погибли, 10 пострадали после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Из-за опасности обрушения всего многоэтажного здания проводится эвакуация всех жителей. Спасательные службы планируют начать разбор завалов в ближайшее время. На место происшествия направляются медицинские бригады и отряды МЧС. </w:t>
      </w:r>
      <w:hyperlink r:id="rId1158"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завала в частично обрушившемся доме в Печоре в Коми завершен</w:t>
      </w:r>
    </w:p>
    <w:p>
      <w:pPr>
        <w:pStyle w:val="aff4"/>
        <w:keepLines/>
        <w:rPr>
          <w:rFonts w:ascii="Times New Roman" w:cs="Times New Roman" w:hAnsi="Times New Roman"/>
          <w:sz w:val="24"/>
        </w:rPr>
      </w:pPr>
      <w:r>
        <w:rPr>
          <w:rFonts w:ascii="Times New Roman" w:cs="Times New Roman" w:hAnsi="Times New Roman"/>
          <w:sz w:val="24"/>
        </w:rPr>
        <w:t xml:space="preserve">Как уточняет ТАСС со ссылкой на МЧС, разбор завала завершен, пострадавших нет. Отмечу, что дом признали аварийным еще в 2023 году: специалисты обнаружили проблемы с несущими конструкциями и перекрытиями.  </w:t>
      </w:r>
      <w:hyperlink r:id="rId1159"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после падения беспилотника на Волгоградском НПЗ</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Волгоградском нефтеперерабатывающем заводе (НПЗ) после падения на его территорию украинского беспилотника. Об этом в воскресенье, 12 мая, сообщил губернатор Волгоградской области Андрей Бочаров. </w:t>
      </w:r>
      <w:hyperlink r:id="rId1160" w:history="1">
        <w:r>
          <w:rPr>
            <w:rStyle w:val="a5"/>
            <w:rFonts w:ascii="Times New Roman" w:cs="Times New Roman" w:hAnsi="Times New Roman"/>
            <w:sz w:val="24"/>
          </w:rPr>
          <w:t>ГлагоL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Волгоградской области прокомментировал ситуацию с атакой БПЛА 12 мая</w:t>
      </w:r>
    </w:p>
    <w:p>
      <w:pPr>
        <w:pStyle w:val="aff4"/>
        <w:keepLines/>
        <w:rPr>
          <w:rFonts w:ascii="Times New Roman" w:cs="Times New Roman" w:hAnsi="Times New Roman"/>
          <w:sz w:val="24"/>
        </w:rPr>
      </w:pPr>
      <w:r>
        <w:rPr>
          <w:rFonts w:ascii="Times New Roman" w:cs="Times New Roman" w:hAnsi="Times New Roman"/>
          <w:sz w:val="24"/>
        </w:rPr>
        <w:t>Сбитый летательный аппарат рухнул на площадке Волгоградского НПЗ, где после этого начался пожар. Справиться с огнем экстренным службам удалось очень быстро.</w:t>
      </w:r>
    </w:p>
    <w:p>
      <w:pPr>
        <w:pStyle w:val="aff4"/>
        <w:keepLines/>
        <w:rPr>
          <w:rFonts w:ascii="Times New Roman" w:cs="Times New Roman" w:hAnsi="Times New Roman"/>
          <w:sz w:val="24"/>
        </w:rPr>
      </w:pPr>
      <w:r>
        <w:rPr>
          <w:rFonts w:ascii="Times New Roman" w:cs="Times New Roman" w:hAnsi="Times New Roman"/>
          <w:sz w:val="24"/>
        </w:rPr>
        <w:t xml:space="preserve">Из сотрудников предприятия и местных жителей в результате атаки БПЛА никто не пострадал. </w:t>
      </w:r>
      <w:hyperlink r:id="rId1161" w:history="1">
        <w:r>
          <w:rPr>
            <w:rStyle w:val="a5"/>
            <w:rFonts w:ascii="Times New Roman" w:cs="Times New Roman" w:hAnsi="Times New Roman"/>
            <w:sz w:val="24"/>
          </w:rPr>
          <w:t>Родной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прокомментировали инцидент с горящей иномаркой в Пензе</w:t>
      </w:r>
    </w:p>
    <w:p>
      <w:pPr>
        <w:pStyle w:val="aff4"/>
        <w:keepLines/>
        <w:rPr>
          <w:rFonts w:ascii="Times New Roman" w:cs="Times New Roman" w:hAnsi="Times New Roman"/>
          <w:sz w:val="24"/>
        </w:rPr>
      </w:pPr>
      <w:r>
        <w:rPr>
          <w:rFonts w:ascii="Times New Roman" w:cs="Times New Roman" w:hAnsi="Times New Roman"/>
          <w:sz w:val="24"/>
        </w:rPr>
        <w:t xml:space="preserve">Пылающий автомобиль тушили четыре пожарных при помощи одной единицы техники. </w:t>
      </w:r>
      <w:hyperlink r:id="rId1162"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после ДТП двух девочек доставили в больницу</w:t>
      </w:r>
    </w:p>
    <w:p>
      <w:pPr>
        <w:pStyle w:val="aff4"/>
        <w:keepLines/>
        <w:rPr>
          <w:rFonts w:ascii="Times New Roman" w:cs="Times New Roman" w:hAnsi="Times New Roman"/>
          <w:sz w:val="24"/>
        </w:rPr>
      </w:pPr>
      <w:r>
        <w:rPr>
          <w:rFonts w:ascii="Times New Roman" w:cs="Times New Roman" w:hAnsi="Times New Roman"/>
          <w:sz w:val="24"/>
        </w:rPr>
        <w:t>Вечером 11 мая в областное МЧС поступило сообщение о столкновении трех легковых автомобилей («Тойота», «Мицубиси» и «ВАЗ 2109») по адресу улица Алма-Атинская, 72.</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женщина-водитель, управляя автомобилем «Мицубиси», двигалась по Алма-Атинской, со стороны Черемшанской в направлении Ставропольской.  </w:t>
      </w:r>
      <w:hyperlink r:id="rId116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вывели 30 человек из горящего дома в Мурино</w:t>
      </w:r>
    </w:p>
    <w:p>
      <w:pPr>
        <w:pStyle w:val="aff4"/>
        <w:keepLines/>
        <w:rPr>
          <w:rFonts w:ascii="Times New Roman" w:cs="Times New Roman" w:hAnsi="Times New Roman"/>
          <w:sz w:val="24"/>
        </w:rPr>
      </w:pPr>
      <w:r>
        <w:rPr>
          <w:rFonts w:ascii="Times New Roman" w:cs="Times New Roman" w:hAnsi="Times New Roman"/>
          <w:sz w:val="24"/>
        </w:rPr>
        <w:t>В воскресенье, 12 мая, в 4 утра пожарные получили сообщение о возгорании квартиры на Ручьёвском проспекте в Мурино. В высотном доме на десятом этаже загорелся балкон.</w:t>
      </w:r>
    </w:p>
    <w:p>
      <w:pPr>
        <w:pStyle w:val="aff4"/>
        <w:keepLines/>
        <w:rPr>
          <w:rFonts w:ascii="Times New Roman" w:cs="Times New Roman" w:hAnsi="Times New Roman"/>
          <w:sz w:val="24"/>
        </w:rPr>
      </w:pPr>
      <w:r>
        <w:rPr>
          <w:rFonts w:ascii="Times New Roman" w:cs="Times New Roman" w:hAnsi="Times New Roman"/>
          <w:sz w:val="24"/>
        </w:rPr>
        <w:t xml:space="preserve">Огонь тушил личный состав 147 пожарной части Леноблпожспас. </w:t>
      </w:r>
      <w:hyperlink r:id="rId1164" w:history="1">
        <w:r>
          <w:rPr>
            <w:rStyle w:val="a5"/>
            <w:rFonts w:ascii="Times New Roman" w:cs="Times New Roman" w:hAnsi="Times New Roman"/>
            <w:sz w:val="24"/>
          </w:rPr>
          <w:t>47channel.ru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и ливни вдобавок к паводку: на Омск снова движется непогода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Gismeteo, температура днём 14 мая опустится до +8…+9 градусов. Напомним, при возникновении ЧС необходимо обращаться в МЧС по телефонам: 01, 101 (с мобильного), 25–83–26, 44–91–00, или в единую дежурно-диспетчерскую службу города: 78–78–78. </w:t>
      </w:r>
      <w:hyperlink r:id="rId1165"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многоэтажки в Белгороде обрушился из-за попадания снаряда</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сообщили, что спасатели проводят поисково-спасательные работы на месте обрушения подъезда жилого дома. На данный момент удалось спасти 12 человек, среди которых два ребенка.Около 12:40 крыша многоквартирного жилого дома в Белгороде обрушилась, под завал попали несколько спасателей, сообщает ТАСС.  </w:t>
      </w:r>
      <w:hyperlink r:id="rId1166"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в Уфе: более сотни жителей оказались ночью на улице,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в ГУ МЧС по РБ. Загорелась квартира в многоэтажке по адресу: ул. Ферина 1/1. Пожарные прибыли место ЧП и тут же приступили к спасению людей.  </w:t>
      </w:r>
      <w:hyperlink r:id="rId1167"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14 мая начнутся плановые отключения горячего водоснабжения</w:t>
      </w:r>
    </w:p>
    <w:p>
      <w:pPr>
        <w:pStyle w:val="aff4"/>
        <w:keepLines/>
        <w:rPr>
          <w:rFonts w:ascii="Times New Roman" w:cs="Times New Roman" w:hAnsi="Times New Roman"/>
          <w:sz w:val="24"/>
        </w:rPr>
      </w:pPr>
      <w:r>
        <w:rPr>
          <w:rFonts w:ascii="Times New Roman" w:cs="Times New Roman" w:hAnsi="Times New Roman"/>
          <w:sz w:val="24"/>
        </w:rPr>
        <w:t xml:space="preserve">Организации города: АО «Сбербанк», ВТБ; лечебно-диагностический центр «Семья и здоровье»; ГПНО «Фармация»; стадион «Металлург»; здание администрации; ДК им. Лепсе; ОАО «Ростелеком»; налоговая инспекция; ГУ МЧС России по Нижегородской области (8-й отряд ФПС); кафе «Суши-самурай»; ТД «Выкса»; магазин №10; магазин Гриминой Т.А.; Центральная библиотека; ЦРБ; Роспотребнадзор; ФГУП «Профилактика»; ФБУЗ «Центр... </w:t>
      </w:r>
      <w:hyperlink r:id="rId1168" w:history="1">
        <w:r>
          <w:rPr>
            <w:rStyle w:val="a5"/>
            <w:rFonts w:ascii="Times New Roman" w:cs="Times New Roman" w:hAnsi="Times New Roman"/>
            <w:sz w:val="24"/>
          </w:rPr>
          <w:t>Выксунский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начале мая пинежские пожарные провели пожарно-тактическую тренировку в посёлке Таёжный</w:t>
      </w:r>
    </w:p>
    <w:p>
      <w:pPr>
        <w:pStyle w:val="aff4"/>
        <w:keepLines/>
        <w:rPr>
          <w:rFonts w:ascii="Times New Roman" w:cs="Times New Roman" w:hAnsi="Times New Roman"/>
          <w:sz w:val="24"/>
        </w:rPr>
      </w:pPr>
      <w:r>
        <w:rPr>
          <w:rFonts w:ascii="Times New Roman" w:cs="Times New Roman" w:hAnsi="Times New Roman"/>
          <w:sz w:val="24"/>
        </w:rPr>
        <w:t xml:space="preserve">В начале мая отряд государственной противопожарной службы №14 провёл учения в подразделении Российской телевизионной и радиовещательной сети, которое располагается в посёлке Таёжном. По учебной версии, возгорание произошло по причине короткого замыкания электропроводки в красном уголке.  </w:t>
      </w:r>
      <w:hyperlink r:id="rId1169" w:history="1">
        <w:r>
          <w:rPr>
            <w:rStyle w:val="a5"/>
            <w:rFonts w:ascii="Times New Roman" w:cs="Times New Roman" w:hAnsi="Times New Roman"/>
            <w:sz w:val="24"/>
          </w:rPr>
          <w:t>Новости Пинежского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спасатели ликвидируют последствия паводка</w:t>
      </w:r>
    </w:p>
    <w:p>
      <w:pPr>
        <w:pStyle w:val="aff4"/>
        <w:keepLines/>
        <w:rPr>
          <w:rFonts w:ascii="Times New Roman" w:cs="Times New Roman" w:hAnsi="Times New Roman"/>
          <w:sz w:val="24"/>
        </w:rPr>
      </w:pPr>
      <w:r>
        <w:rPr>
          <w:rFonts w:ascii="Times New Roman" w:cs="Times New Roman" w:hAnsi="Times New Roman"/>
          <w:sz w:val="24"/>
        </w:rPr>
        <w:t xml:space="preserve">В Омской области аэромобильная группировка ГУ МЧС России оказывает помощь населению. Спасатели эвакуируют жителей и животных, доставляют продукты и воду, помогают перевозить в безопасные места личные вещи, документы. </w:t>
      </w:r>
      <w:hyperlink r:id="rId1170" w:history="1">
        <w:r>
          <w:rPr>
            <w:rStyle w:val="a5"/>
            <w:rFonts w:ascii="Times New Roman" w:cs="Times New Roman" w:hAnsi="Times New Roman"/>
            <w:sz w:val="24"/>
          </w:rPr>
          <w:t>Сибирское агентство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завершен разбор завала на месте обрушения общежития</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Коми.Пострадавших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Обрушение произошло с первого по пятый этаж в пятиэтажном кирпичном доме. На разборе завалов было задействовано более 100 человек. </w:t>
      </w:r>
      <w:hyperlink r:id="rId1171"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«Неделю живём в кошмаре»: деревня в Карелии продолжает уходить под воду</w:t>
      </w:r>
    </w:p>
    <w:p>
      <w:pPr>
        <w:pStyle w:val="aff4"/>
        <w:keepLines/>
        <w:rPr>
          <w:rFonts w:ascii="Times New Roman" w:cs="Times New Roman" w:hAnsi="Times New Roman"/>
          <w:sz w:val="24"/>
        </w:rPr>
      </w:pPr>
      <w:r>
        <w:rPr>
          <w:rFonts w:ascii="Times New Roman" w:cs="Times New Roman" w:hAnsi="Times New Roman"/>
          <w:sz w:val="24"/>
        </w:rPr>
        <w:t xml:space="preserve">«Мы звонили и в МЧС по Республике Карелия и в Администрация Кондопожского района и очень надеемся на помощь. Приезжали специалисты, смотрели. В посёлке живут люди, прописаны дети, есть старики и инвалиды.  </w:t>
      </w:r>
      <w:hyperlink r:id="rId1172"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жилого дома обрушилась на улице Щорса в Белгороде при ударе ВСУ</w:t>
      </w:r>
    </w:p>
    <w:p>
      <w:pPr>
        <w:pStyle w:val="aff4"/>
        <w:keepLines/>
        <w:rPr>
          <w:rFonts w:ascii="Times New Roman" w:cs="Times New Roman" w:hAnsi="Times New Roman"/>
          <w:sz w:val="24"/>
        </w:rPr>
      </w:pPr>
      <w:r>
        <w:rPr>
          <w:rFonts w:ascii="Times New Roman" w:cs="Times New Roman" w:hAnsi="Times New Roman"/>
          <w:sz w:val="24"/>
        </w:rPr>
        <w:t xml:space="preserve">На место едут медики и отряды МЧС. В городе и области около 20 минут назад объявили пятую за день ракетную опасность. Смотрите За!ТВ в Telegram и ВК </w:t>
      </w:r>
      <w:hyperlink r:id="rId1173"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за сжигание сухой травы оштрафовали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по региону напоминают, что делать это следует с соблюдением требований пожарной безопасности. Уже 17 жителей региона привлекли к административной ответственности за нарушения правил при сжигании сухой травы.  </w:t>
      </w:r>
      <w:hyperlink r:id="rId1174"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14 мая начнутся плановые отключения горячего водоснабжения</w:t>
      </w:r>
    </w:p>
    <w:p>
      <w:pPr>
        <w:pStyle w:val="aff4"/>
        <w:keepLines/>
        <w:rPr>
          <w:rFonts w:ascii="Times New Roman" w:cs="Times New Roman" w:hAnsi="Times New Roman"/>
          <w:sz w:val="24"/>
        </w:rPr>
      </w:pPr>
      <w:r>
        <w:rPr>
          <w:rFonts w:ascii="Times New Roman" w:cs="Times New Roman" w:hAnsi="Times New Roman"/>
          <w:sz w:val="24"/>
        </w:rPr>
        <w:t xml:space="preserve">Организации города: АО «Сбербанк», ВТБ; лечебно-диагностический центр «Семья и здоровье»; ГПНО «Фармация»; стадион «Металлург»; здание администрации; ДК им. Лепсе; ОАО «Ростелеком»; налоговая инспекция; ГУ МЧС России по Нижегородской области (8-й отряд ФПС); кафе «Суши-самурай»; ТД «Выкса»; магазин №10; магазин Гриминой Т.А.; Центральная библиотека; ЦРБ; Роспотребнадзор; ФГУП «Профилактика»; ФБУЗ «Центр... </w:t>
      </w:r>
      <w:hyperlink r:id="rId117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уничтожил огромный торговый центр в Варшаве</w:t>
      </w:r>
    </w:p>
    <w:p>
      <w:pPr>
        <w:pStyle w:val="aff4"/>
        <w:keepLines/>
        <w:rPr>
          <w:rFonts w:ascii="Times New Roman" w:cs="Times New Roman" w:hAnsi="Times New Roman"/>
          <w:sz w:val="24"/>
        </w:rPr>
      </w:pPr>
      <w:r>
        <w:rPr>
          <w:rFonts w:ascii="Times New Roman" w:cs="Times New Roman" w:hAnsi="Times New Roman"/>
          <w:sz w:val="24"/>
        </w:rPr>
        <w:t xml:space="preserve">Тушение пожара, который начался минувшей ночью, продолжится не менее 10 часов. Мощный пожар полыхает в торговом центре Варшавы. На его территории, которая почти вся объята огнем, находилось около 1,5 тысячи магазинов.  </w:t>
      </w:r>
      <w:hyperlink r:id="rId1176"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Волгоградцы рассказали подробности ночной атаки беспилотника</w:t>
      </w:r>
    </w:p>
    <w:p>
      <w:pPr>
        <w:pStyle w:val="aff4"/>
        <w:keepLines/>
        <w:rPr>
          <w:rFonts w:ascii="Times New Roman" w:cs="Times New Roman" w:hAnsi="Times New Roman"/>
          <w:sz w:val="24"/>
        </w:rPr>
      </w:pPr>
      <w:r>
        <w:rPr>
          <w:rFonts w:ascii="Times New Roman" w:cs="Times New Roman" w:hAnsi="Times New Roman"/>
          <w:sz w:val="24"/>
        </w:rPr>
        <w:t>Как информировал "Кавказский узел", сегодня ночью на Волгоградском нефтеперерабатывающем заводе произошел пожар после падения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Издание "Блокнот Волгоград" опубликовало сегодня в своем телеграм-канале видео, на котором показан момент падения беспилотника на Волгоградский НПЗ.  </w:t>
      </w:r>
      <w:hyperlink r:id="rId1177" w:history="1">
        <w:r>
          <w:rPr>
            <w:rStyle w:val="a5"/>
            <w:rFonts w:ascii="Times New Roman" w:cs="Times New Roman" w:hAnsi="Times New Roman"/>
            <w:sz w:val="24"/>
          </w:rPr>
          <w:t>Кавказский Узел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Юные костромские спасатели посостязались в скорости и выносливости</w:t>
      </w:r>
    </w:p>
    <w:p>
      <w:pPr>
        <w:pStyle w:val="aff4"/>
        <w:keepLines/>
        <w:rPr>
          <w:rFonts w:ascii="Times New Roman" w:cs="Times New Roman" w:hAnsi="Times New Roman"/>
          <w:sz w:val="24"/>
        </w:rPr>
      </w:pPr>
      <w:r>
        <w:rPr>
          <w:rFonts w:ascii="Times New Roman" w:cs="Times New Roman" w:hAnsi="Times New Roman"/>
          <w:sz w:val="24"/>
        </w:rPr>
        <w:t xml:space="preserve">Состязания проходили на территории Специализированной пожарно-спасательной части ФПС ГПС ГУ МЧС России по Костромской области. Одним из самых зрелищных этапов стала пожарная эстафета – в ней принимали участие по четыре человека от каждой команды.  </w:t>
      </w:r>
      <w:hyperlink r:id="rId1178"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Росгвардейцы предотвратили пожар в частном доме под Всеволожском</w:t>
      </w:r>
    </w:p>
    <w:p>
      <w:pPr>
        <w:pStyle w:val="aff4"/>
        <w:keepLines/>
        <w:rPr>
          <w:rFonts w:ascii="Times New Roman" w:cs="Times New Roman" w:hAnsi="Times New Roman"/>
          <w:sz w:val="24"/>
        </w:rPr>
      </w:pPr>
      <w:r>
        <w:rPr>
          <w:rFonts w:ascii="Times New Roman" w:cs="Times New Roman" w:hAnsi="Times New Roman"/>
          <w:sz w:val="24"/>
        </w:rPr>
        <w:t>В связи с этим было принято решение о вызове сотрудников МЧС и оповещении владельца.</w:t>
      </w:r>
    </w:p>
    <w:p>
      <w:pPr>
        <w:pStyle w:val="aff4"/>
        <w:keepLines/>
        <w:rPr>
          <w:rFonts w:ascii="Times New Roman" w:cs="Times New Roman" w:hAnsi="Times New Roman"/>
          <w:sz w:val="24"/>
        </w:rPr>
      </w:pPr>
      <w:r>
        <w:rPr>
          <w:rFonts w:ascii="Times New Roman" w:cs="Times New Roman" w:hAnsi="Times New Roman"/>
          <w:sz w:val="24"/>
        </w:rPr>
        <w:t xml:space="preserve">Хозяин дома тоже приехал на место происшествия. По его словам, на территории находился газовый баллон.  </w:t>
      </w:r>
      <w:hyperlink r:id="rId1179"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Госдуме сегодня рассматривают кандидатов на должности вице-премьеров и министров</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их президент будет назначать после консультации с Совфедом. Так, сегодня каждый из кандидатов должен будет представить программу основных направлений своей деятельности и ответить на вопросы депутатов. </w:t>
      </w:r>
      <w:hyperlink r:id="rId1180"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 °C прогнозируются в Самарской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 xml:space="preserve">— В ночные часы 13,14 и 15 мая местами в регионе ожидаются заморозки в воздухе и на поверхности почвы -1, -3 °C, — сообщили в ГУ МЧС по Самарской области. В такую погоду рекомендуется быть аккуратнее на дорогах, соблюдать скоростной режим, боковой интервал и дистанцию.  </w:t>
      </w:r>
      <w:hyperlink r:id="rId1181"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 вероятности возникновения чрезвычайных ситуаций на территории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Рекомендуем использовать мобильное приложение «МЧС России» в целях своевременного получения экстренной информации о прогнозируемых опасных и неблагоприятных метеорологических явлениях и чрезвычайных ситуаций через сеть «Интернет». </w:t>
      </w:r>
      <w:hyperlink r:id="rId1182"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Прохожих, бросившихся спасать пассажиров утонувшего автобуса, поблагодарили глава федерации бокса и депутат Госдумы</w:t>
      </w:r>
    </w:p>
    <w:p>
      <w:pPr>
        <w:pStyle w:val="aff4"/>
        <w:keepLines/>
        <w:rPr>
          <w:rFonts w:ascii="Times New Roman" w:cs="Times New Roman" w:hAnsi="Times New Roman"/>
          <w:sz w:val="24"/>
        </w:rPr>
      </w:pPr>
      <w:r>
        <w:rPr>
          <w:rFonts w:ascii="Times New Roman" w:cs="Times New Roman" w:hAnsi="Times New Roman"/>
          <w:sz w:val="24"/>
        </w:rPr>
        <w:t>Депутат добавил, что накануне он обратился в МЧС России с ходатайством о награждении всех добровольцев, участвовавших в спасении пассажиров упавшего в Мойку автобуса.</w:t>
      </w:r>
    </w:p>
    <w:p>
      <w:pPr>
        <w:pStyle w:val="aff4"/>
        <w:keepLines/>
        <w:rPr>
          <w:rFonts w:ascii="Times New Roman" w:cs="Times New Roman" w:hAnsi="Times New Roman"/>
          <w:sz w:val="24"/>
        </w:rPr>
      </w:pPr>
      <w:r>
        <w:rPr>
          <w:rFonts w:ascii="Times New Roman" w:cs="Times New Roman" w:hAnsi="Times New Roman"/>
          <w:sz w:val="24"/>
        </w:rPr>
        <w:t xml:space="preserve">Вчера «Мегаполис» писал о том, что председатель Следственного комитета РФ Александр Бастрыкин поручил рассмотреть вопрос о награждении капитана прогулочного судна и очевидцев, спасавших людей. </w:t>
      </w:r>
      <w:hyperlink r:id="rId1183"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страшные кадры удара ракеты по десятиэтажному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продолжают спасательные работы по извлечению людей из-под завалов. Сколько именно человек там может находиться, пока неизвестно. На месте работают специалисты экстренных служб, правоохранители и медики.  </w:t>
      </w:r>
      <w:hyperlink r:id="rId1184"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-5 градусов: в Башкирии будут еще холоднее - МЧС</w:t>
      </w:r>
    </w:p>
    <w:p>
      <w:pPr>
        <w:pStyle w:val="aff4"/>
        <w:keepLines/>
        <w:rPr>
          <w:rFonts w:ascii="Times New Roman" w:cs="Times New Roman" w:hAnsi="Times New Roman"/>
          <w:sz w:val="24"/>
        </w:rPr>
      </w:pPr>
      <w:r>
        <w:rPr>
          <w:rFonts w:ascii="Times New Roman" w:cs="Times New Roman" w:hAnsi="Times New Roman"/>
          <w:sz w:val="24"/>
        </w:rPr>
        <w:t xml:space="preserve">До -5 градусов: в Башкирии будут еще холоднее - МЧС В ближайшие сутки в республике ночью местами ожидаются заморозки в воздухе и на поверхности почвы 0,-5°, а по югу еще и сильные дожди, днем в отдельных районах порывы до 18 м/с. Прогнозируется облачная погода с прояснениями.  </w:t>
      </w:r>
      <w:hyperlink r:id="rId1185"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майские праздники сотрудники ГИМС осуществляют рейды в акватории реки Сeверский Донец</w:t>
      </w:r>
    </w:p>
    <w:p>
      <w:pPr>
        <w:pStyle w:val="aff4"/>
        <w:keepLines/>
        <w:rPr>
          <w:rFonts w:ascii="Times New Roman" w:cs="Times New Roman" w:hAnsi="Times New Roman"/>
          <w:sz w:val="24"/>
        </w:rPr>
      </w:pPr>
      <w:r>
        <w:rPr>
          <w:rFonts w:ascii="Times New Roman" w:cs="Times New Roman" w:hAnsi="Times New Roman"/>
          <w:sz w:val="24"/>
        </w:rPr>
        <w:t xml:space="preserve">Для обеспечения безопасности людей на водных объектах и предупреждения несчастных случаев сотрудники Государственной инспекции по маломерным судам Главного управления МЧС России по Белгородской области проводят патрулирования в майские выходные и праздничные дни.  </w:t>
      </w:r>
      <w:hyperlink r:id="rId1186"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мая в России и многих других странах отмечается День экологического образования</w:t>
      </w:r>
    </w:p>
    <w:p>
      <w:pPr>
        <w:pStyle w:val="aff4"/>
        <w:keepLines/>
        <w:rPr>
          <w:rFonts w:ascii="Times New Roman" w:cs="Times New Roman" w:hAnsi="Times New Roman"/>
          <w:sz w:val="24"/>
        </w:rPr>
      </w:pPr>
      <w:r>
        <w:rPr>
          <w:rFonts w:ascii="Times New Roman" w:cs="Times New Roman" w:hAnsi="Times New Roman"/>
          <w:sz w:val="24"/>
        </w:rPr>
        <w:t xml:space="preserve">Нарушителям грозит как административная, так и уголовная ответственность. При обнаружении возгорания звони по телефону 101 или 112. @mchsburyatia Источник: Telegram-канал "МЧС Бурятии" </w:t>
      </w:r>
      <w:hyperlink r:id="rId1187"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загорелась машина дорожников: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регионального ГУ МЧС, к месту вызова были направлены три пожарные автоцистерны. Огнеборцы оперативно справились с поставленными задачами. К несчастью, в ходе инцидента пострадал человек.  </w:t>
      </w:r>
      <w:hyperlink r:id="rId1188"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штормовое предупреждение из-за майских заморозков</w:t>
      </w:r>
    </w:p>
    <w:p>
      <w:pPr>
        <w:pStyle w:val="aff4"/>
        <w:keepLines/>
        <w:rPr>
          <w:rFonts w:ascii="Times New Roman" w:cs="Times New Roman" w:hAnsi="Times New Roman"/>
          <w:sz w:val="24"/>
        </w:rPr>
      </w:pPr>
      <w:r>
        <w:rPr>
          <w:rFonts w:ascii="Times New Roman" w:cs="Times New Roman" w:hAnsi="Times New Roman"/>
          <w:sz w:val="24"/>
        </w:rPr>
        <w:t xml:space="preserve">В ночь с 13 на 14 мая температура опустится до -2 градусов, сообщили в региональном управлении МЧС в воскресенье, 12 мая. В Воронежской области, как ранее сообщал «Горком36», уже действует режим ЧС из-за заморозков, теперь это предупреждение усилено штормовым.  </w:t>
      </w:r>
      <w:hyperlink r:id="rId118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варшавском ТЦ локализовали</w:t>
      </w:r>
    </w:p>
    <w:p>
      <w:pPr>
        <w:pStyle w:val="aff4"/>
        <w:keepLines/>
        <w:rPr>
          <w:rFonts w:ascii="Times New Roman" w:cs="Times New Roman" w:hAnsi="Times New Roman"/>
          <w:sz w:val="24"/>
        </w:rPr>
      </w:pPr>
      <w:r>
        <w:rPr>
          <w:rFonts w:ascii="Times New Roman" w:cs="Times New Roman" w:hAnsi="Times New Roman"/>
          <w:sz w:val="24"/>
        </w:rPr>
        <w:t xml:space="preserve">12 мая в торговом центре в Варшаве произошел сильный пожар, горожан попросили оставаться дома и закрыть окна. 3 мая в Берлине произошел крупный пожар на металлургическом заводе оборонно-промышленной компании Diehl.  </w:t>
      </w:r>
      <w:hyperlink r:id="rId119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10-этажного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причиной обрушения стал обстрел со стороны ВСУ. По данным телеграм-канала МЧС Белгородской области, в Белгороде и Белгородском районе объявлена ракетная опасность. Источник: www.irk.ru </w:t>
      </w:r>
      <w:hyperlink r:id="rId119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более 100 человек эвакуировали из больницы</w:t>
      </w:r>
    </w:p>
    <w:p>
      <w:pPr>
        <w:pStyle w:val="aff4"/>
        <w:keepLines/>
        <w:rPr>
          <w:rFonts w:ascii="Times New Roman" w:cs="Times New Roman" w:hAnsi="Times New Roman"/>
          <w:sz w:val="24"/>
        </w:rPr>
      </w:pPr>
      <w:r>
        <w:rPr>
          <w:rFonts w:ascii="Times New Roman" w:cs="Times New Roman" w:hAnsi="Times New Roman"/>
          <w:sz w:val="24"/>
        </w:rPr>
        <w:t xml:space="preserve">Сообщение поступило в МЧС в 02:59. В это время в здании находились 125 человек. По прибытии сотрудники тревожного ведомства пожара изначально признаков пожара не обнаружили.  </w:t>
      </w:r>
      <w:hyperlink r:id="rId1192"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призывает к осторожности при эксплуатации Электросамокатов</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призывает к осторожности при эксплуатации Электросамокатов Необходимо помнить об основных правилах безопасности : Не оставляй без присмотра электросамокаты, бытовые приборы и другие гаджеты на зарядке Избегай зарядки ночью Отключай устройства при достижении 100% заряда -Не используй поврежденные аккумуляторы и зарядные устройства Не пытайся произвести самостоятельный ремонт Доверь ремонт... </w:t>
      </w:r>
      <w:hyperlink r:id="rId1193"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10-этажный дом обрушился после прямого попадания снаряда ВСУ</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сообщили, что в Печоре (Коми) завершили разбор завала в частично обрушившейся пятиэтажке. Подробнее об этом читайте в материале Общественной службы новостей.  </w:t>
      </w:r>
      <w:hyperlink r:id="rId1194"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сегодня утром потушили пожар в торговом центре «Метро» на Московском проспекте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оперативно прибыли пожарные, выяснилось, что на втором этаже в компрессорной горели электрощиты на площади 35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w:t>
      </w:r>
      <w:hyperlink r:id="rId1195" w:history="1">
        <w:r>
          <w:rPr>
            <w:rStyle w:val="a5"/>
            <w:rFonts w:ascii="Times New Roman" w:cs="Times New Roman" w:hAnsi="Times New Roman"/>
            <w:sz w:val="24"/>
          </w:rPr>
          <w:t>ГТРК "Калиниград"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Чкалова сгорела иномарка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ночью с 11 мая по 12 мая. «В Пензе сегодня ночью около дома № 40 на ул. Чкалова полыхала черная иномарка», – написал пользователь в Telegram-канале «Пенза Новости» и опубликовал видео с места случившегося.  </w:t>
      </w:r>
      <w:hyperlink r:id="rId1196"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прилета в жилой дом в Белгороде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На кадрах видно, как в результате прилета на нижних этажах здания происходит взрыв. После этого один из подъездов дома разрушается, и близлежащие улицы заволакивает густым дымом.  </w:t>
      </w:r>
      <w:hyperlink r:id="rId119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помогают жителям затопленного Усть-Ишима</w:t>
      </w:r>
    </w:p>
    <w:p>
      <w:pPr>
        <w:pStyle w:val="aff4"/>
        <w:keepLines/>
        <w:rPr>
          <w:rFonts w:ascii="Times New Roman" w:cs="Times New Roman" w:hAnsi="Times New Roman"/>
          <w:sz w:val="24"/>
        </w:rPr>
      </w:pPr>
      <w:r>
        <w:rPr>
          <w:rFonts w:ascii="Times New Roman" w:cs="Times New Roman" w:hAnsi="Times New Roman"/>
          <w:sz w:val="24"/>
        </w:rPr>
        <w:t xml:space="preserve">В районе работают сотрудники МЧС России. Как сообщили в ГУ МЧС России по Омской области, аэромобильная группировка занимается эвакуацией людей, оказывает адресную помощь, круглосуточно отслеживает ситуацию, патрулирует территорию, укрепляет защитную насыпь.  </w:t>
      </w:r>
      <w:hyperlink r:id="rId119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10-этажного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Жильцов эвакуируют, начали поисково-спасательные работы. Предварительно, причиной обрушения стал обстрел со стороны ВСУ. По данным телеграм-канала МЧС Белгородской области, в Белгороде и Белгородском районе объявлена ракетная опасность. </w:t>
      </w:r>
      <w:hyperlink r:id="rId1199"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орловского МЧС патрулируют акватории региона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орловского МЧС патрулируют акватории региона </w:t>
      </w:r>
      <w:hyperlink r:id="rId1200" w:history="1">
        <w:r>
          <w:rPr>
            <w:rStyle w:val="a5"/>
            <w:rFonts w:ascii="Times New Roman" w:cs="Times New Roman" w:hAnsi="Times New Roman"/>
            <w:sz w:val="24"/>
          </w:rPr>
          <w:t>Первый областной портал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орловского МЧС патрулируют акватории региона</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Орловской области) Проводят рейды и на воде, и по берегу. Задача — предотвратить трагедии на воде. Спасатели обращают внимание взрослых, чтобы они не отпускали детей без присмотра играть у водоемов. Общаются с рыбаками.  </w:t>
      </w:r>
      <w:hyperlink r:id="rId12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Свердловчан предупредили об опасных погодных явлениях</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13 мая в Свердловской области ожидаются порывы ветра до 15 м/с», – сообщили в ГУ МЧС России по Свердловской области. Свердловчан призвали соблюдать правила безопасности.  </w:t>
      </w:r>
      <w:hyperlink r:id="rId1202"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результате удара ВСУ обрушился подъезд жилого дома: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На месте трагедии работают отряды МЧС, медики и другие спецслужбы. Всех жителей эвакуируют из-за угрозы обрушения многоэтажки. В ближайшее время спасатели приступят к разбору завалов.  </w:t>
      </w:r>
      <w:hyperlink r:id="rId120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шквалистый ветер повалил деревья и сорвал кровли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РБ, по одной из версий дознавателя МЧС и эксперта испытательной пожарной лаборатории, первичное возгорание могло вызвать короткое замыкание неисправного электроприбора в одном из домов.  </w:t>
      </w:r>
      <w:hyperlink r:id="rId1204"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 xml:space="preserve">неблагоприятные погодные явления ГУ МЧС России по Оренбургской области предупреждает: Ночью 13 мая в отдельных (преимущественно в центральных и восточных районах области) ожидается сильный дождь.  </w:t>
      </w:r>
      <w:hyperlink r:id="rId1205"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на Территории Республики ТатарстанКонсультация –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 xml:space="preserve">Днем 13 мая на территории Республики Татарстан местами ожидается сильный северо-западный ветер порывами 15-16 м/с. Главное управление МЧС России по Республике Татарстан информирует: Рекомендации населению при заморозках в воздухе и на поверхности почвы В связи с заморозками повышается риск повреждения и гибели сельскохозяйственных культур - цветков и завязей плодовых косточковых и семечковых культур и теплолюбивых растений.  </w:t>
      </w:r>
      <w:hyperlink r:id="rId1206" w:history="1">
        <w:r>
          <w:rPr>
            <w:rStyle w:val="a5"/>
            <w:rFonts w:ascii="Times New Roman" w:cs="Times New Roman" w:hAnsi="Times New Roman"/>
            <w:sz w:val="24"/>
          </w:rPr>
          <w:t>Администрация Муслюмовского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сохранятся в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Заморозки сохранятся в Нижнем Новгороде и области с 13 по 15 мая,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сохранится на уровне 0 градусов, а на поверхности почвы опустится до -3°С местами по региону ночью и утром в указанный период. </w:t>
      </w:r>
      <w:hyperlink r:id="rId1207"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13,14 и 15 мая 2024 местами в Самарской области ожидаются заморозки</w:t>
      </w:r>
    </w:p>
    <w:p>
      <w:pPr>
        <w:pStyle w:val="aff4"/>
        <w:keepLines/>
        <w:rPr>
          <w:rFonts w:ascii="Times New Roman" w:cs="Times New Roman" w:hAnsi="Times New Roman"/>
          <w:sz w:val="24"/>
        </w:rPr>
      </w:pPr>
      <w:r>
        <w:rPr>
          <w:rFonts w:ascii="Times New Roman" w:cs="Times New Roman" w:hAnsi="Times New Roman"/>
          <w:sz w:val="24"/>
        </w:rPr>
        <w:t>В связи с ухудшением погодных условий, Главное управление МЧС России по Самарской области рекомендует:</w:t>
      </w:r>
    </w:p>
    <w:p>
      <w:pPr>
        <w:pStyle w:val="aff4"/>
        <w:keepLines/>
        <w:rPr>
          <w:rFonts w:ascii="Times New Roman" w:cs="Times New Roman" w:hAnsi="Times New Roman"/>
          <w:sz w:val="24"/>
        </w:rPr>
      </w:pPr>
      <w:r>
        <w:rPr>
          <w:rFonts w:ascii="Times New Roman" w:cs="Times New Roman" w:hAnsi="Times New Roman"/>
          <w:sz w:val="24"/>
        </w:rPr>
        <w:t>Гражданам не допускать переохлаждения, одеваться теплее.</w:t>
      </w:r>
    </w:p>
    <w:p>
      <w:pPr>
        <w:pStyle w:val="aff4"/>
        <w:keepLines/>
        <w:rPr>
          <w:rFonts w:ascii="Times New Roman" w:cs="Times New Roman" w:hAnsi="Times New Roman"/>
          <w:sz w:val="24"/>
        </w:rPr>
      </w:pPr>
      <w:r>
        <w:rPr>
          <w:rFonts w:ascii="Times New Roman" w:cs="Times New Roman" w:hAnsi="Times New Roman"/>
          <w:sz w:val="24"/>
        </w:rPr>
        <w:t xml:space="preserve">Заморозки представляют опасность для сельскохозяйственных растений, поэтому рекомендуем для защиты растений обеспечить их укрытие полимерной пленкой, нетканым материалом (спанбондом) или соломой. </w:t>
      </w:r>
      <w:hyperlink r:id="rId1208"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снесут пятиэтажку, где обрушился подъезд</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РФ, на Печорском проспекте, 69, частично обрушился пятиэтажный кирпичный дом. Предварительно никто не пострадал. Глава Коми Владимир Уйба, посетивший место происшествия, сообщил, что дом, где произошло обрушение, является аварийным и ранее был общежитием.  </w:t>
      </w:r>
      <w:hyperlink r:id="rId1209"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Сохранятся заморозки в воздухе 0..-1°С, на поверхности почвы до -3°С местами по Нижегородской области и г. ижнему Новгороду ночью и утром с 13 по 15 мая 2024г</w:t>
      </w:r>
    </w:p>
    <w:p>
      <w:pPr>
        <w:pStyle w:val="aff4"/>
        <w:keepLines/>
        <w:rPr>
          <w:rFonts w:ascii="Times New Roman" w:cs="Times New Roman" w:hAnsi="Times New Roman"/>
          <w:sz w:val="24"/>
        </w:rPr>
      </w:pPr>
      <w:r>
        <w:rPr>
          <w:rFonts w:ascii="Times New Roman" w:cs="Times New Roman" w:hAnsi="Times New Roman"/>
          <w:sz w:val="24"/>
        </w:rPr>
        <w:t xml:space="preserve">Сохранятся заморозки в воздухе 0..-1°С, на поверхности почвы до -3°С местами по Нижегородской области и г. Нижнему Новгороду ночью и утром с 13 по 15 мая 2024г. Во избежание возникновения пожаров не допускайте использование самодельных, неисправных электроприборов, не оставляйте без присмотра включенные электронагревательные приборы, затопленные печи. Для защиты растений от заморозков необходимо обеспечить их укрытие полимерной пленкой, нетканым материалом, соломой. Источник: Telegram-канал "МЧС Нижегородская область" </w:t>
      </w:r>
      <w:hyperlink r:id="rId121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на доме, где жил погибший на СВО пожарный, появился его портрет</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по Ростовской области. Ростовчанин погиб 14 февраля 2023 года, выполняя боевую задачу под Угледаром. Андрей Рахов родом из Ростова-на-Дону и большую часть жизни он прожил в доме на улице Еремёнко, 60/1-60/2.  </w:t>
      </w:r>
      <w:hyperlink r:id="rId1211" w:history="1">
        <w:r>
          <w:rPr>
            <w:rStyle w:val="a5"/>
            <w:rFonts w:ascii="Times New Roman" w:cs="Times New Roman" w:hAnsi="Times New Roman"/>
            <w:sz w:val="24"/>
          </w:rPr>
          <w:t>Левенцовка 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произошел пожар в торговом центре «Метро»</w:t>
      </w:r>
    </w:p>
    <w:p>
      <w:pPr>
        <w:pStyle w:val="aff4"/>
        <w:keepLines/>
        <w:rPr>
          <w:rFonts w:ascii="Times New Roman" w:cs="Times New Roman" w:hAnsi="Times New Roman"/>
          <w:sz w:val="24"/>
        </w:rPr>
      </w:pPr>
      <w:r>
        <w:rPr>
          <w:rFonts w:ascii="Times New Roman" w:cs="Times New Roman" w:hAnsi="Times New Roman"/>
          <w:sz w:val="24"/>
        </w:rPr>
        <w:t xml:space="preserve">Никто не пострадал Сообщение о возгорании в торговом центре «Метро» поступило утром в воскресенье, 12 мая. Как сообщает пресс-служба областного Управления МЧС, на втором этаже в компрессорной загорелись электрощиты, огонь распространился на площадь 35 квадратных метров.  </w:t>
      </w:r>
      <w:hyperlink r:id="rId1212" w:history="1">
        <w:r>
          <w:rPr>
            <w:rStyle w:val="a5"/>
            <w:rFonts w:ascii="Times New Roman" w:cs="Times New Roman" w:hAnsi="Times New Roman"/>
            <w:sz w:val="24"/>
          </w:rPr>
          <w:t>КП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упавшего в реку автобуса в Петербурге признал вину и раскаивается</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сообщала, что спасатели подняли из затонувшего автобуса девять человек. Три человека скончались, двое находились в тяжелом состоянии, четверо - в состоянии клинической смерти.  </w:t>
      </w:r>
      <w:hyperlink r:id="rId121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Нижневартовска ввели особый режим из-за угрозы паводка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Югры журналисту URA.RU объяснили, что голова ледохода находится на границе Нижневартовска и Томской области и до города еще не дошла. </w:t>
      </w:r>
      <w:hyperlink r:id="rId121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Главного управления напомнили вологжанам о пожарной безопасности во время пожароопасного сезона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Вологодской области не устают напоминать гражданам о важности соблюдения правил пожарной безопасности, особенно в это время. Так в Грязовецком округе сотрудники отдела надзорной деятельности и профилактической работы провели совместный рейд со специалистами территориального управления Комьянское.  </w:t>
      </w:r>
      <w:hyperlink r:id="rId1215"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Электрочайник оставил жителя Ростовской области без квартиры</w:t>
      </w:r>
    </w:p>
    <w:p>
      <w:pPr>
        <w:pStyle w:val="aff4"/>
        <w:keepLines/>
        <w:rPr>
          <w:rFonts w:ascii="Times New Roman" w:cs="Times New Roman" w:hAnsi="Times New Roman"/>
          <w:sz w:val="24"/>
        </w:rPr>
      </w:pPr>
      <w:r>
        <w:rPr>
          <w:rFonts w:ascii="Times New Roman" w:cs="Times New Roman" w:hAnsi="Times New Roman"/>
          <w:sz w:val="24"/>
        </w:rPr>
        <w:t xml:space="preserve">Неисправный электрический чайник стал причиной пожара в Шахтах, рассказали в управлении МЧС по Ростовской области. Огонь вспыхнул в многоквартирном доме на улице Текстильной, 37 в Шахтах.  </w:t>
      </w:r>
      <w:hyperlink r:id="rId121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штормовой ветер ожидается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Усиление ветра до 25-28 м/с ожидается 13 мая на территории Забайкалья, сообщает пресс-служба регионального ГУ МЧС. Напомним, в регионе продлили ограничение на посещение леса с 26 апреля по 16 мая.  </w:t>
      </w:r>
      <w:hyperlink r:id="rId1217"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 Тюменской области запечатлели полярное сияние</w:t>
      </w:r>
    </w:p>
    <w:p>
      <w:pPr>
        <w:pStyle w:val="aff4"/>
        <w:keepLines/>
        <w:rPr>
          <w:rFonts w:ascii="Times New Roman" w:cs="Times New Roman" w:hAnsi="Times New Roman"/>
          <w:sz w:val="24"/>
        </w:rPr>
      </w:pPr>
      <w:r>
        <w:rPr>
          <w:rFonts w:ascii="Times New Roman" w:cs="Times New Roman" w:hAnsi="Times New Roman"/>
          <w:sz w:val="24"/>
        </w:rPr>
        <w:t xml:space="preserve">Полярное сияние в ночь с 11 на 12 мая отпечатлели сотрудники МЧС в Викуловском районе Тюменской области, объявляется в Telegram-канале администрации района в воскресенье. Опять провидение над Викуловским арбатом окрасилось в цветовые оттенка северного сияния.  </w:t>
      </w:r>
      <w:hyperlink r:id="rId1218"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завершении разбора завалов общежития в Печоре</w:t>
      </w:r>
    </w:p>
    <w:p>
      <w:pPr>
        <w:pStyle w:val="aff4"/>
        <w:keepLines/>
        <w:rPr>
          <w:rFonts w:ascii="Times New Roman" w:cs="Times New Roman" w:hAnsi="Times New Roman"/>
          <w:sz w:val="24"/>
        </w:rPr>
      </w:pPr>
      <w:r>
        <w:rPr>
          <w:rFonts w:ascii="Times New Roman" w:cs="Times New Roman" w:hAnsi="Times New Roman"/>
          <w:sz w:val="24"/>
        </w:rPr>
        <w:t>МЧС: в Печоре завершён разбор завалов в частично рухнувшем общежитии</w:t>
      </w:r>
    </w:p>
    <w:p>
      <w:pPr>
        <w:pStyle w:val="aff4"/>
        <w:keepLines/>
        <w:rPr>
          <w:rFonts w:ascii="Times New Roman" w:cs="Times New Roman" w:hAnsi="Times New Roman"/>
          <w:sz w:val="24"/>
        </w:rPr>
      </w:pPr>
      <w:r>
        <w:rPr>
          <w:rFonts w:ascii="Times New Roman" w:cs="Times New Roman" w:hAnsi="Times New Roman"/>
          <w:sz w:val="24"/>
        </w:rPr>
        <w:t xml:space="preserve">Печора, Коми, 12 мая, 2024, 12:13 — ИА Регнум. В городе Печоре Республики Коми завершён разбор завалов в частично рухнувшем пятиэтажном кирпичном общежитии.  </w:t>
      </w:r>
      <w:hyperlink r:id="rId121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Печоре завершён разбор завалов в частично рухнувшем общежитии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главное управление МЧС РФ по региону в Telegram-канале. «Разбор завала и поисково-спасательные работы завершены», — следует из сообщения. Также ведомство уточнило, что пострадавших нет.  </w:t>
      </w:r>
      <w:hyperlink r:id="rId12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Печоре завершён разбор завалов в частично рухнувшем общежитии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главное управление МЧС РФ по региону в Telegram-канале.«Разбор завала и поисково-спасательные работы завершены», — следует из сообщения.Также ведомство уточнило, что пострадавших нет.Как... </w:t>
      </w:r>
      <w:hyperlink r:id="rId12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Челябинскую область накроет мокрым снегом и дождем</w:t>
      </w:r>
    </w:p>
    <w:p>
      <w:pPr>
        <w:pStyle w:val="aff4"/>
        <w:keepLines/>
        <w:rPr>
          <w:rFonts w:ascii="Times New Roman" w:cs="Times New Roman" w:hAnsi="Times New Roman"/>
          <w:sz w:val="24"/>
        </w:rPr>
      </w:pPr>
      <w:r>
        <w:rPr>
          <w:rFonts w:ascii="Times New Roman" w:cs="Times New Roman" w:hAnsi="Times New Roman"/>
          <w:sz w:val="24"/>
        </w:rPr>
        <w:t xml:space="preserve">О резком ухудшении погоды в воскресенье, 12 мая, предупредили в региональном управлении МЧС. — От Челябинского гидрометцентра получен прогноз о неблагоприятных погодных явлениях. 13 мая местами в Челябинской области ожидаются сильные осадки в виде дождя, ночью с мокрым снегом, порывы ветра до 18 метров в секунду, — сообщили в ведомстве.  </w:t>
      </w:r>
      <w:hyperlink r:id="rId12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Жильцы пятиэтажки в Коми смогут забрать вещи из квартир</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региональное управление МЧС РФ, в субботу в городе Печора на Печорском проспекте, 69 частично обрушился пятиэтажный кирпичный дом. По черновым данным, никто не пострадал.  </w:t>
      </w:r>
      <w:hyperlink r:id="rId122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 победители городской легкоатлетической эстафеты!</w:t>
      </w:r>
    </w:p>
    <w:p>
      <w:pPr>
        <w:pStyle w:val="aff4"/>
        <w:keepLines/>
        <w:rPr>
          <w:rFonts w:ascii="Times New Roman" w:cs="Times New Roman" w:hAnsi="Times New Roman"/>
          <w:sz w:val="24"/>
        </w:rPr>
      </w:pPr>
      <w:r>
        <w:rPr>
          <w:rFonts w:ascii="Times New Roman" w:cs="Times New Roman" w:hAnsi="Times New Roman"/>
          <w:sz w:val="24"/>
        </w:rPr>
        <w:t xml:space="preserve">По итогам забега среди трудовых коллективов команда сотрудников Специального управления ФПС № 22 МЧС России «Пламя» заняла первое место. Победу в личном зачете одержал инспектор по боевой и физической подготовке специальной пожарно-спасательной части № 2 Александр Бунтин.  </w:t>
      </w:r>
      <w:hyperlink r:id="rId1224"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приостановлена работа паромной переправы через Каму в районе Сарапула</w:t>
      </w:r>
    </w:p>
    <w:p>
      <w:pPr>
        <w:pStyle w:val="aff4"/>
        <w:keepLines/>
        <w:rPr>
          <w:rFonts w:ascii="Times New Roman" w:cs="Times New Roman" w:hAnsi="Times New Roman"/>
          <w:sz w:val="24"/>
        </w:rPr>
      </w:pPr>
      <w:r>
        <w:rPr>
          <w:rFonts w:ascii="Times New Roman" w:cs="Times New Roman" w:hAnsi="Times New Roman"/>
          <w:sz w:val="24"/>
        </w:rPr>
        <w:t xml:space="preserve">В Удмуртии приостановлена работа паромной переправы Сарапул-Борок. Об этом сообщает пресс-служба ГУ МЧС по Удмуртии. Работа парома через Каму приостановлена по техническим причинам. </w:t>
      </w:r>
      <w:hyperlink r:id="rId122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приостановлена работа паромной переправы через Каму в районе Сарапула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Удмуртии.</w:t>
      </w:r>
    </w:p>
    <w:p>
      <w:pPr>
        <w:pStyle w:val="aff4"/>
        <w:keepLines/>
        <w:rPr>
          <w:rFonts w:ascii="Times New Roman" w:cs="Times New Roman" w:hAnsi="Times New Roman"/>
          <w:sz w:val="24"/>
        </w:rPr>
      </w:pPr>
      <w:r>
        <w:rPr>
          <w:rFonts w:ascii="Times New Roman" w:cs="Times New Roman" w:hAnsi="Times New Roman"/>
          <w:sz w:val="24"/>
        </w:rPr>
        <w:t>Работа парома через Каму приостановлена по техническим причинам.</w:t>
      </w:r>
    </w:p>
    <w:p>
      <w:pPr>
        <w:pStyle w:val="aff4"/>
        <w:keepLines/>
        <w:rPr>
          <w:rFonts w:ascii="Times New Roman" w:cs="Times New Roman" w:hAnsi="Times New Roman"/>
          <w:sz w:val="24"/>
        </w:rPr>
      </w:pPr>
      <w:r>
        <w:rPr>
          <w:rFonts w:ascii="Times New Roman" w:cs="Times New Roman" w:hAnsi="Times New Roman"/>
          <w:sz w:val="24"/>
        </w:rPr>
        <w:t xml:space="preserve">«Уважаемые автомобилисты, просим учитывать эти изменения при выборе маршрута», — говорится в сообщении МЧС. </w:t>
      </w:r>
      <w:hyperlink r:id="rId1226"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этажей жилого дома обрушились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не публиковали официальной информации о людях под завалами. РИА сообщает о 7 пострадавших. Прислать новость | Подписаться на 7 канал </w:t>
      </w:r>
      <w:hyperlink r:id="rId1227"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«Шевроле» погиб в лобовом ДТП со самосвалом под Ломоносовом</w:t>
      </w:r>
    </w:p>
    <w:p>
      <w:pPr>
        <w:pStyle w:val="aff4"/>
        <w:keepLines/>
        <w:rPr>
          <w:rFonts w:ascii="Times New Roman" w:cs="Times New Roman" w:hAnsi="Times New Roman"/>
          <w:sz w:val="24"/>
        </w:rPr>
      </w:pPr>
      <w:r>
        <w:rPr>
          <w:rFonts w:ascii="Times New Roman" w:cs="Times New Roman" w:hAnsi="Times New Roman"/>
          <w:sz w:val="24"/>
        </w:rPr>
        <w:t xml:space="preserve">Водитель грузовика получил травмы и был госпитализирован. На место происшествия выезжала дежурная смена 71-й пожарной части МЧС Ленобласти. Обстоятельства происшествия устанавливаются. </w:t>
      </w:r>
      <w:hyperlink r:id="rId1228"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завалов на месте обрушения подъезда в Коми завершен</w:t>
      </w:r>
    </w:p>
    <w:p>
      <w:pPr>
        <w:pStyle w:val="aff4"/>
        <w:keepLines/>
        <w:rPr>
          <w:rFonts w:ascii="Times New Roman" w:cs="Times New Roman" w:hAnsi="Times New Roman"/>
          <w:sz w:val="24"/>
        </w:rPr>
      </w:pPr>
      <w:r>
        <w:rPr>
          <w:rFonts w:ascii="Times New Roman" w:cs="Times New Roman" w:hAnsi="Times New Roman"/>
          <w:sz w:val="24"/>
        </w:rPr>
        <w:t xml:space="preserve">САНКТ-ПЕТЕРБУРГ, 12 мая Спасатели завершили разбор завалов после обрушения подъезда в необитаемый части пятиэтажки в городе Печора в республике Коми, пострадавших нет, сообщило региональное управление МЧС РФ в своем Telegram-канале.  </w:t>
      </w:r>
      <w:hyperlink r:id="rId1229"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 после обрушения подъезда дома в Коми разбирали всю ночь</w:t>
      </w:r>
    </w:p>
    <w:p>
      <w:pPr>
        <w:pStyle w:val="aff4"/>
        <w:keepLines/>
        <w:rPr>
          <w:rFonts w:ascii="Times New Roman" w:cs="Times New Roman" w:hAnsi="Times New Roman"/>
          <w:sz w:val="24"/>
        </w:rPr>
      </w:pPr>
      <w:r>
        <w:rPr>
          <w:rFonts w:ascii="Times New Roman" w:cs="Times New Roman" w:hAnsi="Times New Roman"/>
          <w:sz w:val="24"/>
        </w:rPr>
        <w:t xml:space="preserve">САНКТ-ПЕТЕРБУРГ, 12 мая Разбор завалов после обрушения подъезда кирпичной пятиэтажки в мегаполисе Печора Республики Коми шел всю ночь, работы длятся, сообщило областное управление МЧС РФ в своем Telegram-канале.  </w:t>
      </w:r>
      <w:hyperlink r:id="rId1230"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обрушения подъезда дома в Печоре</w:t>
      </w:r>
    </w:p>
    <w:p>
      <w:pPr>
        <w:pStyle w:val="aff4"/>
        <w:keepLines/>
        <w:rPr>
          <w:rFonts w:ascii="Times New Roman" w:cs="Times New Roman" w:hAnsi="Times New Roman"/>
          <w:sz w:val="24"/>
        </w:rPr>
      </w:pPr>
      <w:r>
        <w:rPr>
          <w:rFonts w:ascii="Times New Roman" w:cs="Times New Roman" w:hAnsi="Times New Roman"/>
          <w:sz w:val="24"/>
        </w:rPr>
        <w:t xml:space="preserve">Как говорило региональное управление МЧС, в мегаполисе Печора на Печорском проспекте, 69, частично обрушился пятиэтажный кирпичный дом. По черновым данным, никто не пострадал.  </w:t>
      </w:r>
      <w:hyperlink r:id="rId1231"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результате обрушения подъезда в Белгороде увеличилось до 7</w:t>
      </w:r>
    </w:p>
    <w:p>
      <w:pPr>
        <w:pStyle w:val="aff4"/>
        <w:keepLines/>
        <w:rPr>
          <w:rFonts w:ascii="Times New Roman" w:cs="Times New Roman" w:hAnsi="Times New Roman"/>
          <w:sz w:val="24"/>
        </w:rPr>
      </w:pPr>
      <w:r>
        <w:rPr>
          <w:rFonts w:ascii="Times New Roman" w:cs="Times New Roman" w:hAnsi="Times New Roman"/>
          <w:sz w:val="24"/>
        </w:rPr>
        <w:t>На месте МЧС, разбирают завалы.</w:t>
      </w:r>
    </w:p>
    <w:p>
      <w:pPr>
        <w:pStyle w:val="aff4"/>
        <w:keepLines/>
        <w:rPr>
          <w:rFonts w:ascii="Times New Roman" w:cs="Times New Roman" w:hAnsi="Times New Roman"/>
          <w:sz w:val="24"/>
        </w:rPr>
      </w:pPr>
      <w:r>
        <w:rPr>
          <w:rFonts w:ascii="Times New Roman" w:cs="Times New Roman" w:hAnsi="Times New Roman"/>
          <w:sz w:val="24"/>
        </w:rPr>
        <w:t>Ранее сообщалось, что существует угроза обрушения всей многоэтажки. Людей эвакуируют.</w:t>
      </w:r>
    </w:p>
    <w:p>
      <w:pPr>
        <w:pStyle w:val="aff4"/>
        <w:keepLines/>
        <w:rPr>
          <w:rFonts w:ascii="Times New Roman" w:cs="Times New Roman" w:hAnsi="Times New Roman"/>
          <w:sz w:val="24"/>
        </w:rPr>
      </w:pPr>
      <w:r>
        <w:rPr>
          <w:rFonts w:ascii="Times New Roman" w:cs="Times New Roman" w:hAnsi="Times New Roman"/>
          <w:sz w:val="24"/>
        </w:rPr>
        <w:t xml:space="preserve">Более подробные сведения выясняются. </w:t>
      </w:r>
      <w:hyperlink r:id="rId1232"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-1 градуса сохранятся в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Нижегородской области. Температура воздуха составит 0...-1 градус. На поверхности почвы температура может упасть до -3 градусов.  </w:t>
      </w:r>
      <w:hyperlink r:id="rId1233"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Собрался покорять горы?</w:t>
      </w:r>
    </w:p>
    <w:p>
      <w:pPr>
        <w:pStyle w:val="aff4"/>
        <w:keepLines/>
        <w:rPr>
          <w:rFonts w:ascii="Times New Roman" w:cs="Times New Roman" w:hAnsi="Times New Roman"/>
          <w:sz w:val="24"/>
        </w:rPr>
      </w:pPr>
      <w:r>
        <w:rPr>
          <w:rFonts w:ascii="Times New Roman" w:cs="Times New Roman" w:hAnsi="Times New Roman"/>
          <w:sz w:val="24"/>
        </w:rPr>
        <w:t xml:space="preserve">И обязательно зарегистрируй поход в МЧС России. Как это сделать рассказали в наших карточках Ваша безопасность - ваша ответственность! Источник: Telegram-канал "ГУ МЧС России по Республике Алтай" </w:t>
      </w:r>
      <w:hyperlink r:id="rId1234"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ночных заморозках</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предупредило жителей Нижегородской области о предстоящих с 13 по 15 мая ночных заморозках. По информации ведомства, в ночные часы температура будет опускаться до минус одного градуса, на почве – до минус трех.  </w:t>
      </w:r>
      <w:hyperlink r:id="rId1235"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мурал памяти пожарного, погибшего в зоне СВО, появился на его доме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Главного управления МЧС по Ростовской области. Ростовчанин погиб 14 февраля 2023 года, выполняя боевую задачу под Угледаром, шахтерском городе в Донецкой народной республике.  </w:t>
      </w:r>
      <w:hyperlink r:id="rId1236"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ожидаются в Нижегородской области в ближайшие дни</w:t>
      </w:r>
    </w:p>
    <w:p>
      <w:pPr>
        <w:pStyle w:val="aff4"/>
        <w:keepLines/>
        <w:rPr>
          <w:rFonts w:ascii="Times New Roman" w:cs="Times New Roman" w:hAnsi="Times New Roman"/>
          <w:sz w:val="24"/>
        </w:rPr>
      </w:pPr>
      <w:r>
        <w:rPr>
          <w:rFonts w:ascii="Times New Roman" w:cs="Times New Roman" w:hAnsi="Times New Roman"/>
          <w:sz w:val="24"/>
        </w:rPr>
        <w:t xml:space="preserve">Заморозки ожидаются в Нижегородской области в ближайшие дни Как предупредили в региональном Управлении МЧС, с 13 по 15 мая температура воздуха в некоторых районах ночью будет опускаться до 0, -3 градусов.  </w:t>
      </w:r>
      <w:hyperlink r:id="rId1237"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упавшего в реку автобуса в Петербурге признал вину</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сообщала, что спасатели подняли из затонувшего автобуса девять человек. Три человека скончались, двое находились в тяжелом состоянии, четверо - в состоянии клинической смерти.  </w:t>
      </w:r>
      <w:hyperlink r:id="rId1238"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наступлением весны в Подмосковье чаще начали находить снаряды ВОВ</w:t>
      </w:r>
    </w:p>
    <w:p>
      <w:pPr>
        <w:pStyle w:val="aff4"/>
        <w:keepLines/>
        <w:rPr>
          <w:rFonts w:ascii="Times New Roman" w:cs="Times New Roman" w:hAnsi="Times New Roman"/>
          <w:sz w:val="24"/>
        </w:rPr>
      </w:pPr>
      <w:r>
        <w:rPr>
          <w:rFonts w:ascii="Times New Roman" w:cs="Times New Roman" w:hAnsi="Times New Roman"/>
          <w:sz w:val="24"/>
        </w:rPr>
        <w:t xml:space="preserve">За последние 20 дней МЧС сообщает о минимум 20 найденных боеприпасах, чаще всего в деревнях, полях и лесополосах в районах Домодедово, Видное, Истра, Балашиха, Солнечногорск, Одинцово, Клин.  </w:t>
      </w:r>
      <w:hyperlink r:id="rId1239"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массированной атаки в Белгороде рухнул подъезд: онлайн</w:t>
      </w:r>
    </w:p>
    <w:p>
      <w:pPr>
        <w:pStyle w:val="aff4"/>
        <w:keepLines/>
        <w:rPr>
          <w:rFonts w:ascii="Times New Roman" w:cs="Times New Roman" w:hAnsi="Times New Roman"/>
          <w:sz w:val="24"/>
        </w:rPr>
      </w:pPr>
      <w:r>
        <w:rPr>
          <w:rFonts w:ascii="Times New Roman" w:cs="Times New Roman" w:hAnsi="Times New Roman"/>
          <w:sz w:val="24"/>
        </w:rPr>
        <w:t xml:space="preserve">Трансляция обновляется Новые внизу Новые вверху 12 мая, 12:35Дарья Маслакова 12 человек, включая двоих детей, спасены из-под завалов после обрушения подъезда жилого дома в Белгороде, сообщили в МЧС РФ.  </w:t>
      </w:r>
      <w:hyperlink r:id="rId1240" w:history="1">
        <w:r>
          <w:rPr>
            <w:rStyle w:val="a5"/>
            <w:rFonts w:ascii="Times New Roman" w:cs="Times New Roman" w:hAnsi="Times New Roman"/>
            <w:sz w:val="24"/>
          </w:rPr>
          <w:t>60.RU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массированной атаки в Белгороде рухнул подъезд: онлайн</w:t>
      </w:r>
    </w:p>
    <w:p>
      <w:pPr>
        <w:pStyle w:val="aff4"/>
        <w:keepLines/>
        <w:rPr>
          <w:rFonts w:ascii="Times New Roman" w:cs="Times New Roman" w:hAnsi="Times New Roman"/>
          <w:sz w:val="24"/>
        </w:rPr>
      </w:pPr>
      <w:r>
        <w:rPr>
          <w:rFonts w:ascii="Times New Roman" w:cs="Times New Roman" w:hAnsi="Times New Roman"/>
          <w:sz w:val="24"/>
        </w:rPr>
        <w:t>12 человек, включая двоих детей, спасены из-под завалов после обрушения подъезда жилого дома в Белгороде, сообщили в МЧС РФ.</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спасатели проводят поисково-спасательные работы на месте обрушения подъезда жилого дома в Белгороде.  </w:t>
      </w:r>
      <w:hyperlink r:id="rId1241"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Попал обломок сбитой ракеты: из-за массированной атаки в Белгороде рухнул подъезд — онлайн</w:t>
      </w:r>
    </w:p>
    <w:p>
      <w:pPr>
        <w:pStyle w:val="aff4"/>
        <w:keepLines/>
        <w:rPr>
          <w:rFonts w:ascii="Times New Roman" w:cs="Times New Roman" w:hAnsi="Times New Roman"/>
          <w:sz w:val="24"/>
        </w:rPr>
      </w:pPr>
      <w:r>
        <w:rPr>
          <w:rFonts w:ascii="Times New Roman" w:cs="Times New Roman" w:hAnsi="Times New Roman"/>
          <w:sz w:val="24"/>
        </w:rPr>
        <w:t>— В готовность приведены дополнительные силы, в том числе специалисты Отряда «Центроспас» и Центра «Лидер», — заявил и. о. главы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12 мая, 15:03</w:t>
      </w:r>
    </w:p>
    <w:p>
      <w:pPr>
        <w:pStyle w:val="aff4"/>
        <w:keepLines/>
        <w:rPr>
          <w:rFonts w:ascii="Times New Roman" w:cs="Times New Roman" w:hAnsi="Times New Roman"/>
          <w:sz w:val="24"/>
        </w:rPr>
      </w:pPr>
      <w:r>
        <w:rPr>
          <w:rFonts w:ascii="Times New Roman" w:cs="Times New Roman" w:hAnsi="Times New Roman"/>
          <w:sz w:val="24"/>
        </w:rPr>
        <w:t xml:space="preserve">Павел Пешков </w:t>
      </w:r>
      <w:hyperlink r:id="rId1242" w:history="1">
        <w:r>
          <w:rPr>
            <w:rStyle w:val="a5"/>
            <w:rFonts w:ascii="Times New Roman" w:cs="Times New Roman" w:hAnsi="Times New Roman"/>
            <w:sz w:val="24"/>
          </w:rPr>
          <w:t>Тольятти.ру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Попал обломок сбитой ракеты: из-за массированной атаки в Белгороде рухнул подъезд — онлайн</w:t>
      </w:r>
    </w:p>
    <w:p>
      <w:pPr>
        <w:pStyle w:val="aff4"/>
        <w:keepLines/>
        <w:rPr>
          <w:rFonts w:ascii="Times New Roman" w:cs="Times New Roman" w:hAnsi="Times New Roman"/>
          <w:sz w:val="24"/>
        </w:rPr>
      </w:pPr>
      <w:r>
        <w:rPr>
          <w:rFonts w:ascii="Times New Roman" w:cs="Times New Roman" w:hAnsi="Times New Roman"/>
          <w:sz w:val="24"/>
        </w:rPr>
        <w:t>— В готовность приведены дополнительные силы, в том числе специалисты Отряда «Центроспас» и Центра «Лидер», — заявил и. о. главы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12 мая, 15:03</w:t>
      </w:r>
    </w:p>
    <w:p>
      <w:pPr>
        <w:pStyle w:val="aff4"/>
        <w:keepLines/>
        <w:rPr>
          <w:rFonts w:ascii="Times New Roman" w:cs="Times New Roman" w:hAnsi="Times New Roman"/>
          <w:sz w:val="24"/>
        </w:rPr>
      </w:pPr>
      <w:r>
        <w:rPr>
          <w:rFonts w:ascii="Times New Roman" w:cs="Times New Roman" w:hAnsi="Times New Roman"/>
          <w:sz w:val="24"/>
        </w:rPr>
        <w:t xml:space="preserve">Павел Пешков </w:t>
      </w:r>
      <w:hyperlink r:id="rId1243" w:history="1">
        <w:r>
          <w:rPr>
            <w:rStyle w:val="a5"/>
            <w:rFonts w:ascii="Times New Roman" w:cs="Times New Roman" w:hAnsi="Times New Roman"/>
            <w:sz w:val="24"/>
          </w:rPr>
          <w:t>Новости Ульяновска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подарили жилье семье пернатых</w:t>
      </w:r>
    </w:p>
    <w:p>
      <w:pPr>
        <w:pStyle w:val="aff4"/>
        <w:keepLines/>
        <w:rPr>
          <w:rFonts w:ascii="Times New Roman" w:cs="Times New Roman" w:hAnsi="Times New Roman"/>
          <w:sz w:val="24"/>
        </w:rPr>
      </w:pPr>
      <w:r>
        <w:rPr>
          <w:rFonts w:ascii="Times New Roman" w:cs="Times New Roman" w:hAnsi="Times New Roman"/>
          <w:sz w:val="24"/>
        </w:rPr>
        <w:t xml:space="preserve">Пожарные МЧС России подарили жилье семье пернатых А все началось с субботника на территории пожарной части 16 ПСЧ Бабаюртовского района Республики Дагестан. Огнеборцы, проводя косметический ремонт в гараже, обнаружили очаровательного пернатого, который, по всей видимости, решил обосноваться там и наблюдал за работой пожарных.  </w:t>
      </w:r>
      <w:hyperlink r:id="rId1244"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завершили разбор завалов в частично обрушившемся доме</w:t>
      </w:r>
    </w:p>
    <w:p>
      <w:pPr>
        <w:pStyle w:val="aff4"/>
        <w:keepLines/>
        <w:rPr>
          <w:rFonts w:ascii="Times New Roman" w:cs="Times New Roman" w:hAnsi="Times New Roman"/>
          <w:sz w:val="24"/>
        </w:rPr>
      </w:pPr>
      <w:r>
        <w:rPr>
          <w:rFonts w:ascii="Times New Roman" w:cs="Times New Roman" w:hAnsi="Times New Roman"/>
          <w:sz w:val="24"/>
        </w:rPr>
        <w:t xml:space="preserve">Завершен разбор завалов в частично обрушившемся общежитии в городе Печоре Республики Коми, сообщили 12 мая в управлении МЧС по региону. Также окончены поисково-спасательные работы, пострадавших нет.  </w:t>
      </w:r>
      <w:hyperlink r:id="rId12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локализовали крупный пожар в ТЦ</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торговом центре на улице Марывильской в Варшаве. RCB выпустил предупреждение для жителей ляшской столицы и близких районов - зарубежного, Легионовского и Новодворского -, где просит не приближаться к месту ЧП, задержаться дома и затянуть окна.  </w:t>
      </w:r>
      <w:hyperlink r:id="rId124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заморозков до -2 градусов в Воронежской области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Данные распространил местный Гидрометцентр, продублировали сообщение в МЧС. Ночью и утром 13 и 14 мая, по данным синоптиков, в регионе ожидаются заморозки до -2 градусов. Жителей просят скорректировать планы в связи с погодными условиями.  </w:t>
      </w:r>
      <w:hyperlink r:id="rId1247"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48 человек спасли во время пожара на улице Сутырина</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причиной пожара стал аварийный режим работы электросети. В настоящее время все обстоятельства случившегося выясняются.</w:t>
      </w:r>
    </w:p>
    <w:p>
      <w:pPr>
        <w:pStyle w:val="aff4"/>
        <w:keepLines/>
        <w:rPr>
          <w:rFonts w:ascii="Times New Roman" w:cs="Times New Roman" w:hAnsi="Times New Roman"/>
          <w:sz w:val="24"/>
        </w:rPr>
      </w:pPr>
      <w:r>
        <w:rPr>
          <w:rFonts w:ascii="Times New Roman" w:cs="Times New Roman" w:hAnsi="Times New Roman"/>
          <w:sz w:val="24"/>
        </w:rPr>
        <w:t xml:space="preserve">Фото регионального МЧС </w:t>
      </w:r>
      <w:hyperlink r:id="rId1248"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Пензенской области предупредили о морозной ночи 13 мая</w:t>
      </w:r>
    </w:p>
    <w:p>
      <w:pPr>
        <w:pStyle w:val="aff4"/>
        <w:keepLines/>
        <w:rPr>
          <w:rFonts w:ascii="Times New Roman" w:cs="Times New Roman" w:hAnsi="Times New Roman"/>
          <w:sz w:val="24"/>
        </w:rPr>
      </w:pPr>
      <w:r>
        <w:rPr>
          <w:rFonts w:ascii="Times New Roman" w:cs="Times New Roman" w:hAnsi="Times New Roman"/>
          <w:sz w:val="24"/>
        </w:rPr>
        <w:t xml:space="preserve">Об ухудшении погодных условий предупредили в региональном МЧС.Фото: ПензаСМИ. </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по Пензенской области со ссылкой на пензенский Гидрометцентр сообщили об ухудшении погодных условий во вторник ночью, 13 мая. </w:t>
      </w:r>
      <w:hyperlink r:id="rId1249"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объявили штормовое предупреждение из-за ветра и снега</w:t>
      </w:r>
    </w:p>
    <w:p>
      <w:pPr>
        <w:pStyle w:val="aff4"/>
        <w:keepLines/>
        <w:rPr>
          <w:rFonts w:ascii="Times New Roman" w:cs="Times New Roman" w:hAnsi="Times New Roman"/>
          <w:sz w:val="24"/>
        </w:rPr>
      </w:pPr>
      <w:r>
        <w:rPr>
          <w:rFonts w:ascii="Times New Roman" w:cs="Times New Roman" w:hAnsi="Times New Roman"/>
          <w:sz w:val="24"/>
        </w:rPr>
        <w:t xml:space="preserve">В МЧС по Челябинской области попросили горожан помнить о мерах личной безопасности. Вызвать экстренные службы можно по телефонам 101 и 112. Штормовое предупреждение было объявлено также на 12 мая: в течение дня ожидали даже более сильного ветра с порывами до 22 метров в секунду. </w:t>
      </w:r>
      <w:hyperlink r:id="rId1250" w:history="1">
        <w:r>
          <w:rPr>
            <w:rStyle w:val="a5"/>
            <w:rFonts w:ascii="Times New Roman" w:cs="Times New Roman" w:hAnsi="Times New Roman"/>
            <w:sz w:val="24"/>
          </w:rPr>
          <w:t>Вечерний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выявляют нарушителей требований пожарной безопасности... и с воздуха</w:t>
      </w:r>
    </w:p>
    <w:p>
      <w:pPr>
        <w:pStyle w:val="aff4"/>
        <w:keepLines/>
        <w:rPr>
          <w:rFonts w:ascii="Times New Roman" w:cs="Times New Roman" w:hAnsi="Times New Roman"/>
          <w:sz w:val="24"/>
        </w:rPr>
      </w:pPr>
      <w:r>
        <w:rPr>
          <w:rFonts w:ascii="Times New Roman" w:cs="Times New Roman" w:hAnsi="Times New Roman"/>
          <w:sz w:val="24"/>
        </w:rPr>
        <w:t xml:space="preserve">При проведении рейдовых мероприятий сотрудники МЧС используют квадрокоптер. Он помогает оперативно провести мониторинг пожарной обстановки на большой площади и дистанционно выявить места разведения кострищ с признаками нарушений требований пожарной безопасности.  </w:t>
      </w:r>
      <w:hyperlink r:id="rId1251"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ФАКТЫ: Что известно об обрушении подъезда жилого дома в Белгороде в результате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 Губернатор Вячеслав Гладков прибыл на место происшествия, он помогает разбирать завалы. - МЧС ведет поисково-спасательные работы и эвакуацию. - СК расследует массированный обстрел Белгорода. </w:t>
      </w:r>
      <w:hyperlink r:id="rId125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Владелице Ниссана не повезло больше всех: что случилось на Набережной в Сызрани</w:t>
      </w:r>
    </w:p>
    <w:p>
      <w:pPr>
        <w:pStyle w:val="aff4"/>
        <w:keepLines/>
        <w:rPr>
          <w:rFonts w:ascii="Times New Roman" w:cs="Times New Roman" w:hAnsi="Times New Roman"/>
          <w:sz w:val="24"/>
        </w:rPr>
      </w:pPr>
      <w:r>
        <w:rPr>
          <w:rFonts w:ascii="Times New Roman" w:cs="Times New Roman" w:hAnsi="Times New Roman"/>
          <w:sz w:val="24"/>
        </w:rPr>
        <w:t>В прошедшую субботу, 11 мая, в Самарской области было зарегистрировано 2 ДТП, где пострадали 5 человек. Одна из аварий произошла в Сызрани.</w:t>
      </w:r>
    </w:p>
    <w:p>
      <w:pPr>
        <w:pStyle w:val="aff4"/>
        <w:keepLines/>
        <w:rPr>
          <w:rFonts w:ascii="Times New Roman" w:cs="Times New Roman" w:hAnsi="Times New Roman"/>
          <w:sz w:val="24"/>
        </w:rPr>
      </w:pPr>
      <w:r>
        <w:rPr>
          <w:rFonts w:ascii="Times New Roman" w:cs="Times New Roman" w:hAnsi="Times New Roman"/>
          <w:sz w:val="24"/>
        </w:rPr>
        <w:t xml:space="preserve">Уже сообщалось, что на улице Набережная жестко столкнулись две иномарки.  </w:t>
      </w:r>
      <w:hyperlink r:id="rId1253"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Переправу Борок – Сарапул временно закрыли в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Удмуртии.</w:t>
      </w:r>
    </w:p>
    <w:p>
      <w:pPr>
        <w:pStyle w:val="aff4"/>
        <w:keepLines/>
        <w:rPr>
          <w:rFonts w:ascii="Times New Roman" w:cs="Times New Roman" w:hAnsi="Times New Roman"/>
          <w:sz w:val="24"/>
        </w:rPr>
      </w:pPr>
      <w:r>
        <w:rPr>
          <w:rFonts w:ascii="Times New Roman" w:cs="Times New Roman" w:hAnsi="Times New Roman"/>
          <w:sz w:val="24"/>
        </w:rPr>
        <w:t xml:space="preserve">«По техническим причинам приостановлена работа паромной переправы Борок – Сарапул - Борок через р. Кама», - говорится в сообщении. </w:t>
      </w:r>
      <w:hyperlink r:id="rId1254"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Шебекине в Белгородской области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городе Шебекине в Белгородской области объявлена ракетная опасность, сообщает региональное управление МЧС. «Шебекинский городской округ и город Шебекино. Ракетная опасность. По возможности оставайтесь дома.  </w:t>
      </w:r>
      <w:hyperlink r:id="rId125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Шебекино в Белгородской области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городе Шебекино в Белгородской области объявлена ракетная опасность, сообщает региональное управление МЧС. «Шебекинский городской округ и город Шебекино. Ракетная опасность. По возможности оставайтесь дома. </w:t>
      </w:r>
      <w:hyperlink r:id="rId12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Переправу Борок – Сарапул временно закрыли в Удмуртии</w:t>
      </w:r>
    </w:p>
    <w:p>
      <w:pPr>
        <w:pStyle w:val="aff4"/>
        <w:keepLines/>
        <w:rPr>
          <w:rFonts w:ascii="Times New Roman" w:cs="Times New Roman" w:hAnsi="Times New Roman"/>
          <w:sz w:val="24"/>
        </w:rPr>
      </w:pPr>
      <w:r>
        <w:rPr>
          <w:rFonts w:ascii="Times New Roman" w:cs="Times New Roman" w:hAnsi="Times New Roman"/>
          <w:sz w:val="24"/>
        </w:rPr>
        <w:t xml:space="preserve">В Удмуртии временно закрыли паромную переправу через Каму. Об этом сообщили в пресс-службе ГУ МЧС по Удмуртии. </w:t>
      </w:r>
      <w:hyperlink r:id="rId125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обстреле рухнул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спасли из-под завалов дома на Щорса 12 человек, в том числе двух детей. При этом обрушилась плита перекрытия. Предположительно, она могла упасть во время проведения спасательных работ. </w:t>
      </w:r>
      <w:hyperlink r:id="rId1258" w:history="1">
        <w:r>
          <w:rPr>
            <w:rStyle w:val="a5"/>
            <w:rFonts w:ascii="Times New Roman" w:cs="Times New Roman" w:hAnsi="Times New Roman"/>
            <w:sz w:val="24"/>
          </w:rPr>
          <w:t>Fonar.tv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Шебекине в Белгородской области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городе Шебекине в Белгородской области объявлена ракетная опасность, сообщает региональное управление МЧС. </w:t>
      </w:r>
      <w:hyperlink r:id="rId1259"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Росгвардии предотвратили пожар в частном доме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Действуя максимально быстро, наряд вневедомственной охраны вынес газовый баллон из здания, на безопасное расстояние от очага задымления, после чего открыл ворота для проезда на дворовую территорию сотрудников МЧС. </w:t>
      </w:r>
      <w:hyperlink r:id="rId1260"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Соревнования по мини-футболу</w:t>
      </w:r>
    </w:p>
    <w:p>
      <w:pPr>
        <w:pStyle w:val="aff4"/>
        <w:keepLines/>
        <w:rPr>
          <w:rFonts w:ascii="Times New Roman" w:cs="Times New Roman" w:hAnsi="Times New Roman"/>
          <w:sz w:val="24"/>
        </w:rPr>
      </w:pPr>
      <w:r>
        <w:rPr>
          <w:rFonts w:ascii="Times New Roman" w:cs="Times New Roman" w:hAnsi="Times New Roman"/>
          <w:sz w:val="24"/>
        </w:rPr>
        <w:t xml:space="preserve">По итогам соревнований сборная команда Главного управления МЧС России по Калужской области заняла почетное 3 место (2 место заняла команда Росгвардии, 1 место – ФСБ) Источник: Telegram-канал "МЧС Калужской области" </w:t>
      </w:r>
      <w:hyperlink r:id="rId1261"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Ракетный удар по Белгороду привёл к обрушению 10 этажей дома</w:t>
      </w:r>
    </w:p>
    <w:p>
      <w:pPr>
        <w:pStyle w:val="aff4"/>
        <w:keepLines/>
        <w:rPr>
          <w:rFonts w:ascii="Times New Roman" w:cs="Times New Roman" w:hAnsi="Times New Roman"/>
          <w:sz w:val="24"/>
        </w:rPr>
      </w:pPr>
      <w:r>
        <w:rPr>
          <w:rFonts w:ascii="Times New Roman" w:cs="Times New Roman" w:hAnsi="Times New Roman"/>
          <w:sz w:val="24"/>
        </w:rPr>
        <w:t>В Шебекино пострадали два промпредприятия, также есть разрушения в некоторых приграничных населённых пунктах.</w:t>
      </w:r>
    </w:p>
    <w:p>
      <w:pPr>
        <w:pStyle w:val="aff4"/>
        <w:keepLines/>
        <w:rPr>
          <w:rFonts w:ascii="Times New Roman" w:cs="Times New Roman" w:hAnsi="Times New Roman"/>
          <w:sz w:val="24"/>
        </w:rPr>
      </w:pPr>
      <w:r>
        <w:rPr>
          <w:rFonts w:ascii="Times New Roman" w:cs="Times New Roman" w:hAnsi="Times New Roman"/>
          <w:sz w:val="24"/>
        </w:rPr>
        <w:t xml:space="preserve">Ранее «НовостиВолгограда.ру» рассказывали о падении беспилотника на Волгоградский НПЗ, что привело к пожару, который был ликвидирован силами МЧС. </w:t>
      </w:r>
      <w:hyperlink r:id="rId1262" w:history="1">
        <w:r>
          <w:rPr>
            <w:rStyle w:val="a5"/>
            <w:rFonts w:ascii="Times New Roman" w:cs="Times New Roman" w:hAnsi="Times New Roman"/>
            <w:sz w:val="24"/>
          </w:rPr>
          <w:t>НовостиВолгограда.ру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введен в Новосибирске после разрушения дома на Саввы Кожевникова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Новосибирской области, 10 мая была проведена экстренная эвакуация жильцов дома по улице Саввы Кожевникова после обнаружения трещины на трехэтажке. </w:t>
      </w:r>
      <w:hyperlink r:id="rId1263"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к этому часу: главные новости дня к 12:00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со ссылкой главное управление МЧС РФ по региону. "Разбор завала и поисково-спасательные работы завершены. Пострадавших нет", – говорится в сообщении ведомства. </w:t>
      </w:r>
      <w:hyperlink r:id="rId1264"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Природный пожар зафиксирован на территории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Патрулирование садовых и дачных участков, лесов, природных парков, прибрежных зон проводят сотрудники лесничеств, администраций муниципалитетов, МЧС и полиции. Для осмотра отдалённых территорий используются внедорожники и квадрациклы.  </w:t>
      </w:r>
      <w:hyperlink r:id="rId1265"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Помни о пожарной безопасности при уборке придомовой территории</w:t>
      </w:r>
    </w:p>
    <w:p>
      <w:pPr>
        <w:pStyle w:val="aff4"/>
        <w:keepLines/>
        <w:rPr>
          <w:rFonts w:ascii="Times New Roman" w:cs="Times New Roman" w:hAnsi="Times New Roman"/>
          <w:sz w:val="24"/>
        </w:rPr>
      </w:pPr>
      <w:r>
        <w:rPr>
          <w:rFonts w:ascii="Times New Roman" w:cs="Times New Roman" w:hAnsi="Times New Roman"/>
          <w:sz w:val="24"/>
        </w:rPr>
        <w:t xml:space="preserve">Помни о пожарной безопасности при уборке придомовой территории В Главном управлении МЧС России по Оренбургской области рекомендуют своевременно убирать на участках мусор, сухую траву, ботву и листья.  </w:t>
      </w:r>
      <w:hyperlink r:id="rId126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попадания снаряда ВСУ в многоэтажку в Белгороде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В соцсетях появилось видео с камер уличного видеонаблюдения, на котором видно, как после попадания снаряда в стену дома, происходит взрыв с огневой вспышкой, и часть многоэтажки в месте удара мгновенно рушится.  </w:t>
      </w:r>
      <w:hyperlink r:id="rId126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природный пожар обнаружили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последний раз до этого лесопожарная служба сообщала о природных пожара в регионе 3 мая. Тогда в области действовало 3 пожара на площади 174 гектаров. Всего в России, по данным на сегодняшний день, действовало 39 лесных пожаров на площади 64 066 гектаров. </w:t>
      </w:r>
      <w:hyperlink r:id="rId1268"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Совместное учение Росгвардии и МЧС состоялось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Управлении Росгвардии по Тюменской области во взаимодействии с региональным управлением МЧС проведена практическая тренировка по эвакуации личного состава и ликвидации условного возгорания. Мероприятие состоялось с целью отработки действий руководства, военнослужащих и сотрудников ведомства при возникновении пожара внутри здания и оперативного реагирования экстренных служб.  </w:t>
      </w:r>
      <w:hyperlink r:id="rId1269" w:history="1">
        <w:r>
          <w:rPr>
            <w:rStyle w:val="a5"/>
            <w:rFonts w:ascii="Times New Roman" w:cs="Times New Roman" w:hAnsi="Times New Roman"/>
            <w:sz w:val="24"/>
          </w:rPr>
          <w:t>Нутрициолог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саратовцы отметили День Победы</w:t>
      </w:r>
    </w:p>
    <w:p>
      <w:pPr>
        <w:pStyle w:val="aff4"/>
        <w:keepLines/>
        <w:rPr>
          <w:rFonts w:ascii="Times New Roman" w:cs="Times New Roman" w:hAnsi="Times New Roman"/>
          <w:sz w:val="24"/>
        </w:rPr>
      </w:pPr>
      <w:r>
        <w:rPr>
          <w:rFonts w:ascii="Times New Roman" w:cs="Times New Roman" w:hAnsi="Times New Roman"/>
          <w:sz w:val="24"/>
        </w:rPr>
        <w:t xml:space="preserve">Каждый второй — не вернулся домой. И в каждой семье помнят и чтят своего Героя. Мы собрали воспоминания о Героях войны наших коллег, историков, спасателей, сотрудников МЧС, врачей. </w:t>
      </w:r>
      <w:hyperlink r:id="rId1270" w:history="1">
        <w:r>
          <w:rPr>
            <w:rStyle w:val="a5"/>
            <w:rFonts w:ascii="Times New Roman" w:cs="Times New Roman" w:hAnsi="Times New Roman"/>
            <w:sz w:val="24"/>
          </w:rPr>
          <w:t>ГТРК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оставляйте детей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Научите алгоритмам безопасного поведения при пожаре! Берегите детей! Они не должны гибнуть на пожарах! @mchs52 @mchs_official Источник: Telegram-канал "МЧС Нижегородская область" </w:t>
      </w:r>
      <w:hyperlink r:id="rId1271"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нижегородцев снова «радуют» прогнозами погоды</w:t>
      </w:r>
    </w:p>
    <w:p>
      <w:pPr>
        <w:pStyle w:val="aff4"/>
        <w:keepLines/>
        <w:rPr>
          <w:rFonts w:ascii="Times New Roman" w:cs="Times New Roman" w:hAnsi="Times New Roman"/>
          <w:sz w:val="24"/>
        </w:rPr>
      </w:pPr>
      <w:r>
        <w:rPr>
          <w:rFonts w:ascii="Times New Roman" w:cs="Times New Roman" w:hAnsi="Times New Roman"/>
          <w:sz w:val="24"/>
        </w:rPr>
        <w:t xml:space="preserve">В МЧС нижегородцев снова «радуют» прогнозами погоды. С 13 по 15 мая в Нижнем Новгороде и области обещают ночные и утренние заморозки: от 0 до -1 градуса в воздухе и до -3 градусов на почве.  </w:t>
      </w:r>
      <w:hyperlink r:id="rId1272"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квартирном пожаре в Невском районе Петербурга – Коммерсантъ Санкт-Петербург</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в доме на улице Крупской пострадала женщина, ее направили в больницу, сообщили в пресс-службе ГУ МЧС по Санкт-Петербургу. </w:t>
      </w:r>
      <w:hyperlink r:id="rId12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квартирном пожаре в Невском районе Петербурга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в доме на улице Крупской пострадала женщина, ее направили в больницу, сообщили в пресс-службе ГУ МЧС по Санкт-Петербургу.Возгорание произошло в двухкомнатной квартире около 9:35.  </w:t>
      </w:r>
      <w:hyperlink r:id="rId1274"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машина утонула в грязи после тушения дома многодетной костромской семьи</w:t>
      </w:r>
    </w:p>
    <w:p>
      <w:pPr>
        <w:pStyle w:val="aff4"/>
        <w:keepLines/>
        <w:rPr>
          <w:rFonts w:ascii="Times New Roman" w:cs="Times New Roman" w:hAnsi="Times New Roman"/>
          <w:sz w:val="24"/>
        </w:rPr>
      </w:pPr>
      <w:r>
        <w:rPr>
          <w:rFonts w:ascii="Times New Roman" w:cs="Times New Roman" w:hAnsi="Times New Roman"/>
          <w:sz w:val="24"/>
        </w:rPr>
        <w:t>По оперативной информации регионального ГУ МЧС, сообщение о возгорании частного жилого дома на улице Транспортной поступило 10 мая около 00.30.</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несколько пожарных машин.  </w:t>
      </w:r>
      <w:hyperlink r:id="rId1275" w:history="1">
        <w:r>
          <w:rPr>
            <w:rStyle w:val="a5"/>
            <w:rFonts w:ascii="Times New Roman" w:cs="Times New Roman" w:hAnsi="Times New Roman"/>
            <w:sz w:val="24"/>
          </w:rPr>
          <w:t>Kostroma.today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Шебекино и Шебекинском округе</w:t>
      </w:r>
    </w:p>
    <w:p>
      <w:pPr>
        <w:pStyle w:val="aff4"/>
        <w:keepLines/>
        <w:rPr>
          <w:rFonts w:ascii="Times New Roman" w:cs="Times New Roman" w:hAnsi="Times New Roman"/>
          <w:sz w:val="24"/>
        </w:rPr>
      </w:pPr>
      <w:r>
        <w:rPr>
          <w:rFonts w:ascii="Times New Roman" w:cs="Times New Roman" w:hAnsi="Times New Roman"/>
          <w:sz w:val="24"/>
        </w:rPr>
        <w:t xml:space="preserve">Ракетную опасность объявили в Шебекино и Шебекинском округе. Об этом 12 мая сообщило МЧС Белгородской области. </w:t>
      </w:r>
      <w:hyperlink r:id="rId12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Шебекино и Шебекинском округе</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сообщило МЧС Белгородской области. Жителей попросили по возможности не покидать дома. Утром в воскресенье в Шебекино в результате атаки с помощью БПЛА были повреждены два промышленных предприятия, сообщил губернатор региона Вячеслав Гладков.  </w:t>
      </w:r>
      <w:hyperlink r:id="rId127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10-летний ребенок устроил ландшафтный пожар в Чите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в телеграм-канале. Сотрудники ведомства ликвидировали возгорание на площади 50 кв.м. Причиной пожара стало баловство ребенка. Ранее «МК в Чите» сообщал о пожаре в Петровск-Забайкальском, который устроил первоклассник.  </w:t>
      </w:r>
      <w:hyperlink r:id="rId1278"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Произошел пожар в бане в Починковском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На пункт связи 36 ПСЧ поступило сообщение о пожаре в деревне Рябцево Починковского района. На место происшествия были направлены автоцистерны из 36 ПСЧ и ПЧ № 71 ППС с пятью пожарными.  </w:t>
      </w:r>
      <w:hyperlink r:id="rId1279" w:history="1">
        <w:r>
          <w:rPr>
            <w:rStyle w:val="a5"/>
            <w:rFonts w:ascii="Times New Roman" w:cs="Times New Roman" w:hAnsi="Times New Roman"/>
            <w:sz w:val="24"/>
          </w:rPr>
          <w:t>МК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дома в Белгороде из-за попадания фрагментов "Точки-У"</w:t>
      </w:r>
    </w:p>
    <w:p>
      <w:pPr>
        <w:pStyle w:val="aff4"/>
        <w:keepLines/>
        <w:rPr>
          <w:rFonts w:ascii="Times New Roman" w:cs="Times New Roman" w:hAnsi="Times New Roman"/>
          <w:sz w:val="24"/>
        </w:rPr>
      </w:pPr>
      <w:r>
        <w:rPr>
          <w:rFonts w:ascii="Times New Roman" w:cs="Times New Roman" w:hAnsi="Times New Roman"/>
          <w:sz w:val="24"/>
        </w:rPr>
        <w:t>Губернатор Вячеслав Гладков прибыл на место происшествия, он помогает разбирать завалы.</w:t>
      </w:r>
    </w:p>
    <w:p>
      <w:pPr>
        <w:pStyle w:val="aff4"/>
        <w:keepLines/>
        <w:rPr>
          <w:rFonts w:ascii="Times New Roman" w:cs="Times New Roman" w:hAnsi="Times New Roman"/>
          <w:sz w:val="24"/>
        </w:rPr>
      </w:pPr>
      <w:r>
        <w:rPr>
          <w:rFonts w:ascii="Times New Roman" w:cs="Times New Roman" w:hAnsi="Times New Roman"/>
          <w:sz w:val="24"/>
        </w:rPr>
        <w:t>МЧС ведет поисково-спасательные работы и эвакуацию.</w:t>
      </w:r>
    </w:p>
    <w:p>
      <w:pPr>
        <w:pStyle w:val="aff4"/>
        <w:keepLines/>
        <w:rPr>
          <w:rFonts w:ascii="Times New Roman" w:cs="Times New Roman" w:hAnsi="Times New Roman"/>
          <w:sz w:val="24"/>
        </w:rPr>
      </w:pPr>
      <w:r>
        <w:rPr>
          <w:rFonts w:ascii="Times New Roman" w:cs="Times New Roman" w:hAnsi="Times New Roman"/>
          <w:sz w:val="24"/>
        </w:rPr>
        <w:t xml:space="preserve">СК расследует массированный обстрел Белгорода. </w:t>
      </w:r>
      <w:hyperlink r:id="rId128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 человека погибли в ДТП в Каякентском районе</w:t>
      </w:r>
    </w:p>
    <w:p>
      <w:pPr>
        <w:pStyle w:val="aff4"/>
        <w:keepLines/>
        <w:rPr>
          <w:rFonts w:ascii="Times New Roman" w:cs="Times New Roman" w:hAnsi="Times New Roman"/>
          <w:sz w:val="24"/>
        </w:rPr>
      </w:pPr>
      <w:r>
        <w:rPr>
          <w:rFonts w:ascii="Times New Roman" w:cs="Times New Roman" w:hAnsi="Times New Roman"/>
          <w:sz w:val="24"/>
        </w:rPr>
        <w:t>ФАД «Кавказ», в Каякентском районе, 41-летний житель города Дагестанские Огни, управляя автомобилем Audi A4, выехал на полосу встречного движения и столкнулся с движущейся во встречном направлении машиной КIA SORENTO под управлением 45-летнего жителя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водитель Audi A4 и женщина, находившаяся в салоне, от полученных телесных повреждений скончались... </w:t>
      </w:r>
      <w:hyperlink r:id="rId1281" w:history="1">
        <w:r>
          <w:rPr>
            <w:rStyle w:val="a5"/>
            <w:rFonts w:ascii="Times New Roman" w:cs="Times New Roman" w:hAnsi="Times New Roman"/>
            <w:sz w:val="24"/>
          </w:rPr>
          <w:t>МВД по Республике Дагестан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за сутки ликвидировали 49 пожаров</w:t>
      </w:r>
    </w:p>
    <w:p>
      <w:pPr>
        <w:pStyle w:val="aff4"/>
        <w:keepLines/>
        <w:rPr>
          <w:rFonts w:ascii="Times New Roman" w:cs="Times New Roman" w:hAnsi="Times New Roman"/>
          <w:sz w:val="24"/>
        </w:rPr>
      </w:pPr>
      <w:r>
        <w:rPr>
          <w:rFonts w:ascii="Times New Roman" w:cs="Times New Roman" w:hAnsi="Times New Roman"/>
          <w:sz w:val="24"/>
        </w:rPr>
        <w:t xml:space="preserve">МЧС за сутки ликвидировали 49 пожаров. При возгораниях, причины которых устанавливаются, погибли двое жителей Горловки и Тореза, в Енакиеве пострадала женщина. Сотрудниками ведомства оказана помощь населению в 8 случаях, спасены 2 человека.  </w:t>
      </w:r>
      <w:hyperlink r:id="rId1282"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 Белгороде обрушился подъезд жилого дома </w:t>
      </w:r>
      <w:hyperlink r:id="rId1283"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на эту минуту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Следственного комитета РФ, погибла одна женщина, 28 человек получили ранения. МЧС начало разбор завалов, спасатели достали семь человек, включая ребенка. @BALTNEWS </w:t>
      </w:r>
      <w:hyperlink r:id="rId12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10-этажного жилого дома</w:t>
      </w:r>
    </w:p>
    <w:p>
      <w:pPr>
        <w:pStyle w:val="aff4"/>
        <w:keepLines/>
        <w:rPr>
          <w:rFonts w:ascii="Times New Roman" w:cs="Times New Roman" w:hAnsi="Times New Roman"/>
          <w:sz w:val="24"/>
        </w:rPr>
      </w:pPr>
      <w:r>
        <w:rPr>
          <w:rFonts w:ascii="Times New Roman" w:cs="Times New Roman" w:hAnsi="Times New Roman"/>
          <w:sz w:val="24"/>
        </w:rPr>
        <w:t>По данным телеграм-канала МЧС Белгородской области, в Белгороде и Белгородском районе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UPD: Число пострадавших при обрушении дома выросло до шести.  </w:t>
      </w:r>
      <w:hyperlink r:id="rId1285"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50-летний мужчина чуть не сгорел из-за чайника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Главного управления МЧС по Ростовской области. - В субботу, 11 мая, в 7.35 поступило сообщение о возгорании на улице Текстильной, 37 в Шахтах, - прокомментировали в экстренном ведомстве.  </w:t>
      </w:r>
      <w:hyperlink r:id="rId1286"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трещины в доме на Саввы Кожевникова введен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управлении МЧС РФ.</w:t>
      </w:r>
    </w:p>
    <w:p>
      <w:pPr>
        <w:pStyle w:val="aff4"/>
        <w:keepLines/>
        <w:rPr>
          <w:rFonts w:ascii="Times New Roman" w:cs="Times New Roman" w:hAnsi="Times New Roman"/>
          <w:sz w:val="24"/>
        </w:rPr>
      </w:pPr>
      <w:r>
        <w:rPr>
          <w:rFonts w:ascii="Times New Roman" w:cs="Times New Roman" w:hAnsi="Times New Roman"/>
          <w:sz w:val="24"/>
        </w:rPr>
        <w:t xml:space="preserve">«Введен режим функционирования "Повышенная готовность" на территории Кировского района города Новосибирска, в связи с угрозой разрушения конструктивных элементов подъезда многоквартирного жилого дома № 2 по улице Саввы Кожевникова», – говорится в сводке ГУ МЧС РФ по Новосибирской области. </w:t>
      </w:r>
      <w:hyperlink r:id="rId1287"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трещины в доме на Саввы Кожевникова введен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В связи с угрозой разрушения жилого дома в Кировском районе Новосибирска введен режим «Повышенная готовность». Об этом сообщили в региональном управлении МЧС РФ. «Введен режим функционирования "Повышенная готовность" на... </w:t>
      </w:r>
      <w:hyperlink r:id="rId12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 человека погибли в ДТП в Каякентском районе</w:t>
      </w:r>
    </w:p>
    <w:p>
      <w:pPr>
        <w:pStyle w:val="aff4"/>
        <w:keepLines/>
        <w:rPr>
          <w:rFonts w:ascii="Times New Roman" w:cs="Times New Roman" w:hAnsi="Times New Roman"/>
          <w:sz w:val="24"/>
        </w:rPr>
      </w:pPr>
      <w:r>
        <w:rPr>
          <w:rFonts w:ascii="Times New Roman" w:cs="Times New Roman" w:hAnsi="Times New Roman"/>
          <w:sz w:val="24"/>
        </w:rPr>
        <w:t xml:space="preserve">ФАД «Кавказ», в Каякентском районе, 41-летний житель города Дагестанские Огни, управляя автомобилем Audi A4, выехал на полосу встречного движения и столкнулся с движущейся во встречном направлении машиной КIA SORENTO под управлением 45-летнего жителя Самарской области. В результате ДТП водитель Audi A4 и женщина, находившаяся в салоне, от полученных телесных повреждений скончались... </w:t>
      </w:r>
      <w:hyperlink r:id="rId1289"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заморозках</w:t>
      </w:r>
    </w:p>
    <w:p>
      <w:pPr>
        <w:pStyle w:val="aff4"/>
        <w:keepLines/>
        <w:rPr>
          <w:rFonts w:ascii="Times New Roman" w:cs="Times New Roman" w:hAnsi="Times New Roman"/>
          <w:sz w:val="24"/>
        </w:rPr>
      </w:pPr>
      <w:r>
        <w:rPr>
          <w:rFonts w:ascii="Times New Roman" w:cs="Times New Roman" w:hAnsi="Times New Roman"/>
          <w:sz w:val="24"/>
        </w:rPr>
        <w:t>Для защиты растений от заморозков необходимо обеспечить их укрытие полимерной пленкой, нетканым материалом, соломой», — напомнили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Впрочем, судя по прогнозам синоптиков, все не так плохо.  </w:t>
      </w:r>
      <w:hyperlink r:id="rId1290"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Шебекине и Шебекинском городском округе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В Шебекине и Шебекинском городском округе объявили ракетную опасность, сообщило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«Шебекинский ГО и г. Шебекино. Ракетная опасность. По возможности оставайтесь дома.  </w:t>
      </w:r>
      <w:hyperlink r:id="rId1291"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заморозках</w:t>
      </w:r>
    </w:p>
    <w:p>
      <w:pPr>
        <w:pStyle w:val="aff4"/>
        <w:keepLines/>
        <w:rPr>
          <w:rFonts w:ascii="Times New Roman" w:cs="Times New Roman" w:hAnsi="Times New Roman"/>
          <w:sz w:val="24"/>
        </w:rPr>
      </w:pPr>
      <w:r>
        <w:rPr>
          <w:rFonts w:ascii="Times New Roman" w:cs="Times New Roman" w:hAnsi="Times New Roman"/>
          <w:sz w:val="24"/>
        </w:rPr>
        <w:t xml:space="preserve">Нехарактерная для мая холодная погода не торопится отступать. Спасатели снова предупредили жителей Нижегородской области о грядущих заморозках: от — 1 до — 3 С. Это продлится до 15 мая. </w:t>
      </w:r>
      <w:hyperlink r:id="rId129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Премьер-министр России Михаил Мишустин внес на рассмотрение Госдумы новый состав Правительства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Пять ведомств будут подчиняться напрямую главе государства: Министерство иностранных дел, Минюст, МЧС, МВД и Минобороны. Глав этих ведомств утвердит Владимир Путин. Спикер нижней палаты Вячеслав Володин сообщил, что 12 мая комитеты Госдумы будут рассматривать представленные кандидатуры, а затем на пленарных заседаниях депутаты будут голосовать по вопросу их утверждения... </w:t>
      </w:r>
      <w:hyperlink r:id="rId1293"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Дону ожидаются заморозки, дождь и ветер</w:t>
      </w:r>
    </w:p>
    <w:p>
      <w:pPr>
        <w:pStyle w:val="aff4"/>
        <w:keepLines/>
        <w:rPr>
          <w:rFonts w:ascii="Times New Roman" w:cs="Times New Roman" w:hAnsi="Times New Roman"/>
          <w:sz w:val="24"/>
        </w:rPr>
      </w:pPr>
      <w:r>
        <w:rPr>
          <w:rFonts w:ascii="Times New Roman" w:cs="Times New Roman" w:hAnsi="Times New Roman"/>
          <w:sz w:val="24"/>
        </w:rPr>
        <w:t xml:space="preserve">Фото: freepik.com На следующей неделе в донском регионе возможо похолодание. Об этом сообщает пресс-служба ГУ МЧС России по Ростовской области. </w:t>
      </w:r>
      <w:hyperlink r:id="rId129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многоэтажки обрушился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живыми из-под завалов обрушившегося подъезда жилого дома в Белгороде 12 человек, среди которых 2 ребенка, уточнили в МЧС. Предполагается, что под завалами находятся более 10 человек.  </w:t>
      </w:r>
      <w:hyperlink r:id="rId1295" w:history="1">
        <w:r>
          <w:rPr>
            <w:rStyle w:val="a5"/>
            <w:rFonts w:ascii="Times New Roman" w:cs="Times New Roman" w:hAnsi="Times New Roman"/>
            <w:sz w:val="24"/>
          </w:rPr>
          <w:t>Интернет-издание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Формирование Правительства РФ</w:t>
      </w:r>
    </w:p>
    <w:p>
      <w:pPr>
        <w:pStyle w:val="aff4"/>
        <w:keepLines/>
        <w:rPr>
          <w:rFonts w:ascii="Times New Roman" w:cs="Times New Roman" w:hAnsi="Times New Roman"/>
          <w:sz w:val="24"/>
        </w:rPr>
      </w:pPr>
      <w:r>
        <w:rPr>
          <w:rFonts w:ascii="Times New Roman" w:cs="Times New Roman" w:hAnsi="Times New Roman"/>
          <w:sz w:val="24"/>
        </w:rPr>
        <w:t xml:space="preserve">Политическое ведомство МВД Минобороны Минюста МЧС совет Федерации внесёт Владимир Путин ожидают, что это произойдёт в ближайшие дни комитета верхней палаты парламента рассмотрят предложение и в случае одобрения президент, может, подписать указ о назначении на должность. </w:t>
      </w:r>
      <w:hyperlink r:id="rId1296"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Штормы не покидают Оренбургскую область. В регионе ожидается сильный дождь</w:t>
      </w:r>
    </w:p>
    <w:p>
      <w:pPr>
        <w:pStyle w:val="aff4"/>
        <w:keepLines/>
        <w:rPr>
          <w:rFonts w:ascii="Times New Roman" w:cs="Times New Roman" w:hAnsi="Times New Roman"/>
          <w:sz w:val="24"/>
        </w:rPr>
      </w:pPr>
      <w:r>
        <w:rPr>
          <w:rFonts w:ascii="Times New Roman" w:cs="Times New Roman" w:hAnsi="Times New Roman"/>
          <w:sz w:val="24"/>
        </w:rPr>
        <w:t>ГУ МЧС России по Оренбургской области предупреждает о неблагоприятных погодных явлениях на территории региона. Актуальный прогноз погоды на понедельник — в нашем материале.</w:t>
      </w:r>
    </w:p>
    <w:p>
      <w:pPr>
        <w:pStyle w:val="aff4"/>
        <w:keepLines/>
        <w:rPr>
          <w:rFonts w:ascii="Times New Roman" w:cs="Times New Roman" w:hAnsi="Times New Roman"/>
          <w:sz w:val="24"/>
        </w:rPr>
      </w:pPr>
      <w:r>
        <w:rPr>
          <w:rFonts w:ascii="Times New Roman" w:cs="Times New Roman" w:hAnsi="Times New Roman"/>
          <w:sz w:val="24"/>
        </w:rPr>
        <w:t xml:space="preserve">Ночью 13 мая в отдельных — преимущественно в центральных и восточных районах области — ожидается сильный дождь.  </w:t>
      </w:r>
      <w:hyperlink r:id="rId1297"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ведут работу на месте обрушения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«Спасатели МЧС России проводят поисково-спасательные работы на месте обрушения подъезда жилого дома в Белгороде», — сказано в сообщении.  </w:t>
      </w:r>
      <w:hyperlink r:id="rId1298"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заморозки прогнозируют в Нижнем Новгороде с 13 по 15 мая</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ГУ МЧС по Нижегородской области, в эти дни сохранятся заморозки в воздухе 0..-1°, на поверхности почвы до -3. "Во избежание возникновения пожаров не допускайте использование самодельных, неисправных электроприборов, не оставляйте без присмотра включенные электронагревательные приборы, затопленные печи.  </w:t>
      </w:r>
      <w:hyperlink r:id="rId12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Подполье: ВС РФ ударили по технике и боевикам ВСУ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в городе Чугуев произошел взрыв, который, вероятно, поразил пункт временной дислокации ВСУ. Чугуев является ключевым городом для снабжения войск, направляемых на ротацию в различные направления, а также для доукомплектования подразделений.  </w:t>
      </w:r>
      <w:hyperlink r:id="rId1300" w:history="1">
        <w:r>
          <w:rPr>
            <w:rStyle w:val="a5"/>
            <w:rFonts w:ascii="Times New Roman" w:cs="Times New Roman" w:hAnsi="Times New Roman"/>
            <w:sz w:val="24"/>
          </w:rPr>
          <w:t>Рязань.лайф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удалось спасти 12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Спасателям удалось достать из-под завалов дома, который обрушился в Белгороде, 12 человек. Об этом сообщили в МЧС России. Только на URA.RU </w:t>
      </w:r>
      <w:hyperlink r:id="rId130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в ночь на 13 мая ожидается сильный дождь и ветер</w:t>
      </w:r>
    </w:p>
    <w:p>
      <w:pPr>
        <w:pStyle w:val="aff4"/>
        <w:keepLines/>
        <w:rPr>
          <w:rFonts w:ascii="Times New Roman" w:cs="Times New Roman" w:hAnsi="Times New Roman"/>
          <w:sz w:val="24"/>
        </w:rPr>
      </w:pPr>
      <w:r>
        <w:rPr>
          <w:rFonts w:ascii="Times New Roman" w:cs="Times New Roman" w:hAnsi="Times New Roman"/>
          <w:sz w:val="24"/>
        </w:rPr>
        <w:t>В региональном МЧС предупреждают о сильном дожде, который пройдет в Оренбуржье ночью 13 мая.</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в восточных и центральных районах области ночью 13 мая ожидается сильный дождь, об этом предупреждают в региональном МЧС.  </w:t>
      </w:r>
      <w:hyperlink r:id="rId1302"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удалось спасти 12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«На данный момент удалось спасти 12 человек, среди которых 2 ребенка. Дальнейшая информация уточняется», — говорится в сообщении в telegram-канале.  </w:t>
      </w:r>
      <w:hyperlink r:id="rId1303"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в ночь на 13 мая ожидается сильный дождь и ветер</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предупреждают о сильном дожде, который пройдет в Оренбуржье ночью 13 мая.По прогнозам в восточных и центральных районах области ночью 13 мая ожидается сильный дождь, об этом предупреждают в региональном МЧС.  </w:t>
      </w:r>
      <w:hyperlink r:id="rId130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Баня загорелась в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возгорании в деревне Мицеево сотрудники МЧС получили в 19:48, а через 18 минут локализовали возгорание. Полностью пожар удалось ликвидировать в 21:41. За время пожара огонь успел повредить внутреннюю отделку настроения.  </w:t>
      </w:r>
      <w:hyperlink r:id="rId1305"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 результате обрушения подъезда дома в Белгороде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РБК со ссылкой на МЧС передаёт, что из-под завалов удалось спасти 12 человек, среди которых два ребенка. В СК подтвердили информацию губернатора Гладкова, что в ходе атаки на город Белгород снаряд попал в жилой многоэтажный дом.  </w:t>
      </w:r>
      <w:hyperlink r:id="rId1306"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ВКЛЮЧАЯ ДВОИХ ДЕТЕЙ, СПАСЕНЫ ИЗ-ПОД ЗАВАЛОВ ПОСЛЕ ОБРУШЕНИЯ ПОДЪЕЗДА ЖИЛОГО ДОМА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12 ЧЕЛОВЕК, ВКЛЮЧАЯ ДВОИХ ДЕТЕЙ, СПАСЕНЫ ИЗ-ПОД ЗАВАЛОВ ПОСЛЕ ОБРУШЕНИЯ ПОДЪЕЗДА ЖИЛОГО ДОМА В БЕЛГОРОДЕ - МЧС РФ </w:t>
      </w:r>
      <w:hyperlink r:id="rId130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в ночь на 13 мая прогнозируют заморозки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Пензенской области сообщили о неблагоприятном прогнозе синоптиков на ближайшие часы. В ночь на 13 мая ожидаются заморозки в воздухе и на поверхности почвы до минус пяти градусов. </w:t>
      </w:r>
      <w:hyperlink r:id="rId1308" w:history="1">
        <w:r>
          <w:rPr>
            <w:rStyle w:val="a5"/>
            <w:rFonts w:ascii="Times New Roman" w:cs="Times New Roman" w:hAnsi="Times New Roman"/>
            <w:sz w:val="24"/>
          </w:rPr>
          <w:t>Пенза-Обзор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ЧП С ОБРУШЕНИЕМ ЧАСТИ ДОМА В БЕЛГОРОДЕ УДАЛОСЬ СПАСТИ 12 ЧЕЛОВЕК, СРЕДИ КОТОРЫХ 2 РЕБЕНКА - МЧС</w:t>
      </w:r>
    </w:p>
    <w:p>
      <w:pPr>
        <w:pStyle w:val="aff4"/>
        <w:keepLines/>
        <w:rPr>
          <w:rFonts w:ascii="Times New Roman" w:cs="Times New Roman" w:hAnsi="Times New Roman"/>
          <w:sz w:val="24"/>
        </w:rPr>
      </w:pPr>
      <w:r>
        <w:rPr>
          <w:rFonts w:ascii="Times New Roman" w:cs="Times New Roman" w:hAnsi="Times New Roman"/>
          <w:sz w:val="24"/>
        </w:rPr>
        <w:t xml:space="preserve">РИА Новости </w:t>
      </w:r>
      <w:hyperlink r:id="rId130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завалов на месте обрушения подъезда в Коми завершили</w:t>
      </w:r>
    </w:p>
    <w:p>
      <w:pPr>
        <w:pStyle w:val="aff4"/>
        <w:keepLines/>
        <w:rPr>
          <w:rFonts w:ascii="Times New Roman" w:cs="Times New Roman" w:hAnsi="Times New Roman"/>
          <w:sz w:val="24"/>
        </w:rPr>
      </w:pPr>
      <w:r>
        <w:rPr>
          <w:rFonts w:ascii="Times New Roman" w:cs="Times New Roman" w:hAnsi="Times New Roman"/>
          <w:sz w:val="24"/>
        </w:rPr>
        <w:t>Об этом заявила пресс-служба регионального управления МЧС РФ.</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ведомстве, никто в результате происшествия не пострадал. Сейчас специалисты занимаются расчисткой мусора и устранением последствий обрушения. </w:t>
      </w:r>
      <w:hyperlink r:id="rId131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в многоэтажке после попадания в него снаряда ВСУ</w:t>
      </w:r>
    </w:p>
    <w:p>
      <w:pPr>
        <w:pStyle w:val="aff4"/>
        <w:keepLines/>
        <w:rPr>
          <w:rFonts w:ascii="Times New Roman" w:cs="Times New Roman" w:hAnsi="Times New Roman"/>
          <w:sz w:val="24"/>
        </w:rPr>
      </w:pPr>
      <w:r>
        <w:rPr>
          <w:rFonts w:ascii="Times New Roman" w:cs="Times New Roman" w:hAnsi="Times New Roman"/>
          <w:sz w:val="24"/>
        </w:rPr>
        <w:t xml:space="preserve">В оперативных службах сообщают о 9 пострадавших. На месте МЧС, разбирают завалы. ГТРК «Адыгея» | </w:t>
      </w:r>
      <w:hyperlink r:id="rId1311"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обрушенного дома в Белгороде извлечено 12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работают вместе с жильцами и волонтёрами на месте обрушения подъезда жилого дома. На данный момент удалось спасти 12 человек, среди которых 2 ребёнка, сообщили в спасательном ведомстве.  </w:t>
      </w:r>
      <w:hyperlink r:id="rId1312"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подъезда жилого дома в Белгороде из-под завалов спасли 12 человек</w:t>
      </w:r>
    </w:p>
    <w:p>
      <w:pPr>
        <w:pStyle w:val="aff4"/>
        <w:keepLines/>
        <w:rPr>
          <w:rFonts w:ascii="Times New Roman" w:cs="Times New Roman" w:hAnsi="Times New Roman"/>
          <w:sz w:val="24"/>
        </w:rPr>
      </w:pPr>
      <w:r>
        <w:rPr>
          <w:rFonts w:ascii="Times New Roman" w:cs="Times New Roman" w:hAnsi="Times New Roman"/>
          <w:sz w:val="24"/>
        </w:rPr>
        <w:t>Спасатели извлекли живыми из-под завалов обрушившегося подъезда жилого дома в Белгороде 12 человек,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w:t>
      </w:r>
      <w:hyperlink r:id="rId1313"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Двенадцать человек в Белгороде спасены после обрушения дома</w:t>
      </w:r>
    </w:p>
    <w:p>
      <w:pPr>
        <w:pStyle w:val="aff4"/>
        <w:keepLines/>
        <w:rPr>
          <w:rFonts w:ascii="Times New Roman" w:cs="Times New Roman" w:hAnsi="Times New Roman"/>
          <w:sz w:val="24"/>
        </w:rPr>
      </w:pPr>
      <w:r>
        <w:rPr>
          <w:rFonts w:ascii="Times New Roman" w:cs="Times New Roman" w:hAnsi="Times New Roman"/>
          <w:sz w:val="24"/>
        </w:rPr>
        <w:t>Пожарным удалось спасти в Белгороде двенадцать человек после обрушения подъезда многоэтажки, в том числе двух детей, сообщили в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 подчеркнули в ведомстве. </w:t>
      </w:r>
      <w:hyperlink r:id="rId1314"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ночных заморозках</w:t>
      </w:r>
    </w:p>
    <w:p>
      <w:pPr>
        <w:pStyle w:val="aff4"/>
        <w:keepLines/>
        <w:rPr>
          <w:rFonts w:ascii="Times New Roman" w:cs="Times New Roman" w:hAnsi="Times New Roman"/>
          <w:sz w:val="24"/>
        </w:rPr>
      </w:pPr>
      <w:r>
        <w:rPr>
          <w:rFonts w:ascii="Times New Roman" w:cs="Times New Roman" w:hAnsi="Times New Roman"/>
          <w:sz w:val="24"/>
        </w:rPr>
        <w:t xml:space="preserve">Холодная погода продержится до 15 мая. </w:t>
      </w:r>
      <w:hyperlink r:id="rId131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подъезда жилого дома в Белгороде из-под завалов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живыми из-под завалов обрушившегося подъезда жилого дома в Белгороде 12 человек, сообщили ТАСС в пресс-службе МЧС РФ. «Спасатели МЧС России проводят поисково-спасательные работы на… </w:t>
      </w:r>
      <w:hyperlink r:id="rId131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заморозки до - 3 градусов вновь ожидаются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Управлении МЧС, с 13 по 15 мая температура воздуха в некоторых районах ночью будет опускаться до 0,-3 градусов. Жителей просят во избежание возникновения пожаров не допускать использования самодельных, неисправных электроприборов, а также не оставлять электронагреватели без присмотра.  </w:t>
      </w:r>
      <w:hyperlink r:id="rId1317"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состав правительства в лицах: Кого мы теперь не увидим в Белом Доме?</w:t>
      </w:r>
    </w:p>
    <w:p>
      <w:pPr>
        <w:pStyle w:val="aff4"/>
        <w:keepLines/>
        <w:rPr>
          <w:rFonts w:ascii="Times New Roman" w:cs="Times New Roman" w:hAnsi="Times New Roman"/>
          <w:sz w:val="24"/>
        </w:rPr>
      </w:pPr>
      <w:r>
        <w:rPr>
          <w:rFonts w:ascii="Times New Roman" w:cs="Times New Roman" w:hAnsi="Times New Roman"/>
          <w:sz w:val="24"/>
        </w:rPr>
        <w:t>Кандидатуры пяти силовых министерств согласно Конституции будут представлены напрямую президентом России. К ним относятся МЧС, МВД, Минобороны, Министерство иностранных дел и Минюст.</w:t>
      </w:r>
    </w:p>
    <w:p>
      <w:pPr>
        <w:pStyle w:val="aff4"/>
        <w:keepLines/>
        <w:rPr>
          <w:rFonts w:ascii="Times New Roman" w:cs="Times New Roman" w:hAnsi="Times New Roman"/>
          <w:sz w:val="24"/>
        </w:rPr>
      </w:pPr>
      <w:r>
        <w:rPr>
          <w:rFonts w:ascii="Times New Roman" w:cs="Times New Roman" w:hAnsi="Times New Roman"/>
          <w:sz w:val="24"/>
        </w:rPr>
        <w:t xml:space="preserve">Автор: Юлия Борисова </w:t>
      </w:r>
      <w:hyperlink r:id="rId1318"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11 мая в Тверской области горела баня</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ликвидации сообщили в пресс-службе областного МЧС. Сообщение поступило в 19:48. Через 18 минут спасатели МЧС локализовали возгорание, а в 21:41 полностью ликвидировали пожарные. Огонь повредил внутреннюю отделку бани.  </w:t>
      </w:r>
      <w:hyperlink r:id="rId1319"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упавшего в Мойку автобуса признал вину</w:t>
      </w:r>
    </w:p>
    <w:p>
      <w:pPr>
        <w:pStyle w:val="aff4"/>
        <w:keepLines/>
        <w:rPr>
          <w:rFonts w:ascii="Times New Roman" w:cs="Times New Roman" w:hAnsi="Times New Roman"/>
          <w:sz w:val="24"/>
        </w:rPr>
      </w:pPr>
      <w:r>
        <w:rPr>
          <w:rFonts w:ascii="Times New Roman" w:cs="Times New Roman" w:hAnsi="Times New Roman"/>
          <w:sz w:val="24"/>
        </w:rPr>
        <w:t xml:space="preserve">МЧС сообщало, что спасатели вытащили девять человек из автобуса. Семь пассажиров автобуса погибли. В тот же день водителя задержали.  </w:t>
      </w:r>
      <w:hyperlink r:id="rId132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Пензенцев ждет +13 градусов 13 мая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со ссылкой на данные Пензенского ЦГМС – филиала ФГБУ «Приволжское УГМС», в Пензенской области ночью местами ожидаются заморозки до -5 градусов.  </w:t>
      </w:r>
      <w:hyperlink r:id="rId1321"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11 мая в Тверской области горела баня</w:t>
      </w:r>
    </w:p>
    <w:p>
      <w:pPr>
        <w:pStyle w:val="aff4"/>
        <w:keepLines/>
        <w:rPr>
          <w:rFonts w:ascii="Times New Roman" w:cs="Times New Roman" w:hAnsi="Times New Roman"/>
          <w:sz w:val="24"/>
        </w:rPr>
      </w:pPr>
      <w:r>
        <w:rPr>
          <w:rFonts w:ascii="Times New Roman" w:cs="Times New Roman" w:hAnsi="Times New Roman"/>
          <w:sz w:val="24"/>
        </w:rPr>
        <w:t xml:space="preserve">Вечером субботы, 11 мая, на пульт дежурного поступило сообщение о пожаре бани, расположенной в деревне Мицеево Кализинского округа. Подробности ликвидации сообщили в пресс-службе областного МЧС. Сообщение поступило в 19:48. Через 18 минут спасатели МЧС локализовали возгорание, а в 21:41 полностью ликвидировали... </w:t>
      </w:r>
      <w:hyperlink r:id="rId132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Ижевске сгорел дом из-за непотушенных углей</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сгорел дом, пострадала обшивка соседнего жилья. Площадь пожара – 59 кв. м. </w:t>
      </w:r>
      <w:hyperlink r:id="rId1323"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подъезда многоэтажки в Белгороде удалось спасти 12 человек, среди них два ребёнка, сообщили в МЧС. «На данный момент удалось спасти 12 человек, среди которых два ребёнка», — говорится в сообщении.  </w:t>
      </w:r>
      <w:hyperlink r:id="rId132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обрушилась крыша многоквартирного жилого дома</w:t>
      </w:r>
    </w:p>
    <w:p>
      <w:pPr>
        <w:pStyle w:val="aff4"/>
        <w:keepLines/>
        <w:rPr>
          <w:rFonts w:ascii="Times New Roman" w:cs="Times New Roman" w:hAnsi="Times New Roman"/>
          <w:sz w:val="24"/>
        </w:rPr>
      </w:pPr>
      <w:r>
        <w:rPr>
          <w:rFonts w:ascii="Times New Roman" w:cs="Times New Roman" w:hAnsi="Times New Roman"/>
          <w:sz w:val="24"/>
        </w:rPr>
        <w:t>Сотрудники МЧС не пострадали при обрушении крыши</w:t>
      </w:r>
    </w:p>
    <w:p>
      <w:pPr>
        <w:pStyle w:val="aff4"/>
        <w:keepLines/>
        <w:rPr>
          <w:rFonts w:ascii="Times New Roman" w:cs="Times New Roman" w:hAnsi="Times New Roman"/>
          <w:sz w:val="24"/>
        </w:rPr>
      </w:pPr>
      <w:r>
        <w:rPr>
          <w:rFonts w:ascii="Times New Roman" w:cs="Times New Roman" w:hAnsi="Times New Roman"/>
          <w:sz w:val="24"/>
        </w:rPr>
        <w:t xml:space="preserve">БЕЛГОРОД, 12 мая. /ТАСС/. Часть крыши многоквартирного жилого дома в Белгороде, поврежденного при обстреле ВСУ, обрушилась на спасателей, передает корреспондент ТАСС. </w:t>
      </w:r>
      <w:hyperlink r:id="rId132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подъезда многоэтажки в Белгороде удалось спасти 12 человек, среди них два ребёнка, сообщили в МЧС. Читать далее </w:t>
      </w:r>
      <w:hyperlink r:id="rId1326"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обрушившегося дома в Белгороде рухнула крыша. Спасателей накрыло обломками</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из-под завалов спасены 12 человек, включая двоих детей. Количество пострадавших выросло до 30 человек. Люди кричат под завалами рухнувшего подъезда.  </w:t>
      </w:r>
      <w:hyperlink r:id="rId1327"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Евгений Поддубный: СК возбудил уголовное дело о теракте после удара ВСУ по многоэтажному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из-под завалов спасены 12 человек, включая двоих детей. На месте трагедии продолжают работать спецслужбы. @epoddubny </w:t>
      </w:r>
      <w:hyperlink r:id="rId132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дома проводятся поисково-спасательные работы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проводят поисково-спасательные работы на месте обрушения подъезда многоквартирного жилого дома на Харьковской горе в Белгороде. 12 мая в результате прямого попадания снаряда обрушился весь подъезд с десятого по первый этаж. </w:t>
      </w:r>
      <w:hyperlink r:id="rId1329" w:history="1">
        <w:r>
          <w:rPr>
            <w:rStyle w:val="a5"/>
            <w:rFonts w:ascii="Times New Roman" w:cs="Times New Roman" w:hAnsi="Times New Roman"/>
            <w:sz w:val="24"/>
          </w:rPr>
          <w:t>Белгородский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многоквартирного жилого дома в Белгороде обрушилась</w:t>
      </w:r>
    </w:p>
    <w:p>
      <w:pPr>
        <w:pStyle w:val="aff4"/>
        <w:keepLines/>
        <w:rPr>
          <w:rFonts w:ascii="Times New Roman" w:cs="Times New Roman" w:hAnsi="Times New Roman"/>
          <w:sz w:val="24"/>
        </w:rPr>
      </w:pPr>
      <w:r>
        <w:rPr>
          <w:rFonts w:ascii="Times New Roman" w:cs="Times New Roman" w:hAnsi="Times New Roman"/>
          <w:sz w:val="24"/>
        </w:rPr>
        <w:t xml:space="preserve">Перед падением конструкция шаталась, существовала угроза ее обрушения. Несмотря на это, спасатели продолжали разгребать завалы. По данным МЧС РФ, сейчас удалось спасти 12 человек. </w:t>
      </w:r>
      <w:hyperlink r:id="rId133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После ЧП с обрушением части дома в Белгороде спасены 12 человек, среди них 2 ребенка - МЧС</w:t>
      </w:r>
    </w:p>
    <w:p>
      <w:pPr>
        <w:pStyle w:val="aff4"/>
        <w:keepLines/>
        <w:rPr>
          <w:rFonts w:ascii="Times New Roman" w:cs="Times New Roman" w:hAnsi="Times New Roman"/>
          <w:sz w:val="24"/>
        </w:rPr>
      </w:pPr>
      <w:r>
        <w:rPr>
          <w:rFonts w:ascii="Times New Roman" w:cs="Times New Roman" w:hAnsi="Times New Roman"/>
          <w:sz w:val="24"/>
        </w:rPr>
        <w:t>После чрезвычайного происшествия с обрушением части дома в Белгороде удалось спасти 12 человек, среди которых два ребенка,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w:t>
      </w:r>
      <w:hyperlink r:id="rId133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уже удалось спасти на месте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приступили к поисково-спасательным работам на месте обрушения подъезда жилого дома в Белгороде 12 мая. Как проинформировали в ведомстве, на данный момент удалось спасти 12 человек, среди которых 2 ребенка.  </w:t>
      </w:r>
      <w:hyperlink r:id="rId1332"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о теракте после удара ВСУ по жилому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трагедии работают сотрудники МЧС, правоохранители и медики, которым помогают добровольцы из числа местных жителей. Спасатели извлекают жильцов из-под обломков. Сколько всего людей может находиться под завалами, пока неизвестно, предполагается, что около 20 человек.  </w:t>
      </w:r>
      <w:hyperlink r:id="rId1333"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Крыша многоэтажки только что рухнула в Белгороде. По данным SHOT, пострадали трое…</w:t>
      </w:r>
    </w:p>
    <w:p>
      <w:pPr>
        <w:pStyle w:val="aff4"/>
        <w:keepLines/>
        <w:rPr>
          <w:rFonts w:ascii="Times New Roman" w:cs="Times New Roman" w:hAnsi="Times New Roman"/>
          <w:sz w:val="24"/>
        </w:rPr>
      </w:pPr>
      <w:r>
        <w:rPr>
          <w:rFonts w:ascii="Times New Roman" w:cs="Times New Roman" w:hAnsi="Times New Roman"/>
          <w:sz w:val="24"/>
        </w:rPr>
        <w:t xml:space="preserve">Крыша многоэтажки только что рухнула в Белгороде. По данным SHOT, пострадали трое сотрудников МЧС. </w:t>
      </w:r>
      <w:hyperlink r:id="rId1334"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белгородцев вытащили из-под завалов обрушившегося подъезда десятиэтажного дома из-за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Спасатели вытащили 12 человек, двое из которых — дети, из-под завалов обрушившегося подъезда десятиэтажного дома на улице Щорса, 55а в Белгороде, сообщает МЧС России. Напомним, за несколько минут до трагедии в Белгороде была объявлена ракетная опасность — в 11:18.  </w:t>
      </w:r>
      <w:hyperlink r:id="rId1335"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начали разбор завалов на месте обрушения подъезда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приступили к разбору обрушившейся из-за обстрела секции десятиэтажки в Белгороде, сообщает телеканал "Россия-24" (ВГТРК). </w:t>
      </w:r>
      <w:hyperlink r:id="rId133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начали разбор завалов на месте обрушения подъезда многоэтажки</w:t>
      </w:r>
    </w:p>
    <w:p>
      <w:pPr>
        <w:pStyle w:val="aff4"/>
        <w:keepLines/>
        <w:rPr>
          <w:rFonts w:ascii="Times New Roman" w:cs="Times New Roman" w:hAnsi="Times New Roman"/>
          <w:sz w:val="24"/>
        </w:rPr>
      </w:pPr>
      <w:r>
        <w:rPr>
          <w:rFonts w:ascii="Times New Roman" w:cs="Times New Roman" w:hAnsi="Times New Roman"/>
          <w:sz w:val="24"/>
        </w:rPr>
        <w:t>INTERFAX.RU - Спасатели МЧС приступили к разбору обрушившейся из-за обстрела секции десятиэтажки в Белгороде, сообщает телеканал "Россия-24" (ВГТРК).</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на месте ведутся поисково-спасательные работы. </w:t>
      </w:r>
      <w:hyperlink r:id="rId133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Новосибирском пожарные потушили три гектара травы за 16 минут</w:t>
      </w:r>
    </w:p>
    <w:p>
      <w:pPr>
        <w:pStyle w:val="aff4"/>
        <w:keepLines/>
        <w:rPr>
          <w:rFonts w:ascii="Times New Roman" w:cs="Times New Roman" w:hAnsi="Times New Roman"/>
          <w:sz w:val="24"/>
        </w:rPr>
      </w:pPr>
      <w:r>
        <w:rPr>
          <w:rFonts w:ascii="Times New Roman" w:cs="Times New Roman" w:hAnsi="Times New Roman"/>
          <w:sz w:val="24"/>
        </w:rPr>
        <w:t xml:space="preserve">Ликвидация открытого горения в 13:29. Погибших и пострадавших нет, - сообщили КП-Новосибирск в пресс-службе МЧС по Новосибирской области. Огнём была уничтожена трава на площади 30 тысяч квадратных метров. </w:t>
      </w:r>
      <w:hyperlink r:id="rId1338"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удалось спасти из-под завалов в Белгороде, среди них два ребёнка,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12 человек удалось спасти из-под завалов в Белгороде, среди них два ребёнка, сообщили в МЧС. RT на русском. Подпишись </w:t>
      </w:r>
      <w:hyperlink r:id="rId133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рухнувшего подъезда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Из-под завалов рухнувшего подъезда жилого дома на улице Щорса в Белгороде спасли 12 человек, сообщило 12 мая МЧС.</w:t>
      </w:r>
    </w:p>
    <w:p>
      <w:pPr>
        <w:pStyle w:val="aff4"/>
        <w:keepLines/>
        <w:rPr>
          <w:rFonts w:ascii="Times New Roman" w:cs="Times New Roman" w:hAnsi="Times New Roman"/>
          <w:sz w:val="24"/>
        </w:rPr>
      </w:pPr>
      <w:r>
        <w:rPr>
          <w:rFonts w:ascii="Times New Roman" w:cs="Times New Roman" w:hAnsi="Times New Roman"/>
          <w:sz w:val="24"/>
        </w:rPr>
        <w:t>В числе спасённых — двое детей.</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34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мая в Уфе из-за шквалистого ветра упало 24 дерева</w:t>
      </w:r>
    </w:p>
    <w:p>
      <w:pPr>
        <w:pStyle w:val="aff4"/>
        <w:keepLines/>
        <w:rPr>
          <w:rFonts w:ascii="Times New Roman" w:cs="Times New Roman" w:hAnsi="Times New Roman"/>
          <w:sz w:val="24"/>
        </w:rPr>
      </w:pPr>
      <w:r>
        <w:rPr>
          <w:rFonts w:ascii="Times New Roman" w:cs="Times New Roman" w:hAnsi="Times New Roman"/>
          <w:sz w:val="24"/>
        </w:rPr>
        <w:t xml:space="preserve">Из-за упавших деревьев были повреждены линии электропередач и четыре автомобиля получили механические повреждения, — пояснили в УГЗ. В МЧС сообщили, что в регионе ожидается ветер до 18 метров в секунду. </w:t>
      </w:r>
      <w:hyperlink r:id="rId1341" w:history="1">
        <w:r>
          <w:rPr>
            <w:rStyle w:val="a5"/>
            <w:rFonts w:ascii="Times New Roman" w:cs="Times New Roman" w:hAnsi="Times New Roman"/>
            <w:sz w:val="24"/>
          </w:rPr>
          <w:t>Аспекты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спасли из-под завалов после удара ВСУ по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спасли 12 человек из-под завалов после обстрела Вооруженными силами Украины (ВСУ) Белгорода, в результате которого снаряд обрушил подъезд многоэтажного дома, сообщает пресс-служба ведомства.  </w:t>
      </w:r>
      <w:hyperlink r:id="rId1342"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спасли из-под завалов после удара ВСУ по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спасли 12 человек из-под завалов после обстрела Вооруженными силами Украины (ВСУ) Белгорода, в результате которого снаряд обрушил подъезд многоэтажного дома. </w:t>
      </w:r>
      <w:hyperlink r:id="rId13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спасли из-под завалов после удара ВСУ по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12 человек спасли из-под завалов после удара ВСУ по дому в Белгороде </w:t>
      </w:r>
      <w:hyperlink r:id="rId13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-3°C обещают нижегородцам 13-15 мая</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утрам и ночью в период с 13 по 15 мая в воздухе прогнозируется 0… -1°С, а на поверхности почвы — до -3°С. Уточняется, что такая картина может наблюдаться местами на территории региона, а также в самом Нижнем Новгороде. </w:t>
      </w:r>
      <w:hyperlink r:id="rId1345"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восстановили электроснабжение в 11 населенных пунктах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Якутии, в районе села Кыллах ожидается разлив реки и поднятие уровня воды выше допустимой нормы. В случае, если наземный осмотр участка воздушной линии протяженностью 7 км будет невозможен, энергетики планируют произвести осмотр при помощи квадрокоптера", - отметили энергетики. </w:t>
      </w:r>
      <w:hyperlink r:id="rId134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РФ: жилой дом в Белгороде повредили фрагменты ракеты «Точка-У»</w:t>
      </w:r>
    </w:p>
    <w:p>
      <w:pPr>
        <w:pStyle w:val="aff4"/>
        <w:keepLines/>
        <w:rPr>
          <w:rFonts w:ascii="Times New Roman" w:cs="Times New Roman" w:hAnsi="Times New Roman"/>
          <w:sz w:val="24"/>
        </w:rPr>
      </w:pPr>
      <w:r>
        <w:rPr>
          <w:rFonts w:ascii="Times New Roman" w:cs="Times New Roman" w:hAnsi="Times New Roman"/>
          <w:sz w:val="24"/>
        </w:rPr>
        <w:t>МЧС РФ сообщает о спасении 12 человек, в том числе двух детей.</w:t>
      </w:r>
    </w:p>
    <w:p>
      <w:pPr>
        <w:pStyle w:val="aff4"/>
        <w:keepLines/>
        <w:rPr>
          <w:rFonts w:ascii="Times New Roman" w:cs="Times New Roman" w:hAnsi="Times New Roman"/>
          <w:sz w:val="24"/>
        </w:rPr>
      </w:pPr>
      <w:r>
        <w:rPr>
          <w:rFonts w:ascii="Times New Roman" w:cs="Times New Roman" w:hAnsi="Times New Roman"/>
          <w:sz w:val="24"/>
        </w:rPr>
        <w:t xml:space="preserve">По факту произошедшего Следственный комитет возбудил уголовное дело по статье «террористический акт». </w:t>
      </w:r>
      <w:hyperlink r:id="rId1347"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утром 13 мая похолодает до одного градуса мороза</w:t>
      </w:r>
    </w:p>
    <w:p>
      <w:pPr>
        <w:pStyle w:val="aff4"/>
        <w:keepLines/>
        <w:rPr>
          <w:rFonts w:ascii="Times New Roman" w:cs="Times New Roman" w:hAnsi="Times New Roman"/>
          <w:sz w:val="24"/>
        </w:rPr>
      </w:pPr>
      <w:r>
        <w:rPr>
          <w:rFonts w:ascii="Times New Roman" w:cs="Times New Roman" w:hAnsi="Times New Roman"/>
          <w:sz w:val="24"/>
        </w:rPr>
        <w:t xml:space="preserve">В Брянскую область утром 13 мая 2024 года придут заморозки, об этом сообщила пресс-служба регионального управления МЧС. По данным синоптиков, ближайшей ночью на Брянщине похолодает от четырёх градусов до нуля, а в утренние часы столбик термометра местами опустится до одного градуса мороза.  </w:t>
      </w:r>
      <w:hyperlink r:id="rId13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-3°C обещают нижегородцам 13-15 мая</w:t>
      </w:r>
    </w:p>
    <w:p>
      <w:pPr>
        <w:pStyle w:val="aff4"/>
        <w:keepLines/>
        <w:rPr>
          <w:rFonts w:ascii="Times New Roman" w:cs="Times New Roman" w:hAnsi="Times New Roman"/>
          <w:sz w:val="24"/>
        </w:rPr>
      </w:pPr>
      <w:r>
        <w:rPr>
          <w:rFonts w:ascii="Times New Roman" w:cs="Times New Roman" w:hAnsi="Times New Roman"/>
          <w:sz w:val="24"/>
        </w:rPr>
        <w:t xml:space="preserve">В Нижегородской области снова ожидаются заморозки. Об этом сообщила пресс-служба ГУ МЧС России по региону. </w:t>
      </w:r>
      <w:hyperlink r:id="rId13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​Сочи накрыл ливень: затопило федеральную трассу</w:t>
      </w:r>
    </w:p>
    <w:p>
      <w:pPr>
        <w:pStyle w:val="aff4"/>
        <w:keepLines/>
        <w:rPr>
          <w:rFonts w:ascii="Times New Roman" w:cs="Times New Roman" w:hAnsi="Times New Roman"/>
          <w:sz w:val="24"/>
        </w:rPr>
      </w:pPr>
      <w:r>
        <w:rPr>
          <w:rFonts w:ascii="Times New Roman" w:cs="Times New Roman" w:hAnsi="Times New Roman"/>
          <w:sz w:val="24"/>
        </w:rPr>
        <w:t xml:space="preserve">В краевом МЧС предупреждают, что непогода продержится в Краснодарском крае до конца сегодняшнего дня, 12 мая, а также ночью и утром 13 мая. Возможен сильный дождь в сочетании с грозой, градом и шквалистым усилением ветра с порывами 20-25 м/с. </w:t>
      </w:r>
      <w:hyperlink r:id="rId1350"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дома в Белгороде рухнула крыша после обстрела, спасателей завалило</w:t>
      </w:r>
    </w:p>
    <w:p>
      <w:pPr>
        <w:pStyle w:val="aff4"/>
        <w:keepLines/>
        <w:rPr>
          <w:rFonts w:ascii="Times New Roman" w:cs="Times New Roman" w:hAnsi="Times New Roman"/>
          <w:sz w:val="24"/>
        </w:rPr>
      </w:pPr>
      <w:r>
        <w:rPr>
          <w:rFonts w:ascii="Times New Roman" w:cs="Times New Roman" w:hAnsi="Times New Roman"/>
          <w:sz w:val="24"/>
        </w:rPr>
        <w:t>Как сообщили в МЧС, на месте происшествия спасены 12 человек, в том числе два ребенка.</w:t>
      </w:r>
    </w:p>
    <w:p>
      <w:pPr>
        <w:pStyle w:val="aff4"/>
        <w:keepLines/>
        <w:rPr>
          <w:rFonts w:ascii="Times New Roman" w:cs="Times New Roman" w:hAnsi="Times New Roman"/>
          <w:sz w:val="24"/>
        </w:rPr>
      </w:pPr>
      <w:r>
        <w:rPr>
          <w:rFonts w:ascii="Times New Roman" w:cs="Times New Roman" w:hAnsi="Times New Roman"/>
          <w:sz w:val="24"/>
        </w:rPr>
        <w:t xml:space="preserve">Напомним, днем 12 мая после удара ВСУ в многоэтажке Белгорода рухнул подъезд. </w:t>
      </w:r>
      <w:hyperlink r:id="rId1351"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части дома спасли 12 человек</w:t>
      </w:r>
    </w:p>
    <w:p>
      <w:pPr>
        <w:pStyle w:val="aff4"/>
        <w:keepLines/>
        <w:rPr>
          <w:rFonts w:ascii="Times New Roman" w:cs="Times New Roman" w:hAnsi="Times New Roman"/>
          <w:sz w:val="24"/>
        </w:rPr>
      </w:pPr>
      <w:r>
        <w:rPr>
          <w:rFonts w:ascii="Times New Roman" w:cs="Times New Roman" w:hAnsi="Times New Roman"/>
          <w:sz w:val="24"/>
        </w:rPr>
        <w:t>После происшествия с обрушением части дома в Белгороде, спасателям МЧС России удалось спасти 12 человек, включая двух детей.</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на месте обрушения продолжаются.  </w:t>
      </w:r>
      <w:hyperlink r:id="rId135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Минусовые температуры в ночные часы ожидаются в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ГУ МЧС, в этот период местами возможно понижение температуры до 0..-3. "Во избежание возникновения пожаров не допускайте использование самодельных, неисправных электроприборов, не оставляйте без присмотра включенные электронагревательные приборы, затопленные печи.  </w:t>
      </w:r>
      <w:hyperlink r:id="rId1353" w:history="1">
        <w:r>
          <w:rPr>
            <w:rStyle w:val="a5"/>
            <w:rFonts w:ascii="Times New Roman" w:cs="Times New Roman" w:hAnsi="Times New Roman"/>
            <w:sz w:val="24"/>
          </w:rPr>
          <w:t>НТА-Приволжье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завел дело о теракте после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удалось спасти 12 человек, в том числе двух детей. СК неоднократно заводил дела после обстрела Белгорода. В частности, после массированной атаки 15 февраля, в результате которой погибли семь человек, еще 19 пострадали. </w:t>
      </w:r>
      <w:hyperlink r:id="rId1354"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13 человек на месте обрушения части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ТАСС сообщили в МЧС. По предварительным данным, есть погибшие, но их число пока не известно. На месте работают представители всех экстренных служб.  </w:t>
      </w:r>
      <w:hyperlink r:id="rId1355"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ПЕРЕДОВЫЕ ОТРЯДЫ МЧС РФ "ЦЕНТРОСПАС" И "ЛИДЕР" ПРИВЕДЕНЫ В ГОТОВНОСТЬ К ВЫЛЕТУ НА ОБРУШЕНИЕ ДОМА В БЕЛГОРОДЕ - ОПЕРАТИВНЫЕ СЛУЖБЫ</w:t>
      </w:r>
    </w:p>
    <w:p>
      <w:pPr>
        <w:pStyle w:val="aff4"/>
        <w:keepLines/>
        <w:rPr>
          <w:rFonts w:ascii="Times New Roman" w:cs="Times New Roman" w:hAnsi="Times New Roman"/>
          <w:sz w:val="24"/>
        </w:rPr>
      </w:pPr>
      <w:r>
        <w:rPr>
          <w:rFonts w:ascii="Times New Roman" w:cs="Times New Roman" w:hAnsi="Times New Roman"/>
          <w:sz w:val="24"/>
        </w:rPr>
        <w:t xml:space="preserve">ПЕРЕДОВЫЕ ОТРЯДЫ МЧС РФ "ЦЕНТРОСПАС" И "ЛИДЕР" ПРИВЕДЕНЫ В ГОТОВНОСТЬ К ВЫЛЕТУ НА ОБРУШЕНИЕ ДОМА В БЕЛГОРОДЕ - ОПЕРАТИВНЫЕ СЛУЖБЫ </w:t>
      </w:r>
      <w:hyperlink r:id="rId135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Башкортостан поступило сообщение, что 12 мая в г. ктябрьский в квартире многоквартирного жилого дома произошло отравление угарным газом 3-х человек: женщины 1961 г.р., и 2 детей 2017 и 2018 г.р</w:t>
      </w:r>
    </w:p>
    <w:p>
      <w:pPr>
        <w:pStyle w:val="aff4"/>
        <w:keepLines/>
        <w:rPr>
          <w:rFonts w:ascii="Times New Roman" w:cs="Times New Roman" w:hAnsi="Times New Roman"/>
          <w:sz w:val="24"/>
        </w:rPr>
      </w:pPr>
      <w:r>
        <w:rPr>
          <w:rFonts w:ascii="Times New Roman" w:cs="Times New Roman" w:hAnsi="Times New Roman"/>
          <w:sz w:val="24"/>
        </w:rPr>
        <w:t xml:space="preserve">В МЧС Башкортостан поступило сообщение, что 12 мая в г. Октябрьский в квартире многоквартирного жилого дома произошло отравление угарным газом 3-х человек: женщины 1961 г.р., и 2 детей 2017 и 2018 г.р. Прибывшими на место работниками скорой медицинской помощи, к сожалению, констатирована смерть женщины.  </w:t>
      </w:r>
      <w:hyperlink r:id="rId1357"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Владелице Ниссана не повезло больше всех: что случилось на Набережной в Сызрани</w:t>
      </w:r>
    </w:p>
    <w:p>
      <w:pPr>
        <w:pStyle w:val="aff4"/>
        <w:keepLines/>
        <w:rPr>
          <w:rFonts w:ascii="Times New Roman" w:cs="Times New Roman" w:hAnsi="Times New Roman"/>
          <w:sz w:val="24"/>
        </w:rPr>
      </w:pPr>
      <w:r>
        <w:rPr>
          <w:rFonts w:ascii="Times New Roman" w:cs="Times New Roman" w:hAnsi="Times New Roman"/>
          <w:sz w:val="24"/>
        </w:rPr>
        <w:t>В прошедшую субботу, 11 мая, в Самарской области было зарегистрировано 2 ДТП, где пострадали 5 человек. Одна из аварий произошла в Сызрани.</w:t>
      </w:r>
    </w:p>
    <w:p>
      <w:pPr>
        <w:pStyle w:val="aff4"/>
        <w:keepLines/>
        <w:rPr>
          <w:rFonts w:ascii="Times New Roman" w:cs="Times New Roman" w:hAnsi="Times New Roman"/>
          <w:sz w:val="24"/>
        </w:rPr>
      </w:pPr>
      <w:r>
        <w:rPr>
          <w:rFonts w:ascii="Times New Roman" w:cs="Times New Roman" w:hAnsi="Times New Roman"/>
          <w:sz w:val="24"/>
        </w:rPr>
        <w:t xml:space="preserve">Уже сообщалось, что на улице Набережная жестко столкнулись две иномарки.  </w:t>
      </w:r>
      <w:hyperlink r:id="rId1358"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Октябрьском двое детей и пенсионерка отравились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Женщину спасти не удалось - МЧС Прибывшиена место врачи констатирована смерть 61-летней женщины. Дети 7 и 6 лет находятся в сознании, их экстренно доставили в реанимационное отделение городской больницы, состояние оценивается как стабильно тяжёлое.  </w:t>
      </w:r>
      <w:hyperlink r:id="rId1359"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детей достали из-под завалов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Всего на данный момент удалось спасти 12 человек,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удалось спасти 12 человек, среди которых двое детей. На месте обрушения работают оперативные службы. </w:t>
      </w:r>
      <w:hyperlink r:id="rId1360"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Пятиэтажку в городе Печора, где обрушился подъезд, предполагается снести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РФ, в результате обрушения никто не пострадал. Дом, в котором произошел инцидент, был признан аварийным и ранее служил общежитием.  </w:t>
      </w:r>
      <w:hyperlink r:id="rId1361"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 РФ сообщили, что фрагментами сбитой ракеты "Точка-У" поврежден жилой дом в Белгороде</w:t>
      </w:r>
    </w:p>
    <w:p>
      <w:pPr>
        <w:pStyle w:val="aff4"/>
        <w:keepLines/>
        <w:rPr>
          <w:rFonts w:ascii="Times New Roman" w:cs="Times New Roman" w:hAnsi="Times New Roman"/>
          <w:sz w:val="24"/>
        </w:rPr>
      </w:pPr>
      <w:r>
        <w:rPr>
          <w:rFonts w:ascii="Times New Roman" w:cs="Times New Roman" w:hAnsi="Times New Roman"/>
          <w:sz w:val="24"/>
        </w:rPr>
        <w:t>В МЧС РФ уточнили, что, по последней информации, из-под завалов удалось спасти 12 человек, в том числе 2 детей.</w:t>
      </w:r>
    </w:p>
    <w:p>
      <w:pPr>
        <w:pStyle w:val="aff4"/>
        <w:keepLines/>
        <w:rPr>
          <w:rFonts w:ascii="Times New Roman" w:cs="Times New Roman" w:hAnsi="Times New Roman"/>
          <w:sz w:val="24"/>
        </w:rPr>
      </w:pPr>
      <w:r>
        <w:rPr>
          <w:rFonts w:ascii="Times New Roman" w:cs="Times New Roman" w:hAnsi="Times New Roman"/>
          <w:sz w:val="24"/>
        </w:rPr>
        <w:t>Реклама</w:t>
      </w:r>
    </w:p>
    <w:p>
      <w:pPr>
        <w:pStyle w:val="aff4"/>
        <w:keepLines/>
        <w:rPr>
          <w:rFonts w:ascii="Times New Roman" w:cs="Times New Roman" w:hAnsi="Times New Roman"/>
          <w:sz w:val="24"/>
        </w:rPr>
      </w:pPr>
      <w:r>
        <w:rPr>
          <w:rFonts w:ascii="Times New Roman" w:cs="Times New Roman" w:hAnsi="Times New Roman"/>
          <w:sz w:val="24"/>
        </w:rPr>
        <w:t xml:space="preserve">Обрушение произошло между 4-м и 5-м подъездами панельного жилого дома.  </w:t>
      </w:r>
      <w:hyperlink r:id="rId136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ВСУ нанесли удар по Белгороду комплексом "Точка-У", РСЗО "Ольха" и "Вампир"</w:t>
      </w:r>
    </w:p>
    <w:p>
      <w:pPr>
        <w:pStyle w:val="aff4"/>
        <w:keepLines/>
        <w:rPr>
          <w:rFonts w:ascii="Times New Roman" w:cs="Times New Roman" w:hAnsi="Times New Roman"/>
          <w:sz w:val="24"/>
        </w:rPr>
      </w:pPr>
      <w:r>
        <w:rPr>
          <w:rFonts w:ascii="Times New Roman" w:cs="Times New Roman" w:hAnsi="Times New Roman"/>
          <w:sz w:val="24"/>
        </w:rPr>
        <w:t xml:space="preserve">СК возбудил дело о теракте. По данным ведомства, в результате есть погибшие и пострадавшие. МЧС сообщило о спасении 12 человек. </w:t>
      </w:r>
      <w:hyperlink r:id="rId136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12 человек, включая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РФ. Материал по теме В Белгороде обрушился подъезд в многоэтажке, под завалами остаются люди Вовремя спасательных работ крыша многоквартирного жилого дома в Белгороде обрушилась.  </w:t>
      </w:r>
      <w:hyperlink r:id="rId1364" w:history="1">
        <w:r>
          <w:rPr>
            <w:rStyle w:val="a5"/>
            <w:rFonts w:ascii="Times New Roman" w:cs="Times New Roman" w:hAnsi="Times New Roman"/>
            <w:sz w:val="24"/>
          </w:rPr>
          <w:t>ИА "Дайджест Москва - Баку"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обстрела ВСУ в Белгороде обрушился подъезд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На данный момент удалось спасти 12 человек, среди которых 2 ребенка»,- сообщили в МЧС Белгородской области.  </w:t>
      </w:r>
      <w:hyperlink r:id="rId1365"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пятиэтажки эвакуировали во время ночного пожара в Костроме</w:t>
      </w:r>
    </w:p>
    <w:p>
      <w:pPr>
        <w:pStyle w:val="aff4"/>
        <w:keepLines/>
        <w:rPr>
          <w:rFonts w:ascii="Times New Roman" w:cs="Times New Roman" w:hAnsi="Times New Roman"/>
          <w:sz w:val="24"/>
        </w:rPr>
      </w:pPr>
      <w:r>
        <w:rPr>
          <w:rFonts w:ascii="Times New Roman" w:cs="Times New Roman" w:hAnsi="Times New Roman"/>
          <w:sz w:val="24"/>
        </w:rPr>
        <w:t xml:space="preserve">Пятиэтажка загорелась ночью в Костроме, узнал KOSTROMA.TODAY. Горел дом №24 на улице Сутырина. По оперативной информации регионального ГУ МЧС, сообщение о возгорании поступило сегодня около полуночи. </w:t>
      </w:r>
      <w:hyperlink r:id="rId13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пятиэтажки эвакуировали во время ночного пожара в Костроме</w:t>
      </w:r>
    </w:p>
    <w:p>
      <w:pPr>
        <w:pStyle w:val="aff4"/>
        <w:keepLines/>
        <w:rPr>
          <w:rFonts w:ascii="Times New Roman" w:cs="Times New Roman" w:hAnsi="Times New Roman"/>
          <w:sz w:val="24"/>
        </w:rPr>
      </w:pPr>
      <w:r>
        <w:rPr>
          <w:rFonts w:ascii="Times New Roman" w:cs="Times New Roman" w:hAnsi="Times New Roman"/>
          <w:sz w:val="24"/>
        </w:rPr>
        <w:t>По оперативной информации регионального ГУ МЧС, сообщение о возгорании поступило сегодня около полуночи.</w:t>
      </w:r>
    </w:p>
    <w:p>
      <w:pPr>
        <w:pStyle w:val="aff4"/>
        <w:keepLines/>
        <w:rPr>
          <w:rFonts w:ascii="Times New Roman" w:cs="Times New Roman" w:hAnsi="Times New Roman"/>
          <w:sz w:val="24"/>
        </w:rPr>
      </w:pPr>
      <w:r>
        <w:rPr>
          <w:rFonts w:ascii="Times New Roman" w:cs="Times New Roman" w:hAnsi="Times New Roman"/>
          <w:sz w:val="24"/>
        </w:rPr>
        <w:t xml:space="preserve">«В пожаре пострадавших нет, все жители эвакуированы. Работу правоохранительных органов и экстренных служб координирует и.о. прокурора города Костромы Дмитрий Розов.  </w:t>
      </w:r>
      <w:hyperlink r:id="rId1367" w:history="1">
        <w:r>
          <w:rPr>
            <w:rStyle w:val="a5"/>
            <w:rFonts w:ascii="Times New Roman" w:cs="Times New Roman" w:hAnsi="Times New Roman"/>
            <w:sz w:val="24"/>
          </w:rPr>
          <w:t>Kostroma.today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обрушившегося дома в Белгороде рухнула крыша</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судьба сотрудников МЧС остается неизвестной. Ранее сообщалось, что в разборе завалов принимаютСпециалисты начали вытаскивать людей из-под завалов дома в БелгородеПо информации экстренных служб, как минимум два человека пострадали участие неравнодушные горожане, а также губернатор региона Вячеслав Гладков. </w:t>
      </w:r>
      <w:hyperlink r:id="rId1368"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спасатели потушили пожар в бане</w:t>
      </w:r>
    </w:p>
    <w:p>
      <w:pPr>
        <w:pStyle w:val="aff4"/>
        <w:keepLines/>
        <w:rPr>
          <w:rFonts w:ascii="Times New Roman" w:cs="Times New Roman" w:hAnsi="Times New Roman"/>
          <w:sz w:val="24"/>
        </w:rPr>
      </w:pPr>
      <w:r>
        <w:rPr>
          <w:rFonts w:ascii="Times New Roman" w:cs="Times New Roman" w:hAnsi="Times New Roman"/>
          <w:sz w:val="24"/>
        </w:rPr>
        <w:t xml:space="preserve">В деревне Тверской области сгорела баня Сообщение о пожаре в бане в деревне Мицеево Калязинского округа поступило в ГУ МЧС России по Тверской области в 19:48 вечера, 11 мая.  </w:t>
      </w:r>
      <w:hyperlink r:id="rId1369" w:history="1">
        <w:r>
          <w:rPr>
            <w:rStyle w:val="a5"/>
            <w:rFonts w:ascii="Times New Roman" w:cs="Times New Roman" w:hAnsi="Times New Roman"/>
            <w:sz w:val="24"/>
          </w:rPr>
          <w:t>КП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 заместитель гендиректора "Газпром ПХГ" по делу о мошенничестве</w:t>
      </w:r>
    </w:p>
    <w:p>
      <w:pPr>
        <w:pStyle w:val="aff4"/>
        <w:keepLines/>
        <w:rPr>
          <w:rFonts w:ascii="Times New Roman" w:cs="Times New Roman" w:hAnsi="Times New Roman"/>
          <w:sz w:val="24"/>
        </w:rPr>
      </w:pPr>
      <w:r>
        <w:rPr>
          <w:rFonts w:ascii="Times New Roman" w:cs="Times New Roman" w:hAnsi="Times New Roman"/>
          <w:sz w:val="24"/>
        </w:rPr>
        <w:t xml:space="preserve">Подозрения в мошенничестве также затрагивают помощника министра МЧС Станислава Орлова, ранее занимавшего должность советника в "Газпроме". Обвинения связаны с строительством физкультурно-спортивного комплекса с бассейном в Оренбургской области в рамках программы "Газпром – детям".  </w:t>
      </w:r>
      <w:hyperlink r:id="rId1370" w:history="1">
        <w:r>
          <w:rPr>
            <w:rStyle w:val="a5"/>
            <w:rFonts w:ascii="Times New Roman" w:cs="Times New Roman" w:hAnsi="Times New Roman"/>
            <w:sz w:val="24"/>
          </w:rPr>
          <w:t>Русский репортер 2.0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крыша рухнула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На спасателей ранее рухнула крыша. При этом, по словам губернатора, предварительно, никто из сотрудников МЧС не погиб. Изображение тк Ридовка 12.05.2024 12:42 Поделиться в социальных сетях </w:t>
      </w:r>
      <w:hyperlink r:id="rId1371"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удалось спасти 12 человек из-под завалов подъезда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Специалистам МЧС РФ на месте ЧП в Белгороде удалось спасти из-под завалов 12 человек, сообщила пресс-служба министерства в воскресенье. </w:t>
      </w:r>
      <w:hyperlink r:id="rId13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удалось спасти 12 человек из-под завалов подъезда многоэтажки</w:t>
      </w:r>
    </w:p>
    <w:p>
      <w:pPr>
        <w:pStyle w:val="aff4"/>
        <w:keepLines/>
        <w:rPr>
          <w:rFonts w:ascii="Times New Roman" w:cs="Times New Roman" w:hAnsi="Times New Roman"/>
          <w:sz w:val="24"/>
        </w:rPr>
      </w:pPr>
      <w:r>
        <w:rPr>
          <w:rFonts w:ascii="Times New Roman" w:cs="Times New Roman" w:hAnsi="Times New Roman"/>
          <w:sz w:val="24"/>
        </w:rPr>
        <w:t>INTERFAX.RU - Специалистам МЧС РФ на месте ЧП в Белгороде удалось спасти из-под завалов 12 человек, сообщила пресс-служба министерства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В числе спасенных - два ребенка, говорится в сообщении. </w:t>
      </w:r>
      <w:hyperlink r:id="rId1373"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Сход лавин прогнозируют с гор Адыгеи с 12 по 14 мая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ГУ МЧС региона. В связи с этой угрозой, спасатели рекомендуют воздержаться от поездок в горы во время снегопадов и непогоды, следить за прогнозом погоды и избегать зон, где возможно образование лавин.  </w:t>
      </w:r>
      <w:hyperlink r:id="rId1374" w:history="1">
        <w:r>
          <w:rPr>
            <w:rStyle w:val="a5"/>
            <w:rFonts w:ascii="Times New Roman" w:cs="Times New Roman" w:hAnsi="Times New Roman"/>
            <w:sz w:val="24"/>
          </w:rPr>
          <w:t>АиФ Адыгея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массированной атаки в Белгороде рухнул подъезд: онлайн</w:t>
      </w:r>
    </w:p>
    <w:p>
      <w:pPr>
        <w:pStyle w:val="aff4"/>
        <w:keepLines/>
        <w:rPr>
          <w:rFonts w:ascii="Times New Roman" w:cs="Times New Roman" w:hAnsi="Times New Roman"/>
          <w:sz w:val="24"/>
        </w:rPr>
      </w:pPr>
      <w:r>
        <w:rPr>
          <w:rFonts w:ascii="Times New Roman" w:cs="Times New Roman" w:hAnsi="Times New Roman"/>
          <w:sz w:val="24"/>
        </w:rPr>
        <w:t xml:space="preserve">12 мая, 18:37Павел Пешков Вот так выглядел дом до обрушения 12 мая, 18:35Дарья Маслакова 12 человек, включая двоих детей, спасены из-под завалов после обрушения подъезда жилого дома в Белгороде, сообщили в МЧС РФ.  </w:t>
      </w:r>
      <w:hyperlink r:id="rId13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ВСУ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многоквартирного жилого дома в Белгороде в результате прямого попадания украинского снаряда также обрушилась крыша, под завалами оказались несколько спасателей, сообщили в МЧС РФ.  </w:t>
      </w:r>
      <w:hyperlink r:id="rId1376"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в Белгороде: на месте разбора завалов рухнула крыша дома</w:t>
      </w:r>
    </w:p>
    <w:p>
      <w:pPr>
        <w:pStyle w:val="aff4"/>
        <w:keepLines/>
        <w:rPr>
          <w:rFonts w:ascii="Times New Roman" w:cs="Times New Roman" w:hAnsi="Times New Roman"/>
          <w:sz w:val="24"/>
        </w:rPr>
      </w:pPr>
      <w:r>
        <w:rPr>
          <w:rFonts w:ascii="Times New Roman" w:cs="Times New Roman" w:hAnsi="Times New Roman"/>
          <w:sz w:val="24"/>
        </w:rPr>
        <w:t>Террористическую атаку по жилым кварталам Белгорода Киев совершил с применением «Точки-У», РСЗО «Ольха» и Vampire, сообщили в российском военном ведомстве.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удалось спасти 12 человек из-под завалов. </w:t>
      </w:r>
      <w:hyperlink r:id="rId1377"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 на место обрушения дома отправили элиту МЧС</w:t>
      </w:r>
    </w:p>
    <w:p>
      <w:pPr>
        <w:pStyle w:val="aff4"/>
        <w:keepLines/>
        <w:rPr>
          <w:rFonts w:ascii="Times New Roman" w:cs="Times New Roman" w:hAnsi="Times New Roman"/>
          <w:sz w:val="24"/>
        </w:rPr>
      </w:pPr>
      <w:r>
        <w:rPr>
          <w:rFonts w:ascii="Times New Roman" w:cs="Times New Roman" w:hAnsi="Times New Roman"/>
          <w:sz w:val="24"/>
        </w:rPr>
        <w:t xml:space="preserve">Фото: Екатерина Сычкова © URA.RU Передовые отряды МЧС вылетят на место происшествия в Белгороде (архивное фото) На место обрушения подъезда многоэтажки в Белгороде готовы вылететь передовые отряды МЧС «Центроспас» и «Лидер».  </w:t>
      </w:r>
      <w:hyperlink r:id="rId137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 на место обрушения дома отправили элиту МЧС</w:t>
      </w:r>
    </w:p>
    <w:p>
      <w:pPr>
        <w:pStyle w:val="aff4"/>
        <w:keepLines/>
        <w:rPr>
          <w:rFonts w:ascii="Times New Roman" w:cs="Times New Roman" w:hAnsi="Times New Roman"/>
          <w:sz w:val="24"/>
        </w:rPr>
      </w:pPr>
      <w:r>
        <w:rPr>
          <w:rFonts w:ascii="Times New Roman" w:cs="Times New Roman" w:hAnsi="Times New Roman"/>
          <w:sz w:val="24"/>
        </w:rPr>
        <w:t xml:space="preserve">На место обрушения подъезда многоэтажки в Белгороде готовы вылететь передовые отряды МЧС «Центроспас» и «Лидер». Об этом заявили в оперативных службах. «Передовые отряды МЧС РФ „Центроспас“ и „Лидер“ приведены в готовность к вылету на обрушение дома в Белгороде», — говорится в сообщении оперативников.  </w:t>
      </w:r>
      <w:hyperlink r:id="rId137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спасены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начали поисково-спасательные работы на месте обрушения дома </w:t>
      </w:r>
      <w:hyperlink r:id="rId13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скоро появится новое правительство: премьер-министр Михаил Мишустин накануне предложил новый состав кабинета</w:t>
      </w:r>
    </w:p>
    <w:p>
      <w:pPr>
        <w:pStyle w:val="aff4"/>
        <w:keepLines/>
        <w:rPr>
          <w:rFonts w:ascii="Times New Roman" w:cs="Times New Roman" w:hAnsi="Times New Roman"/>
          <w:sz w:val="24"/>
        </w:rPr>
      </w:pPr>
      <w:r>
        <w:rPr>
          <w:rFonts w:ascii="Times New Roman" w:cs="Times New Roman" w:hAnsi="Times New Roman"/>
          <w:sz w:val="24"/>
        </w:rPr>
        <w:t>М. Товкайло, журналист</w:t>
      </w:r>
    </w:p>
    <w:p>
      <w:pPr>
        <w:pStyle w:val="aff4"/>
        <w:keepLines/>
        <w:rPr>
          <w:rFonts w:ascii="Times New Roman" w:cs="Times New Roman" w:hAnsi="Times New Roman"/>
          <w:sz w:val="24"/>
        </w:rPr>
      </w:pPr>
      <w:r>
        <w:rPr>
          <w:rFonts w:ascii="Times New Roman" w:cs="Times New Roman" w:hAnsi="Times New Roman"/>
          <w:sz w:val="24"/>
        </w:rPr>
        <w:t xml:space="preserve">Имена кандидатов на должности глав Минобороны, МЧС, МВД, МИД и Минюста пока неизвестны. Позднее их должен утвердить В. Путин. </w:t>
      </w:r>
      <w:hyperlink r:id="rId1381" w:history="1">
        <w:r>
          <w:rPr>
            <w:rStyle w:val="a5"/>
            <w:rFonts w:ascii="Times New Roman" w:cs="Times New Roman" w:hAnsi="Times New Roman"/>
            <w:sz w:val="24"/>
          </w:rPr>
          <w:t>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белгородской многоэтажки обрушилась во время разбора завалов</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подтвердили информацию о новом ЧП. «В ходе проведения поисково-спасательных работ в Белгороде произошло повторное обрушение», — говорится в сообщении, опубликованном в Telegram-канале ведомства. ВСУ 12 мая устроили массированную атаку по Белгороду и Белгородскому району.  </w:t>
      </w:r>
      <w:hyperlink r:id="rId138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 на место обрушения дома отправили элиту МЧС</w:t>
      </w:r>
    </w:p>
    <w:p>
      <w:pPr>
        <w:pStyle w:val="aff4"/>
        <w:keepLines/>
        <w:rPr>
          <w:rFonts w:ascii="Times New Roman" w:cs="Times New Roman" w:hAnsi="Times New Roman"/>
          <w:sz w:val="24"/>
        </w:rPr>
      </w:pPr>
      <w:r>
        <w:rPr>
          <w:rFonts w:ascii="Times New Roman" w:cs="Times New Roman" w:hAnsi="Times New Roman"/>
          <w:sz w:val="24"/>
        </w:rPr>
        <w:t xml:space="preserve">На место обрушения подъезда многоэтажки в Белгороде готовы вылететь передовые отряды МЧС «Центроспас» и «Лидер». Об этом заявили в оперативных службах. Читать далее </w:t>
      </w:r>
      <w:hyperlink r:id="rId138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дома в Белгороде спасти удалось 12 человек, среди которых два ребенка — МЧС РФ</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Белгородеспасти удалось 12 человек, среди которых два ребенка — МЧС РФ </w:t>
      </w:r>
      <w:hyperlink r:id="rId1384"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Выставка МЧС России открылась в педагогическом колледже Тамбова</w:t>
      </w:r>
    </w:p>
    <w:p>
      <w:pPr>
        <w:pStyle w:val="aff4"/>
        <w:keepLines/>
        <w:rPr>
          <w:rFonts w:ascii="Times New Roman" w:cs="Times New Roman" w:hAnsi="Times New Roman"/>
          <w:sz w:val="24"/>
        </w:rPr>
      </w:pPr>
      <w:r>
        <w:rPr>
          <w:rFonts w:ascii="Times New Roman" w:cs="Times New Roman" w:hAnsi="Times New Roman"/>
          <w:sz w:val="24"/>
        </w:rPr>
        <w:t xml:space="preserve">Выставка МЧС России открылась в педагогическом колледже Тамбова Выставка социальной рекламы «Безопасность начинается с тебя» - серия плакатов социальной рекламы. Экспозицию отличает оригинальные картинки и простые, неперегруженные тексты с актуальной и запоминающейся информацией по сезонным рискам, например, тонкий лед или пожары, а также по другим вопросам безопасности.  </w:t>
      </w:r>
      <w:hyperlink r:id="rId1385"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Хотите избежать беды? Установите приложение МЧС России!</w:t>
      </w:r>
    </w:p>
    <w:p>
      <w:pPr>
        <w:pStyle w:val="aff4"/>
        <w:keepLines/>
        <w:rPr>
          <w:rFonts w:ascii="Times New Roman" w:cs="Times New Roman" w:hAnsi="Times New Roman"/>
          <w:sz w:val="24"/>
        </w:rPr>
      </w:pPr>
      <w:r>
        <w:rPr>
          <w:rFonts w:ascii="Times New Roman" w:cs="Times New Roman" w:hAnsi="Times New Roman"/>
          <w:sz w:val="24"/>
        </w:rPr>
        <w:t xml:space="preserve">Установите приложение МЧС России! Мобильное приложение по безопасности «МЧС России» разработано как личный помощник пользователя и призвано содействовать формированию культуры безопасного поведения в обществе.  </w:t>
      </w:r>
      <w:hyperlink r:id="rId1386"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многоэтажки только что рухнула в Белгороде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пострадали трое сотрудников МЧС Крыша многоэтажки только что рухнула в Белгороде на спасателей </w:t>
      </w:r>
      <w:hyperlink r:id="rId1387" w:history="1">
        <w:r>
          <w:rPr>
            <w:rStyle w:val="a5"/>
            <w:rFonts w:ascii="Times New Roman" w:cs="Times New Roman" w:hAnsi="Times New Roman"/>
            <w:sz w:val="24"/>
          </w:rPr>
          <w:t>Газета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спасены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начали поисково-спасательные работы на месте обрушения дома Спасатели МЧС России начали поисково-спасательные работы на месте обрушения подъезда жилого дома в Белгороде.  </w:t>
      </w:r>
      <w:hyperlink r:id="rId1388"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Минобороны прокомментировали трагедию на «Луче»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они успели извлечь 12 человек, в числе которых двое детей. Но уцелевшая плита крыши рухнула и накрыла их. Подробности происшествия уточняются. </w:t>
      </w:r>
      <w:hyperlink r:id="rId1389"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попадания снаряда обрушилась секция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после попадания снаряда обрушилась секция многоэтажного дома, сообщил 12 мая в своём Telegram-канале губернатор Белгородской области Вячеслав Гладков.Глава области выехал на место происшествия, куда уже прибыли бригады скорой помощи.По предварительным данным, 13 человек, включая двоих детей, спасены из-под завалов, сообщили в пресс-службе МЧС РФ. Есть жертвы.  </w:t>
      </w:r>
      <w:hyperlink r:id="rId1390"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взорванного дома в Белгороде упала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МЧС позднее подтвердили, что в ходе проведения поисково-спасательных работ в Белгороде произошло повторное обрушение. В СК РФ заявили, что взрыв произошел на фоне ракетного обстрела со стороны ВСУ.  </w:t>
      </w:r>
      <w:hyperlink r:id="rId1391"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Паводковая ситуация в Якутии</w:t>
      </w:r>
    </w:p>
    <w:p>
      <w:pPr>
        <w:pStyle w:val="aff4"/>
        <w:keepLines/>
        <w:rPr>
          <w:rFonts w:ascii="Times New Roman" w:cs="Times New Roman" w:hAnsi="Times New Roman"/>
          <w:sz w:val="24"/>
        </w:rPr>
      </w:pPr>
      <w:r>
        <w:rPr>
          <w:rFonts w:ascii="Times New Roman" w:cs="Times New Roman" w:hAnsi="Times New Roman"/>
          <w:sz w:val="24"/>
        </w:rPr>
        <w:t xml:space="preserve">Паводка обстановка обострилась в Якутии на реке Лене идёт активная фаза ледохода уровень воды резко вырос больше чем на метр и, может, достичь критической отметки 1м удар на себя приняли Олёкминский район уже подтоплено 1 село вода поднялась по самые крыши деревянные постройки местами не выдерживает и уплывают почти все местные жители эвакуированы заранее на месте остались только несколько человек сотрудники МЧС следят за ситуацией в случае, если ледовые зато будут блокировать течение рек начнут взрывные работы.  </w:t>
      </w:r>
      <w:hyperlink r:id="rId139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Минобороны выступили со срочным заявлением по поводу частичного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Спасательная операция продолжается.</w:t>
      </w:r>
    </w:p>
    <w:p>
      <w:pPr>
        <w:pStyle w:val="aff4"/>
        <w:keepLines/>
        <w:rPr>
          <w:rFonts w:ascii="Times New Roman" w:cs="Times New Roman" w:hAnsi="Times New Roman"/>
          <w:sz w:val="24"/>
        </w:rPr>
      </w:pPr>
      <w:r>
        <w:rPr>
          <w:rFonts w:ascii="Times New Roman" w:cs="Times New Roman" w:hAnsi="Times New Roman"/>
          <w:sz w:val="24"/>
        </w:rPr>
        <w:t>"На данный момент удалось спасти 12 человек, среди которых 2 ребенка",</w:t>
      </w:r>
    </w:p>
    <w:p>
      <w:pPr>
        <w:pStyle w:val="aff4"/>
        <w:keepLines/>
        <w:rPr>
          <w:rFonts w:ascii="Times New Roman" w:cs="Times New Roman" w:hAnsi="Times New Roman"/>
          <w:sz w:val="24"/>
        </w:rPr>
      </w:pPr>
      <w:r>
        <w:rPr>
          <w:rFonts w:ascii="Times New Roman" w:cs="Times New Roman" w:hAnsi="Times New Roman"/>
          <w:sz w:val="24"/>
        </w:rPr>
        <w:t xml:space="preserve">- сообщили в МЧС России. </w:t>
      </w:r>
      <w:hyperlink r:id="rId1393" w:history="1">
        <w:r>
          <w:rPr>
            <w:rStyle w:val="a5"/>
            <w:rFonts w:ascii="Times New Roman" w:cs="Times New Roman" w:hAnsi="Times New Roman"/>
            <w:sz w:val="24"/>
          </w:rPr>
          <w:t>Вечерний Магнитогорск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многоэтажки рухнула в Белгороде, пострадали трое спасателей</w:t>
      </w:r>
    </w:p>
    <w:p>
      <w:pPr>
        <w:pStyle w:val="aff4"/>
        <w:keepLines/>
        <w:rPr>
          <w:rFonts w:ascii="Times New Roman" w:cs="Times New Roman" w:hAnsi="Times New Roman"/>
          <w:sz w:val="24"/>
        </w:rPr>
      </w:pPr>
      <w:r>
        <w:rPr>
          <w:rFonts w:ascii="Times New Roman" w:cs="Times New Roman" w:hAnsi="Times New Roman"/>
          <w:sz w:val="24"/>
        </w:rPr>
        <w:t xml:space="preserve">Крыша разрушенной в результате удара ВСУ многоэтажки рухнула в Белгороде. Пострадали трое сотрудников МЧС, пишет SHOT. </w:t>
      </w:r>
      <w:hyperlink r:id="rId1394"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жилого дома обрушилась на спасателей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Крыша многоквартирного жилого дома в Белгороде обрушилась, под завал попали несколько спасателей. Об этом в воскресенье, 12 мая, сообщило МЧС России. </w:t>
      </w:r>
      <w:hyperlink r:id="rId13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спасателей придавило обрушившейся крышей многоэтажки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России.</w:t>
      </w:r>
    </w:p>
    <w:p>
      <w:pPr>
        <w:pStyle w:val="aff4"/>
        <w:keepLines/>
        <w:rPr>
          <w:rFonts w:ascii="Times New Roman" w:cs="Times New Roman" w:hAnsi="Times New Roman"/>
          <w:sz w:val="24"/>
        </w:rPr>
      </w:pPr>
      <w:r>
        <w:rPr>
          <w:rFonts w:ascii="Times New Roman" w:cs="Times New Roman" w:hAnsi="Times New Roman"/>
          <w:sz w:val="24"/>
        </w:rPr>
        <w:t>Видео: РИА Новости</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одной из секций 10-этажного дома крыша некоторое время оставалась на месте, соединяя соседние подъезды.  </w:t>
      </w:r>
      <w:hyperlink r:id="rId1396"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возбудил уголовное дело о теракте после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после ЧП в Белгороде удалось спасти 12 человек, среди которых 2 ребенка. Также СМИ сообщили, что обрушилась крыша дома – пострадали сотрудники МЧС, разбиравшие завалы.  </w:t>
      </w:r>
      <w:hyperlink r:id="rId1397"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России по Луганской Народной Республике напоминает</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Луганской Народной Республике напоминает убедитесь, что ребёнок готов остаться один в квартире; уберите в недоступное для детей место спички и зажигалки, а уходя из квартиры, отключите электро- и газовые плиты; храните в недоступных для детей местах легковоспламеняющиеся жидкости, а также бенгальские огни, хлопушки и свечки; напишите на видном месте... </w:t>
      </w:r>
      <w:hyperlink r:id="rId1398"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во время пожара погибли 50-летняя женщина и 79-летний мужчина</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в ночь на 12 мая текущего года в одной из комнат частного дома, расположенного на улице Алуштинской в Краснодаре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Фото: СУ СК РФ по краю </w:t>
      </w:r>
      <w:hyperlink r:id="rId1399"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заморозках</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может опуститься до отметки в 0… -1°. На поверхности земли ожидается еще более сильное похолодание - до -3°.  </w:t>
      </w:r>
      <w:hyperlink r:id="rId1400"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атаке на Белгород рухнул подъезд 10-ти 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По официальной информации МЧС РФ 12 человек, включая двоих детей, спасены из-под завалов после обрушения подъезда жилого дома в Белгороде. Фото: МСЧ РФ </w:t>
      </w:r>
      <w:hyperlink r:id="rId1401" w:history="1">
        <w:r>
          <w:rPr>
            <w:rStyle w:val="a5"/>
            <w:rFonts w:ascii="Times New Roman" w:cs="Times New Roman" w:hAnsi="Times New Roman"/>
            <w:sz w:val="24"/>
          </w:rPr>
          <w:t>ИА "Ньюсинфо"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в Белгороде обрушилась крыша многоэтажки, под завал попали спасатели. Момент на видео</w:t>
      </w:r>
    </w:p>
    <w:p>
      <w:pPr>
        <w:pStyle w:val="aff4"/>
        <w:keepLines/>
        <w:rPr>
          <w:rFonts w:ascii="Times New Roman" w:cs="Times New Roman" w:hAnsi="Times New Roman"/>
          <w:sz w:val="24"/>
        </w:rPr>
      </w:pPr>
      <w:r>
        <w:rPr>
          <w:rFonts w:ascii="Times New Roman" w:cs="Times New Roman" w:hAnsi="Times New Roman"/>
          <w:sz w:val="24"/>
        </w:rPr>
        <w:t xml:space="preserve">По словам губернатора Белгородской области Вячеслава Гладкова, никто из сотрудников МЧС не погиб, передаёт MSK1. Число пострадавших выросло до 13 человек, передаёт «Коммерсантъ» со ссылкой на оперативные службы.  </w:t>
      </w:r>
      <w:hyperlink r:id="rId1402"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спасли на месте обрушения подъезда 10-этажки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12 человек спасли на месте обрушения подъезда 10-этажки в Белгороде Это 10 взрослых и ребёнок. Поисково-спасательные работы продолжаются. Что известно о ЧП к этой минуте?  </w:t>
      </w:r>
      <w:hyperlink r:id="rId1403"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Обрушилась часть крыши повреждённого в результате обстрела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Перед этим конструкция шаталась, но сотрудники МЧС продолжали поиск жильцов, передаёт ТАСС. На данный момент удалось спасти 13 человек, среди них двое детей.  </w:t>
      </w:r>
      <w:hyperlink r:id="rId1404"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загорелся торговый центр</w:t>
      </w:r>
    </w:p>
    <w:p>
      <w:pPr>
        <w:pStyle w:val="aff4"/>
        <w:keepLines/>
        <w:rPr>
          <w:rFonts w:ascii="Times New Roman" w:cs="Times New Roman" w:hAnsi="Times New Roman"/>
          <w:sz w:val="24"/>
        </w:rPr>
      </w:pPr>
      <w:r>
        <w:rPr>
          <w:rFonts w:ascii="Times New Roman" w:cs="Times New Roman" w:hAnsi="Times New Roman"/>
          <w:sz w:val="24"/>
        </w:rPr>
        <w:t xml:space="preserve">Ранее «МК в Калининграде» сообщал, что в Калининградской области произошло возгорание из-за вазы. В жилом доме загорелся пластиковый подоконник. По предварительным данным, ваза находилась на солнце и сработала как линза, воспламенив подоконник. </w:t>
      </w:r>
      <w:hyperlink r:id="rId1405" w:history="1">
        <w:r>
          <w:rPr>
            <w:rStyle w:val="a5"/>
            <w:rFonts w:ascii="Times New Roman" w:cs="Times New Roman" w:hAnsi="Times New Roman"/>
            <w:sz w:val="24"/>
          </w:rPr>
          <w:t>МК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Мазур от имени томичей выразил соболезнования жителям Белгорода</w:t>
      </w:r>
    </w:p>
    <w:p>
      <w:pPr>
        <w:pStyle w:val="aff4"/>
        <w:keepLines/>
        <w:rPr>
          <w:rFonts w:ascii="Times New Roman" w:cs="Times New Roman" w:hAnsi="Times New Roman"/>
          <w:sz w:val="24"/>
        </w:rPr>
      </w:pPr>
      <w:r>
        <w:rPr>
          <w:rFonts w:ascii="Times New Roman" w:cs="Times New Roman" w:hAnsi="Times New Roman"/>
          <w:sz w:val="24"/>
        </w:rPr>
        <w:t xml:space="preserve">На Харьковской горе в результате прямого попадания снаряда в многоквартирный жилой дом обрушился весь подъезд с десятого по первый этаж", - написал в соцсетях губернатор Белгородской области Вячеслав Гладков. После чрезвычайного происшествия с обрушением части дома в Белгороде удалось спасти 12 человек, среди которых два ребенка, сообщили в МЧС России. </w:t>
      </w:r>
      <w:hyperlink r:id="rId1406"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вытащили 12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«На данный момент удалось спасти 12 человек, среди которых два ребенка», — сообщили в МЧС.  </w:t>
      </w:r>
      <w:hyperlink r:id="rId1407"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предупреждают об ухудшении погоды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В МЧС говорят, что от синоптиков получен прогноз о неблагоприятных погодных явлениях.</w:t>
      </w:r>
    </w:p>
    <w:p>
      <w:pPr>
        <w:pStyle w:val="aff4"/>
        <w:keepLines/>
        <w:rPr>
          <w:rFonts w:ascii="Times New Roman" w:cs="Times New Roman" w:hAnsi="Times New Roman"/>
          <w:sz w:val="24"/>
        </w:rPr>
      </w:pPr>
      <w:r>
        <w:rPr>
          <w:rFonts w:ascii="Times New Roman" w:cs="Times New Roman" w:hAnsi="Times New Roman"/>
          <w:sz w:val="24"/>
        </w:rPr>
        <w:t xml:space="preserve">«13 мая местами ожидаются сильные осадки в виде дождя, ночью – с мокрым снегом, порывы ветра до 18 м/с», – говорится в экстренном сообщении. </w:t>
      </w:r>
      <w:hyperlink r:id="rId1408"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крыши повреждённого обстрелом многоэтажного дома рухнула на спасателей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спасателям удалось вытащить из-под завалов 12 человек, двое из которых — дети. За несколько минут до трагедии в Белгороде была объявлена ракетная опасность — в 11:18.  </w:t>
      </w:r>
      <w:hyperlink r:id="rId1409"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предупреждают об ухудшении погоды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МЧС говорят, что от синоптиков получен прогноз о неблагоприятных погодных явлениях. </w:t>
      </w:r>
      <w:hyperlink r:id="rId141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снегопад в начале новой рабочей недели на Южном Урале</w:t>
      </w:r>
    </w:p>
    <w:p>
      <w:pPr>
        <w:pStyle w:val="aff4"/>
        <w:keepLines/>
        <w:rPr>
          <w:rFonts w:ascii="Times New Roman" w:cs="Times New Roman" w:hAnsi="Times New Roman"/>
          <w:sz w:val="24"/>
        </w:rPr>
      </w:pPr>
      <w:r>
        <w:rPr>
          <w:rFonts w:ascii="Times New Roman" w:cs="Times New Roman" w:hAnsi="Times New Roman"/>
          <w:sz w:val="24"/>
        </w:rPr>
        <w:t xml:space="preserve">Завтра, в понедельник, 13 мая, на территории Челябинской области ожидаются сильные осадки в виде дождя, ночью с мокрым снегом, порывы ветра до 18 м/с, говорится в сообщении ГУ МЧС по региону.  </w:t>
      </w:r>
      <w:hyperlink r:id="rId1411" w:history="1">
        <w:r>
          <w:rPr>
            <w:rStyle w:val="a5"/>
            <w:rFonts w:ascii="Times New Roman" w:cs="Times New Roman" w:hAnsi="Times New Roman"/>
            <w:sz w:val="24"/>
          </w:rPr>
          <w:t>КП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Отряды "Центроспас" и "Лидер" МЧС приведены в готовность к вылету в Белгород</w:t>
      </w:r>
    </w:p>
    <w:p>
      <w:pPr>
        <w:pStyle w:val="aff4"/>
        <w:keepLines/>
        <w:rPr>
          <w:rFonts w:ascii="Times New Roman" w:cs="Times New Roman" w:hAnsi="Times New Roman"/>
          <w:sz w:val="24"/>
        </w:rPr>
      </w:pPr>
      <w:r>
        <w:rPr>
          <w:rFonts w:ascii="Times New Roman" w:cs="Times New Roman" w:hAnsi="Times New Roman"/>
          <w:sz w:val="24"/>
        </w:rPr>
        <w:t xml:space="preserve">"Для вылета из Москвы на место ЧП в готовности находятся спасатели отрядов "Центроспас" и "Лидер" МЧС России", - сказал собеседник агентства. Также в готовности находятся сотрудники Тульского спасцентра ведомства. </w:t>
      </w:r>
      <w:hyperlink r:id="rId141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дома извлекли двенадцать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ДВенадцать пострадавших спасли на месте обрушения дома в Белгороде, двое из них дети, сообщило МЧС России. Во время проведени поисково-спасательных работ на месте произошло обрушение крыши дома, спасателей накрыло обломками.  </w:t>
      </w:r>
      <w:hyperlink r:id="rId1413"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ПОВТОРНОЕ ОБРУШЕНИЕ В ЖИЛОМ ДОМЕ В БЕЛГОРОДЕ </w:t>
      </w:r>
      <w:hyperlink r:id="rId141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обстрелянного в Белгороде жилого дома обрушилась</w:t>
      </w:r>
    </w:p>
    <w:p>
      <w:pPr>
        <w:pStyle w:val="aff4"/>
        <w:keepLines/>
        <w:rPr>
          <w:rFonts w:ascii="Times New Roman" w:cs="Times New Roman" w:hAnsi="Times New Roman"/>
          <w:sz w:val="24"/>
        </w:rPr>
      </w:pPr>
      <w:r>
        <w:rPr>
          <w:rFonts w:ascii="Times New Roman" w:cs="Times New Roman" w:hAnsi="Times New Roman"/>
          <w:sz w:val="24"/>
        </w:rPr>
        <w:t>Об этом сообщили в Министерстве чрезвычайных ситуаций РФ.</w:t>
      </w:r>
    </w:p>
    <w:p>
      <w:pPr>
        <w:pStyle w:val="aff4"/>
        <w:keepLines/>
        <w:rPr>
          <w:rFonts w:ascii="Times New Roman" w:cs="Times New Roman" w:hAnsi="Times New Roman"/>
          <w:sz w:val="24"/>
        </w:rPr>
      </w:pPr>
      <w:r>
        <w:rPr>
          <w:rFonts w:ascii="Times New Roman" w:cs="Times New Roman" w:hAnsi="Times New Roman"/>
          <w:sz w:val="24"/>
        </w:rPr>
        <w:t>«В ходе проведения поисково-спасательных работ в Белгороде произошло повторное обрушение», - говорится в сообщении ведомства.</w:t>
      </w:r>
    </w:p>
    <w:p>
      <w:pPr>
        <w:pStyle w:val="aff4"/>
        <w:keepLines/>
        <w:rPr>
          <w:rFonts w:ascii="Times New Roman" w:cs="Times New Roman" w:hAnsi="Times New Roman"/>
          <w:sz w:val="24"/>
        </w:rPr>
      </w:pPr>
      <w:r>
        <w:rPr>
          <w:rFonts w:ascii="Times New Roman" w:cs="Times New Roman" w:hAnsi="Times New Roman"/>
          <w:sz w:val="24"/>
        </w:rPr>
        <w:t xml:space="preserve">В этот момент внизу работали спасатели.  </w:t>
      </w:r>
      <w:hyperlink r:id="rId1415"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обрушилась крыша попавшей под обстрел многоэтажки</w:t>
      </w:r>
    </w:p>
    <w:p>
      <w:pPr>
        <w:pStyle w:val="aff4"/>
        <w:keepLines/>
        <w:rPr>
          <w:rFonts w:ascii="Times New Roman" w:cs="Times New Roman" w:hAnsi="Times New Roman"/>
          <w:sz w:val="24"/>
        </w:rPr>
      </w:pPr>
      <w:r>
        <w:rPr>
          <w:rFonts w:ascii="Times New Roman" w:cs="Times New Roman" w:hAnsi="Times New Roman"/>
          <w:sz w:val="24"/>
        </w:rPr>
        <w:t>По данным Telegram-канала, пострадали трое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Кроме того, в Минобороны сообщили, что около 11:40 в ходе отражения атаки российскими средствами ПВО уничтожены шесть ракет «Точка-У», четыре реактивных снаряда РСЗО «Вампир» и два реактивных снаряда РСЗО «Ольха».  </w:t>
      </w:r>
      <w:hyperlink r:id="rId141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в Белгороде спасены 12 человек</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на месте обрушения подъезда в результате удара ВСУ спасены 12 человек, в том числе двое детей, сообщили в ГУ МЧС по региону. Оперативную информацию о числе спасённых и раненых будут выдавать каждые полчаса.  </w:t>
      </w:r>
      <w:hyperlink r:id="rId1417"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возбудил дело о теракте по факту попадания снаряда в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также сообщили, что в данный момент специалисты проводят поисково-спасательные работы на месте обрушения подъезда жилого дома. В настоящее время им удалось спасти 12 человек, в том числе двоих детей.  </w:t>
      </w:r>
      <w:hyperlink r:id="rId1418"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разбирающих завалы спасателей обрушилась крыша</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оказались спасатели МЧС. Информацию передает ТАСС. «У обрушившегося дома в Белгороде рухнула крыша – спасателей накрыло обломками», – передает ТАСС.  </w:t>
      </w:r>
      <w:hyperlink r:id="rId1419"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разбирающих завалы спасателей обрушилась крыша</w:t>
      </w:r>
    </w:p>
    <w:p>
      <w:pPr>
        <w:pStyle w:val="aff4"/>
        <w:keepLines/>
        <w:rPr>
          <w:rFonts w:ascii="Times New Roman" w:cs="Times New Roman" w:hAnsi="Times New Roman"/>
          <w:sz w:val="24"/>
        </w:rPr>
      </w:pPr>
      <w:r>
        <w:rPr>
          <w:rFonts w:ascii="Times New Roman" w:cs="Times New Roman" w:hAnsi="Times New Roman"/>
          <w:sz w:val="24"/>
        </w:rPr>
        <w:t xml:space="preserve">Упала крыша многоквартирного жилого дома, подъезд которого обрушился в Белгороде после атаки ВСУ. Под завалами оказались спасатели МЧС. Информацию передает ТАСС. </w:t>
      </w:r>
      <w:hyperlink r:id="rId1420"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в Белгороде спасены 12 человек</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на месте обрушения подъезда в результате удара ВСУ спасены 12 человек, в том числе двое детей, сообщили в ГУ МЧС по региону. </w:t>
      </w:r>
      <w:hyperlink r:id="rId142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 обломками дома в Белгороде нашли выживших, в том числе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Отмечается, что среди них двое детей. Разбор завалов продолжается.  </w:t>
      </w:r>
      <w:hyperlink r:id="rId1422" w:history="1">
        <w:r>
          <w:rPr>
            <w:rStyle w:val="a5"/>
            <w:rFonts w:ascii="Times New Roman" w:cs="Times New Roman" w:hAnsi="Times New Roman"/>
            <w:sz w:val="24"/>
          </w:rPr>
          <w:t>Росбалт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Белгороду стреляли чешскими ракетами RM70 Vampire</w:t>
      </w:r>
    </w:p>
    <w:p>
      <w:pPr>
        <w:pStyle w:val="aff4"/>
        <w:keepLines/>
        <w:rPr>
          <w:rFonts w:ascii="Times New Roman" w:cs="Times New Roman" w:hAnsi="Times New Roman"/>
          <w:sz w:val="24"/>
        </w:rPr>
      </w:pPr>
      <w:r>
        <w:rPr>
          <w:rFonts w:ascii="Times New Roman" w:cs="Times New Roman" w:hAnsi="Times New Roman"/>
          <w:sz w:val="24"/>
        </w:rPr>
        <w:t xml:space="preserve">В МЧС РФ заявили, что на данный момент спасили 12 человека включая двух детей. На месте произошло повторное обрушение. Губернатор Гладков на месте ЧП.  </w:t>
      </w:r>
      <w:hyperlink r:id="rId1423"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12 человек спасены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начали поисково-спасательные работы на месте обрушения подъезда жилого дома в Белгороде. Об этом в воскресенье, 12 мая, сообщили в ведомстве. По данным министерства, на данный момент смогли спасти 12 человек, среди которых два ребенка.  </w:t>
      </w:r>
      <w:hyperlink r:id="rId142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События в России и мире. Аналитические публикации. Материалы пресс-конференций. Видео- и фоторепортажи </w:t>
      </w:r>
      <w:hyperlink r:id="rId14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дома в Белгороде рухнул из-за осколков украинской ракеты</w:t>
      </w:r>
    </w:p>
    <w:p>
      <w:pPr>
        <w:pStyle w:val="aff4"/>
        <w:keepLines/>
        <w:rPr>
          <w:rFonts w:ascii="Times New Roman" w:cs="Times New Roman" w:hAnsi="Times New Roman"/>
          <w:sz w:val="24"/>
        </w:rPr>
      </w:pPr>
      <w:r>
        <w:rPr>
          <w:rFonts w:ascii="Times New Roman" w:cs="Times New Roman" w:hAnsi="Times New Roman"/>
          <w:sz w:val="24"/>
        </w:rPr>
        <w:t xml:space="preserve">На место для разбора завалов выехали спасатели. В МЧС заявили, что удалось спасти 12 человек, в том числе двоих детей. В ходе работ на месте произошло повторное обрушение пострадавшего здания. </w:t>
      </w:r>
      <w:hyperlink r:id="rId1426"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работ 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В ходе поисково-спасательных работ на месте чрезвычайной ситуации в Белгороде произошло повторное обрушение дома, сообщили в МЧС.Источник и фото - ria.ru.</w:t>
      </w:r>
    </w:p>
    <w:p>
      <w:pPr>
        <w:pStyle w:val="aff4"/>
        <w:keepLines/>
        <w:rPr>
          <w:rFonts w:ascii="Times New Roman" w:cs="Times New Roman" w:hAnsi="Times New Roman"/>
          <w:sz w:val="24"/>
        </w:rPr>
      </w:pPr>
      <w:r>
        <w:rPr>
          <w:rFonts w:ascii="Times New Roman" w:cs="Times New Roman" w:hAnsi="Times New Roman"/>
          <w:sz w:val="24"/>
        </w:rPr>
        <w:t xml:space="preserve">В ходе поисково-спасательных работ на месте чрезвычайной ситуации в Белгороде произошло повторное обрушение дома, сообщили в МЧС. </w:t>
      </w:r>
      <w:hyperlink r:id="rId1427"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В массированном ударе по Белгороду были задействованы "Точка-У", "Ольха" и "Вампир"</w:t>
      </w:r>
    </w:p>
    <w:p>
      <w:pPr>
        <w:pStyle w:val="aff4"/>
        <w:keepLines/>
        <w:rPr>
          <w:rFonts w:ascii="Times New Roman" w:cs="Times New Roman" w:hAnsi="Times New Roman"/>
          <w:sz w:val="24"/>
        </w:rPr>
      </w:pPr>
      <w:r>
        <w:rPr>
          <w:rFonts w:ascii="Times New Roman" w:cs="Times New Roman" w:hAnsi="Times New Roman"/>
          <w:sz w:val="24"/>
        </w:rPr>
        <w:t xml:space="preserve">Более того, известно, что во время разбора завалов часть крыши упала на спасателей. В администрации губернатора Белгородской области сообщают, что сотрудники МЧС и волонтёры в результате этого падения не пострадали. </w:t>
      </w:r>
      <w:hyperlink r:id="rId142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Спасателей накрыло обломками рухнувшей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из-под обломков дома удалось вызволить 12 человек. Telegram-каналы писали, что всего под завалами может находиться до 20 граждан. Минобороны России сообщило, что Вооруженные силы Украины атаковали жилой квартал Белгорода около 11:40 по московскому времени.  </w:t>
      </w:r>
      <w:hyperlink r:id="rId142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В Белгороде спасатели попали под завал из-за обрушения крыши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проводят поисково-спасательные работы. Пока удалось спасти 12 человек (из них двое детей). Подробнее об этом читайте в материале Общественной службы новостей.  </w:t>
      </w:r>
      <w:hyperlink r:id="rId1430"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менее 5 человек погибли при ударе боевиков ВСУ по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 спасти удалось 12 человек, среди которых два ребенка — МЧС РФ. Момент обрушения крыши в многоэтажке в Белгороде — под завалами могут быть спасатели.  </w:t>
      </w:r>
      <w:hyperlink r:id="rId1431"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результате обрушения подъезда в Белгороде увеличилось до 7</w:t>
      </w:r>
    </w:p>
    <w:p>
      <w:pPr>
        <w:pStyle w:val="aff4"/>
        <w:keepLines/>
        <w:rPr>
          <w:rFonts w:ascii="Times New Roman" w:cs="Times New Roman" w:hAnsi="Times New Roman"/>
          <w:sz w:val="24"/>
        </w:rPr>
      </w:pPr>
      <w:r>
        <w:rPr>
          <w:rFonts w:ascii="Times New Roman" w:cs="Times New Roman" w:hAnsi="Times New Roman"/>
          <w:sz w:val="24"/>
        </w:rPr>
        <w:t>На месте МЧС, разбирают завалы.</w:t>
      </w:r>
    </w:p>
    <w:p>
      <w:pPr>
        <w:pStyle w:val="aff4"/>
        <w:keepLines/>
        <w:rPr>
          <w:rFonts w:ascii="Times New Roman" w:cs="Times New Roman" w:hAnsi="Times New Roman"/>
          <w:sz w:val="24"/>
        </w:rPr>
      </w:pPr>
      <w:r>
        <w:rPr>
          <w:rFonts w:ascii="Times New Roman" w:cs="Times New Roman" w:hAnsi="Times New Roman"/>
          <w:sz w:val="24"/>
        </w:rPr>
        <w:t>Ранее сообщалось, что существует угроза обрушения всей многоэтажки. Людей эвакуируют.</w:t>
      </w:r>
    </w:p>
    <w:p>
      <w:pPr>
        <w:pStyle w:val="aff4"/>
        <w:keepLines/>
        <w:rPr>
          <w:rFonts w:ascii="Times New Roman" w:cs="Times New Roman" w:hAnsi="Times New Roman"/>
          <w:sz w:val="24"/>
        </w:rPr>
      </w:pPr>
      <w:r>
        <w:rPr>
          <w:rFonts w:ascii="Times New Roman" w:cs="Times New Roman" w:hAnsi="Times New Roman"/>
          <w:sz w:val="24"/>
        </w:rPr>
        <w:t xml:space="preserve">Более подробные сведения выясняются. </w:t>
      </w:r>
      <w:hyperlink r:id="rId1432" w:history="1">
        <w:r>
          <w:rPr>
            <w:rStyle w:val="a5"/>
            <w:rFonts w:ascii="Times New Roman" w:cs="Times New Roman" w:hAnsi="Times New Roman"/>
            <w:sz w:val="24"/>
          </w:rPr>
          <w:t>Spoooort.ru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Запорожской области получили современное оснащение</w:t>
      </w:r>
    </w:p>
    <w:p>
      <w:pPr>
        <w:pStyle w:val="aff4"/>
        <w:keepLines/>
        <w:rPr>
          <w:rFonts w:ascii="Times New Roman" w:cs="Times New Roman" w:hAnsi="Times New Roman"/>
          <w:sz w:val="24"/>
        </w:rPr>
      </w:pPr>
      <w:r>
        <w:rPr>
          <w:rFonts w:ascii="Times New Roman" w:cs="Times New Roman" w:hAnsi="Times New Roman"/>
          <w:sz w:val="24"/>
        </w:rPr>
        <w:t xml:space="preserve">Благодаря финансированию из федерального бюджета спасатели Запорожской области получили новую современную технику для работы в прифронтовых зонах. Шесть единиц специализированной бронированной спецтехники позволят не только быстро и эффективно тушить пожары и эвакуировать людей, но и защитят самих спасателей от взрывов и налетов. </w:t>
      </w:r>
      <w:hyperlink r:id="rId1433" w:history="1">
        <w:r>
          <w:rPr>
            <w:rStyle w:val="a5"/>
            <w:rFonts w:ascii="Times New Roman" w:cs="Times New Roman" w:hAnsi="Times New Roman"/>
            <w:sz w:val="24"/>
          </w:rPr>
          <w:t>МК в Запорожье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сообщил о погибших при обрушении подъезда в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Минобороны сообщило, что жилой дом повредили фрагменты сбитой ракеты «Точка-У». Подъезд обрушился в результате прямого попадания в него снаряда, рассказал ранее Гладков. Позже в МЧС сообщили о повторном обрушении </w:t>
      </w:r>
      <w:hyperlink r:id="rId14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сообщил о погибших при обрушении подъезда в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Позже в МЧС сообщили о повторном обрушении</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подъезда в многоквартирном доме в Белгороде есть погибшие, сообщили в пресс-службе Следственного комитета. «12 мая вследствие атаки вооруженных формирований Украины на город Белгород снаряд попал в жилой многоэтажный дом.  </w:t>
      </w:r>
      <w:hyperlink r:id="rId1435" w:history="1">
        <w:r>
          <w:rPr>
            <w:rStyle w:val="a5"/>
            <w:rFonts w:ascii="Times New Roman" w:cs="Times New Roman" w:hAnsi="Times New Roman"/>
            <w:sz w:val="24"/>
          </w:rPr>
          <w:t>Forbes Russia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пожара в торговом центре в Варшаве</w:t>
      </w:r>
    </w:p>
    <w:p>
      <w:pPr>
        <w:pStyle w:val="aff4"/>
        <w:keepLines/>
        <w:rPr>
          <w:rFonts w:ascii="Times New Roman" w:cs="Times New Roman" w:hAnsi="Times New Roman"/>
          <w:sz w:val="24"/>
        </w:rPr>
      </w:pPr>
      <w:r>
        <w:rPr>
          <w:rFonts w:ascii="Times New Roman" w:cs="Times New Roman" w:hAnsi="Times New Roman"/>
          <w:sz w:val="24"/>
        </w:rPr>
        <w:t xml:space="preserve">В Варшаве практически полностью сгорел огромный торговый центр по словам пожарных возгорание началось сразу в нескольких местах и быстро распространился огонь на всё здание это произошло, мгновенно в том числе потому что не сработали системы тушения согласно предварительным данным никто не пострадал так как пожар начался ночью когда посетителей... </w:t>
      </w:r>
      <w:hyperlink r:id="rId1436"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работ 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Во время поисковых работ на месте ЧП в Белгороде произошло повторное обрушение РИА Новости. В ХОДЕ ПОИСКОВО-СПАСАТЕЛЬНЫХ РАБОТ НА МЕСТЕ ЧП В БЕЛГОРОДЕ ПРОИЗОШЛО ПОВТОРНОЕ ОБРУШЕНИЕ ДОМА - МЧС </w:t>
      </w:r>
      <w:hyperlink r:id="rId143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Рухнула крыша дома в Белгороде, спасатели под завалами (ВИДЕО)</w:t>
      </w:r>
    </w:p>
    <w:p>
      <w:pPr>
        <w:pStyle w:val="aff4"/>
        <w:keepLines/>
        <w:rPr>
          <w:rFonts w:ascii="Times New Roman" w:cs="Times New Roman" w:hAnsi="Times New Roman"/>
          <w:sz w:val="24"/>
        </w:rPr>
      </w:pPr>
      <w:r>
        <w:rPr>
          <w:rFonts w:ascii="Times New Roman" w:cs="Times New Roman" w:hAnsi="Times New Roman"/>
          <w:sz w:val="24"/>
        </w:rPr>
        <w:t xml:space="preserve">Крыша многоквартирного жилого дома в Белгороде обрушилась, под завал попали несколько спасателей.При обрушении дома в Белгороде спасти удалось 12 человек, среди которых два ребенка — МЧС РФ.В ходе отражения атаки российскими средствами ПВО уничтожены 6 ракет «Точка-У», 4 реактивных снаряда РСЗО «Вампир» и 2 реактивных снаряда РСЗО «Ольха».  </w:t>
      </w:r>
      <w:hyperlink r:id="rId1438" w:history="1">
        <w:r>
          <w:rPr>
            <w:rStyle w:val="a5"/>
            <w:rFonts w:ascii="Times New Roman" w:cs="Times New Roman" w:hAnsi="Times New Roman"/>
            <w:sz w:val="24"/>
          </w:rPr>
          <w:t>Русская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Повторное обрушение произошло на месте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на месте обвала подъезда дома в Белгороде произошло повторное обрушение, сообщает МЧС России. «В ходе проведения поисково-спасательных работ в Белгороде произошло повторное обрушение», — говорится в сообщении.  </w:t>
      </w:r>
      <w:hyperlink r:id="rId143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Пензенской области предупредили о заморозках ночью 13 мая</w:t>
      </w:r>
    </w:p>
    <w:p>
      <w:pPr>
        <w:pStyle w:val="aff4"/>
        <w:keepLines/>
        <w:rPr>
          <w:rFonts w:ascii="Times New Roman" w:cs="Times New Roman" w:hAnsi="Times New Roman"/>
          <w:sz w:val="24"/>
        </w:rPr>
      </w:pPr>
      <w:r>
        <w:rPr>
          <w:rFonts w:ascii="Times New Roman" w:cs="Times New Roman" w:hAnsi="Times New Roman"/>
          <w:sz w:val="24"/>
        </w:rPr>
        <w:t xml:space="preserve">Об этом в своем телеграм-канале сообщило МЧС России по Пензенской области. Жителям и гостям Пензенской области рекомендуется быть особенно внимательными и осторожными в этот период.  </w:t>
      </w:r>
      <w:hyperlink r:id="rId1440"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«Ужас, дома нет!»: появились кадры с места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рухнувшего подъезда спасли 12 человек, включая двоих детей. В ходе спасательной операции обрушилась крыша многоэтажки, под завал попали несколько спасателей.  </w:t>
      </w:r>
      <w:hyperlink r:id="rId1441"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поврежденной многоэтажки обрушилась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подтвердило сведения о повторном обрушении. На записях с места видно, как десятки людей отбегают в сторону, а за их спиной падает массивная бетонная плита, которая соединяла две части поврежденной десятиэтажки.  </w:t>
      </w:r>
      <w:hyperlink r:id="rId1442"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угарным газом отравились двое детей и пожилая женщина</w:t>
      </w:r>
    </w:p>
    <w:p>
      <w:pPr>
        <w:pStyle w:val="aff4"/>
        <w:keepLines/>
        <w:rPr>
          <w:rFonts w:ascii="Times New Roman" w:cs="Times New Roman" w:hAnsi="Times New Roman"/>
          <w:sz w:val="24"/>
        </w:rPr>
      </w:pPr>
      <w:r>
        <w:rPr>
          <w:rFonts w:ascii="Times New Roman" w:cs="Times New Roman" w:hAnsi="Times New Roman"/>
          <w:sz w:val="24"/>
        </w:rPr>
        <w:t xml:space="preserve">Дети были в сознании, их доставили в реанимацию городской больницы в стабильно тяжелом состоянии. По предварительной версии, причиной отравления послужила включенная для обогрева квартиры духовка. Фото: МЧС по РБ Источник: bash.news </w:t>
      </w:r>
      <w:hyperlink r:id="rId1443"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люди: из-за массированной атаки в Белгороде рухнул подъезд — онлайн</w:t>
      </w:r>
    </w:p>
    <w:p>
      <w:pPr>
        <w:pStyle w:val="aff4"/>
        <w:keepLines/>
        <w:rPr>
          <w:rFonts w:ascii="Times New Roman" w:cs="Times New Roman" w:hAnsi="Times New Roman"/>
          <w:sz w:val="24"/>
        </w:rPr>
      </w:pPr>
      <w:r>
        <w:rPr>
          <w:rFonts w:ascii="Times New Roman" w:cs="Times New Roman" w:hAnsi="Times New Roman"/>
          <w:sz w:val="24"/>
        </w:rPr>
        <w:t>12 человек, включая двоих детей, спасены из-под завалов после обрушения подъезда жилого дома в Белгороде, сообщили в МЧС РФ.</w:t>
      </w:r>
    </w:p>
    <w:p>
      <w:pPr>
        <w:pStyle w:val="aff4"/>
        <w:keepLines/>
        <w:rPr>
          <w:rFonts w:ascii="Times New Roman" w:cs="Times New Roman" w:hAnsi="Times New Roman"/>
          <w:sz w:val="24"/>
        </w:rPr>
      </w:pPr>
      <w:r>
        <w:rPr>
          <w:rFonts w:ascii="Times New Roman" w:cs="Times New Roman" w:hAnsi="Times New Roman"/>
          <w:sz w:val="24"/>
        </w:rPr>
        <w:t xml:space="preserve">12 мая 12:34 </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спасатели проводят поисково-спасательные работы на месте обрушения подъезда жилого дома в Белгороде.  </w:t>
      </w:r>
      <w:hyperlink r:id="rId1444"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Повторное обрушение произошло на месте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на месте обвала подъезда дома в Белгороде произошло повторное обрушение, сообщает МЧС России. </w:t>
      </w:r>
      <w:hyperlink r:id="rId144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Двенадцать человек спасли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«Звезда» со ссылкой на МЧС. Украинская ракета ударила в дом сегодня днем. Рухнул целый подъезд с десятого по первый этажи.  </w:t>
      </w:r>
      <w:hyperlink r:id="rId1446"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Солнечном при приготовлении ужина пострадала пенсионерка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на улице Кооперативная микрорайона Солнечный произошел пожар. Выяснилось, что 78-летняя пенсионерка готовила ужин, когда из-за ее неосторожности вспыхнула одежда. </w:t>
      </w:r>
      <w:hyperlink r:id="rId1447"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спасли 12 человек, заявили в МЧС</w:t>
      </w:r>
    </w:p>
    <w:p>
      <w:pPr>
        <w:pStyle w:val="aff4"/>
        <w:keepLines/>
        <w:rPr>
          <w:rFonts w:ascii="Times New Roman" w:cs="Times New Roman" w:hAnsi="Times New Roman"/>
          <w:sz w:val="24"/>
        </w:rPr>
      </w:pPr>
      <w:r>
        <w:rPr>
          <w:rFonts w:ascii="Times New Roman" w:cs="Times New Roman" w:hAnsi="Times New Roman"/>
          <w:sz w:val="24"/>
        </w:rPr>
        <w:t xml:space="preserve">Это следует из сообщения МЧС. Ведомством представлена следующая информация: "На данный момент удалось спасти 12 человек, среди которых два ребёнка". Ранее стало известно о возбуждении Следственным комитетом РФ уголовного дела о теракте после удара ВСУ по многоэтажному дому в Белгороде, в котором после этого обрушилось десять этажей подъезда.  </w:t>
      </w:r>
      <w:hyperlink r:id="rId1448"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до -1 градуса сохранятся в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составит 0...-1 градус. На поверхности почвы температура может упасть до -3 градусов. </w:t>
      </w:r>
      <w:hyperlink r:id="rId1449"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ожидают жителей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 xml:space="preserve">Заморозки придут в Нижний Новгород и область с 13 по 15 мая, предупредили в пресс-службе ГУ МЧС по региону. </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температура воздуха в утреннее и вечернее время будет в районе 0..-1 °С. При этом почва местами промерзнет до -3 °С. </w:t>
      </w:r>
      <w:hyperlink r:id="rId1450"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Повторное обрушение произошло в жилом доме на улице Щорса в Белгороде, где в результате атаки ВСУ обрушился весь подъезд. Эту информацию подтвердили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"В ходе проведения поисково-спасательных работ в Белгороде произошло повторное обрушение", - сказали в ведомстве. </w:t>
      </w:r>
      <w:hyperlink r:id="rId145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дома в Белгороде после обстрела ВСУ: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крыша рухнувшего подъезда обрушилась, под ней оказались сотрудники МЧС и неравнодушные жители, помогавшие разбирать завалы. Уточняется, что, по предварительным данным погибших при обвале крыши нет; </w:t>
      </w:r>
      <w:hyperlink r:id="rId1452"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повторном обрушении в многоэтажном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спасательных работ в поврежденном обстрелом ВСУ многоэтажном жилом доме в Белгороде произошло повторное обрушение крыши. Об этом сообщила пресс-служба МЧС. </w:t>
      </w:r>
      <w:hyperlink r:id="rId145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выросло до 13 человек</w:t>
      </w:r>
    </w:p>
    <w:p>
      <w:pPr>
        <w:pStyle w:val="aff4"/>
        <w:keepLines/>
        <w:rPr>
          <w:rFonts w:ascii="Times New Roman" w:cs="Times New Roman" w:hAnsi="Times New Roman"/>
          <w:sz w:val="24"/>
        </w:rPr>
      </w:pPr>
      <w:r>
        <w:rPr>
          <w:rFonts w:ascii="Times New Roman" w:cs="Times New Roman" w:hAnsi="Times New Roman"/>
          <w:sz w:val="24"/>
        </w:rPr>
        <w:t>При этом спасателям, по информации пресс-службы МЧС РФ, удалось вытащить живыми из-под завалов 12 человек, среди которых были двое детей.</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ГСУ СК РФ уже сообщили, что в результате прямого попадания снаряда ВСУ в жилой дом есть погибшие.  </w:t>
      </w:r>
      <w:hyperlink r:id="rId145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повторное обрушение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Официальный комментарий предоставила пресс-служба регионального ГУ МЧС. Информации о пострадавших и погибших пока нет. Под завалами продолжают оставаться люди.  </w:t>
      </w:r>
      <w:hyperlink r:id="rId1455"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Отряды "Центроспас" и "Лидер" МЧС приведены в готовность к вылету в Белгород</w:t>
      </w:r>
    </w:p>
    <w:p>
      <w:pPr>
        <w:pStyle w:val="aff4"/>
        <w:keepLines/>
        <w:rPr>
          <w:rFonts w:ascii="Times New Roman" w:cs="Times New Roman" w:hAnsi="Times New Roman"/>
          <w:sz w:val="24"/>
        </w:rPr>
      </w:pPr>
      <w:r>
        <w:rPr>
          <w:rFonts w:ascii="Times New Roman" w:cs="Times New Roman" w:hAnsi="Times New Roman"/>
          <w:sz w:val="24"/>
        </w:rPr>
        <w:t xml:space="preserve">Также в готовности находятся сотрудники Тульского спасцентра ведомства </w:t>
      </w:r>
      <w:hyperlink r:id="rId145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остаются подтопленными более 2 000 домов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За минувшие сутки вода ушла из восьми домов и с 20 участков. С начала работ специалисты откачали более 1,8 миллиона кубометров воды, за прошедшие 24 часа – 100 кубометров.  </w:t>
      </w:r>
      <w:hyperlink r:id="rId1457"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из-за попадания снаряда рухнули 10 этажей, возбуждено дело о теракте</w:t>
      </w:r>
    </w:p>
    <w:p>
      <w:pPr>
        <w:pStyle w:val="aff4"/>
        <w:keepLines/>
        <w:rPr>
          <w:rFonts w:ascii="Times New Roman" w:cs="Times New Roman" w:hAnsi="Times New Roman"/>
          <w:sz w:val="24"/>
        </w:rPr>
      </w:pPr>
      <w:r>
        <w:rPr>
          <w:rFonts w:ascii="Times New Roman" w:cs="Times New Roman" w:hAnsi="Times New Roman"/>
          <w:sz w:val="24"/>
        </w:rPr>
        <w:t>Сотрудники МЧС разбирают завалы. Baza сообщает, что удар был нанесен из РСЗО "Ольха", по другим данным — бомбой Hammer.</w:t>
      </w:r>
    </w:p>
    <w:p>
      <w:pPr>
        <w:pStyle w:val="aff4"/>
        <w:keepLines/>
        <w:rPr>
          <w:rFonts w:ascii="Times New Roman" w:cs="Times New Roman" w:hAnsi="Times New Roman"/>
          <w:sz w:val="24"/>
        </w:rPr>
      </w:pPr>
      <w:r>
        <w:rPr>
          <w:rFonts w:ascii="Times New Roman" w:cs="Times New Roman" w:hAnsi="Times New Roman"/>
          <w:sz w:val="24"/>
        </w:rPr>
        <w:t xml:space="preserve">По факту обстрела возбуждено уголовное дело о теракте, заявил Следком РФ. </w:t>
      </w:r>
      <w:hyperlink r:id="rId145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Фурманове сгорел экскаватор</w:t>
      </w:r>
    </w:p>
    <w:p>
      <w:pPr>
        <w:pStyle w:val="aff4"/>
        <w:keepLines/>
        <w:rPr>
          <w:rFonts w:ascii="Times New Roman" w:cs="Times New Roman" w:hAnsi="Times New Roman"/>
          <w:sz w:val="24"/>
        </w:rPr>
      </w:pPr>
      <w:r>
        <w:rPr>
          <w:rFonts w:ascii="Times New Roman" w:cs="Times New Roman" w:hAnsi="Times New Roman"/>
          <w:sz w:val="24"/>
        </w:rPr>
        <w:t>Автор: ГУ МЧС России по Ивановской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Вчера, 11 мая, в Ивановской области сгорел экскаватор, сообщили в пресс-службе ГУ МЧС России по Ивановской области.  </w:t>
      </w:r>
      <w:hyperlink r:id="rId1459"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Отряды «Центроспас» и «Лидер» МЧС приведены в готовность к вылету в Белгород</w:t>
      </w:r>
    </w:p>
    <w:p>
      <w:pPr>
        <w:pStyle w:val="aff4"/>
        <w:keepLines/>
        <w:rPr>
          <w:rFonts w:ascii="Times New Roman" w:cs="Times New Roman" w:hAnsi="Times New Roman"/>
          <w:sz w:val="24"/>
        </w:rPr>
      </w:pPr>
      <w:r>
        <w:rPr>
          <w:rFonts w:ascii="Times New Roman" w:cs="Times New Roman" w:hAnsi="Times New Roman"/>
          <w:sz w:val="24"/>
        </w:rPr>
        <w:t xml:space="preserve">ТАСС, 12 мая. Отряды «Центроспас» и «Лидер» МЧС РФ приведены в готовность к вылету на ликвидацию последствий обрушения подъезда жилого дома в Белгороде, сообщили ТАСС в оперативных службах. </w:t>
      </w:r>
      <w:hyperlink r:id="rId1460"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обстрела ВСУ обрушился целый подъезд 10-этажного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спасены 12 человек, двое из которых дети. Информация о погибших и пострадавших уточняется. Возбуждено уголовное дело о теракте, сообщает ТАСС.  </w:t>
      </w:r>
      <w:hyperlink r:id="rId1461"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рухнувшего подъезда в Белгороде спасли взрослых и детей</w:t>
      </w:r>
    </w:p>
    <w:p>
      <w:pPr>
        <w:pStyle w:val="aff4"/>
        <w:keepLines/>
        <w:rPr>
          <w:rFonts w:ascii="Times New Roman" w:cs="Times New Roman" w:hAnsi="Times New Roman"/>
          <w:sz w:val="24"/>
        </w:rPr>
      </w:pPr>
      <w:r>
        <w:rPr>
          <w:rFonts w:ascii="Times New Roman" w:cs="Times New Roman" w:hAnsi="Times New Roman"/>
          <w:sz w:val="24"/>
        </w:rPr>
        <w:t xml:space="preserve">Более 10 человек вытащили из-под завалов после обрушения в Белгороде подъезда многоэтажного жилого дома в результате попадания в него украинского снаряда 12 мая, сообщает пресс-служба МЧС России.  </w:t>
      </w:r>
      <w:hyperlink r:id="rId1462"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«Повторное обрушение произошло в ходе проведения поисково-спасательных работ в Белгороде», — заявили в ведомстве. В пресс-службе уточнили, что на данный момент удалось спасти 12 человек, среди которых два ребенка.  </w:t>
      </w:r>
      <w:hyperlink r:id="rId1463"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в доме на Заневском проспекте эвакуировали 35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Петербургу.В 14-ти этажном жилом доме, на 1-м этаже, в подсобном помещении площадью 8 кв. метров происходило горение по всей площади.  </w:t>
      </w:r>
      <w:hyperlink r:id="rId1464"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INTERFAX.RU - Повторное обрушение произошло на месте ЧП в Белгороде, где обрушился подъезд 10-этажного жилого дома, сообщили в пресс-службе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"Интерфаксу" в экстренных службах, "произошло обрушение плиты перекрытия кровли, в это время на разборе конструкций находились участники спасательной операции". </w:t>
      </w:r>
      <w:hyperlink r:id="rId1465"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проводят поисково-спасательные работы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проводят поисково-спасательные работы на месте обрушения подъезда в Белгороде, сообщает пресс-служба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сотрудникам МЧС удалось спасти 12 человек, среди которых 2 ребенка. </w:t>
      </w:r>
      <w:hyperlink r:id="rId1466"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разрушенного дома в Белгороде упала на спасателей, разбиравших завалы</w:t>
      </w:r>
    </w:p>
    <w:p>
      <w:pPr>
        <w:pStyle w:val="aff4"/>
        <w:keepLines/>
        <w:rPr>
          <w:rFonts w:ascii="Times New Roman" w:cs="Times New Roman" w:hAnsi="Times New Roman"/>
          <w:sz w:val="24"/>
        </w:rPr>
      </w:pPr>
      <w:r>
        <w:rPr>
          <w:rFonts w:ascii="Times New Roman" w:cs="Times New Roman" w:hAnsi="Times New Roman"/>
          <w:sz w:val="24"/>
        </w:rPr>
        <w:t xml:space="preserve">Однако сотрудники МЧС продолжали разбирать завалы. О пострадавших спасателях на данный момент пока не сообщается. В ведомстве отметили, что на данный момент удалось спасти уже 12 человек.  </w:t>
      </w:r>
      <w:hyperlink r:id="rId1467"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сохранятся в Нижегородской области с 13 по 15 мая</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Местами по региону в ночное и утреннее время ожидается 0 и -1°С в воздухе и до -3°С на поверхности почвы. В Нижнем Новгороде с 13 по 15 мая синоптики прогнозируют температуру от +2 до +6 1°С ночью и до +15°С днем. </w:t>
      </w:r>
      <w:hyperlink r:id="rId146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прокомментировали инцидент с горящей иномаркой в Пензе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России по Пензенской области, в результате пожара выгорел моторный отсек и салон автомобиля марки BMW на площади шесть квадратных метров. </w:t>
      </w:r>
      <w:hyperlink r:id="rId1469"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Обрушился подъезд на 10 этажей: снаряд ВСУ попал в жилой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разбирают завалы, местные жители активно им помогают. У дома рухнула крыша, накрыв собой спасателей. На месте находится губернатор области Вячеслав Гладков.  </w:t>
      </w:r>
      <w:hyperlink r:id="rId147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Самарскую область вновь придут ночные заморозки до -3 градусов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Приволжском УГМС, по ночам 13, 14 и 15 мая местами по региону ожидаются заморозки в воздухе и на поверхности почвы до -3...-1 °C. В ГУ МЧС России по Самарской области рекомендуют самарцам одеваться теплее.  </w:t>
      </w:r>
      <w:hyperlink r:id="rId1471"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спасателей, работавших на месте завалов в Белгороде, рухнула крыша</w:t>
      </w:r>
    </w:p>
    <w:p>
      <w:pPr>
        <w:pStyle w:val="aff4"/>
        <w:keepLines/>
        <w:rPr>
          <w:rFonts w:ascii="Times New Roman" w:cs="Times New Roman" w:hAnsi="Times New Roman"/>
          <w:sz w:val="24"/>
        </w:rPr>
      </w:pPr>
      <w:r>
        <w:rPr>
          <w:rFonts w:ascii="Times New Roman" w:cs="Times New Roman" w:hAnsi="Times New Roman"/>
          <w:sz w:val="24"/>
        </w:rPr>
        <w:t>Под ним оказались несколько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Первоначально, как сообщал глава региона Вячеслав Гладков, говорилось о прямом попадании украинского снаряда. Позже поступила информация о том, что жилой дом был поврежден осколками сбитой украинской ракеты "Точка-У".  </w:t>
      </w:r>
      <w:hyperlink r:id="rId1472" w:history="1">
        <w:r>
          <w:rPr>
            <w:rStyle w:val="a5"/>
            <w:rFonts w:ascii="Times New Roman" w:cs="Times New Roman" w:hAnsi="Times New Roman"/>
            <w:sz w:val="24"/>
          </w:rPr>
          <w:t>Южный Федеральный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в жилой дом в Белгороде прилетел обломок ракеты, сбитой ПВО</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удалось спасти 12 человек, среди которых 2 ребенка. СК сообщил об одной погибшей и 28 пострадавших, включая одного ребенка. Кроме того, возбуждено дело о теракте.  </w:t>
      </w:r>
      <w:hyperlink r:id="rId1473"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выкладывают видео момента, когда крыша разрушенного дома в Белгороде упала, предварительно, на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Очевидцы выкладывают видео момента, когда крыша разрушенного дома в Белгороде упала, предварительно, на сотрудников МЧС. Спасатели в этот момент проводили разбор завалов. Источник: Telegram-канал "БО | Новости" </w:t>
      </w:r>
      <w:hyperlink r:id="rId1474"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Самарскую область вновь придут ночные заморозки до -3 градусов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Приволжском УГМС, по ночам 13, 14 и 15 мая местами по региону ожидаются заморозки в воздухе и на поверхности почвы до -3…-1 °C. В ГУ МЧС России… </w:t>
      </w:r>
      <w:hyperlink r:id="rId147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на дом в Белгороде упали фрагменты сбитой ракеты «Точка-У»</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удалось спасти 12 человек, среди которых два ребенка, сообщила пресс-служба МЧС России.  </w:t>
      </w:r>
      <w:hyperlink r:id="rId1476" w:history="1">
        <w:r>
          <w:rPr>
            <w:rStyle w:val="a5"/>
            <w:rFonts w:ascii="Times New Roman" w:cs="Times New Roman" w:hAnsi="Times New Roman"/>
            <w:sz w:val="24"/>
          </w:rPr>
          <w:t>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Обрушился подъезд на 10 этажей: снаряд ВСУ попал в жилой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есть погибшие и пострадавшие. Сотрудники МЧС разбирают завалы, местные жители активно им помогают. У дома рухнула крыша, накрыв собой спасателей. На месте... </w:t>
      </w:r>
      <w:hyperlink r:id="rId14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В Белгороде произошло повторное обрушение многоэтажки на улице Щорса, сообщило МЧС.</w:t>
      </w:r>
    </w:p>
    <w:p>
      <w:pPr>
        <w:pStyle w:val="aff4"/>
        <w:keepLines/>
        <w:rPr>
          <w:rFonts w:ascii="Times New Roman" w:cs="Times New Roman" w:hAnsi="Times New Roman"/>
          <w:sz w:val="24"/>
        </w:rPr>
      </w:pPr>
      <w:r>
        <w:rPr>
          <w:rFonts w:ascii="Times New Roman" w:cs="Times New Roman" w:hAnsi="Times New Roman"/>
          <w:sz w:val="24"/>
        </w:rPr>
        <w:t>Ранее в многоэтажку попал сбитый фрагмент украинской ракеты «Точка-У», после чего произошло обрушение дома.</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47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повторное обрушение многоэтажки на улице Щорса, сообщило МЧС.Ранее в многоэтажку попал сбитый фрагмент украинской ракеты «Точка-У», после чего произошло обрушение дома.Новость дополняется. </w:t>
      </w:r>
      <w:hyperlink r:id="rId147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повторное обрушение многоэтажки на улице Щорса, сообщило МЧС. Кадр из видео «В ходе проведения поисково-спасательных работ в Белгороде произошло повторное обрушение», — говорится в Telegram-канале МЧС.  </w:t>
      </w:r>
      <w:hyperlink r:id="rId148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Снова заморозки: о шторме в Воронежской области предупредили синоптики</w:t>
      </w:r>
    </w:p>
    <w:p>
      <w:pPr>
        <w:pStyle w:val="aff4"/>
        <w:keepLines/>
        <w:rPr>
          <w:rFonts w:ascii="Times New Roman" w:cs="Times New Roman" w:hAnsi="Times New Roman"/>
          <w:sz w:val="24"/>
        </w:rPr>
      </w:pPr>
      <w:r>
        <w:rPr>
          <w:rFonts w:ascii="Times New Roman" w:cs="Times New Roman" w:hAnsi="Times New Roman"/>
          <w:sz w:val="24"/>
        </w:rPr>
        <w:t xml:space="preserve">– От Воронежского центра по гидрометеорологии и мониторингу окружающей среды получено «Штормпредупреждение»: ночью и утром 13 и 14 мая местами по Воронежской области ожидаются заморозки до -2 градусов, – говорится в сообщении регионального управления МЧС. </w:t>
      </w:r>
      <w:hyperlink r:id="rId1481"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многоэтажки в Белгороде обрушилась во время разбора завалов</w:t>
      </w:r>
    </w:p>
    <w:p>
      <w:pPr>
        <w:pStyle w:val="aff4"/>
        <w:keepLines/>
        <w:rPr>
          <w:rFonts w:ascii="Times New Roman" w:cs="Times New Roman" w:hAnsi="Times New Roman"/>
          <w:sz w:val="24"/>
        </w:rPr>
      </w:pPr>
      <w:r>
        <w:rPr>
          <w:rFonts w:ascii="Times New Roman" w:cs="Times New Roman" w:hAnsi="Times New Roman"/>
          <w:sz w:val="24"/>
        </w:rPr>
        <w:t xml:space="preserve">В Белгороде рухнула часть крыши пострадавшего от обстрела военными Вооруженных сил Украины (ВСУ) дома, сообщили в МЧС России. Момент падения крыши пострадавшего от обстрела ВСУ дома в Белгорода "В ходе проведения поисково-спасательных работ в Белгороде произошло повторное обрушение", - говорится в сообщении.  </w:t>
      </w:r>
      <w:hyperlink r:id="rId148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над разрушенным подъезда дома в Белгороде упала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И вот теперь упало и оно как раз в тот момент, когда внизу сотрудники МЧС разбирали завалы в поисках остававшихся там людей. На данный момент известно как минимум о троих пострадавших спасателях.  </w:t>
      </w:r>
      <w:hyperlink r:id="rId1483"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На месте ЧП в Белгороде произошло повторное обрушение дома - МЧС РФ</w:t>
      </w:r>
    </w:p>
    <w:p>
      <w:pPr>
        <w:pStyle w:val="aff4"/>
        <w:keepLines/>
        <w:rPr>
          <w:rFonts w:ascii="Times New Roman" w:cs="Times New Roman" w:hAnsi="Times New Roman"/>
          <w:sz w:val="24"/>
        </w:rPr>
      </w:pPr>
      <w:r>
        <w:rPr>
          <w:rFonts w:ascii="Times New Roman" w:cs="Times New Roman" w:hAnsi="Times New Roman"/>
          <w:sz w:val="24"/>
        </w:rPr>
        <w:t>В ходе поисково-спасательных работ на месте ЧП в Белгороде произошло повторное обрушение дома, сообщили РИА Новости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"В ходе проведения поисково-спасательных работ в Белгороде произошло повторное обрушение", - говорится в сообщении. </w:t>
      </w:r>
      <w:hyperlink r:id="rId148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Высокий класс пожарной опасности ввели в 11 районах Воронежской области</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крайне высока вероятность появления ландшафтных пожаров в следующих муниципалитетах: Богучарский, Бутурлиновский, Верхнемамонский, Воробъевский, Калачеевский, Кантемировский, Ольховатский, Павловский, Петропавловский, Подгоренский и Россошанский районы. </w:t>
      </w:r>
      <w:hyperlink r:id="rId1485"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обрушения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Момент обрушения крыши в Белгороде. По данным SHOT, пострадали минимум трое сотрудников МЧС. Подписывайся на SHOT Прислать новость </w:t>
      </w:r>
      <w:hyperlink r:id="rId148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человек погибли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По информации МЧС России, 12 человек, из которых двое детей, удалось извлечь из-под завалов живыми.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 что в Белгороде в результате атаки ВСУ обрушился целый подъезд многоэтажного дома. </w:t>
      </w:r>
      <w:hyperlink r:id="rId1487"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результате обстрела ВСУ обрушился подъезд жилого дома</w:t>
      </w:r>
    </w:p>
    <w:p>
      <w:pPr>
        <w:pStyle w:val="aff4"/>
        <w:keepLines/>
        <w:rPr>
          <w:rFonts w:ascii="Times New Roman" w:cs="Times New Roman" w:hAnsi="Times New Roman"/>
          <w:sz w:val="24"/>
        </w:rPr>
      </w:pPr>
      <w:r>
        <w:rPr>
          <w:rFonts w:ascii="Times New Roman" w:cs="Times New Roman" w:hAnsi="Times New Roman"/>
          <w:sz w:val="24"/>
        </w:rPr>
        <w:t>По факту обстрела Белгорода возбуждено дело о теракте, сообщили в СК.</w:t>
      </w:r>
    </w:p>
    <w:p>
      <w:pPr>
        <w:pStyle w:val="aff4"/>
        <w:keepLines/>
        <w:rPr>
          <w:rFonts w:ascii="Times New Roman" w:cs="Times New Roman" w:hAnsi="Times New Roman"/>
          <w:sz w:val="24"/>
        </w:rPr>
      </w:pPr>
      <w:r>
        <w:rPr>
          <w:rFonts w:ascii="Times New Roman" w:cs="Times New Roman" w:hAnsi="Times New Roman"/>
          <w:sz w:val="24"/>
        </w:rPr>
        <w:t xml:space="preserve">На место обрушения дома готовятся вылететь передовые отряды МЧС РФ «Центроспас» и «Лидер». В разборе завалов участвует губернатор Белгородской области Вячеслав Гладков. </w:t>
      </w:r>
      <w:hyperlink r:id="rId1488" w:history="1">
        <w:r>
          <w:rPr>
            <w:rStyle w:val="a5"/>
            <w:rFonts w:ascii="Times New Roman" w:cs="Times New Roman" w:hAnsi="Times New Roman"/>
            <w:sz w:val="24"/>
          </w:rPr>
          <w:t>Новый Калининград.Ru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видео попал момент обрушения крыши многоэтажки в Белгороде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подтвердили ТАСС в пресс-службе МЧС РФ. Очевидцы выкладывают кадры момента, когда крыша разрушенного дома в Белгороде упала на спасателей, которые проводили разбор завалов. </w:t>
      </w:r>
      <w:hyperlink r:id="rId1489"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факту обрушения дома в Белгороде возбуждено уголовное дело о теракте</w:t>
      </w:r>
    </w:p>
    <w:p>
      <w:pPr>
        <w:pStyle w:val="aff4"/>
        <w:keepLines/>
        <w:rPr>
          <w:rFonts w:ascii="Times New Roman" w:cs="Times New Roman" w:hAnsi="Times New Roman"/>
          <w:sz w:val="24"/>
        </w:rPr>
      </w:pPr>
      <w:r>
        <w:rPr>
          <w:rFonts w:ascii="Times New Roman" w:cs="Times New Roman" w:hAnsi="Times New Roman"/>
          <w:sz w:val="24"/>
        </w:rPr>
        <w:t xml:space="preserve">Об этом пишет пресс-служба МЧС России. Об обрушении дома стало известно около 11:30 мск. Губернатор Белгородской области Вячеслав Гладков выехал на место.  </w:t>
      </w:r>
      <w:hyperlink r:id="rId14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Видео.В Белгороде обрушен подъезд 10-этажки. Возбуждено дело по статье «Теракт»</w:t>
      </w:r>
    </w:p>
    <w:p>
      <w:pPr>
        <w:pStyle w:val="aff4"/>
        <w:keepLines/>
        <w:rPr>
          <w:rFonts w:ascii="Times New Roman" w:cs="Times New Roman" w:hAnsi="Times New Roman"/>
          <w:sz w:val="24"/>
        </w:rPr>
      </w:pPr>
      <w:r>
        <w:rPr>
          <w:rFonts w:ascii="Times New Roman" w:cs="Times New Roman" w:hAnsi="Times New Roman"/>
          <w:sz w:val="24"/>
        </w:rPr>
        <w:t>ПВО сбили над Белгородской области шесть ракет «Точка-У», четыре снаряда РСЗО Vampire и два снаряда РСЗО «Ольха».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из-под завалов удалось спасти 12 человек, спасательные работы продолжаются. </w:t>
      </w:r>
      <w:hyperlink r:id="rId1491"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 время ракетного обстрела обрушился подъезд многоэтажного жилого дома</w:t>
      </w:r>
    </w:p>
    <w:p>
      <w:pPr>
        <w:pStyle w:val="aff4"/>
        <w:keepLines/>
        <w:rPr>
          <w:rFonts w:ascii="Times New Roman" w:cs="Times New Roman" w:hAnsi="Times New Roman"/>
          <w:sz w:val="24"/>
        </w:rPr>
      </w:pPr>
      <w:r>
        <w:rPr>
          <w:rFonts w:ascii="Times New Roman" w:cs="Times New Roman" w:hAnsi="Times New Roman"/>
          <w:sz w:val="24"/>
        </w:rPr>
        <w:t>"На данный момент удалось спасти 12 человек, среди которых 2 ребенка", - рассказали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telegram-канала Baza, во время спасательной операции на сотрудников МЧС обрушилась крыша. </w:t>
      </w:r>
      <w:hyperlink r:id="rId1492"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 время ракетного обстрела обрушился подъезд многоэтажного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спасательной операции на головы сотрудников МЧС рухнула крыша Ближайшие две недели краснодарцев ждут длинные выходные, которые они проведут с семьями, на природе или на парадах и патриотических акциях.  </w:t>
      </w:r>
      <w:hyperlink r:id="rId1493"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повторное обрушение в жилом доме в Белгороде </w:t>
      </w:r>
      <w:hyperlink r:id="rId1494"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жилого дома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МЧС проводит поисково-спасательные работы на месте обрушения подъезда жилого дома в Белгороде. Как сообщает ведомство в своем Telegram-канале, на данный момент удалось спасти 12 человек, среди которых два ребенка.  </w:t>
      </w:r>
      <w:hyperlink r:id="rId1495"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ввели особый режим после разрушения дома</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«Введен режим повышенной готовности в связи с угрозой разрушения подъезда многоквартирного жилого дома №2 по улице Саввы Кожевникова», – сообщили в региональном ГУ МЧС. </w:t>
      </w:r>
      <w:hyperlink r:id="rId1496"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Снести пятиэтажку в Коми, где обрушился подъезд, поручено минстрою</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прибыла аэромобильная группировка МЧС в количестве 31 человека. Минстрою Коми дано поручение представить предложения по разбору здания, этот вопрос должен быть проработан в кратчайшие сроки», — говорится в сообщении.  </w:t>
      </w:r>
      <w:hyperlink r:id="rId149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разрушенной многоэтажки рухнула в Белгороде, пострадали трое спасателей</w:t>
      </w:r>
    </w:p>
    <w:p>
      <w:pPr>
        <w:pStyle w:val="aff4"/>
        <w:keepLines/>
        <w:rPr>
          <w:rFonts w:ascii="Times New Roman" w:cs="Times New Roman" w:hAnsi="Times New Roman"/>
          <w:sz w:val="24"/>
        </w:rPr>
      </w:pPr>
      <w:r>
        <w:rPr>
          <w:rFonts w:ascii="Times New Roman" w:cs="Times New Roman" w:hAnsi="Times New Roman"/>
          <w:sz w:val="24"/>
        </w:rPr>
        <w:t>Пострадали трое сотрудников МЧС, пишет SHOT.</w:t>
      </w:r>
    </w:p>
    <w:p>
      <w:pPr>
        <w:pStyle w:val="aff4"/>
        <w:keepLines/>
        <w:rPr>
          <w:rFonts w:ascii="Times New Roman" w:cs="Times New Roman" w:hAnsi="Times New Roman"/>
          <w:sz w:val="24"/>
        </w:rPr>
      </w:pPr>
      <w:r>
        <w:rPr>
          <w:rFonts w:ascii="Times New Roman" w:cs="Times New Roman" w:hAnsi="Times New Roman"/>
          <w:sz w:val="24"/>
        </w:rPr>
        <w:t xml:space="preserve">Крыша разрушенной многоэтажки рухнула в Белгороде. Видео © Telegram / Белгородский канал </w:t>
      </w:r>
      <w:hyperlink r:id="rId1498"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в многоквартирном доме произошел пожар из-за сломанного электрочайника</w:t>
      </w:r>
    </w:p>
    <w:p>
      <w:pPr>
        <w:pStyle w:val="aff4"/>
        <w:keepLines/>
        <w:rPr>
          <w:rFonts w:ascii="Times New Roman" w:cs="Times New Roman" w:hAnsi="Times New Roman"/>
          <w:sz w:val="24"/>
        </w:rPr>
      </w:pPr>
      <w:r>
        <w:rPr>
          <w:rFonts w:ascii="Times New Roman" w:cs="Times New Roman" w:hAnsi="Times New Roman"/>
          <w:sz w:val="24"/>
        </w:rPr>
        <w:t xml:space="preserve">В Шахтах в многоквартирном доме произошел пожар из-за сломанного электрочайника. Об этом рассказали в пресс-службе ГУ МЧС России по Ростовской области. Возгорание в доме на улице Текстильной, 37, произошло вчера в 07:35.  </w:t>
      </w:r>
      <w:hyperlink r:id="rId1499"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поврежденном доме в Белгороде обрушился чердачный этаж</w:t>
      </w:r>
    </w:p>
    <w:p>
      <w:pPr>
        <w:pStyle w:val="aff4"/>
        <w:keepLines/>
        <w:rPr>
          <w:rFonts w:ascii="Times New Roman" w:cs="Times New Roman" w:hAnsi="Times New Roman"/>
          <w:sz w:val="24"/>
        </w:rPr>
      </w:pPr>
      <w:r>
        <w:rPr>
          <w:rFonts w:ascii="Times New Roman" w:cs="Times New Roman" w:hAnsi="Times New Roman"/>
          <w:sz w:val="24"/>
        </w:rPr>
        <w:t>В ходе поисково-спасательных работ на месте ЧП в Белгороде зафиксировано повторное обрушение конструкций поврежденного дома, сообщили РИА Новости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региона Вячеслав Гладков сообщал, что в воскресенье утром Белгород подвергся массированному обстрелу со стороны ВСУ, в результате прямого попадания снаряда в жилой дом полностью обрушился один из... </w:t>
      </w:r>
      <w:hyperlink r:id="rId1500"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пожаре в квартире на Крупской улице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Петербургу.Пожар произошел в двухкомнатной квартире, горела обстановка на площади 2 квадратных метров. Ликвидировали возгорание в 10:05.В результате пожара пострадала женщина, ее госпитализировали в медучреждение. </w:t>
      </w:r>
      <w:hyperlink r:id="rId1501"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России возбудил дело о теракте по факту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в многоэтажном доме полностью обрушился подъезд с первого по десятый этаж. На месте работают спасатели МЧС России По неофициальным данным, под завалами могут находиться до 20 человек, пострадали 30 человек. </w:t>
      </w:r>
      <w:hyperlink r:id="rId150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Действия при обнаружении подозрительного предмета.</w:t>
      </w:r>
    </w:p>
    <w:p>
      <w:pPr>
        <w:pStyle w:val="aff4"/>
        <w:keepLines/>
        <w:rPr>
          <w:rFonts w:ascii="Times New Roman" w:cs="Times New Roman" w:hAnsi="Times New Roman"/>
          <w:sz w:val="24"/>
        </w:rPr>
      </w:pPr>
      <w:r>
        <w:rPr>
          <w:rFonts w:ascii="Times New Roman" w:cs="Times New Roman" w:hAnsi="Times New Roman"/>
          <w:sz w:val="24"/>
        </w:rPr>
        <w:t>- МВД по КБР: 40-49-10 (дежурная часть); 49-50-62 (телефон доверия);</w:t>
      </w:r>
    </w:p>
    <w:p>
      <w:pPr>
        <w:pStyle w:val="aff4"/>
        <w:keepLines/>
        <w:rPr>
          <w:rFonts w:ascii="Times New Roman" w:cs="Times New Roman" w:hAnsi="Times New Roman"/>
          <w:sz w:val="24"/>
        </w:rPr>
      </w:pPr>
      <w:r>
        <w:rPr>
          <w:rFonts w:ascii="Times New Roman" w:cs="Times New Roman" w:hAnsi="Times New Roman"/>
          <w:sz w:val="24"/>
        </w:rPr>
        <w:t>- СУ Следственного комитета России по КБР: 77-64-22 (телефон доверия);</w:t>
      </w:r>
    </w:p>
    <w:p>
      <w:pPr>
        <w:pStyle w:val="aff4"/>
        <w:keepLines/>
        <w:rPr>
          <w:rFonts w:ascii="Times New Roman" w:cs="Times New Roman" w:hAnsi="Times New Roman"/>
          <w:sz w:val="24"/>
        </w:rPr>
      </w:pPr>
      <w:r>
        <w:rPr>
          <w:rFonts w:ascii="Times New Roman" w:cs="Times New Roman" w:hAnsi="Times New Roman"/>
          <w:sz w:val="24"/>
        </w:rPr>
        <w:t xml:space="preserve">- ГУ МЧС России по КБР: 39-99-99 (телефон доверия). </w:t>
      </w:r>
      <w:hyperlink r:id="rId1503" w:history="1">
        <w:r>
          <w:rPr>
            <w:rStyle w:val="a5"/>
            <w:rFonts w:ascii="Times New Roman" w:cs="Times New Roman" w:hAnsi="Times New Roman"/>
            <w:sz w:val="24"/>
          </w:rPr>
          <w:t>BezFormata Нальчик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Пожилая женщина погибла от отравления угарным газом в Башкирии</w:t>
      </w:r>
    </w:p>
    <w:p>
      <w:pPr>
        <w:pStyle w:val="aff4"/>
        <w:keepLines/>
        <w:rPr>
          <w:rFonts w:ascii="Times New Roman" w:cs="Times New Roman" w:hAnsi="Times New Roman"/>
          <w:sz w:val="24"/>
        </w:rPr>
      </w:pPr>
      <w:r>
        <w:rPr>
          <w:rFonts w:ascii="Times New Roman" w:cs="Times New Roman" w:hAnsi="Times New Roman"/>
          <w:sz w:val="24"/>
        </w:rPr>
        <w:t xml:space="preserve">- Дети находятся в сознании, их экстренно доставили в реанимационное отделение городской больницы, состояние оценивается как стабильно тяжелое, - прокомментировали в МЧС. По предварительной версии, причиной произошедшего стало использование духового шкафа для обогрева квартиры. </w:t>
      </w:r>
      <w:hyperlink r:id="rId1504" w:history="1">
        <w:r>
          <w:rPr>
            <w:rStyle w:val="a5"/>
            <w:rFonts w:ascii="Times New Roman" w:cs="Times New Roman" w:hAnsi="Times New Roman"/>
            <w:sz w:val="24"/>
          </w:rPr>
          <w:t>МК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в многоквартирном доме произошел пожар из-за сломанного электрочайника</w:t>
      </w:r>
    </w:p>
    <w:p>
      <w:pPr>
        <w:pStyle w:val="aff4"/>
        <w:keepLines/>
        <w:rPr>
          <w:rFonts w:ascii="Times New Roman" w:cs="Times New Roman" w:hAnsi="Times New Roman"/>
          <w:sz w:val="24"/>
        </w:rPr>
      </w:pPr>
      <w:r>
        <w:rPr>
          <w:rFonts w:ascii="Times New Roman" w:cs="Times New Roman" w:hAnsi="Times New Roman"/>
          <w:sz w:val="24"/>
        </w:rPr>
        <w:t xml:space="preserve">Ростовская область, 12 мая 2024. DON24.RU. В Шахтах в многоквартирном доме произошел пожар из-за сломанного электрочайника. Об этом рассказали в пресс-службе ГУ МЧС России по Ростовской области. </w:t>
      </w:r>
      <w:hyperlink r:id="rId150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упавшего в Мойку автобуса признал свою вину и раскаялся</w:t>
      </w:r>
    </w:p>
    <w:p>
      <w:pPr>
        <w:pStyle w:val="aff4"/>
        <w:keepLines/>
        <w:rPr>
          <w:rFonts w:ascii="Times New Roman" w:cs="Times New Roman" w:hAnsi="Times New Roman"/>
          <w:sz w:val="24"/>
        </w:rPr>
      </w:pPr>
      <w:r>
        <w:rPr>
          <w:rFonts w:ascii="Times New Roman" w:cs="Times New Roman" w:hAnsi="Times New Roman"/>
          <w:sz w:val="24"/>
        </w:rPr>
        <w:t xml:space="preserve">МЧС сообщало, что спасатели вытащили девять человек из автобуса. Семь пассажиров автобуса погибли. В тот же день водителя задержали.  </w:t>
      </w:r>
      <w:hyperlink r:id="rId1506"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повреждённого в Белгороде дома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Передовые отряды МЧС РФ «Центроспас» и «Лидер» приведены в готовность к вылету на обрушение дома в Белгороде, сообщили в оперативных службах. По факту удара ВСУ по многоквартирному жилому дому возбуждено уголовное дело о теракте, сообщил Следственный комитет РФ. </w:t>
      </w:r>
      <w:hyperlink r:id="rId1507" w:history="1">
        <w:r>
          <w:rPr>
            <w:rStyle w:val="a5"/>
            <w:rFonts w:ascii="Times New Roman" w:cs="Times New Roman" w:hAnsi="Times New Roman"/>
            <w:sz w:val="24"/>
          </w:rPr>
          <w:t>Ugra-news.ru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Кубанское информационное агентство – В Краснодаре проверят факт гибели мужчины и женщины в результате пожара</w:t>
      </w:r>
    </w:p>
    <w:p>
      <w:pPr>
        <w:pStyle w:val="aff4"/>
        <w:keepLines/>
        <w:rPr>
          <w:rFonts w:ascii="Times New Roman" w:cs="Times New Roman" w:hAnsi="Times New Roman"/>
          <w:sz w:val="24"/>
        </w:rPr>
      </w:pPr>
      <w:r>
        <w:rPr>
          <w:rFonts w:ascii="Times New Roman" w:cs="Times New Roman" w:hAnsi="Times New Roman"/>
          <w:sz w:val="24"/>
        </w:rPr>
        <w:t xml:space="preserve">Следственным отделом по Прикубанскому округу города Краснодара СКР по краю проводится доследственная проверка по сообщению о пожаре в доме, расположенном на улице Алуштинской, в результате которого погибли 50-летняя хозяйка домовладения и её 79-летний знакомый. </w:t>
      </w:r>
      <w:hyperlink r:id="rId1508" w:history="1">
        <w:r>
          <w:rPr>
            <w:rStyle w:val="a5"/>
            <w:rFonts w:ascii="Times New Roman" w:cs="Times New Roman" w:hAnsi="Times New Roman"/>
            <w:sz w:val="24"/>
          </w:rPr>
          <w:t>Кубанское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место обрушения дома в Белгороде готовятся вылететь передовые отряды МЧС</w:t>
      </w:r>
    </w:p>
    <w:p>
      <w:pPr>
        <w:pStyle w:val="aff4"/>
        <w:keepLines/>
        <w:rPr>
          <w:rFonts w:ascii="Times New Roman" w:cs="Times New Roman" w:hAnsi="Times New Roman"/>
          <w:sz w:val="24"/>
        </w:rPr>
      </w:pPr>
      <w:r>
        <w:rPr>
          <w:rFonts w:ascii="Times New Roman" w:cs="Times New Roman" w:hAnsi="Times New Roman"/>
          <w:sz w:val="24"/>
        </w:rPr>
        <w:t xml:space="preserve">На место обрушения многоквартирного дома в Белгороде после атаки ВСУ могут вылететь передовые отряды МЧС России "Центроспас" и "Лидер", которые приведены в готовность к вылету.  </w:t>
      </w:r>
      <w:hyperlink r:id="rId150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определил структуру правительства России</w:t>
      </w:r>
    </w:p>
    <w:p>
      <w:pPr>
        <w:pStyle w:val="aff4"/>
        <w:keepLines/>
        <w:rPr>
          <w:rFonts w:ascii="Times New Roman" w:cs="Times New Roman" w:hAnsi="Times New Roman"/>
          <w:sz w:val="24"/>
        </w:rPr>
      </w:pPr>
      <w:r>
        <w:rPr>
          <w:rFonts w:ascii="Times New Roman" w:cs="Times New Roman" w:hAnsi="Times New Roman"/>
          <w:sz w:val="24"/>
        </w:rPr>
        <w:t xml:space="preserve">Пять из них (МИД, Минобороны, МВД, МЧС и Минюст) будут подчиняться напрямую президенту, а остальные 16 — премьер-министру Михаилу Мишустину. Ещё одно важное изменение: Федеральная служба по военно-техническому сотрудничеству (ФСВТС) выведена из подчинения Министерства обороны и переподчинена непосредственно главе государства.  </w:t>
      </w:r>
      <w:hyperlink r:id="rId1510" w:history="1">
        <w:r>
          <w:rPr>
            <w:rStyle w:val="a5"/>
            <w:rFonts w:ascii="Times New Roman" w:cs="Times New Roman" w:hAnsi="Times New Roman"/>
            <w:sz w:val="24"/>
          </w:rPr>
          <w:t>ГТРК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Воронеже из-за заморозков объявили штормовое предупреждение на 13 и 14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пресс-службы ГУ МЧС России по Воронежской области. Синоптики прогнозируют, что ночью и утром 13 и 14 мая в отдельных муниципалитетах Воронежской области ожидаются заморозки до -2 градусов.  </w:t>
      </w:r>
      <w:hyperlink r:id="rId1511" w:history="1">
        <w:r>
          <w:rPr>
            <w:rStyle w:val="a5"/>
            <w:rFonts w:ascii="Times New Roman" w:cs="Times New Roman" w:hAnsi="Times New Roman"/>
            <w:sz w:val="24"/>
          </w:rPr>
          <w:t>КП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дома в Белгороде 12 человек, двое из них дети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Украинские боевики нанесли удар по жилым кварталам города около полудня 12 мая. В результате обрушился подъезд десятиэтажного дома.  </w:t>
      </w:r>
      <w:hyperlink r:id="rId1512"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дом в Белгороде поврежден обломками сбитой ракеты</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из-под завалов удалось спасти 12 человек. При обрушении крыши пострадали несколько спасателей. СК РФ возбудил уголовное дело по статье «Теракт». </w:t>
      </w:r>
      <w:hyperlink r:id="rId1513"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на месте обрушения подъезда в жилом доме в Белгороде произошло повторное обрушение. По информации МЧС России, повторное обрушение случилось на месте обвала подъезда в жилом доме, в который сегодня попал снаряд ВСУ. </w:t>
      </w:r>
      <w:hyperlink r:id="rId151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Эту информацию подтвердили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"В ходе проведения поисково-спасательных работ в Белгороде произошло повторное обрушение", - сказали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Белгород и Белгородский район подверглись в воскресенье массированному обстрелу со стороны Украины.  </w:t>
      </w:r>
      <w:hyperlink r:id="rId151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падения крыши дома на сотрудников МЧС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Очевидцы опубликовали момент происшествия. На кадрах видно, как элементы верхнего перекрытия обрушиваются на сотрудников МЧС. Находившиеся рядом люди успели в последний момент... </w:t>
      </w:r>
      <w:hyperlink r:id="rId15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падения крыши дома на сотрудников МЧС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кадрах видно, как элементы верхнего перекрытия обрушиваются на сотрудников МЧС. Находившиеся рядом люди успели в последний момент отбежать. После обрушения поднялся высокий столб пыли.  </w:t>
      </w:r>
      <w:hyperlink r:id="rId151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обстрела ВСУ обрушился целый подъезд</w:t>
      </w:r>
    </w:p>
    <w:p>
      <w:pPr>
        <w:pStyle w:val="aff4"/>
        <w:keepLines/>
        <w:rPr>
          <w:rFonts w:ascii="Times New Roman" w:cs="Times New Roman" w:hAnsi="Times New Roman"/>
          <w:sz w:val="24"/>
        </w:rPr>
      </w:pPr>
      <w:r>
        <w:rPr>
          <w:rFonts w:ascii="Times New Roman" w:cs="Times New Roman" w:hAnsi="Times New Roman"/>
          <w:sz w:val="24"/>
        </w:rPr>
        <w:t>Происходит мощный взрыв, и на месте целого подъезда образуется огромная дыра.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СК РФ, при обрушении подъезда жилого дома в Белгороде, по предварительным данным, погибла женщина, 28 взрослых и ребенок получили осколочные ранения.  </w:t>
      </w:r>
      <w:hyperlink r:id="rId1518" w:history="1">
        <w:r>
          <w:rPr>
            <w:rStyle w:val="a5"/>
            <w:rFonts w:ascii="Times New Roman" w:cs="Times New Roman" w:hAnsi="Times New Roman"/>
            <w:sz w:val="24"/>
          </w:rPr>
          <w:t>ИА News Front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многоэтажки рухнула в Белгороде</w:t>
      </w:r>
    </w:p>
    <w:p>
      <w:pPr>
        <w:pStyle w:val="aff4"/>
        <w:keepLines/>
        <w:rPr>
          <w:rFonts w:ascii="Times New Roman" w:cs="Times New Roman" w:hAnsi="Times New Roman"/>
          <w:sz w:val="24"/>
        </w:rPr>
      </w:pPr>
      <w:r>
        <w:rPr>
          <w:rFonts w:ascii="Times New Roman" w:cs="Times New Roman" w:hAnsi="Times New Roman"/>
          <w:sz w:val="24"/>
        </w:rPr>
        <w:t>По данным SHOT, пострадали трое сотрудников МЧС. Их накрыло обломками.</w:t>
      </w:r>
    </w:p>
    <w:p>
      <w:pPr>
        <w:pStyle w:val="aff4"/>
        <w:keepLines/>
        <w:rPr>
          <w:rFonts w:ascii="Times New Roman" w:cs="Times New Roman" w:hAnsi="Times New Roman"/>
          <w:sz w:val="24"/>
        </w:rPr>
      </w:pPr>
      <w:r>
        <w:rPr>
          <w:rFonts w:ascii="Times New Roman" w:cs="Times New Roman" w:hAnsi="Times New Roman"/>
          <w:sz w:val="24"/>
        </w:rPr>
        <w:t xml:space="preserve">Несколько минут назад из дома были эвакуированы все жители, поскольку присутствовала угроза обрушения. </w:t>
      </w:r>
      <w:hyperlink r:id="rId1519"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РФ возбудил уголовное дело о теракте после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РФ, из под завалов удалось спасти 12 человек, в том числе двух детей. Работы на месте ЧП продолжаются. СМИ сообщают, что у рухнувшего подъезда обрушилась крыша.  </w:t>
      </w:r>
      <w:hyperlink r:id="rId1520"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Кризис жилищного фонда: Опасность и надежда на Печорском проспекте и улице Западной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ОМВД оперативно реагировали, обеспечивая безопасность жителей и организуя процесс выноса и хранения их вещей. Меры по ликвидации последствий кризиса уже начаты, но вызовы остаются значительными.  </w:t>
      </w:r>
      <w:hyperlink r:id="rId1521" w:history="1">
        <w:r>
          <w:rPr>
            <w:rStyle w:val="a5"/>
            <w:rFonts w:ascii="Times New Roman" w:cs="Times New Roman" w:hAnsi="Times New Roman"/>
            <w:sz w:val="24"/>
          </w:rPr>
          <w:t>Viptrade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Повторное обрушение произошло в многоэтажном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со ссылкой на пресс-службу МЧС России. В администрации Белгородской области отметили, что спасатели и волонтеры не пострадали во время обрушения верхнего перекрытия. </w:t>
      </w:r>
      <w:hyperlink r:id="rId1522"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многоэтажки пока удалось спасти 12 человек</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Об этом говорится в сообщении МЧС. В ведомстве также уточнили, что при проведении поисково-спасательных работ в... </w:t>
      </w:r>
      <w:hyperlink r:id="rId15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многоэтажки пока удалось спасти 12 человек (ВИДЕО)</w:t>
      </w:r>
    </w:p>
    <w:p>
      <w:pPr>
        <w:pStyle w:val="aff4"/>
        <w:keepLines/>
        <w:rPr>
          <w:rFonts w:ascii="Times New Roman" w:cs="Times New Roman" w:hAnsi="Times New Roman"/>
          <w:sz w:val="24"/>
        </w:rPr>
      </w:pPr>
      <w:r>
        <w:rPr>
          <w:rFonts w:ascii="Times New Roman" w:cs="Times New Roman" w:hAnsi="Times New Roman"/>
          <w:sz w:val="24"/>
        </w:rPr>
        <w:t>Об этом говорится в сообщении МЧС.</w:t>
      </w:r>
    </w:p>
    <w:p>
      <w:pPr>
        <w:pStyle w:val="aff4"/>
        <w:keepLines/>
        <w:rPr>
          <w:rFonts w:ascii="Times New Roman" w:cs="Times New Roman" w:hAnsi="Times New Roman"/>
          <w:sz w:val="24"/>
        </w:rPr>
      </w:pPr>
      <w:r>
        <w:rPr>
          <w:rFonts w:ascii="Times New Roman" w:cs="Times New Roman" w:hAnsi="Times New Roman"/>
          <w:sz w:val="24"/>
        </w:rPr>
        <w:t>В ведомстве также уточнили, что при проведении поисково-спасательных работ в произошло повторное обрушение кровли здания.</w:t>
      </w:r>
    </w:p>
    <w:p>
      <w:pPr>
        <w:pStyle w:val="aff4"/>
        <w:keepLines/>
        <w:rPr>
          <w:rFonts w:ascii="Times New Roman" w:cs="Times New Roman" w:hAnsi="Times New Roman"/>
          <w:sz w:val="24"/>
        </w:rPr>
      </w:pPr>
      <w:r>
        <w:rPr>
          <w:rFonts w:ascii="Times New Roman" w:cs="Times New Roman" w:hAnsi="Times New Roman"/>
          <w:sz w:val="24"/>
        </w:rPr>
        <w:t xml:space="preserve">Telegram: ВИДЕО </w:t>
      </w:r>
      <w:hyperlink r:id="rId1524"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поврежденной при обстреле многоэтажки в Белогорде рухнула часть крыши</w:t>
      </w:r>
    </w:p>
    <w:p>
      <w:pPr>
        <w:pStyle w:val="aff4"/>
        <w:keepLines/>
        <w:rPr>
          <w:rFonts w:ascii="Times New Roman" w:cs="Times New Roman" w:hAnsi="Times New Roman"/>
          <w:sz w:val="24"/>
        </w:rPr>
      </w:pPr>
      <w:r>
        <w:rPr>
          <w:rFonts w:ascii="Times New Roman" w:cs="Times New Roman" w:hAnsi="Times New Roman"/>
          <w:sz w:val="24"/>
        </w:rPr>
        <w:t>Крыша подъезда десятиэтажки, обрушившегося при обстреле, рухнула. Видео появились в соцсетях. МЧС подтвердило «РИА Новости»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525"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поврежденной при обстреле многоэтажки в Белогорде рухнула часть крыши</w:t>
      </w:r>
    </w:p>
    <w:p>
      <w:pPr>
        <w:pStyle w:val="aff4"/>
        <w:keepLines/>
        <w:rPr>
          <w:rFonts w:ascii="Times New Roman" w:cs="Times New Roman" w:hAnsi="Times New Roman"/>
          <w:sz w:val="24"/>
        </w:rPr>
      </w:pPr>
      <w:r>
        <w:rPr>
          <w:rFonts w:ascii="Times New Roman" w:cs="Times New Roman" w:hAnsi="Times New Roman"/>
          <w:sz w:val="24"/>
        </w:rPr>
        <w:t xml:space="preserve">У поврежденной при обстреле многоэтажки в Белогорде рухнула часть крыши Крыша подъезда десятиэтажки, обрушившегося при обстреле, рухнула. Видео появились в соцсетях. МЧС подтвердило «РИА Новости» повторное обрушение. Новость дополняется... </w:t>
      </w:r>
      <w:hyperlink r:id="rId152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разборе завалов у многоэтажки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Также в telegram-канале ведомства опубликовали видеозапись, сделанную в момент падения кровли. “ "В ходе проведения поисково-спасательных работ в Белгороде произошло повторное обрушение", — кратко прокомментировали случившееся представители МЧС.  </w:t>
      </w:r>
      <w:hyperlink r:id="rId1527"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обстрела ВСУ обрушился жилой дом. Есть пострадавшие и, возможно, погибшие - Афиша Daily</w:t>
      </w:r>
    </w:p>
    <w:p>
      <w:pPr>
        <w:pStyle w:val="aff4"/>
        <w:keepLines/>
        <w:rPr>
          <w:rFonts w:ascii="Times New Roman" w:cs="Times New Roman" w:hAnsi="Times New Roman"/>
          <w:sz w:val="24"/>
        </w:rPr>
      </w:pPr>
      <w:r>
        <w:rPr>
          <w:rFonts w:ascii="Times New Roman" w:cs="Times New Roman" w:hAnsi="Times New Roman"/>
          <w:sz w:val="24"/>
        </w:rPr>
        <w:t xml:space="preserve">Телеграм-каналы также сообщают о пострадавших сотрудниках МЧС. Минобороны РФ утверждает, что в жилой дом попал фрагмент одной из сбитых ракет «Точка-У» ВСУ. Ранее губернатор Белгородской области Вячеслав Гладков говорил, что обрушение подъезда произошло в результате «прямого попадания снаряда» во время обстрела со стороны Украины.  </w:t>
      </w:r>
      <w:hyperlink r:id="rId1528" w:history="1">
        <w:r>
          <w:rPr>
            <w:rStyle w:val="a5"/>
            <w:rFonts w:ascii="Times New Roman" w:cs="Times New Roman" w:hAnsi="Times New Roman"/>
            <w:sz w:val="24"/>
          </w:rPr>
          <w:t>Афиша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Школьники побывали на экскурсии в Гайской военизированной горноспасательной части</w:t>
      </w:r>
    </w:p>
    <w:p>
      <w:pPr>
        <w:pStyle w:val="aff4"/>
        <w:keepLines/>
        <w:rPr>
          <w:rFonts w:ascii="Times New Roman" w:cs="Times New Roman" w:hAnsi="Times New Roman"/>
          <w:sz w:val="24"/>
        </w:rPr>
      </w:pPr>
      <w:r>
        <w:rPr>
          <w:rFonts w:ascii="Times New Roman" w:cs="Times New Roman" w:hAnsi="Times New Roman"/>
          <w:sz w:val="24"/>
        </w:rPr>
        <w:t xml:space="preserve">Гайскую военизированную горноспасательную часть посетили одиннадцатиклассники школы №7. Сотрудники части рассказали будущим выпускникам об особенностях профессии «горноспасатель», провели их по территории организации, показали спецтехнику и снаряжение.  </w:t>
      </w:r>
      <w:hyperlink r:id="rId1529" w:history="1">
        <w:r>
          <w:rPr>
            <w:rStyle w:val="a5"/>
            <w:rFonts w:ascii="Times New Roman" w:cs="Times New Roman" w:hAnsi="Times New Roman"/>
            <w:sz w:val="24"/>
          </w:rPr>
          <w:t>Гайская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о теракте после удара ВСУ по многоэтажному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Удалось спасти 12 человек, среди которых двое детей, сообщают в МЧС России. Позднее, в ходе проведения поисково-спасательных работ, произошло повторное обрушение. Информация о пострадавших уточняется. </w:t>
      </w:r>
      <w:hyperlink r:id="rId1530"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из-за обрушения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12 человек, включая двоих детей, спасены из-под завалов. По сообщаениям ТАСС, крыша дома обрушилась, под завал попали несколько спасателей.  </w:t>
      </w:r>
      <w:hyperlink r:id="rId1531"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при обрушении подъезда в Белгороде выросло</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МЧС России.Губернатор региона Вячеслав Гладков заявил, что список погибших будет опубликован после окончания спасательных работ. Сейчас на месте работают волонтеры, которые организовали подвоз горячего питания."Все жильцы переселены.  </w:t>
      </w:r>
      <w:hyperlink r:id="rId1532"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Орловские водоёмы под присмотром сотрудников ГИМС</w:t>
      </w:r>
    </w:p>
    <w:p>
      <w:pPr>
        <w:pStyle w:val="aff4"/>
        <w:keepLines/>
        <w:rPr>
          <w:rFonts w:ascii="Times New Roman" w:cs="Times New Roman" w:hAnsi="Times New Roman"/>
          <w:sz w:val="24"/>
        </w:rPr>
      </w:pPr>
      <w:r>
        <w:rPr>
          <w:rFonts w:ascii="Times New Roman" w:cs="Times New Roman" w:hAnsi="Times New Roman"/>
          <w:sz w:val="24"/>
        </w:rPr>
        <w:t xml:space="preserve">В Орловской области водоёмы на постоянной основе патрулируют сотрудники ГИМС. Во время рейдов они проводят с орловчанами разъяснительные беседы по мерам безопасности, рассказывают о том, как оказать первую помочь пострадавшему, а ещё объясняют некоторые требования нормативно-правовых актов.  </w:t>
      </w:r>
      <w:hyperlink r:id="rId1533"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WarGonzo: Рухнувшая крыша дома в Белгороде завалила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при обрушении дома в Белгороде спасти удалось 12 человек, среди них два ребенка. Также из сводки МО стало известно, что силы ПВО уничтожили на Белгородской областью ракеты «Точка-У», снаряды РСЗО «Вампир» и «Ольха». </w:t>
      </w:r>
      <w:hyperlink r:id="rId153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повторно обрушилась часть жилого дома</w:t>
      </w:r>
    </w:p>
    <w:p>
      <w:pPr>
        <w:pStyle w:val="aff4"/>
        <w:keepLines/>
        <w:rPr>
          <w:rFonts w:ascii="Times New Roman" w:cs="Times New Roman" w:hAnsi="Times New Roman"/>
          <w:sz w:val="24"/>
        </w:rPr>
      </w:pPr>
      <w:r>
        <w:rPr>
          <w:rFonts w:ascii="Times New Roman" w:cs="Times New Roman" w:hAnsi="Times New Roman"/>
          <w:sz w:val="24"/>
        </w:rPr>
        <w:t xml:space="preserve">Часть крыши многоквартирного жилого дома в Белгороде, пострадавшего от обстрела ВСУ, обрушилась на спасателей во время проведения поисково-спасательных работ, сообщили в пресс-службе МЧС РФ.  </w:t>
      </w:r>
      <w:hyperlink r:id="rId1535"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из-под завалов обрушившегося подъезда дома спасены 12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В Белгороде в многоквартирном доме на улице Щорса обрушился один из подъездов. На месте трагедии работают пожарные и спасатели, идет разбор завалов. </w:t>
      </w:r>
      <w:hyperlink r:id="rId1536"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Белгороде, обстрелы. Главное на Украине на 13:00 12 мая</w:t>
      </w:r>
    </w:p>
    <w:p>
      <w:pPr>
        <w:pStyle w:val="aff4"/>
        <w:keepLines/>
        <w:rPr>
          <w:rFonts w:ascii="Times New Roman" w:cs="Times New Roman" w:hAnsi="Times New Roman"/>
          <w:sz w:val="24"/>
        </w:rPr>
      </w:pPr>
      <w:r>
        <w:rPr>
          <w:rFonts w:ascii="Times New Roman" w:cs="Times New Roman" w:hAnsi="Times New Roman"/>
          <w:sz w:val="24"/>
        </w:rPr>
        <w:t xml:space="preserve">Также пресс-служба МЧС сообщила о количестве спасённых людей. "Спасатели МЧС России проводят поисково-спасательные работы на месте обрушения подъезда жилого дома в Белгороде. На данный момент удалось спасти 12 человек, среди которых два ребенка.  </w:t>
      </w:r>
      <w:hyperlink r:id="rId1537"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повторно обрушилась часть жилого дома</w:t>
      </w:r>
    </w:p>
    <w:p>
      <w:pPr>
        <w:pStyle w:val="aff4"/>
        <w:keepLines/>
        <w:rPr>
          <w:rFonts w:ascii="Times New Roman" w:cs="Times New Roman" w:hAnsi="Times New Roman"/>
          <w:sz w:val="24"/>
        </w:rPr>
      </w:pPr>
      <w:r>
        <w:rPr>
          <w:rFonts w:ascii="Times New Roman" w:cs="Times New Roman" w:hAnsi="Times New Roman"/>
          <w:sz w:val="24"/>
        </w:rPr>
        <w:t xml:space="preserve">Часть крыши многоквартирного жилого дома в Белгороде, пострадавшего от обстрела ВСУ, обрушилась на спасателей во время проведения поисково-спасательных работ, сообщили в пресс-службе МЧС РФ.  </w:t>
      </w:r>
      <w:hyperlink r:id="rId15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Подробности ночного пожара в многоквартирном доме в Костроме</w:t>
      </w:r>
    </w:p>
    <w:p>
      <w:pPr>
        <w:pStyle w:val="aff4"/>
        <w:keepLines/>
        <w:rPr>
          <w:rFonts w:ascii="Times New Roman" w:cs="Times New Roman" w:hAnsi="Times New Roman"/>
          <w:sz w:val="24"/>
        </w:rPr>
      </w:pPr>
      <w:r>
        <w:rPr>
          <w:rFonts w:ascii="Times New Roman" w:cs="Times New Roman" w:hAnsi="Times New Roman"/>
          <w:sz w:val="24"/>
        </w:rPr>
        <w:t>Фото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эвакуировали 28 человек, 5 кошек и собаку, стало известно Logos44.ru. </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многоквартирном доме на улице Сутырина поступило спасателям в 23:47.  </w:t>
      </w:r>
      <w:hyperlink r:id="rId1539"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Окатили водой под оглушительные аплодисменты</w:t>
      </w:r>
    </w:p>
    <w:p>
      <w:pPr>
        <w:pStyle w:val="aff4"/>
        <w:keepLines/>
        <w:rPr>
          <w:rFonts w:ascii="Times New Roman" w:cs="Times New Roman" w:hAnsi="Times New Roman"/>
          <w:sz w:val="24"/>
        </w:rPr>
      </w:pPr>
      <w:r>
        <w:rPr>
          <w:rFonts w:ascii="Times New Roman" w:cs="Times New Roman" w:hAnsi="Times New Roman"/>
          <w:sz w:val="24"/>
        </w:rPr>
        <w:t xml:space="preserve">Сегодня он надел боёвку, чтобы смыть всю сажу и копоть, накопившиеся за годы в пожарной охране. С доброй традицией – в добрый путь! Подписывайся на МЧС Ростовской области </w:t>
      </w:r>
      <w:hyperlink r:id="rId1540"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СКР назвал терактом удар по белгородской многоэтажке</w:t>
      </w:r>
    </w:p>
    <w:p>
      <w:pPr>
        <w:pStyle w:val="aff4"/>
        <w:keepLines/>
        <w:rPr>
          <w:rFonts w:ascii="Times New Roman" w:cs="Times New Roman" w:hAnsi="Times New Roman"/>
          <w:sz w:val="24"/>
        </w:rPr>
      </w:pPr>
      <w:r>
        <w:rPr>
          <w:rFonts w:ascii="Times New Roman" w:cs="Times New Roman" w:hAnsi="Times New Roman"/>
          <w:sz w:val="24"/>
        </w:rPr>
        <w:t xml:space="preserve">Выпущенный, предположительно, из РСЗО «Точка-У» снаряд попал в дом №55 на улице Щорса, а результате обрушился целый подъезд. МЧС сообщило о спасении 12 человек, в том числе двоих детей. В заявлении СКР говорится о «погибших и пострадавших»... </w:t>
      </w:r>
      <w:hyperlink r:id="rId15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дня: выборы губернатора, соревнования на кубок мэра, уроки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провели открытые уроки по безопасности </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Дня пожарной охраны специалисты разных профессий Главного управления МЧС России по Хабаровскому краю вместе с педагогами рассказали учащимся школ, ВУЗов и воспитанникам дошкольных учреждений как себя вести в различных ситуациях.  </w:t>
      </w:r>
      <w:hyperlink r:id="rId1542"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обрушения крыши поврежденного дома в Белгороде попал на видео</w:t>
      </w:r>
    </w:p>
    <w:p>
      <w:pPr>
        <w:pStyle w:val="aff4"/>
        <w:keepLines/>
        <w:rPr>
          <w:rFonts w:ascii="Times New Roman" w:cs="Times New Roman" w:hAnsi="Times New Roman"/>
          <w:sz w:val="24"/>
        </w:rPr>
      </w:pPr>
      <w:r>
        <w:rPr>
          <w:rFonts w:ascii="Times New Roman" w:cs="Times New Roman" w:hAnsi="Times New Roman"/>
          <w:sz w:val="24"/>
        </w:rPr>
        <w:t>Все сотрудники МЧС и волонтеры успели отбежать в сторону, прежде чем плита сорвалась вниз.</w:t>
      </w:r>
    </w:p>
    <w:p>
      <w:pPr>
        <w:pStyle w:val="aff4"/>
        <w:keepLines/>
        <w:rPr>
          <w:rFonts w:ascii="Times New Roman" w:cs="Times New Roman" w:hAnsi="Times New Roman"/>
          <w:sz w:val="24"/>
        </w:rPr>
      </w:pPr>
      <w:r>
        <w:rPr>
          <w:rFonts w:ascii="Times New Roman" w:cs="Times New Roman" w:hAnsi="Times New Roman"/>
          <w:sz w:val="24"/>
        </w:rPr>
        <w:t xml:space="preserve">Момент обрушения крыши поврежденного дома в Белгороде попал на видео </w:t>
      </w:r>
      <w:hyperlink r:id="rId154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 ТАМ МОГУТ БЫТЬ ГРАЖДАНСКИЕ - ОПЕРАТИВНЫЕ СЛУЖБЫ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ОБРУШЕНИИ КРЫШИ В БЕЛГОРОДЕ, ТАМ МОГУТ БЫТЬ ГРАЖДАНСКИЕ - ОПЕРАТИВНЫЕ СЛУЖБЫ </w:t>
      </w:r>
      <w:hyperlink r:id="rId154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поврежденном при обстреле доме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в жилом доме, где обрушился подъезд, произошло повторное обрушение: свалились крыша и чердак. Эту информацию подтвердили в МЧС РФ: 12 мая ведомство сообщило в соцсети, что число пострадавших составило 12 человек. </w:t>
      </w:r>
      <w:hyperlink r:id="rId15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поврежденном при обстреле доме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подтвердили в МЧС РФ: 12 мая ведомство сообщило в соцсети, что число пострадавших составило 12 человек. Ранее сообщалось, что в результате ЧП погибла женщина.  </w:t>
      </w:r>
      <w:hyperlink r:id="rId154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поврежденном при обстреле доме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подтвердили в МЧС РФ: 12 мая ведомство сообщило в соцсети, что число пострадавших составило 12 человек. Ранее сообщалось, что в результате ЧП погибла женщина.  </w:t>
      </w:r>
      <w:hyperlink r:id="rId1547"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детали повторного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в ходе спасательных работ произошло повторное обрушение дома в Белгороде В Белгороде произошло повторное обрушение многоэтажного дома, пострадавшего от обстрела Вооруженных сил Украины, сообщает МЧС РФ.  </w:t>
      </w:r>
      <w:hyperlink r:id="rId154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поврежденного при обстреле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из-под завалов спасено 10 взрослых и двое детей. Смотрите также: Сергей Кургинян: пусть праздник 9 Мая будет нашим предуготовлением к новым боям Напомним, ранее губернатор Белгородской области Вячеслав Гладков сообщил о произведенном Украиной массированном обстреле города и района, при котором произошло попадание снаряда в многоэтажный жилой дом на... </w:t>
      </w:r>
      <w:hyperlink r:id="rId154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произошло повторное обрушение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МЧС: в ходе спасательных работ произошло повторное обрушение дома в Белгороде </w:t>
      </w:r>
      <w:hyperlink r:id="rId155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произошел пожар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На Волгоградском НПЗ произошел пожар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минуту назад</w:t>
      </w:r>
    </w:p>
    <w:p>
      <w:pPr>
        <w:pStyle w:val="aff4"/>
        <w:keepLines/>
        <w:rPr>
          <w:rFonts w:ascii="Times New Roman" w:cs="Times New Roman" w:hAnsi="Times New Roman"/>
          <w:sz w:val="24"/>
        </w:rPr>
      </w:pPr>
      <w:r>
        <w:rPr>
          <w:rFonts w:ascii="Times New Roman" w:cs="Times New Roman" w:hAnsi="Times New Roman"/>
          <w:sz w:val="24"/>
        </w:rPr>
        <w:t xml:space="preserve">Источник: Андрей Бочаров </w:t>
      </w:r>
      <w:hyperlink r:id="rId1551" w:history="1">
        <w:r>
          <w:rPr>
            <w:rStyle w:val="a5"/>
            <w:rFonts w:ascii="Times New Roman" w:cs="Times New Roman" w:hAnsi="Times New Roman"/>
            <w:sz w:val="24"/>
          </w:rPr>
          <w:t>The Bell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под завалами. Момент обвала крыши в разрушенной в Белгороде многоэтажке попал на видео</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обломками накрыло спасателей МЧС, которые вытаскивали из дома людей.</w:t>
      </w:r>
    </w:p>
    <w:p>
      <w:pPr>
        <w:pStyle w:val="aff4"/>
        <w:keepLines/>
        <w:rPr>
          <w:rFonts w:ascii="Times New Roman" w:cs="Times New Roman" w:hAnsi="Times New Roman"/>
          <w:sz w:val="24"/>
        </w:rPr>
      </w:pPr>
      <w:r>
        <w:rPr>
          <w:rFonts w:ascii="Times New Roman" w:cs="Times New Roman" w:hAnsi="Times New Roman"/>
          <w:sz w:val="24"/>
        </w:rPr>
        <w:t>Мы рассказываем о происходящем в режиме онлайн.</w:t>
      </w:r>
    </w:p>
    <w:p>
      <w:pPr>
        <w:pStyle w:val="aff4"/>
        <w:keepLines/>
        <w:rPr>
          <w:rFonts w:ascii="Times New Roman" w:cs="Times New Roman" w:hAnsi="Times New Roman"/>
          <w:sz w:val="24"/>
        </w:rPr>
      </w:pPr>
      <w:r>
        <w:rPr>
          <w:rFonts w:ascii="Times New Roman" w:cs="Times New Roman" w:hAnsi="Times New Roman"/>
          <w:sz w:val="24"/>
        </w:rPr>
        <w:t xml:space="preserve">Если вы стали очевидцем ЧП в Белгороде, присылайте фото и видео нашей редакции. </w:t>
      </w:r>
      <w:hyperlink r:id="rId1552"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под завалами. Момент обрушения крыши в разрушенной в Белгороде многоэтажке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Местные жители разбегаются в момент падения крыши </w:t>
      </w:r>
      <w:hyperlink r:id="rId1553"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под завалами. Момент обвала крыши в разрушенной в Белгороде многоэтажке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Ранее подъезд жилого дома обрушился в результате массированной атаки </w:t>
      </w:r>
      <w:hyperlink r:id="rId15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обрушения крыши в разрушенной в Белгороде многоэтажке попал на видео: подробности о ЧП в Белгоородской области - 12 мая 2024 - НГС22.ру</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обломками накрыло спасателей МЧС, которые вытаскивали из дома людей. Мы рассказываем о происходящем в режиме онлайн. Если вы стали очевидцем ЧП в Белгороде, присылайте фото и видео нашей редакции.  </w:t>
      </w:r>
      <w:hyperlink r:id="rId1555" w:history="1">
        <w:r>
          <w:rPr>
            <w:rStyle w:val="a5"/>
            <w:rFonts w:ascii="Times New Roman" w:cs="Times New Roman" w:hAnsi="Times New Roman"/>
            <w:sz w:val="24"/>
          </w:rPr>
          <w:t>Ngs22.ru. Барнаул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под завалами. Момент обвала крыши в разрушенной в Белгороде многоэтажке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под завалами. Момент обвала крыши в разрушенной в Белгороде многоэтажке попал на видео </w:t>
      </w:r>
      <w:hyperlink r:id="rId1556" w:history="1">
        <w:r>
          <w:rPr>
            <w:rStyle w:val="a5"/>
            <w:rFonts w:ascii="Times New Roman" w:cs="Times New Roman" w:hAnsi="Times New Roman"/>
            <w:sz w:val="24"/>
          </w:rPr>
          <w:t>Уфа1.ру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2024 года на территории Северной Осетии было зарегистрировано 469 пожаров</w:t>
      </w:r>
    </w:p>
    <w:p>
      <w:pPr>
        <w:pStyle w:val="aff4"/>
        <w:keepLines/>
        <w:rPr>
          <w:rFonts w:ascii="Times New Roman" w:cs="Times New Roman" w:hAnsi="Times New Roman"/>
          <w:sz w:val="24"/>
        </w:rPr>
      </w:pPr>
      <w:r>
        <w:rPr>
          <w:rFonts w:ascii="Times New Roman" w:cs="Times New Roman" w:hAnsi="Times New Roman"/>
          <w:sz w:val="24"/>
        </w:rPr>
        <w:t xml:space="preserve">На пожарах погибло 2 человека, сообщает пресс-служба ГУ МЧС России по РСО-Алания. Пожарно-спасательными подразделениями были эвакуированы – 146 человек, спасены - 7 человек. Пожарно-спасательными подразделениями с начала года было спасено материальных ценностей на сумму 156 210 000 рублей.  </w:t>
      </w:r>
      <w:hyperlink r:id="rId1557" w:history="1">
        <w:r>
          <w:rPr>
            <w:rStyle w:val="a5"/>
            <w:rFonts w:ascii="Times New Roman" w:cs="Times New Roman" w:hAnsi="Times New Roman"/>
            <w:sz w:val="24"/>
          </w:rPr>
          <w:t>Новости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 дома</w:t>
      </w:r>
    </w:p>
    <w:p>
      <w:pPr>
        <w:pStyle w:val="aff4"/>
        <w:keepLines/>
        <w:rPr>
          <w:rFonts w:ascii="Times New Roman" w:cs="Times New Roman" w:hAnsi="Times New Roman"/>
          <w:sz w:val="24"/>
        </w:rPr>
      </w:pPr>
      <w:r>
        <w:rPr>
          <w:rFonts w:ascii="Times New Roman" w:cs="Times New Roman" w:hAnsi="Times New Roman"/>
          <w:sz w:val="24"/>
        </w:rPr>
        <w:t xml:space="preserve">МЧС: на месте ЧП в Белгороде произошло повторное обрушение дома МОСКВА, 12 мая - ПРАЙМ. Во время поисково-спасательных работ на месте ЧП в Белгороде произошло повторное обрушение дома.  </w:t>
      </w:r>
      <w:hyperlink r:id="rId1558"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семья отравилась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РБ, по предварительной информации, это произошло из-за обогрева квартиры включенной газовой духовкой. Сотрудники скорой помощи, прибывшие на место, констатировали смерть женщины, а детей доставили в реанимацию городской больницы.  </w:t>
      </w:r>
      <w:hyperlink r:id="rId1559"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части дома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передаёт РИА Новости со ссылкой на пресс-службу МЧС РФ. Согласно данным ведомства, спасатели проводят сейчас поисково-спасательные работы на месте обрушения подъезда жилого дома в Белгороде.  </w:t>
      </w:r>
      <w:hyperlink r:id="rId1560"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Кошечку нашли на месте обрушившегося подъезда в Белгороде, местные волонтеры ищут ее хозяев</w:t>
      </w:r>
    </w:p>
    <w:p>
      <w:pPr>
        <w:pStyle w:val="aff4"/>
        <w:keepLines/>
        <w:rPr>
          <w:rFonts w:ascii="Times New Roman" w:cs="Times New Roman" w:hAnsi="Times New Roman"/>
          <w:sz w:val="24"/>
        </w:rPr>
      </w:pPr>
      <w:r>
        <w:rPr>
          <w:rFonts w:ascii="Times New Roman" w:cs="Times New Roman" w:hAnsi="Times New Roman"/>
          <w:sz w:val="24"/>
        </w:rPr>
        <w:t xml:space="preserve">Кошечку нашли на месте обрушившегося подъезда в Белгороде, местные волонтеры ищут ее хозяев Сотрудники МЧС не пострадали при обрушении крыши в Белгороде, там могут быть гражданские, сообщили в оперативных службах </w:t>
      </w:r>
      <w:hyperlink r:id="rId1561"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части дома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передаёт РИА Новости со ссылкой на пресс-службу МЧС РФ. Согласно данным ведомства, спасатели проводят сейчас поисково-спасательные работы на месте обрушения подъезда жилого дома в Белгороде.  </w:t>
      </w:r>
      <w:hyperlink r:id="rId15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Управление Роспотребнадзора по Курганской области контролирует санитарно-эпидемиологическую обстановку в период паводка</w:t>
      </w:r>
    </w:p>
    <w:p>
      <w:pPr>
        <w:pStyle w:val="aff4"/>
        <w:keepLines/>
        <w:rPr>
          <w:rFonts w:ascii="Times New Roman" w:cs="Times New Roman" w:hAnsi="Times New Roman"/>
          <w:sz w:val="24"/>
        </w:rPr>
      </w:pPr>
      <w:r>
        <w:rPr>
          <w:rFonts w:ascii="Times New Roman" w:cs="Times New Roman" w:hAnsi="Times New Roman"/>
          <w:sz w:val="24"/>
        </w:rPr>
        <w:t>Дезинфекционные мероприятия осуществляются под контролем специалистов ФБУЗ «Центр гигиены и эпидемиологии в Курганской области» силами привлеченных сотрудников МЧС России, работников жилищно-коммунальных хозяйств.</w:t>
      </w:r>
    </w:p>
    <w:p>
      <w:pPr>
        <w:pStyle w:val="aff4"/>
        <w:keepLines/>
        <w:rPr>
          <w:rFonts w:ascii="Times New Roman" w:cs="Times New Roman" w:hAnsi="Times New Roman"/>
          <w:sz w:val="24"/>
        </w:rPr>
      </w:pPr>
      <w:r>
        <w:rPr>
          <w:rFonts w:ascii="Times New Roman" w:cs="Times New Roman" w:hAnsi="Times New Roman"/>
          <w:sz w:val="24"/>
        </w:rPr>
        <w:t xml:space="preserve">Под контролем Управления продолжается экстренная профилактика против вирусного гепатита А, привиты 37 тыс. 555 человек. </w:t>
      </w:r>
      <w:hyperlink r:id="rId1563"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горел дом с мансардой. Его хозяин успел спастись</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11.58; предварительная площадь возгорания составила 20 кв. метров. К счастью, обошлось без пострадавших. Очевидец с улицы заметил задымление кровли мансардной крыши и сообщил об этом хозяину дома.  </w:t>
      </w:r>
      <w:hyperlink r:id="rId1564"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пострадавшего от удара ВСУ дома в Белгороде рассказала про взрыв</w:t>
      </w:r>
    </w:p>
    <w:p>
      <w:pPr>
        <w:pStyle w:val="aff4"/>
        <w:keepLines/>
        <w:rPr>
          <w:rFonts w:ascii="Times New Roman" w:cs="Times New Roman" w:hAnsi="Times New Roman"/>
          <w:sz w:val="24"/>
        </w:rPr>
      </w:pPr>
      <w:r>
        <w:rPr>
          <w:rFonts w:ascii="Times New Roman" w:cs="Times New Roman" w:hAnsi="Times New Roman"/>
          <w:sz w:val="24"/>
        </w:rPr>
        <w:t xml:space="preserve">По факту обстрела Белгорода СК возбудил уголовное дело о теракте. По данным пресс-службы МЧС, после чрезвычайного происшествия удалось спасти 12 человек, среди которых два ребенка. </w:t>
      </w:r>
      <w:hyperlink r:id="rId156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обрушения подъезда жилого многоэтажного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Кадры обрушения подъезда жилого многоэтажного дома в Белгороде. Спасатели продолжают разгребать завалы. Сотрудники МЧС не пострадали при обрушении крыши в Белгороде, там могут быть гражданские, сообщили в оперативных службах. </w:t>
      </w:r>
      <w:hyperlink r:id="rId156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дома в Белгороде после удара ВСУ удалось спасти 12 человек, среди которых 2 ребенка — МЧС РФ</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Белгородепосле удара ВСУ удалось спасти12 человек, среди которых 2 ребенка — МЧС РФ. Подписывайтесь на Запорожское Агентство Новостей в TG,VK иОК </w:t>
      </w:r>
      <w:hyperlink r:id="rId1567"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РФ: дом в Белгороде был поврежден фрагментами сбитой украинской ракеты ТРК "Точка-У"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из-под завалов уже удалось спасти 12 человек. Среди них два ребенка, указывается в Telegram-канале ведомства. В 12:49 мск пресс-служба МЧС сообщила, что в ходе проведения поисково-спасательных работ произошло повторное обрушение дома.  </w:t>
      </w:r>
      <w:hyperlink r:id="rId1568"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Снаряд ВСУ попал в жилой дом в Белгороде, обрушился целый подъезд. Под завалами остаются люди</w:t>
      </w:r>
    </w:p>
    <w:p>
      <w:pPr>
        <w:pStyle w:val="aff4"/>
        <w:keepLines/>
        <w:rPr>
          <w:rFonts w:ascii="Times New Roman" w:cs="Times New Roman" w:hAnsi="Times New Roman"/>
          <w:sz w:val="24"/>
        </w:rPr>
      </w:pPr>
      <w:r>
        <w:rPr>
          <w:rFonts w:ascii="Times New Roman" w:cs="Times New Roman" w:hAnsi="Times New Roman"/>
          <w:sz w:val="24"/>
        </w:rPr>
        <w:t xml:space="preserve">Также во время спасательной операции обрушилась крыша многоэтажки, сообщили в МЧС. Предположительно, она упала на спасателей. По предварительным данным, ВСУ могли ударить по жилому дому французской управляемой бомбой AASM HAMMER.  </w:t>
      </w:r>
      <w:hyperlink r:id="rId156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Сотрудники МЧС не пострадали в результате обрушения крыши многоэтажного дома в Белгороде, передает ТАСС.</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обрушившегося подъезда многоэтажки могут находиться до десяти гражданских, сообщил 112. </w:t>
      </w:r>
      <w:hyperlink r:id="rId1570"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обстрела со стороны ВСУ в Белгороде полностью обрушился подъезд многоэтажного жилого дома (фото)</w:t>
      </w:r>
    </w:p>
    <w:p>
      <w:pPr>
        <w:pStyle w:val="aff4"/>
        <w:keepLines/>
        <w:rPr>
          <w:rFonts w:ascii="Times New Roman" w:cs="Times New Roman" w:hAnsi="Times New Roman"/>
          <w:sz w:val="24"/>
        </w:rPr>
      </w:pPr>
      <w:r>
        <w:rPr>
          <w:rFonts w:ascii="Times New Roman" w:cs="Times New Roman" w:hAnsi="Times New Roman"/>
          <w:sz w:val="24"/>
        </w:rPr>
        <w:t xml:space="preserve">Спасателям удалось спасти 12 человек, среди которых два ребенка, сообщили в пресс-службе МЧС России. "Спасатели МЧС России проводят поисково-спасательные работы на месте обрушения подъезда жилого дома в Белгороде.  </w:t>
      </w:r>
      <w:hyperlink r:id="rId1571" w:history="1">
        <w:r>
          <w:rPr>
            <w:rStyle w:val="a5"/>
            <w:rFonts w:ascii="Times New Roman" w:cs="Times New Roman" w:hAnsi="Times New Roman"/>
            <w:sz w:val="24"/>
          </w:rPr>
          <w:t>Горловская мозаика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МЧС: из-под завалов дома в Белгороде спасли 12 человек, включая двух детей Спасатели извлекли живыми из-под завалов обрушившегося подъезда дома в Белгороде 12 человек. Об этом сообщает ТАСС, ссылаясь на пресс-службу МЧС РФ.  </w:t>
      </w:r>
      <w:hyperlink r:id="rId157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спасли 12 человек, включая двух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ссылаясь на пресс-службу МЧС РФ. Спасатели рассказали, что на месте обрушения ведутся поисково-спасательные работы. "На данный момент удалось спасти 12 человек, среди которых 2 ребенка", — сказали в... </w:t>
      </w:r>
      <w:hyperlink r:id="rId15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спасли 12 человек, включая двух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 ссылаясь на пресс-службу МЧС РФ . Спасатели рассказали, что на месте обрушения ведутся поисково-спасательные работы. «На данный момент удалось спасти 12 человек, среди которых 2 ребенка», — сказали в министерстве.  </w:t>
      </w:r>
      <w:hyperlink r:id="rId157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спасли 12 человек, включая двух детей</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живыми из-под завалов обрушившегося подъезда дома в Белгороде 12 человек. </w:t>
      </w:r>
      <w:hyperlink r:id="rId157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погибла пенсионерка, решив погреться газовой плитой, двое детей в больнице</w:t>
      </w:r>
    </w:p>
    <w:p>
      <w:pPr>
        <w:pStyle w:val="aff4"/>
        <w:keepLines/>
        <w:rPr>
          <w:rFonts w:ascii="Times New Roman" w:cs="Times New Roman" w:hAnsi="Times New Roman"/>
          <w:sz w:val="24"/>
        </w:rPr>
      </w:pPr>
      <w:r>
        <w:rPr>
          <w:rFonts w:ascii="Times New Roman" w:cs="Times New Roman" w:hAnsi="Times New Roman"/>
          <w:sz w:val="24"/>
        </w:rPr>
        <w:t>Как сообщает МЧС по РБ, пенсионерка, пытаясь согреть квартиру, включила духовку газовой плиты. К сожалению, эта попытка обернулась трагедией.</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происшествия медики констатировали смерть женщины.  </w:t>
      </w:r>
      <w:hyperlink r:id="rId1576" w:history="1">
        <w:r>
          <w:rPr>
            <w:rStyle w:val="a5"/>
            <w:rFonts w:ascii="Times New Roman" w:cs="Times New Roman" w:hAnsi="Times New Roman"/>
            <w:sz w:val="24"/>
          </w:rPr>
          <w:t>NewsBash.ru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 там могут быть гражданские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повторном обрушении в обстрелянном жилом доме в Белгороде, однако под завал могли попасть местные жители, сообщили ТАСС в оперативных службах. </w:t>
      </w:r>
      <w:hyperlink r:id="rId157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пожаре в частном доме на севере Краснодара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22 человек и 8 единиц техники, сообщает пресс-служба ГУ МЧС России по Краснодарскому краю. Возгорание увидели соседи, они вызвали пожарных. В доме обнаружили тела погибших — 50-летней хозяйки и ее 79-летнего знакомого.  </w:t>
      </w:r>
      <w:hyperlink r:id="rId1578"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в результате обрушения крыши многоэтажного дома в Белгороде, передает ТАСС. </w:t>
      </w:r>
      <w:hyperlink r:id="rId1579"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спасения ребёнка из-под завалов рухнувшего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пресс-службе МЧС РФ. Ребёнка, которого достали из-под завалов дома в Белгороде. Видео © Telegram / Readovka "Спасатели МЧС России проводят поисково-спасательные работы на месте обрушения подъезда жилого дома в Белгороде.  </w:t>
      </w:r>
      <w:hyperlink r:id="rId158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После обрушения дома в Белгороде спасено 12 человек, среди них два ребёнка</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многоэтажного жилого дома в Белгороде спасено 12 человек, среди них два ребёнка. Об этом заявили в пресс-службе МЧС РФ. </w:t>
      </w:r>
      <w:hyperlink r:id="rId15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и ветер до 20 м/с надвигаются на Оренбуржье</w:t>
      </w:r>
    </w:p>
    <w:p>
      <w:pPr>
        <w:pStyle w:val="aff4"/>
        <w:keepLines/>
        <w:rPr>
          <w:rFonts w:ascii="Times New Roman" w:cs="Times New Roman" w:hAnsi="Times New Roman"/>
          <w:sz w:val="24"/>
        </w:rPr>
      </w:pPr>
      <w:r>
        <w:rPr>
          <w:rFonts w:ascii="Times New Roman" w:cs="Times New Roman" w:hAnsi="Times New Roman"/>
          <w:sz w:val="24"/>
        </w:rPr>
        <w:t xml:space="preserve">Обильные осадки ожидаются ночью 13 мая в центральных и восточных районах региона, сообщают в МЧС. Днем 13 мая прогнозируют усиление ветра. Его порывы будут достигать 20 м/с. </w:t>
      </w:r>
      <w:hyperlink r:id="rId1582"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Сложились 10 этажей. В Белгороде обрушился подъезд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По официальным данным МЧС России, в 15:33 из-под завалов удалось извлечь 12 человек, среди них двое детей. Спустя 13 минут произошло повторное обрушение — остаточные конструкции крыши рухнули на спасателей и добровольцев, помогавших разбирать завалы. </w:t>
      </w:r>
      <w:hyperlink r:id="rId1583"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Жителю Энгельса пришлось спасаться из горящего дома с мансардой</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11:58. Горел одноэтажный дом с мансардой, который расположен по адресу Холмистая, 31/2. Предварительная площадь пожара составила 20 квадратных метров.  </w:t>
      </w:r>
      <w:hyperlink r:id="rId1584"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Жителю Энгельса пришлось спасаться из горящего дома с мансардой</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Энгельсе загорелся дом с мансардой. Об этом сообщает ГУ МЧС по Саратовской области. </w:t>
      </w:r>
      <w:hyperlink r:id="rId158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на пострадали во время обрушения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Сотрудники МЧС не пострадали при обрушении крыши в жилом доме в Белгороде, там могут быть гражданские. Об этом сообщили оперативные службы.</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586"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на пострадали во время обрушения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обрушении крыши в жилом доме в Белгороде, там могут быть гражданские. Об этом сообщили оперативные службы.Новость дополняется </w:t>
      </w:r>
      <w:hyperlink r:id="rId158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интернет попало видео со взрывом на волгоградском заводе после падения дрона</w:t>
      </w:r>
    </w:p>
    <w:p>
      <w:pPr>
        <w:pStyle w:val="aff4"/>
        <w:keepLines/>
        <w:rPr>
          <w:rFonts w:ascii="Times New Roman" w:cs="Times New Roman" w:hAnsi="Times New Roman"/>
          <w:sz w:val="24"/>
        </w:rPr>
      </w:pPr>
      <w:r>
        <w:rPr>
          <w:rFonts w:ascii="Times New Roman" w:cs="Times New Roman" w:hAnsi="Times New Roman"/>
          <w:sz w:val="24"/>
        </w:rPr>
        <w:t>На волгоградском нефтеперерабатывающем заводе пожар возник после падения сбитого беспилотника. В сетях появилось видео с места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Как уже сообщал РИАЦ, сегодня ночью была отражена атака беспилотников на Волгоград.  </w:t>
      </w:r>
      <w:hyperlink r:id="rId1588" w:history="1">
        <w:r>
          <w:rPr>
            <w:rStyle w:val="a5"/>
            <w:rFonts w:ascii="Times New Roman" w:cs="Times New Roman" w:hAnsi="Times New Roman"/>
            <w:sz w:val="24"/>
          </w:rPr>
          <w:t>РИАЦ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Заморозки</w:t>
      </w:r>
    </w:p>
    <w:p>
      <w:pPr>
        <w:pStyle w:val="aff4"/>
        <w:keepLines/>
        <w:rPr>
          <w:rFonts w:ascii="Times New Roman" w:cs="Times New Roman" w:hAnsi="Times New Roman"/>
          <w:sz w:val="24"/>
        </w:rPr>
      </w:pPr>
      <w:r>
        <w:rPr>
          <w:rFonts w:ascii="Times New Roman" w:cs="Times New Roman" w:hAnsi="Times New Roman"/>
          <w:sz w:val="24"/>
        </w:rPr>
        <w:t>Рекомендуем использовать мобильное приложение «МЧС России» в целях</w:t>
      </w:r>
    </w:p>
    <w:p>
      <w:pPr>
        <w:pStyle w:val="aff4"/>
        <w:keepLines/>
        <w:rPr>
          <w:rFonts w:ascii="Times New Roman" w:cs="Times New Roman" w:hAnsi="Times New Roman"/>
          <w:sz w:val="24"/>
        </w:rPr>
      </w:pPr>
      <w:r>
        <w:rPr>
          <w:rFonts w:ascii="Times New Roman" w:cs="Times New Roman" w:hAnsi="Times New Roman"/>
          <w:sz w:val="24"/>
        </w:rPr>
        <w:t>своевременного получения экстренной информации о прогнозируемых опасных и</w:t>
      </w:r>
    </w:p>
    <w:p>
      <w:pPr>
        <w:pStyle w:val="aff4"/>
        <w:keepLines/>
        <w:rPr>
          <w:rFonts w:ascii="Times New Roman" w:cs="Times New Roman" w:hAnsi="Times New Roman"/>
          <w:sz w:val="24"/>
        </w:rPr>
      </w:pPr>
      <w:r>
        <w:rPr>
          <w:rFonts w:ascii="Times New Roman" w:cs="Times New Roman" w:hAnsi="Times New Roman"/>
          <w:sz w:val="24"/>
        </w:rPr>
        <w:t>неблагоприятных метеорологических явлениях и чрезвычайных ситуаций через сеть</w:t>
      </w:r>
    </w:p>
    <w:p>
      <w:pPr>
        <w:pStyle w:val="aff4"/>
        <w:keepLines/>
        <w:rPr>
          <w:rFonts w:ascii="Times New Roman" w:cs="Times New Roman" w:hAnsi="Times New Roman"/>
          <w:sz w:val="24"/>
        </w:rPr>
      </w:pPr>
      <w:r>
        <w:rPr>
          <w:rFonts w:ascii="Times New Roman" w:cs="Times New Roman" w:hAnsi="Times New Roman"/>
          <w:sz w:val="24"/>
        </w:rPr>
        <w:t xml:space="preserve">«Интернет». </w:t>
      </w:r>
      <w:hyperlink r:id="rId1589"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судьбе спасателей, разбиравших завалы в Белгороде при обрушении крыши</w:t>
      </w:r>
    </w:p>
    <w:p>
      <w:pPr>
        <w:pStyle w:val="aff4"/>
        <w:keepLines/>
        <w:rPr>
          <w:rFonts w:ascii="Times New Roman" w:cs="Times New Roman" w:hAnsi="Times New Roman"/>
          <w:sz w:val="24"/>
        </w:rPr>
      </w:pPr>
      <w:r>
        <w:rPr>
          <w:rFonts w:ascii="Times New Roman" w:cs="Times New Roman" w:hAnsi="Times New Roman"/>
          <w:sz w:val="24"/>
        </w:rPr>
        <w:t xml:space="preserve">ТАСС со ссылкой на экстренные службы сообщает, что сотрудники МЧС не пострадали при падении крыши жилого многоэтажного дома в Белгороде, частично обрушившегося после взрыва.  </w:t>
      </w:r>
      <w:hyperlink r:id="rId159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судьбе спасателей, разбиравших завалы в Белгороде при обрушении крыши</w:t>
      </w:r>
    </w:p>
    <w:p>
      <w:pPr>
        <w:pStyle w:val="aff4"/>
        <w:keepLines/>
        <w:rPr>
          <w:rFonts w:ascii="Times New Roman" w:cs="Times New Roman" w:hAnsi="Times New Roman"/>
          <w:sz w:val="24"/>
        </w:rPr>
      </w:pPr>
      <w:r>
        <w:rPr>
          <w:rFonts w:ascii="Times New Roman" w:cs="Times New Roman" w:hAnsi="Times New Roman"/>
          <w:sz w:val="24"/>
        </w:rPr>
        <w:t xml:space="preserve">Источники агентства отметили, что на месте разбора завалов могли быть гражданские лица, первыми начавшие искать пострадавших. </w:t>
      </w:r>
      <w:hyperlink r:id="rId15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попал под завалы, передает ТАСС с места ЧП, в региональном МЧС информацию подтвердили. Конструкция перед обрушением шаталась, но спасатели продолжали работать.  </w:t>
      </w:r>
      <w:hyperlink r:id="rId1592"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рассказал о ситуации в Белгороде, где рухнул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По данным паблика, на сотрудников МЧС во время разбора завалов обрушилась крыша. По предварительной информации, жертв среди спасателей удалось избежать. Гладков также призвал жителей соседних подъездов не мешать работе спасателей.  </w:t>
      </w:r>
      <w:hyperlink r:id="rId159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Коми погиб при пожаре в жилом доме</w:t>
      </w:r>
    </w:p>
    <w:p>
      <w:pPr>
        <w:pStyle w:val="aff4"/>
        <w:keepLines/>
        <w:rPr>
          <w:rFonts w:ascii="Times New Roman" w:cs="Times New Roman" w:hAnsi="Times New Roman"/>
          <w:sz w:val="24"/>
        </w:rPr>
      </w:pPr>
      <w:r>
        <w:rPr>
          <w:rFonts w:ascii="Times New Roman" w:cs="Times New Roman" w:hAnsi="Times New Roman"/>
          <w:sz w:val="24"/>
        </w:rPr>
        <w:t>Подробности рассказали в пресс-службе МЧС по Коми.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в жилом многоквартирном доме на Октябрьском проспекте произошло 12 мая. Специалисты газодымозащитной службы спасли 16 человек.  </w:t>
      </w:r>
      <w:hyperlink r:id="rId159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Interfax-Russia.ru - Повторное обрушение произошло на месте ЧП в Белгороде, где обрушился подъезд 10-этажного жилого дома, сообщили в пресс-службе МЧС РФ в воскресенье. "В ходе проведения поисково-спасательных работ в Белгороде произошло повторное обрушение", - говорится в сообщении.  </w:t>
      </w:r>
      <w:hyperlink r:id="rId159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снова идут в Нижегородскую область</w:t>
      </w:r>
    </w:p>
    <w:p>
      <w:pPr>
        <w:pStyle w:val="aff4"/>
        <w:keepLines/>
        <w:rPr>
          <w:rFonts w:ascii="Times New Roman" w:cs="Times New Roman" w:hAnsi="Times New Roman"/>
          <w:sz w:val="24"/>
        </w:rPr>
      </w:pPr>
      <w:r>
        <w:rPr>
          <w:rFonts w:ascii="Times New Roman" w:cs="Times New Roman" w:hAnsi="Times New Roman"/>
          <w:sz w:val="24"/>
        </w:rPr>
        <w:t>Соответствующее предупреждение распространило МЧС.</w:t>
      </w:r>
    </w:p>
    <w:p>
      <w:pPr>
        <w:pStyle w:val="aff4"/>
        <w:keepLines/>
        <w:rPr>
          <w:rFonts w:ascii="Times New Roman" w:cs="Times New Roman" w:hAnsi="Times New Roman"/>
          <w:sz w:val="24"/>
        </w:rPr>
      </w:pPr>
      <w:r>
        <w:rPr>
          <w:rFonts w:ascii="Times New Roman" w:cs="Times New Roman" w:hAnsi="Times New Roman"/>
          <w:sz w:val="24"/>
        </w:rPr>
        <w:t xml:space="preserve">Жителей Нижнего Новгорода и Нижегородской области предупредили о возможных заморозках. Соответствующее предупреждение распространило 12 мая Главное Управление МЧС России по региону. </w:t>
      </w:r>
      <w:hyperlink r:id="rId1596"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12 мая. Interfax-Russia.ru - Повторное обрушение произошло на месте ЧП в Белгороде, где обрушился подъезд 10-этажного жилого дома, сообщили в пресс-службе МЧС РФ в воскресенье. </w:t>
      </w:r>
      <w:hyperlink r:id="rId15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 стороны виднее»: хозяина дома о пожаре предупредил очевидец</w:t>
      </w:r>
    </w:p>
    <w:p>
      <w:pPr>
        <w:pStyle w:val="aff4"/>
        <w:keepLines/>
        <w:rPr>
          <w:rFonts w:ascii="Times New Roman" w:cs="Times New Roman" w:hAnsi="Times New Roman"/>
          <w:sz w:val="24"/>
        </w:rPr>
      </w:pPr>
      <w:r>
        <w:rPr>
          <w:rFonts w:ascii="Times New Roman" w:cs="Times New Roman" w:hAnsi="Times New Roman"/>
          <w:sz w:val="24"/>
        </w:rPr>
        <w:t xml:space="preserve">Ну пульт горячей линии 112 сегодня в 11:58 поступило сообщение о пожаре в Энгельсе на улице Холмистой. Об этом журналистам 12 мая рассказали в пресс-службе регионального управления МЧС. </w:t>
      </w:r>
      <w:hyperlink r:id="rId1598" w:history="1">
        <w:r>
          <w:rPr>
            <w:rStyle w:val="a5"/>
            <w:rFonts w:ascii="Times New Roman" w:cs="Times New Roman" w:hAnsi="Times New Roman"/>
            <w:sz w:val="24"/>
          </w:rPr>
          <w:t>164.RU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обрушившегося после атаки ВСУ подъезда в Белгороде спасли 12 человек, двое из них – дети</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В Белгороде сегодня, 12 мая, на Харьковской горе в результате прямого попадания снаряда в многоквартирный жилой дом обрушился весь подъезд с десятого по первый этаж.  </w:t>
      </w:r>
      <w:hyperlink r:id="rId1599"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кричат под завалами, более 30 пострадавших, есть погибшие: в Белгороде взорван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продолжают работать сотрудники МЧС. Изначально разбор завалов осложнялся риском дальнейшего обрушения дома. Опасения оправдались — вскоре рухнула и крыша, накрыв работавших на завалах спасателей.  </w:t>
      </w:r>
      <w:hyperlink r:id="rId1600" w:history="1">
        <w:r>
          <w:rPr>
            <w:rStyle w:val="a5"/>
            <w:rFonts w:ascii="Times New Roman" w:cs="Times New Roman" w:hAnsi="Times New Roman"/>
            <w:sz w:val="24"/>
          </w:rPr>
          <w:t>Star hit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Иркутской области вновь отмечается усиление северо-западного ветра с порывами в Аларском, Зиминском, Боханском, Осинском...</w:t>
      </w:r>
    </w:p>
    <w:p>
      <w:pPr>
        <w:pStyle w:val="aff4"/>
        <w:keepLines/>
        <w:rPr>
          <w:rFonts w:ascii="Times New Roman" w:cs="Times New Roman" w:hAnsi="Times New Roman"/>
          <w:sz w:val="24"/>
        </w:rPr>
      </w:pPr>
      <w:r>
        <w:rPr>
          <w:rFonts w:ascii="Times New Roman" w:cs="Times New Roman" w:hAnsi="Times New Roman"/>
          <w:sz w:val="24"/>
        </w:rPr>
        <w:t xml:space="preserve">В Иркутской области вновь отмечается усиление северо-западного ветра с порывами в Аларском, Зиминском, Боханском, Осинском, Ангарском, Иркутском, Шелеховском района до 16 м/с, в Балаганском, Черемховском, Усольском, Заларинском, Усть-Удинском, Слюдянском района до 15 м/с. Проведены превентивные отключения электроэнергии.  </w:t>
      </w:r>
      <w:hyperlink r:id="rId160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Главного управления напомнили вологжанам о пожарной безопасности во время пожароопасного сезона</w:t>
      </w:r>
    </w:p>
    <w:p>
      <w:pPr>
        <w:pStyle w:val="aff4"/>
        <w:keepLines/>
        <w:rPr>
          <w:rFonts w:ascii="Times New Roman" w:cs="Times New Roman" w:hAnsi="Times New Roman"/>
          <w:sz w:val="24"/>
        </w:rPr>
      </w:pPr>
      <w:r>
        <w:rPr>
          <w:rFonts w:ascii="Times New Roman" w:cs="Times New Roman" w:hAnsi="Times New Roman"/>
          <w:sz w:val="24"/>
        </w:rPr>
        <w:t>Сотрудники Главного управления МЧС России по Вологодской области не устают напоминать гражданам о важности соблюдения правил пожарной безопасности, особенно в это время.</w:t>
      </w:r>
    </w:p>
    <w:p>
      <w:pPr>
        <w:pStyle w:val="aff4"/>
        <w:keepLines/>
        <w:rPr>
          <w:rFonts w:ascii="Times New Roman" w:cs="Times New Roman" w:hAnsi="Times New Roman"/>
          <w:sz w:val="24"/>
        </w:rPr>
      </w:pPr>
      <w:r>
        <w:rPr>
          <w:rFonts w:ascii="Times New Roman" w:cs="Times New Roman" w:hAnsi="Times New Roman"/>
          <w:sz w:val="24"/>
        </w:rPr>
        <w:t xml:space="preserve">Так в Грязовецком округе сотрудники отдела надзорной деятельности и профилактической работы провели совместный рейд со специалистами территориального управления Комьянское. </w:t>
      </w:r>
      <w:hyperlink r:id="rId1602"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открытия навигации для маломерных судов в Мурманской области определены</w:t>
      </w:r>
    </w:p>
    <w:p>
      <w:pPr>
        <w:pStyle w:val="aff4"/>
        <w:keepLines/>
        <w:rPr>
          <w:rFonts w:ascii="Times New Roman" w:cs="Times New Roman" w:hAnsi="Times New Roman"/>
          <w:sz w:val="24"/>
        </w:rPr>
      </w:pPr>
      <w:r>
        <w:rPr>
          <w:rFonts w:ascii="Times New Roman" w:cs="Times New Roman" w:hAnsi="Times New Roman"/>
          <w:sz w:val="24"/>
        </w:rPr>
        <w:t xml:space="preserve">За преждевременный выход на водные объекты предусмотрена административная ответственность  Постановлением Правительства Мурманской области установлены сроки открытия навигации для маломерных судов, сообщили в региональном МЧС. </w:t>
      </w:r>
      <w:hyperlink r:id="rId1603"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обрушении крыши многоквартирного дома в Белгороде, однако под завалами могут находиться гражданские, сообщили в оперативных службах.Новость дополняется. </w:t>
      </w:r>
      <w:hyperlink r:id="rId1604"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вновь ожидается отрицательная ночная температура</w:t>
      </w:r>
    </w:p>
    <w:p>
      <w:pPr>
        <w:pStyle w:val="aff4"/>
        <w:keepLines/>
        <w:rPr>
          <w:rFonts w:ascii="Times New Roman" w:cs="Times New Roman" w:hAnsi="Times New Roman"/>
          <w:sz w:val="24"/>
        </w:rPr>
      </w:pPr>
      <w:r>
        <w:rPr>
          <w:rFonts w:ascii="Times New Roman" w:cs="Times New Roman" w:hAnsi="Times New Roman"/>
          <w:sz w:val="24"/>
        </w:rPr>
        <w:t>В ночь на понедельник, 13 мая, в Рязанской области возможны заморозки до -3 °С, сообщается на сайте регионального главка МЧС.</w:t>
      </w:r>
    </w:p>
    <w:p>
      <w:pPr>
        <w:pStyle w:val="aff4"/>
        <w:keepLines/>
        <w:rPr>
          <w:rFonts w:ascii="Times New Roman" w:cs="Times New Roman" w:hAnsi="Times New Roman"/>
          <w:sz w:val="24"/>
        </w:rPr>
      </w:pPr>
      <w:r>
        <w:rPr>
          <w:rFonts w:ascii="Times New Roman" w:cs="Times New Roman" w:hAnsi="Times New Roman"/>
          <w:sz w:val="24"/>
        </w:rPr>
        <w:t xml:space="preserve">Днем будет облачно с прояснениями, преимущественно без осадков.  </w:t>
      </w:r>
      <w:hyperlink r:id="rId1605"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многоэтажке Белгорода</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повторное обрушние в жилом доме Белгорода, куда попал снаряд Вооруженных сил Украины (ВСУ). Об этом сообщает ТАСС. Местные Telegram-каналы ранее сообщали, что крыша разрушенной ударом снаряда в Белгороде многоэтажки упала туда, где спасатели разбирают завалы.  </w:t>
      </w:r>
      <w:hyperlink r:id="rId16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ЧП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проведения поисково-спасательных работ в Белгороде случилось повторное обрушение, сообщает пресс-служба МЧС России. Также в сети появился момент обрушения крыши, где видно, с каким ударом она рухнула.  </w:t>
      </w:r>
      <w:hyperlink r:id="rId1607"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многоэтажке Белгорода</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повторное обрушние в жилом доме Белгорода, куда попал снаряд Вооруженных сил Украины (ВСУ). Об этом сообщает ТАСС. Местные Telegram-каналы ранее сообщали, что крыша разрушенной ударом снаряда в Белгороде многоэтажки упала туда, где спасатели разбирают завалы.  </w:t>
      </w:r>
      <w:hyperlink r:id="rId1608"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подтвердило повторное обрушение в многоэтажке Белгорода </w:t>
      </w:r>
      <w:hyperlink r:id="rId160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многоквартирного дома обрушился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В Белгороде в воскресенье, 12 мая, обрушился подъезд многоквартирного дома, сообщили в МЧС РФ. В данный момент проводятся поисково-спасательные работы на месте обрушения. Удалось спасти 12 человек, в том числе двоих детей.  </w:t>
      </w:r>
      <w:hyperlink r:id="rId161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оказывать помощь населению в пострадавших от паводка районах</w:t>
      </w:r>
    </w:p>
    <w:p>
      <w:pPr>
        <w:pStyle w:val="aff4"/>
        <w:keepLines/>
        <w:rPr>
          <w:rFonts w:ascii="Times New Roman" w:cs="Times New Roman" w:hAnsi="Times New Roman"/>
          <w:sz w:val="24"/>
        </w:rPr>
      </w:pPr>
      <w:r>
        <w:rPr>
          <w:rFonts w:ascii="Times New Roman" w:cs="Times New Roman" w:hAnsi="Times New Roman"/>
          <w:sz w:val="24"/>
        </w:rPr>
        <w:t>В Абатском районе сотрудники МЧС России проводят окарауливание земляной насыпи вдоль автодороги Р-402 Тюмень - Омск.</w:t>
      </w:r>
    </w:p>
    <w:p>
      <w:pPr>
        <w:pStyle w:val="aff4"/>
        <w:keepLines/>
        <w:rPr>
          <w:rFonts w:ascii="Times New Roman" w:cs="Times New Roman" w:hAnsi="Times New Roman"/>
          <w:sz w:val="24"/>
        </w:rPr>
      </w:pPr>
      <w:r>
        <w:rPr>
          <w:rFonts w:ascii="Times New Roman" w:cs="Times New Roman" w:hAnsi="Times New Roman"/>
          <w:sz w:val="24"/>
        </w:rPr>
        <w:t xml:space="preserve">В населенных пунктах, где из-за паводка отсутсвует дорожное сообщение продолжают работать лодочные переправы. </w:t>
      </w:r>
      <w:hyperlink r:id="rId1611"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многоэтажке Белгорода</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повторное обрушние в жилом доме Белгорода , куда попал снаряд Вооруженных сил Украины (ВСУ). Об этом сообщает ТАСС... </w:t>
      </w:r>
      <w:hyperlink r:id="rId161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опубликовало видео проведения спасательных работ на месте обрушения подъезда в Белгороде после украинского обстрела</w:t>
      </w:r>
    </w:p>
    <w:p>
      <w:pPr>
        <w:pStyle w:val="aff4"/>
        <w:keepLines/>
        <w:rPr>
          <w:rFonts w:ascii="Times New Roman" w:cs="Times New Roman" w:hAnsi="Times New Roman"/>
          <w:sz w:val="24"/>
        </w:rPr>
      </w:pPr>
      <w:r>
        <w:rPr>
          <w:rFonts w:ascii="Times New Roman" w:cs="Times New Roman" w:hAnsi="Times New Roman"/>
          <w:sz w:val="24"/>
        </w:rPr>
        <w:t xml:space="preserve">МЧС России опубликовало видео проведения спасательных работ на месте обрушения подъезда в Белгороде после украинского обстрела Присылай свою новость нам: @Megatyumen_bot МегаТюмень Источник: Telegram-канал "МегаТюмень - новости Тюмени" </w:t>
      </w:r>
      <w:hyperlink r:id="rId161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обрушения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Повторное обрушение произошло в ходе проведения поисково-спасательных работ, подтвердили в МЧС. Под завалами оказались несколько спасателей. ГТРК «Адыгея» | </w:t>
      </w:r>
      <w:hyperlink r:id="rId1614"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быть гражданские. </w:t>
      </w:r>
      <w:hyperlink r:id="rId16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оренбуржцев о сильном ливне и крепком ветре</w:t>
      </w:r>
    </w:p>
    <w:p>
      <w:pPr>
        <w:pStyle w:val="aff4"/>
        <w:keepLines/>
        <w:rPr>
          <w:rFonts w:ascii="Times New Roman" w:cs="Times New Roman" w:hAnsi="Times New Roman"/>
          <w:sz w:val="24"/>
        </w:rPr>
      </w:pPr>
      <w:r>
        <w:rPr>
          <w:rFonts w:ascii="Times New Roman" w:cs="Times New Roman" w:hAnsi="Times New Roman"/>
          <w:sz w:val="24"/>
        </w:rPr>
        <w:t xml:space="preserve">В Оренбуржье сохраняются неблагоприятные погодные условия.Ночью 13 мая в отдельных (преимущественно в центральных и восточных районах области) ожидается сильный дождь. Утром и днём ожидается усиление ветра — порывы 15/20 м/с. </w:t>
      </w:r>
      <w:hyperlink r:id="rId1616"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Спустя четыре часа в Ростове потушили крупный пожар в двух домах</w:t>
      </w:r>
    </w:p>
    <w:p>
      <w:pPr>
        <w:pStyle w:val="aff4"/>
        <w:keepLines/>
        <w:rPr>
          <w:rFonts w:ascii="Times New Roman" w:cs="Times New Roman" w:hAnsi="Times New Roman"/>
          <w:sz w:val="24"/>
        </w:rPr>
      </w:pPr>
      <w:r>
        <w:rPr>
          <w:rFonts w:ascii="Times New Roman" w:cs="Times New Roman" w:hAnsi="Times New Roman"/>
          <w:sz w:val="24"/>
        </w:rPr>
        <w:t xml:space="preserve">В ГУ МЧС по Ростовской области сообщили, что для тушения огня привлекли 42 спасателей на 13 спецмашинах. Ликвидировать открытое горение удалось только к 22:05. Чтобы полностью потушить пламя, понадобилось еще пару часов. </w:t>
      </w:r>
      <w:hyperlink r:id="rId16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DDOS-GUARD</w:t>
      </w:r>
    </w:p>
    <w:p>
      <w:pPr>
        <w:pStyle w:val="aff4"/>
        <w:keepLines/>
        <w:rPr>
          <w:rFonts w:ascii="Times New Roman" w:cs="Times New Roman" w:hAnsi="Times New Roman"/>
          <w:sz w:val="24"/>
        </w:rPr>
      </w:pPr>
      <w:r>
        <w:rPr>
          <w:rFonts w:ascii="Times New Roman" w:cs="Times New Roman" w:hAnsi="Times New Roman"/>
          <w:sz w:val="24"/>
        </w:rPr>
        <w:t xml:space="preserve">DDOS-GUARD </w:t>
      </w:r>
      <w:hyperlink r:id="rId1618"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Семнадцать пострадавших при ЧП в Белгороде направили в медорганизации</w:t>
      </w:r>
    </w:p>
    <w:p>
      <w:pPr>
        <w:pStyle w:val="aff4"/>
        <w:keepLines/>
        <w:rPr>
          <w:rFonts w:ascii="Times New Roman" w:cs="Times New Roman" w:hAnsi="Times New Roman"/>
          <w:sz w:val="24"/>
        </w:rPr>
      </w:pPr>
      <w:r>
        <w:rPr>
          <w:rFonts w:ascii="Times New Roman" w:cs="Times New Roman" w:hAnsi="Times New Roman"/>
          <w:sz w:val="24"/>
        </w:rPr>
        <w:t xml:space="preserve">По факту обстрела Белгорода СК возбудил уголовное дело о теракте. По данным пресс-службы МЧС, после чрезвычайного происшествия удалось спасти 12 человек, среди которых два ребенка. </w:t>
      </w:r>
      <w:hyperlink r:id="rId161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Идёт эвакуация</w:t>
      </w:r>
    </w:p>
    <w:p>
      <w:pPr>
        <w:pStyle w:val="aff4"/>
        <w:keepLines/>
        <w:rPr>
          <w:rFonts w:ascii="Times New Roman" w:cs="Times New Roman" w:hAnsi="Times New Roman"/>
          <w:sz w:val="24"/>
        </w:rPr>
      </w:pPr>
      <w:r>
        <w:rPr>
          <w:rFonts w:ascii="Times New Roman" w:cs="Times New Roman" w:hAnsi="Times New Roman"/>
          <w:sz w:val="24"/>
        </w:rPr>
        <w:t xml:space="preserve">На реках работают команды взрывников, они при помощи авиации МЧС ликвидируют ледовые заторы. 3 мая был взорван затор на реке Лене в Киренском районе рядом с селом Петропавловское.  </w:t>
      </w:r>
      <w:hyperlink r:id="rId1620"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до 28 метров в секунду будет в Забайкалье 13 мая</w:t>
      </w:r>
    </w:p>
    <w:p>
      <w:pPr>
        <w:pStyle w:val="aff4"/>
        <w:keepLines/>
        <w:rPr>
          <w:rFonts w:ascii="Times New Roman" w:cs="Times New Roman" w:hAnsi="Times New Roman"/>
          <w:sz w:val="24"/>
        </w:rPr>
      </w:pPr>
      <w:r>
        <w:rPr>
          <w:rFonts w:ascii="Times New Roman" w:cs="Times New Roman" w:hAnsi="Times New Roman"/>
          <w:sz w:val="24"/>
        </w:rPr>
        <w:t xml:space="preserve">Ветер до 25-28 метров в секунду будет 13 мая в Забайкальском крае — объявлено экстренное предупреждение, сообщили в Telegram-канале ГУ МЧС по региону. Спасатели просят соблюдать меры пожарной безопасности, не разводить костры, не жечь сухую траву и мусор, из-за сильного ветра огонь может стать причиной пожара.  </w:t>
      </w:r>
      <w:hyperlink r:id="rId1621" w:history="1">
        <w:r>
          <w:rPr>
            <w:rStyle w:val="a5"/>
            <w:rFonts w:ascii="Times New Roman" w:cs="Times New Roman" w:hAnsi="Times New Roman"/>
            <w:sz w:val="24"/>
          </w:rPr>
          <w:t>АиФ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Обрушилась крыша белгородской 10-этажки, в которую попал снаряд: под завалом спасатели</w:t>
      </w:r>
    </w:p>
    <w:p>
      <w:pPr>
        <w:pStyle w:val="aff4"/>
        <w:keepLines/>
        <w:rPr>
          <w:rFonts w:ascii="Times New Roman" w:cs="Times New Roman" w:hAnsi="Times New Roman"/>
          <w:sz w:val="24"/>
        </w:rPr>
      </w:pPr>
      <w:r>
        <w:rPr>
          <w:rFonts w:ascii="Times New Roman" w:cs="Times New Roman" w:hAnsi="Times New Roman"/>
          <w:sz w:val="24"/>
        </w:rPr>
        <w:t xml:space="preserve">ОБНОВЛЕНИЕ: сотрудники МЧС не пострадали при обрушении крыши в Белгороде, там могут быть гражданские, сообщили агентству в оперативных службах чуть позже </w:t>
      </w:r>
    </w:p>
    <w:p>
      <w:pPr>
        <w:pStyle w:val="aff4"/>
        <w:keepLines/>
        <w:rPr>
          <w:rFonts w:ascii="Times New Roman" w:cs="Times New Roman" w:hAnsi="Times New Roman"/>
          <w:sz w:val="24"/>
        </w:rPr>
      </w:pPr>
      <w:r>
        <w:rPr>
          <w:rFonts w:ascii="Times New Roman" w:cs="Times New Roman" w:hAnsi="Times New Roman"/>
          <w:sz w:val="24"/>
        </w:rPr>
        <w:t>Автор:</w:t>
      </w:r>
    </w:p>
    <w:p>
      <w:pPr>
        <w:pStyle w:val="aff4"/>
        <w:keepLines/>
        <w:rPr>
          <w:rFonts w:ascii="Times New Roman" w:cs="Times New Roman" w:hAnsi="Times New Roman"/>
          <w:sz w:val="24"/>
        </w:rPr>
      </w:pPr>
      <w:r>
        <w:rPr>
          <w:rFonts w:ascii="Times New Roman" w:cs="Times New Roman" w:hAnsi="Times New Roman"/>
          <w:sz w:val="24"/>
        </w:rPr>
        <w:t xml:space="preserve">Сергей УСКОВ </w:t>
      </w:r>
      <w:hyperlink r:id="rId1622"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белгородского дома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смогли достать 12 человек, из них двое детей. Следственный комитет России сообщил о возбуждении уголовного дела о террористическом акте (ст. 205 УК РФ).  </w:t>
      </w:r>
      <w:hyperlink r:id="rId1623"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 там могут быть гражданские</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Сотрудники МЧС не пострадали при обрушении крыши в Белгороде, там могут быть гражданские Сотрудники МЧС не пострадали при обрушении крыши в Белгороде, там могут быть гражданские.  </w:t>
      </w:r>
      <w:hyperlink r:id="rId1624"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возбуждено из-за попадания снаряда в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Из-за попадания снаряда дом частично обрушился. Позже также упала крыша здания. Из-за этого, предварительно, пострадали сотрудники МЧС, которые разбирали завалы. </w:t>
      </w:r>
      <w:hyperlink r:id="rId1625"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в результате удара ВСУ по жилому дому в Белгороде пострадали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спасении 12 человек. Как сообщили в Минобороны РФ, ВСУ нанесли в воскресенье утром удар по Белгороду комплексом "Точка-У", РСЗО "Ольха" и "Вампир". ПВО уничтожены шесть ракет "Точка-У", четыре снаряда РСЗО "Вампир" и два реактивных снаряда РСЗО "Ольха".  </w:t>
      </w:r>
      <w:hyperlink r:id="rId1626"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Формирование нового правительства РФ выходит на финишную прямую</w:t>
      </w:r>
    </w:p>
    <w:p>
      <w:pPr>
        <w:pStyle w:val="aff4"/>
        <w:keepLines/>
        <w:rPr>
          <w:rFonts w:ascii="Times New Roman" w:cs="Times New Roman" w:hAnsi="Times New Roman"/>
          <w:sz w:val="24"/>
        </w:rPr>
      </w:pPr>
      <w:r>
        <w:rPr>
          <w:rFonts w:ascii="Times New Roman" w:cs="Times New Roman" w:hAnsi="Times New Roman"/>
          <w:sz w:val="24"/>
        </w:rPr>
        <w:t xml:space="preserve">Главы Минобороны, МВД, МЧС, Минюста и МИДа назначаются после консультаций с Советом Федерации. Спикер Совфеда В. Матвиенко сообщила, что В. Путин может представить кандидатуры глав этих 4 министерств в Совфед до 15 мая.  </w:t>
      </w:r>
      <w:hyperlink r:id="rId162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на водных объектах – на особом контроле МЧС</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на водных объектах – на особом контролеМЧС Государственными инспекторами ГИМС Главного управления МЧС России по Коми ведутся ежедневные патрулирования водных объектов Коми края.  </w:t>
      </w:r>
      <w:hyperlink r:id="rId1628"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на 13 мая 2024 года от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Об этом РИА "27 Регион" сообщили в пресс-службе ГУ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Сведения по термическим аномалиям</w:t>
      </w:r>
    </w:p>
    <w:p>
      <w:pPr>
        <w:pStyle w:val="aff4"/>
        <w:keepLines/>
        <w:rPr>
          <w:rFonts w:ascii="Times New Roman" w:cs="Times New Roman" w:hAnsi="Times New Roman"/>
          <w:sz w:val="24"/>
        </w:rPr>
      </w:pPr>
      <w:r>
        <w:rPr>
          <w:rFonts w:ascii="Times New Roman" w:cs="Times New Roman" w:hAnsi="Times New Roman"/>
          <w:sz w:val="24"/>
        </w:rPr>
        <w:t xml:space="preserve">По данным космического мониторинга на территории края термических аномалий не зарегистрировано. </w:t>
      </w:r>
      <w:hyperlink r:id="rId1629" w:history="1">
        <w:r>
          <w:rPr>
            <w:rStyle w:val="a5"/>
            <w:rFonts w:ascii="Times New Roman" w:cs="Times New Roman" w:hAnsi="Times New Roman"/>
            <w:sz w:val="24"/>
          </w:rPr>
          <w:t>27region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«Эвакуировано 10 человек»: в Новосибирске спасатели ввели особый режим после разрушения ветхого дома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по Новосибирской области опубликовало сводку ЧС на 12 мая. - Введен режим повышенной готовности в связи с угрозой разрушения подъезда многоквартирного жилого дома №2 по улице Саввы Кожевникова, - сообщили в региональном ГУ МЧС.  </w:t>
      </w:r>
      <w:hyperlink r:id="rId1630"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дома в Белгороде после удара ВСУ удалось спасти 12 человек, среди которых 2 ребенка — МЧС РФ</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Белгородепосле удара ВСУ удалось спасти12 человек, среди которых 2 ребенка — МЧС РФ. Подписывайтесь на Херсонское Агентство Новостей в TG,VKи ОК </w:t>
      </w:r>
      <w:hyperlink r:id="rId163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разрушенного дома в Белгороде крыша рухнула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этот момент сотрудники МЧС разбирали завалы В Белгороде на спасателей, разбирающих завалы, рухнула часть крыши многоквартирного жилого дома. Случай произошел днем в воскресенье, 12 мая, сообщает ТАСС. </w:t>
      </w:r>
      <w:hyperlink r:id="rId1632"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Воронежский губернатор выразил соболезнования в связи с трагедией в Белгороде 12 мая</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в свою очередь, сообщили, что на данный момент удалось спасти 12 человек, среди которых два ребенка. В ведомстве также добавили, что в ходе проведения поисково-спасательных работ произошло повторное обрушение.  </w:t>
      </w:r>
      <w:hyperlink r:id="rId1633" w:history="1">
        <w:r>
          <w:rPr>
            <w:rStyle w:val="a5"/>
            <w:rFonts w:ascii="Times New Roman" w:cs="Times New Roman" w:hAnsi="Times New Roman"/>
            <w:sz w:val="24"/>
          </w:rPr>
          <w:t>РИА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больницы Белгорода направлены 17 пострадавших при обрушении части многоэтажки</w:t>
      </w:r>
    </w:p>
    <w:p>
      <w:pPr>
        <w:pStyle w:val="aff4"/>
        <w:keepLines/>
        <w:rPr>
          <w:rFonts w:ascii="Times New Roman" w:cs="Times New Roman" w:hAnsi="Times New Roman"/>
          <w:sz w:val="24"/>
        </w:rPr>
      </w:pPr>
      <w:r>
        <w:rPr>
          <w:rFonts w:ascii="Times New Roman" w:cs="Times New Roman" w:hAnsi="Times New Roman"/>
          <w:sz w:val="24"/>
        </w:rPr>
        <w:t>В город направлены медики из федеральных центров и Москвы: специалисты медицины катастроф, скорой помощи, анестезиологи-реаниматологи, травматологи, торакальные хирурги и нейрохирурги.</w:t>
      </w:r>
    </w:p>
    <w:p>
      <w:pPr>
        <w:pStyle w:val="aff4"/>
        <w:keepLines/>
        <w:rPr>
          <w:rFonts w:ascii="Times New Roman" w:cs="Times New Roman" w:hAnsi="Times New Roman"/>
          <w:sz w:val="24"/>
        </w:rPr>
      </w:pPr>
      <w:r>
        <w:rPr>
          <w:rFonts w:ascii="Times New Roman" w:cs="Times New Roman" w:hAnsi="Times New Roman"/>
          <w:sz w:val="24"/>
        </w:rPr>
        <w:t>МЧС сообщала ранее, что из-под завалов достали 12 пострадавших, в том числе два ребенка.</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634"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прогнозируются заморозки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МЧС по республике. По данным ведомства, в ночь с 12 на 13 мая в некоторых районах Башкирии ожидаются заморозки в воздухе и на почве от 0 до -5 градусов. </w:t>
      </w:r>
      <w:hyperlink r:id="rId1635"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многоэтажного дома в Белгороде обрушилась прямо на МЧС</w:t>
      </w:r>
    </w:p>
    <w:p>
      <w:pPr>
        <w:pStyle w:val="aff4"/>
        <w:keepLines/>
        <w:rPr>
          <w:rFonts w:ascii="Times New Roman" w:cs="Times New Roman" w:hAnsi="Times New Roman"/>
          <w:sz w:val="24"/>
        </w:rPr>
      </w:pPr>
      <w:r>
        <w:rPr>
          <w:rFonts w:ascii="Times New Roman" w:cs="Times New Roman" w:hAnsi="Times New Roman"/>
          <w:sz w:val="24"/>
        </w:rPr>
        <w:t xml:space="preserve">Видеофакт. </w:t>
      </w:r>
      <w:hyperlink r:id="rId163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Мицеево Тверской области пожарные тушили баню</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вечером 11 мая в деревне Мицеево Калязинского округа. Сообщение поступило в МЧС в 19:48. В 20:06 возгорание было локализовано, в 21:41 пожар был полностью ликвидирован.  </w:t>
      </w:r>
      <w:hyperlink r:id="rId1637" w:history="1">
        <w:r>
          <w:rPr>
            <w:rStyle w:val="a5"/>
            <w:rFonts w:ascii="Times New Roman" w:cs="Times New Roman" w:hAnsi="Times New Roman"/>
            <w:sz w:val="24"/>
          </w:rPr>
          <w:t>АиФ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сгорело несколько бань</w:t>
      </w:r>
    </w:p>
    <w:p>
      <w:pPr>
        <w:pStyle w:val="aff4"/>
        <w:keepLines/>
        <w:rPr>
          <w:rFonts w:ascii="Times New Roman" w:cs="Times New Roman" w:hAnsi="Times New Roman"/>
          <w:sz w:val="24"/>
        </w:rPr>
      </w:pPr>
      <w:r>
        <w:rPr>
          <w:rFonts w:ascii="Times New Roman" w:cs="Times New Roman" w:hAnsi="Times New Roman"/>
          <w:sz w:val="24"/>
        </w:rPr>
        <w:t xml:space="preserve">В Тейкове на улице Революционной, огонь уничтожил постройку площадью 16 квадратных метров, в то время как в Вичуге на улице Палехской произошло возгорание на площади 12 квадратных метров.  </w:t>
      </w:r>
      <w:hyperlink r:id="rId1638" w:history="1">
        <w:r>
          <w:rPr>
            <w:rStyle w:val="a5"/>
            <w:rFonts w:ascii="Times New Roman" w:cs="Times New Roman" w:hAnsi="Times New Roman"/>
            <w:sz w:val="24"/>
          </w:rPr>
          <w:t>АиФ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рассказали, чем опасен пал травы</w:t>
      </w:r>
    </w:p>
    <w:p>
      <w:pPr>
        <w:pStyle w:val="aff4"/>
        <w:keepLines/>
        <w:rPr>
          <w:rFonts w:ascii="Times New Roman" w:cs="Times New Roman" w:hAnsi="Times New Roman"/>
          <w:sz w:val="24"/>
        </w:rPr>
      </w:pPr>
      <w:r>
        <w:rPr>
          <w:rFonts w:ascii="Times New Roman" w:cs="Times New Roman" w:hAnsi="Times New Roman"/>
          <w:sz w:val="24"/>
        </w:rPr>
        <w:t xml:space="preserve">О том, какой вред приносит пал травы людям и природе, рассказали специалисты ГУ МЧС. Убеждение, что сжигание старой травы ускоряет рост молодой, — не более чем миф.  </w:t>
      </w:r>
      <w:hyperlink r:id="rId1639"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 человека погибли в ДТП в Каякентском районе</w:t>
      </w:r>
    </w:p>
    <w:p>
      <w:pPr>
        <w:pStyle w:val="aff4"/>
        <w:keepLines/>
        <w:rPr>
          <w:rFonts w:ascii="Times New Roman" w:cs="Times New Roman" w:hAnsi="Times New Roman"/>
          <w:sz w:val="24"/>
        </w:rPr>
      </w:pPr>
      <w:r>
        <w:rPr>
          <w:rFonts w:ascii="Times New Roman" w:cs="Times New Roman" w:hAnsi="Times New Roman"/>
          <w:sz w:val="24"/>
        </w:rPr>
        <w:t>ФАД «Кавказ», в Каякентском районе, 41-летний житель города Дагестанские Огни, управляя автомобилем Audi A4, выехал на полосу встречного движения и столкнулся с движущейся во встречном направлении машиной КIA SORENTO под управлением 45-летнего жителя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водитель Audi A4 и женщина, находившаяся в салоне, от полученных телесных повреждений скончались... </w:t>
      </w:r>
      <w:hyperlink r:id="rId1640" w:history="1">
        <w:r>
          <w:rPr>
            <w:rStyle w:val="a5"/>
            <w:rFonts w:ascii="Times New Roman" w:cs="Times New Roman" w:hAnsi="Times New Roman"/>
            <w:sz w:val="24"/>
          </w:rPr>
          <w:t>BezFormata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обрушении подъезда дома в Белгороде уже 17 человек. Видео МЧС</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подъезда жилого дома в Белгороде 12 мая пострадали, по последним данным, 17 человек. Об этом, как передаёт ТАСС, сообщил и.о. министра здравоохранения Михаил Мурашко.  </w:t>
      </w:r>
      <w:hyperlink r:id="rId164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Об этом заявили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"Интерфаксу" в экстренных служб, обрушился последний чердачный этаж с крышей. В этот момент спасатели проводили поисковые работы, которые, по предварительным данным, могли из-за повторного обрушения оказаться под завалам. </w:t>
      </w:r>
      <w:hyperlink r:id="rId164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повторном обрушении в Белгороде </w:t>
      </w:r>
      <w:hyperlink r:id="rId164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Пострадавших при обрушении подъезда дома в Белгороде уже 17 человек. Видео МЧС</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при обрушении подъезда дома в Белгороде уже 17 человек. Видео МЧС </w:t>
      </w:r>
      <w:hyperlink r:id="rId16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с места проведения поисково-спасательных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проводят поисково-спасательные работы на месте обрушения подъезда жилого дома в Белгороде, сообщает МЧС России. На данный момент удалось спасти 12 человек, среди которых 2 ребенка. </w:t>
      </w:r>
      <w:hyperlink r:id="rId164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оказаться гражданские Сотрудники МЧС не пострадали при обрушении крыши в Белгороде. Однако там могут быть гражданские. Об этом ТАСС сообщили в оперативных службах.  </w:t>
      </w:r>
      <w:hyperlink r:id="rId1646"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в 9-этажном доме случился очередной смертельный пожар</w:t>
      </w:r>
    </w:p>
    <w:p>
      <w:pPr>
        <w:pStyle w:val="aff4"/>
        <w:keepLines/>
        <w:rPr>
          <w:rFonts w:ascii="Times New Roman" w:cs="Times New Roman" w:hAnsi="Times New Roman"/>
          <w:sz w:val="24"/>
        </w:rPr>
      </w:pPr>
      <w:r>
        <w:rPr>
          <w:rFonts w:ascii="Times New Roman" w:cs="Times New Roman" w:hAnsi="Times New Roman"/>
          <w:sz w:val="24"/>
        </w:rPr>
        <w:t xml:space="preserve">Около 2 часов ночи 12 мая в диспетчерскую МЧС Башкирии поступил тревожный звонок от жильцов дома 1/1 по улице Ферина. На 4-м этаже вспыхнул пожар, густой дым заполонил коридоры, мешая эвакуации людям.  </w:t>
      </w:r>
      <w:hyperlink r:id="rId164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мурал памяти пожарного Рахова, погибшего в зоне СВО, появился на его доме</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Дона.</w:t>
      </w:r>
    </w:p>
    <w:p>
      <w:pPr>
        <w:pStyle w:val="aff4"/>
        <w:keepLines/>
        <w:rPr>
          <w:rFonts w:ascii="Times New Roman" w:cs="Times New Roman" w:hAnsi="Times New Roman"/>
          <w:sz w:val="24"/>
        </w:rPr>
      </w:pPr>
      <w:r>
        <w:rPr>
          <w:rFonts w:ascii="Times New Roman" w:cs="Times New Roman" w:hAnsi="Times New Roman"/>
          <w:sz w:val="24"/>
        </w:rPr>
        <w:t xml:space="preserve">Пожарный Рахов провел значительную часть своей жизни в доме на улице Еременко, и только в 2006 году переехал в Петербург. </w:t>
      </w:r>
      <w:hyperlink r:id="rId1648"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обрушилась на спасателей. Видео</w:t>
      </w:r>
    </w:p>
    <w:p>
      <w:pPr>
        <w:pStyle w:val="aff4"/>
        <w:keepLines/>
        <w:rPr>
          <w:rFonts w:ascii="Times New Roman" w:cs="Times New Roman" w:hAnsi="Times New Roman"/>
          <w:sz w:val="24"/>
        </w:rPr>
      </w:pPr>
      <w:r>
        <w:rPr>
          <w:rFonts w:ascii="Times New Roman" w:cs="Times New Roman" w:hAnsi="Times New Roman"/>
          <w:sz w:val="24"/>
        </w:rPr>
        <w:t xml:space="preserve">Video В Белгороде произошло повторное обрушение многоквартирного жилого дома, сообщили РБК в пресс-службе МЧС. Ранее ТАСС сообщил, что под завалы могли попасть спасатели, однако никто из сотрудников ведомстве не пострадал.  </w:t>
      </w:r>
      <w:hyperlink r:id="rId164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оказаться гражданские </w:t>
      </w:r>
      <w:hyperlink r:id="rId165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обрушилась на спасателей. Видео</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повторное обрушение многоквартирного жилого дома, сообщили РБК в пресс-службе МЧС. </w:t>
      </w:r>
      <w:hyperlink r:id="rId16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огнеборцы потушили пожар в бане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19:48. Спустя 18 минут возгорание локализовали, в 21:41 полностью потушили. </w:t>
      </w:r>
      <w:hyperlink r:id="rId1652"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спасательных работ на месте обрушения подъезда в Белгороде после украинского обстрела</w:t>
      </w:r>
    </w:p>
    <w:p>
      <w:pPr>
        <w:pStyle w:val="aff4"/>
        <w:keepLines/>
        <w:rPr>
          <w:rFonts w:ascii="Times New Roman" w:cs="Times New Roman" w:hAnsi="Times New Roman"/>
          <w:sz w:val="24"/>
        </w:rPr>
      </w:pPr>
      <w:r>
        <w:rPr>
          <w:rFonts w:ascii="Times New Roman" w:cs="Times New Roman" w:hAnsi="Times New Roman"/>
          <w:sz w:val="24"/>
        </w:rPr>
        <w:t xml:space="preserve">МЧС показало видео спасательных работ на месте обрушения подъезда в Белгороде после украинского обстрела </w:t>
      </w:r>
      <w:hyperlink r:id="rId165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оказались под завалом при повторном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Обрушились фрагмент чердачного этажа и крыши многоквартирного жилого дома в Белгороде, в который ударила ракета ВСУ. Под завал попали несколько спасателей.  </w:t>
      </w:r>
      <w:hyperlink r:id="rId1654"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Минздрав направил в Белгород медиков из Москвы для оказания помощи пострадавшим</w:t>
      </w:r>
    </w:p>
    <w:p>
      <w:pPr>
        <w:pStyle w:val="aff4"/>
        <w:keepLines/>
        <w:rPr>
          <w:rFonts w:ascii="Times New Roman" w:cs="Times New Roman" w:hAnsi="Times New Roman"/>
          <w:sz w:val="24"/>
        </w:rPr>
      </w:pPr>
      <w:r>
        <w:rPr>
          <w:rFonts w:ascii="Times New Roman" w:cs="Times New Roman" w:hAnsi="Times New Roman"/>
          <w:sz w:val="24"/>
        </w:rPr>
        <w:t xml:space="preserve">По факту обстрела Белгорода СК возбудил уголовное дело о теракте. По данным пресс-службы МЧС, после чрезвычайного происшествия удалось спасти 12 человек, среди которых два ребенка. </w:t>
      </w:r>
      <w:hyperlink r:id="rId165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оказались под завалом при повторном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w:t>
      </w:r>
      <w:hyperlink r:id="rId16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На дом в Белгороде упали обломки сбитой ракеты комплекса "Точка 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из-под завалов удалось спасти 12 человек, в том числе двоих детей. Следственный комитет России возбудил уголовное дело о теракте. Уважаемые читатели "Царьграда"!  </w:t>
      </w:r>
      <w:hyperlink r:id="rId165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распорядился направить медиков из федеральных и столичных центров в Белгород</w:t>
      </w:r>
    </w:p>
    <w:p>
      <w:pPr>
        <w:pStyle w:val="aff4"/>
        <w:keepLines/>
        <w:rPr>
          <w:rFonts w:ascii="Times New Roman" w:cs="Times New Roman" w:hAnsi="Times New Roman"/>
          <w:sz w:val="24"/>
        </w:rPr>
      </w:pPr>
      <w:r>
        <w:rPr>
          <w:rFonts w:ascii="Times New Roman" w:cs="Times New Roman" w:hAnsi="Times New Roman"/>
          <w:sz w:val="24"/>
        </w:rPr>
        <w:t>При повторном обрушении крыши в многоэтажном доме сотрудники МЧС не пострадали, однако, под завалами могут находиться местные жители.</w:t>
      </w:r>
    </w:p>
    <w:p>
      <w:pPr>
        <w:pStyle w:val="aff4"/>
        <w:keepLines/>
        <w:rPr>
          <w:rFonts w:ascii="Times New Roman" w:cs="Times New Roman" w:hAnsi="Times New Roman"/>
          <w:sz w:val="24"/>
        </w:rPr>
      </w:pPr>
      <w:r>
        <w:rPr>
          <w:rFonts w:ascii="Times New Roman" w:cs="Times New Roman" w:hAnsi="Times New Roman"/>
          <w:sz w:val="24"/>
        </w:rPr>
        <w:t xml:space="preserve">Подробнее – в эфире телеканала Москва 24. </w:t>
      </w:r>
      <w:hyperlink r:id="rId165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Кадеты МЧС России готовятся к "Зарнице"</w:t>
      </w:r>
    </w:p>
    <w:p>
      <w:pPr>
        <w:pStyle w:val="aff4"/>
        <w:keepLines/>
        <w:rPr>
          <w:rFonts w:ascii="Times New Roman" w:cs="Times New Roman" w:hAnsi="Times New Roman"/>
          <w:sz w:val="24"/>
        </w:rPr>
      </w:pPr>
      <w:r>
        <w:rPr>
          <w:rFonts w:ascii="Times New Roman" w:cs="Times New Roman" w:hAnsi="Times New Roman"/>
          <w:sz w:val="24"/>
        </w:rPr>
        <w:t xml:space="preserve">Один из этапов соревнований - пожарная эстафета. Тактику прохождения рубежа отработал вместе с ребятами заместитель начальника 11 пожарно-спасательной части 2 ПСО Павел Рязанцев. Команда Кадетской школы-интерната им. героя России им. А.Н. Рожкова готовится к "Нижегородской Зарнице - 2024".  </w:t>
      </w:r>
      <w:hyperlink r:id="rId1659"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если обнаружили подозрительный предмет?</w:t>
      </w:r>
    </w:p>
    <w:p>
      <w:pPr>
        <w:pStyle w:val="aff4"/>
        <w:keepLines/>
        <w:rPr>
          <w:rFonts w:ascii="Times New Roman" w:cs="Times New Roman" w:hAnsi="Times New Roman"/>
          <w:sz w:val="24"/>
        </w:rPr>
      </w:pPr>
      <w:r>
        <w:rPr>
          <w:rFonts w:ascii="Times New Roman" w:cs="Times New Roman" w:hAnsi="Times New Roman"/>
          <w:sz w:val="24"/>
        </w:rPr>
        <w:t xml:space="preserve">Обязательно расскажите своим детям, родным и близким, эту информацию, как нужно действовать в такой ситуации. Номера для связи с экстренными службами ГУ МЧС России по Запорожской области: • 101 • 8 (990) 142-83-01 • 8 (990) 142-83-02 ГУ МВД по Запорожской области: • 102 • 8 (990) 009-10-79 #важнознать </w:t>
      </w:r>
      <w:hyperlink r:id="rId1660"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после обстрела Белгорода выросло до 17</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МЧС сообщили о 12 пострадавших. По поручению министра в Белгород отправили бригады медицинских работников, сообщил РБК его помощник Алексей Кузнецов. Это специалисты медицины катастроф, скорой помощи, анестезиологи-реаниматологи, травматологи, в том числе детские, торакальные хирурги и нейрохирурги. Материал дополняется... </w:t>
      </w:r>
      <w:hyperlink r:id="rId166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после обстрела Белгорода выросло до 17</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МЧС сообщили о 12 пострадавших, в том числе двоих детях. По поручению министра в Белгород отправили бригады медицинских работников, сообщил РБК его помощник Алексей Кузнецов.  </w:t>
      </w:r>
      <w:hyperlink r:id="rId1662"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поручил направить в Белгород медиков из федеральных центров и Москвы для помощи пострадавшим при обрушении подъезда</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спасатели и волонтёры не пострадали. Работы продолжаются. Кадры МЧС. RT на русском. Подпишись </w:t>
      </w:r>
      <w:hyperlink r:id="rId166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 спорту поддерживает кандидатуру Чернышенко</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1664"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Белгородскую область ещё одним беспилотником</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1665"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жилого дома после прямого попадания снаряда</w:t>
      </w:r>
    </w:p>
    <w:p>
      <w:pPr>
        <w:pStyle w:val="aff4"/>
        <w:keepLines/>
        <w:rPr>
          <w:rFonts w:ascii="Times New Roman" w:cs="Times New Roman" w:hAnsi="Times New Roman"/>
          <w:sz w:val="24"/>
        </w:rPr>
      </w:pPr>
      <w:r>
        <w:rPr>
          <w:rFonts w:ascii="Times New Roman" w:cs="Times New Roman" w:hAnsi="Times New Roman"/>
          <w:sz w:val="24"/>
        </w:rPr>
        <w:t xml:space="preserve">К месту ЧП прибыли кареты скорой помощи, МЧС, а также другие экстренные службы. Жители эвакуируются из здания. Над завалами до сих пор стоит облако пыли.  </w:t>
      </w:r>
      <w:hyperlink r:id="rId1666"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быть местные жители, сообщили ТАСС в оперативных службах города. </w:t>
      </w:r>
      <w:hyperlink r:id="rId166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быть местные жители, сообщили ТАСС в оперативных службах города. Сегодня в результате прямого попадания снаряда обрушился подъезд многоэтажного дом на улице Щорса. </w:t>
      </w:r>
      <w:hyperlink r:id="rId16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применили по Белгороду «Точку-У», РСЗО «Вампир» и «Ольха» — МО России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из-под завалов спасено 10 взрослых и двое детей. В Следственном комитете России сообщили, что в результате обстрела погибла женщина и еще 29 человек получили ранения. </w:t>
      </w:r>
      <w:hyperlink r:id="rId166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из-за удара ВСУ обрушился жилой дом</w:t>
      </w:r>
    </w:p>
    <w:p>
      <w:pPr>
        <w:pStyle w:val="aff4"/>
        <w:keepLines/>
        <w:rPr>
          <w:rFonts w:ascii="Times New Roman" w:cs="Times New Roman" w:hAnsi="Times New Roman"/>
          <w:sz w:val="24"/>
        </w:rPr>
      </w:pPr>
      <w:r>
        <w:rPr>
          <w:rFonts w:ascii="Times New Roman" w:cs="Times New Roman" w:hAnsi="Times New Roman"/>
          <w:sz w:val="24"/>
        </w:rPr>
        <w:t xml:space="preserve">Спустя полчаса, когда разбирать завалы на место трагедии приехали спасатели, рухнула и крыша, обломками завалило сотрудников МЧС. Как сообщили в МЧС России, к моменту обрушения кровли из-под завалов удалось спасти 12 человек, среди которых было два ребенка.  </w:t>
      </w:r>
      <w:hyperlink r:id="rId1670"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могут быть местные жители, сообщили ТАСС в оперативных службах города. Сегодня в результате прямого попадания снаряда обрушился подъезд десятиэтажки на улице Щорса.  </w:t>
      </w:r>
      <w:hyperlink r:id="rId1671"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дома из-за обстрела</w:t>
      </w:r>
    </w:p>
    <w:p>
      <w:pPr>
        <w:pStyle w:val="aff4"/>
        <w:keepLines/>
        <w:rPr>
          <w:rFonts w:ascii="Times New Roman" w:cs="Times New Roman" w:hAnsi="Times New Roman"/>
          <w:sz w:val="24"/>
        </w:rPr>
      </w:pPr>
      <w:r>
        <w:rPr>
          <w:rFonts w:ascii="Times New Roman" w:cs="Times New Roman" w:hAnsi="Times New Roman"/>
          <w:sz w:val="24"/>
        </w:rPr>
        <w:t xml:space="preserve">Также туда направлены дополнительные бригады врачей. Материал подготовлен по информации с телеграм-каналов «РИА Новости», «БЫСТРО», «112». Видео: МЧС России </w:t>
      </w:r>
      <w:hyperlink r:id="rId1672" w:history="1">
        <w:r>
          <w:rPr>
            <w:rStyle w:val="a5"/>
            <w:rFonts w:ascii="Times New Roman" w:cs="Times New Roman" w:hAnsi="Times New Roman"/>
            <w:sz w:val="24"/>
          </w:rPr>
          <w:t>ЮВТ-24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совершили очередной теракт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десятиэтажный дом, стоявший на Харьковской горе (территория города Белгород) произошло попадание ракеты, после чего произошёл взрыв. Рухнул весь третий подъезд жилого многоэтажного дома.  </w:t>
      </w:r>
      <w:hyperlink r:id="rId1673"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 12 мая подвергся массированному обстрелу со стороны Украины</w:t>
      </w:r>
    </w:p>
    <w:p>
      <w:pPr>
        <w:pStyle w:val="aff4"/>
        <w:keepLines/>
        <w:rPr>
          <w:rFonts w:ascii="Times New Roman" w:cs="Times New Roman" w:hAnsi="Times New Roman"/>
          <w:sz w:val="24"/>
        </w:rPr>
      </w:pPr>
      <w:r>
        <w:rPr>
          <w:rFonts w:ascii="Times New Roman" w:cs="Times New Roman" w:hAnsi="Times New Roman"/>
          <w:sz w:val="24"/>
        </w:rPr>
        <w:t>Под завалами оказались несколько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На месте продолжаются спасательные работы. По предварительным данным, пострадали 17 человек.  </w:t>
      </w:r>
      <w:hyperlink r:id="rId1674" w:history="1">
        <w:r>
          <w:rPr>
            <w:rStyle w:val="a5"/>
            <w:rFonts w:ascii="Times New Roman" w:cs="Times New Roman" w:hAnsi="Times New Roman"/>
            <w:sz w:val="24"/>
          </w:rPr>
          <w:t>Barnaul22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не пострадали при обрушении крыши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обрушении крыши в Белгороде. Однако под завалами могут быть гражданские, сообщили в оперативных службах. В настоящий момент официально известно о 17 пострадавших в трагедии.  </w:t>
      </w:r>
      <w:hyperlink r:id="rId167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Груды рухнувших перекрытий, выбитые стёкла, смятые машины: МЧС показывает кадры с места обрушения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Груды рухнувших перекрытий, выбитые стёкла, смятые машины: МЧС показывает кадры с места обрушения подъезда многоэтажки в Белгороде. Сейчас на месте продолжаются поисково-спасательные работы, сотрудникам МЧС помогают волонтёры.  </w:t>
      </w:r>
      <w:hyperlink r:id="rId1676"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крыша многоэтажки обрушилась в момент, когда на месте работали спасатели</w:t>
      </w:r>
    </w:p>
    <w:p>
      <w:pPr>
        <w:pStyle w:val="aff4"/>
        <w:keepLines/>
        <w:rPr>
          <w:rFonts w:ascii="Times New Roman" w:cs="Times New Roman" w:hAnsi="Times New Roman"/>
          <w:sz w:val="24"/>
        </w:rPr>
      </w:pPr>
      <w:r>
        <w:rPr>
          <w:rFonts w:ascii="Times New Roman" w:cs="Times New Roman" w:hAnsi="Times New Roman"/>
          <w:sz w:val="24"/>
        </w:rPr>
        <w:t>Об этом сообщают в тг-канале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данным тг-канала НТВ, сотрудники МЧС не пострадали при обрушении крыши. Об этом коллегам сообщили в оперативных службах. </w:t>
      </w:r>
      <w:hyperlink r:id="rId1677"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Бригады медиков направлены в Белгород для помощи пострадавшим при обрушении подъезда</w:t>
      </w:r>
    </w:p>
    <w:p>
      <w:pPr>
        <w:pStyle w:val="aff4"/>
        <w:keepLines/>
        <w:rPr>
          <w:rFonts w:ascii="Times New Roman" w:cs="Times New Roman" w:hAnsi="Times New Roman"/>
          <w:sz w:val="24"/>
        </w:rPr>
      </w:pPr>
      <w:r>
        <w:rPr>
          <w:rFonts w:ascii="Times New Roman" w:cs="Times New Roman" w:hAnsi="Times New Roman"/>
          <w:sz w:val="24"/>
        </w:rPr>
        <w:t xml:space="preserve">В экстренных службах сообщили "Интерфаксу", что в результате обрушения секции 10-этажного дома на улице Щорса есть жертвы, а под завалами могут находиться до десяти человек. По последним данным МЧС РФ, удалось спасти 12 человек, в том числе двух детей. </w:t>
      </w:r>
      <w:hyperlink r:id="rId167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девочка получили отравление при пожаре в томской пятиэтажке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Сигнал о происшествии на улице Сергея Лазо в Томске поступил на пульт дежурного 12 мая в 03:29. Сообщалось о возгорании в жилом доме.  </w:t>
      </w:r>
      <w:hyperlink r:id="rId1679"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из ЯНАО помогли Тюменской области в борьбе с паводками</w:t>
      </w:r>
    </w:p>
    <w:p>
      <w:pPr>
        <w:pStyle w:val="aff4"/>
        <w:keepLines/>
        <w:rPr>
          <w:rFonts w:ascii="Times New Roman" w:cs="Times New Roman" w:hAnsi="Times New Roman"/>
          <w:sz w:val="24"/>
        </w:rPr>
      </w:pPr>
      <w:r>
        <w:rPr>
          <w:rFonts w:ascii="Times New Roman" w:cs="Times New Roman" w:hAnsi="Times New Roman"/>
          <w:sz w:val="24"/>
        </w:rPr>
        <w:t xml:space="preserve">Ямальских сотрудников МЧС проводили главы муниципалитетов, которым спасатели оказывали поддержку. Так, в течение 17 дней они участвовали в укреплении дамб, а также патрулировании земляных насыпей, ограничивающих продвижение большой воды. </w:t>
      </w:r>
      <w:hyperlink r:id="rId1680"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горел торговый центр «Метро»</w:t>
      </w:r>
    </w:p>
    <w:p>
      <w:pPr>
        <w:pStyle w:val="aff4"/>
        <w:keepLines/>
        <w:rPr>
          <w:rFonts w:ascii="Times New Roman" w:cs="Times New Roman" w:hAnsi="Times New Roman"/>
          <w:sz w:val="24"/>
        </w:rPr>
      </w:pPr>
      <w:r>
        <w:rPr>
          <w:rFonts w:ascii="Times New Roman" w:cs="Times New Roman" w:hAnsi="Times New Roman"/>
          <w:sz w:val="24"/>
        </w:rPr>
        <w:t>Фото: Telegram-канал МЧС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Утром в воскресенье, 12 мая, произошёл пожар в торговом центре «Метро» на Московском проспекте в Калининграде. Об этом сообщила пресс-служба МЧС Калининградской области. </w:t>
      </w:r>
      <w:hyperlink r:id="rId1681" w:history="1">
        <w:r>
          <w:rPr>
            <w:rStyle w:val="a5"/>
            <w:rFonts w:ascii="Times New Roman" w:cs="Times New Roman" w:hAnsi="Times New Roman"/>
            <w:sz w:val="24"/>
          </w:rPr>
          <w:t>Новый Калининград.Ru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из ЯНАО помогли Тюменской области в борьбе с паводками</w:t>
      </w:r>
    </w:p>
    <w:p>
      <w:pPr>
        <w:pStyle w:val="aff4"/>
        <w:keepLines/>
        <w:rPr>
          <w:rFonts w:ascii="Times New Roman" w:cs="Times New Roman" w:hAnsi="Times New Roman"/>
          <w:sz w:val="24"/>
        </w:rPr>
      </w:pPr>
      <w:r>
        <w:rPr>
          <w:rFonts w:ascii="Times New Roman" w:cs="Times New Roman" w:hAnsi="Times New Roman"/>
          <w:sz w:val="24"/>
        </w:rPr>
        <w:t xml:space="preserve">Они уезжают обратно на Ямал </w:t>
      </w:r>
      <w:hyperlink r:id="rId168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Калужской области будет минусовая температура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Калужском ЦГМС - Филиала ФГБУ "Центральный УГМС". Спасатели МЧС призывают местных жителей соблюдать осторожность и в случае происшествия или чрезвычайной ситуации звонить по телефону «112», «01», с мобильного «101». </w:t>
      </w:r>
      <w:hyperlink r:id="rId1683"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опасных гидрометеорологических явлениях по Республике Крым на 12-15 мая 2024 года</w:t>
      </w:r>
    </w:p>
    <w:p>
      <w:pPr>
        <w:pStyle w:val="aff4"/>
        <w:keepLines/>
        <w:rPr>
          <w:rFonts w:ascii="Times New Roman" w:cs="Times New Roman" w:hAnsi="Times New Roman"/>
          <w:sz w:val="24"/>
        </w:rPr>
      </w:pPr>
      <w:r>
        <w:rPr>
          <w:rFonts w:ascii="Times New Roman" w:cs="Times New Roman" w:hAnsi="Times New Roman"/>
          <w:sz w:val="24"/>
        </w:rPr>
        <w:t>В случае чрезвычайных происшествий необходимо звонить:</w:t>
      </w:r>
    </w:p>
    <w:p>
      <w:pPr>
        <w:pStyle w:val="aff4"/>
        <w:keepLines/>
        <w:rPr>
          <w:rFonts w:ascii="Times New Roman" w:cs="Times New Roman" w:hAnsi="Times New Roman"/>
          <w:sz w:val="24"/>
        </w:rPr>
      </w:pPr>
      <w:r>
        <w:rPr>
          <w:rFonts w:ascii="Times New Roman" w:cs="Times New Roman" w:hAnsi="Times New Roman"/>
          <w:sz w:val="24"/>
        </w:rPr>
        <w:t>«101» и «112» – единый телефон пожарных и спасателей;</w:t>
      </w:r>
    </w:p>
    <w:p>
      <w:pPr>
        <w:pStyle w:val="aff4"/>
        <w:keepLines/>
        <w:rPr>
          <w:rFonts w:ascii="Times New Roman" w:cs="Times New Roman" w:hAnsi="Times New Roman"/>
          <w:sz w:val="24"/>
        </w:rPr>
      </w:pPr>
      <w:r>
        <w:rPr>
          <w:rFonts w:ascii="Times New Roman" w:cs="Times New Roman" w:hAnsi="Times New Roman"/>
          <w:sz w:val="24"/>
        </w:rPr>
        <w:t xml:space="preserve">(3652) 55-09-04 – телефон доверия ГУ МЧС России по Республике Крым </w:t>
      </w:r>
      <w:hyperlink r:id="rId1684"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опасных гидрометеорологических явлениях по Республике Крым на 12 и 13 мая 2024 года</w:t>
      </w:r>
    </w:p>
    <w:p>
      <w:pPr>
        <w:pStyle w:val="aff4"/>
        <w:keepLines/>
        <w:rPr>
          <w:rFonts w:ascii="Times New Roman" w:cs="Times New Roman" w:hAnsi="Times New Roman"/>
          <w:sz w:val="24"/>
        </w:rPr>
      </w:pPr>
      <w:r>
        <w:rPr>
          <w:rFonts w:ascii="Times New Roman" w:cs="Times New Roman" w:hAnsi="Times New Roman"/>
          <w:sz w:val="24"/>
        </w:rPr>
        <w:t>В случае чрезвычайных происшествий необходимо звонить:</w:t>
      </w:r>
    </w:p>
    <w:p>
      <w:pPr>
        <w:pStyle w:val="aff4"/>
        <w:keepLines/>
        <w:rPr>
          <w:rFonts w:ascii="Times New Roman" w:cs="Times New Roman" w:hAnsi="Times New Roman"/>
          <w:sz w:val="24"/>
        </w:rPr>
      </w:pPr>
      <w:r>
        <w:rPr>
          <w:rFonts w:ascii="Times New Roman" w:cs="Times New Roman" w:hAnsi="Times New Roman"/>
          <w:sz w:val="24"/>
        </w:rPr>
        <w:t>«101» и «112» – единый телефон пожарных и спасателей;</w:t>
      </w:r>
    </w:p>
    <w:p>
      <w:pPr>
        <w:pStyle w:val="aff4"/>
        <w:keepLines/>
        <w:rPr>
          <w:rFonts w:ascii="Times New Roman" w:cs="Times New Roman" w:hAnsi="Times New Roman"/>
          <w:sz w:val="24"/>
        </w:rPr>
      </w:pPr>
      <w:r>
        <w:rPr>
          <w:rFonts w:ascii="Times New Roman" w:cs="Times New Roman" w:hAnsi="Times New Roman"/>
          <w:sz w:val="24"/>
        </w:rPr>
        <w:t xml:space="preserve">(3652) 55-09-04 – телефон доверия ГУ МЧС России по Республике Крым </w:t>
      </w:r>
      <w:hyperlink r:id="rId1685"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Попал обломок сбитой ракеты: из-за массированной атаки в Белгороде рухнул подъезд — онлайн</w:t>
      </w:r>
    </w:p>
    <w:p>
      <w:pPr>
        <w:pStyle w:val="aff4"/>
        <w:keepLines/>
        <w:rPr>
          <w:rFonts w:ascii="Times New Roman" w:cs="Times New Roman" w:hAnsi="Times New Roman"/>
          <w:sz w:val="24"/>
        </w:rPr>
      </w:pPr>
      <w:r>
        <w:rPr>
          <w:rFonts w:ascii="Times New Roman" w:cs="Times New Roman" w:hAnsi="Times New Roman"/>
          <w:sz w:val="24"/>
        </w:rPr>
        <w:t>Источник: МЧС России</w:t>
      </w:r>
    </w:p>
    <w:p>
      <w:pPr>
        <w:pStyle w:val="aff4"/>
        <w:keepLines/>
        <w:rPr>
          <w:rFonts w:ascii="Times New Roman" w:cs="Times New Roman" w:hAnsi="Times New Roman"/>
          <w:sz w:val="24"/>
        </w:rPr>
      </w:pPr>
      <w:r>
        <w:rPr>
          <w:rFonts w:ascii="Times New Roman" w:cs="Times New Roman" w:hAnsi="Times New Roman"/>
          <w:sz w:val="24"/>
        </w:rPr>
        <w:t>МЧС России опубликовало кадры с места проведения поисково-спасательных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12 мая, 13:05Павел Пешков  </w:t>
      </w:r>
      <w:hyperlink r:id="rId1686"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Александрове два человека пострадали на пожаре в жилом доме</w:t>
      </w:r>
    </w:p>
    <w:p>
      <w:pPr>
        <w:pStyle w:val="aff4"/>
        <w:keepLines/>
        <w:rPr>
          <w:rFonts w:ascii="Times New Roman" w:cs="Times New Roman" w:hAnsi="Times New Roman"/>
          <w:sz w:val="24"/>
        </w:rPr>
      </w:pPr>
      <w:r>
        <w:rPr>
          <w:rFonts w:ascii="Times New Roman" w:cs="Times New Roman" w:hAnsi="Times New Roman"/>
          <w:sz w:val="24"/>
        </w:rPr>
        <w:t>Фото: ГУ МЧС России по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Владимирской области, информация о горящем доме на улице Народная, 4, поступило диспетчерам Александровского пожарно-спасательного гарнизона 11 мая в 00.15. </w:t>
      </w:r>
      <w:hyperlink r:id="rId1687"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чуть не сгорело «Метро»</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пожар охватил 35 квадратных метров, когда к месту событий выдвинулись сразу 11 пожарных машин с 38 специалистами. Они и не допустили распространения огня на весь торговый центр, оперативно его ликвидировав. </w:t>
      </w:r>
      <w:hyperlink r:id="rId1688"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Очевидец спас владельца горевшего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ГУ МЧС. Возгорание частного дома произошло на улице Холмистой. Прохожий заметил, что у дома загорелась мансарда, и сообщил об этом хозяину.  </w:t>
      </w:r>
      <w:hyperlink r:id="rId168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страшного пожара под Уфой</w:t>
      </w:r>
    </w:p>
    <w:p>
      <w:pPr>
        <w:pStyle w:val="aff4"/>
        <w:keepLines/>
        <w:rPr>
          <w:rFonts w:ascii="Times New Roman" w:cs="Times New Roman" w:hAnsi="Times New Roman"/>
          <w:sz w:val="24"/>
        </w:rPr>
      </w:pPr>
      <w:r>
        <w:rPr>
          <w:rFonts w:ascii="Times New Roman" w:cs="Times New Roman" w:hAnsi="Times New Roman"/>
          <w:sz w:val="24"/>
        </w:rPr>
        <w:t xml:space="preserve">ГУ МЧС по РБ опубликовало видео страшного пожара в СНТ «Ручеек». Накануне в садоводческом товариществе сгорели сразу пять домов и беседка. Как сообщалось ранее, из-за сильного ветра пламя быстро распространилось на соседние здания.  </w:t>
      </w:r>
      <w:hyperlink r:id="rId1690"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при пожаре в квартире на Крупской улице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ГУ МЧС России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двухкомнатной квартире, горела обстановка на площади 2 квадратных метров. Ликвидировали возгорание в 10:05. </w:t>
      </w:r>
      <w:hyperlink r:id="rId1691"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48 официальных пляжей будут работать летом в Курской области</w:t>
      </w:r>
    </w:p>
    <w:p>
      <w:pPr>
        <w:pStyle w:val="aff4"/>
        <w:keepLines/>
        <w:rPr>
          <w:rFonts w:ascii="Times New Roman" w:cs="Times New Roman" w:hAnsi="Times New Roman"/>
          <w:sz w:val="24"/>
        </w:rPr>
      </w:pPr>
      <w:r>
        <w:rPr>
          <w:rFonts w:ascii="Times New Roman" w:cs="Times New Roman" w:hAnsi="Times New Roman"/>
          <w:sz w:val="24"/>
        </w:rPr>
        <w:t>Именно столько заявлений-деклараций о начале эксплуатации пляжей в купальный сезон поступило в ГУ МЧС России по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Отметим, что будут закрыты пляжи в Глушковском и Кореневском районах.  </w:t>
      </w:r>
      <w:hyperlink r:id="rId1692"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женщина обогревала внуков духовкой и погибла</w:t>
      </w:r>
    </w:p>
    <w:p>
      <w:pPr>
        <w:pStyle w:val="aff4"/>
        <w:keepLines/>
        <w:rPr>
          <w:rFonts w:ascii="Times New Roman" w:cs="Times New Roman" w:hAnsi="Times New Roman"/>
          <w:sz w:val="24"/>
        </w:rPr>
      </w:pPr>
      <w:r>
        <w:rPr>
          <w:rFonts w:ascii="Times New Roman" w:cs="Times New Roman" w:hAnsi="Times New Roman"/>
          <w:sz w:val="24"/>
        </w:rPr>
        <w:t xml:space="preserve">Фото:МЧС по РБ </w:t>
      </w:r>
    </w:p>
    <w:p>
      <w:pPr>
        <w:pStyle w:val="aff4"/>
        <w:keepLines/>
        <w:rPr>
          <w:rFonts w:ascii="Times New Roman" w:cs="Times New Roman" w:hAnsi="Times New Roman"/>
          <w:sz w:val="24"/>
        </w:rPr>
      </w:pPr>
      <w:r>
        <w:rPr>
          <w:rFonts w:ascii="Times New Roman" w:cs="Times New Roman" w:hAnsi="Times New Roman"/>
          <w:sz w:val="24"/>
        </w:rPr>
        <w:t xml:space="preserve">В Октябрьском произошла трагедия в многоквартирном доме. Местная жительница включила духовку для обогрева квартиры, и в результате вместе с внуками отравилась угарным газом.  </w:t>
      </w:r>
      <w:hyperlink r:id="rId1693"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Источник: сирена ракетной опасности в Белгороде спасла много жизней</w:t>
      </w:r>
    </w:p>
    <w:p>
      <w:pPr>
        <w:pStyle w:val="aff4"/>
        <w:keepLines/>
        <w:rPr>
          <w:rFonts w:ascii="Times New Roman" w:cs="Times New Roman" w:hAnsi="Times New Roman"/>
          <w:sz w:val="24"/>
        </w:rPr>
      </w:pPr>
      <w:r>
        <w:rPr>
          <w:rFonts w:ascii="Times New Roman" w:cs="Times New Roman" w:hAnsi="Times New Roman"/>
          <w:sz w:val="24"/>
        </w:rPr>
        <w:t>Также в пресс-службе МЧС сообщили, что в ходе поисковых работ на месте обрушения подъезда удалось спасти 12 человек, два из которых – дети.</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в Белгороде несколько раз объявлялась ракетная опасность.  </w:t>
      </w:r>
      <w:hyperlink r:id="rId169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пожарах в Горловке один человек погиб, еще двое пострадали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ДНР. На пожаре пострадал мужчина 1960 года рождения, госпитализирован в учреждение здравоохранения. Также произошел пожар на проспекте Ленина, в административном здании.  </w:t>
      </w:r>
      <w:hyperlink r:id="rId1695" w:history="1">
        <w:r>
          <w:rPr>
            <w:rStyle w:val="a5"/>
            <w:rFonts w:ascii="Times New Roman" w:cs="Times New Roman" w:hAnsi="Times New Roman"/>
            <w:sz w:val="24"/>
          </w:rPr>
          <w:t>Горловская мозаика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вторник в Пензенской области прогнозируется до +13 градусов</w:t>
      </w:r>
    </w:p>
    <w:p>
      <w:pPr>
        <w:pStyle w:val="aff4"/>
        <w:keepLines/>
        <w:rPr>
          <w:rFonts w:ascii="Times New Roman" w:cs="Times New Roman" w:hAnsi="Times New Roman"/>
          <w:sz w:val="24"/>
        </w:rPr>
      </w:pPr>
      <w:r>
        <w:rPr>
          <w:rFonts w:ascii="Times New Roman" w:cs="Times New Roman" w:hAnsi="Times New Roman"/>
          <w:sz w:val="24"/>
        </w:rPr>
        <w:t>В пресс-службе МЧС России по Пензенской области со ссылкой на данные пензенского Гидрометцентра сообщили прогноз погоды в Сурском крае на вторник, 13 мая.</w:t>
      </w:r>
    </w:p>
    <w:p>
      <w:pPr>
        <w:pStyle w:val="aff4"/>
        <w:keepLines/>
        <w:rPr>
          <w:rFonts w:ascii="Times New Roman" w:cs="Times New Roman" w:hAnsi="Times New Roman"/>
          <w:sz w:val="24"/>
        </w:rPr>
      </w:pPr>
      <w:r>
        <w:rPr>
          <w:rFonts w:ascii="Times New Roman" w:cs="Times New Roman" w:hAnsi="Times New Roman"/>
          <w:sz w:val="24"/>
        </w:rPr>
        <w:t xml:space="preserve">Завтра жителей региона ожидает переменная облачность, существенных осадков не ожидается.  </w:t>
      </w:r>
      <w:hyperlink r:id="rId1696"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число жертв среди пассажиров утонувшего в Петербурге автобуса</w:t>
      </w:r>
    </w:p>
    <w:p>
      <w:pPr>
        <w:pStyle w:val="aff4"/>
        <w:keepLines/>
        <w:rPr>
          <w:rFonts w:ascii="Times New Roman" w:cs="Times New Roman" w:hAnsi="Times New Roman"/>
          <w:sz w:val="24"/>
        </w:rPr>
      </w:pPr>
      <w:r>
        <w:rPr>
          <w:rFonts w:ascii="Times New Roman" w:cs="Times New Roman" w:hAnsi="Times New Roman"/>
          <w:sz w:val="24"/>
        </w:rPr>
        <w:t>МЧС: в ДТП с утонувшим автобусом в Петербурге погибли три человекаСюжетДТП в Санкт-Петербурге</w:t>
      </w:r>
    </w:p>
    <w:p>
      <w:pPr>
        <w:pStyle w:val="aff4"/>
        <w:keepLines/>
        <w:rPr>
          <w:rFonts w:ascii="Times New Roman" w:cs="Times New Roman" w:hAnsi="Times New Roman"/>
          <w:sz w:val="24"/>
        </w:rPr>
      </w:pPr>
      <w:r>
        <w:rPr>
          <w:rFonts w:ascii="Times New Roman" w:cs="Times New Roman" w:hAnsi="Times New Roman"/>
          <w:sz w:val="24"/>
        </w:rPr>
        <w:t xml:space="preserve">В ДТП с утонувшим автобусом в Санкт-Петербурге погибли три человека. Это число жертв назвали в МЧС России. </w:t>
      </w:r>
      <w:hyperlink r:id="rId169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в больницы после ЧП в Белгороде попали 17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проводят поисково-спасательные работы на месте обрушения подъезда жилого дома в Белгороде, сообщает МЧС России. Уже спасли 12 человек, среди которых два ребенка. </w:t>
      </w:r>
      <w:hyperlink r:id="rId169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обстрела в Белгороде обрушился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России, на 12:40 по местному времени удалось вытащить 12 человек, в том числе двоих детей. По данным SHOT в инциденте погибли минимум четыре человека, ещё 30 пострадали.  </w:t>
      </w:r>
      <w:hyperlink r:id="rId1699"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подготовило ведомственные отряды для отправки на помощь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Отряды «Центроспас» и «Лидер» МЧС России подготовили к вылету в Белгород </w:t>
      </w:r>
      <w:hyperlink r:id="rId17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подготовило ведомственные отряды для отправки на помощь белгородцам</w:t>
      </w:r>
    </w:p>
    <w:p>
      <w:pPr>
        <w:pStyle w:val="aff4"/>
        <w:keepLines/>
        <w:rPr>
          <w:rFonts w:ascii="Times New Roman" w:cs="Times New Roman" w:hAnsi="Times New Roman"/>
          <w:sz w:val="24"/>
        </w:rPr>
      </w:pPr>
      <w:r>
        <w:rPr>
          <w:rFonts w:ascii="Times New Roman" w:cs="Times New Roman" w:hAnsi="Times New Roman"/>
          <w:sz w:val="24"/>
        </w:rPr>
        <w:t xml:space="preserve">Также к отправке подготовили сотрудников Тульского спасцентра МЧС. Для вылета из Москвы на место ЧП в готовности находятся спасатели отрядов «Центроспас» и «Лидер» МЧС России, — говорится в сообщении.  </w:t>
      </w:r>
      <w:hyperlink r:id="rId170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подготовило ведомственные отряды для отправки на помощь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Отряды «Центроспас» и «Лидер» МЧС России приведены в готовность к вылету на ликвидацию последствий обрушения подъезда жилого дома в Белгороде, передает ТАСС со ссылкой на оперслужбы. </w:t>
      </w:r>
      <w:hyperlink r:id="rId1702"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47 человек удалось спасти из огня смоленским пожарным с начала года, эвакуированы 162 человека</w:t>
      </w:r>
    </w:p>
    <w:p>
      <w:pPr>
        <w:pStyle w:val="aff4"/>
        <w:keepLines/>
        <w:rPr>
          <w:rFonts w:ascii="Times New Roman" w:cs="Times New Roman" w:hAnsi="Times New Roman"/>
          <w:sz w:val="24"/>
        </w:rPr>
      </w:pPr>
      <w:r>
        <w:rPr>
          <w:rFonts w:ascii="Times New Roman" w:cs="Times New Roman" w:hAnsi="Times New Roman"/>
          <w:sz w:val="24"/>
        </w:rPr>
        <w:t xml:space="preserve">Статистику сообщили в ГУ МЧС по Смоленской области Всего за четыре месяца произошло 754 пожара. Спасатели призывают не игнорировать жизненно важную роль автономных дымовых пожарных извещателей.  </w:t>
      </w:r>
      <w:hyperlink r:id="rId1703"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Мощный ветер сносит деревья и крыши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В Академическом районе ветер снес забор, который ограждал стройку. Ранее о штормовом ветре свердловчан предупреждали спасатели. В МЧС призвали жителей региона быть осторожными и соблюдать правила безопасности. </w:t>
      </w:r>
      <w:hyperlink r:id="rId1704"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при обрушении подъезда дома в Белгороде пострадали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кадры с места происшествия. На них видно, что в настоящее время спасатели разбирают завалы рухнувшего жилого здания, им помогают местные жители.  </w:t>
      </w:r>
      <w:hyperlink r:id="rId1705"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 трагедии в Белгороде на данный момент</w:t>
      </w:r>
    </w:p>
    <w:p>
      <w:pPr>
        <w:pStyle w:val="aff4"/>
        <w:keepLines/>
        <w:rPr>
          <w:rFonts w:ascii="Times New Roman" w:cs="Times New Roman" w:hAnsi="Times New Roman"/>
          <w:sz w:val="24"/>
        </w:rPr>
      </w:pPr>
      <w:r>
        <w:rPr>
          <w:rFonts w:ascii="Times New Roman" w:cs="Times New Roman" w:hAnsi="Times New Roman"/>
          <w:sz w:val="24"/>
        </w:rPr>
        <w:t xml:space="preserve">Около 12:00 на место прибыли спасатели МЧС. Во время спасательных работ и разбора завалов произошло повторное обрушение – примерно в 12:30 рухнула часть крыши. Волонтёры и спасатели не пострадали.  </w:t>
      </w:r>
      <w:hyperlink r:id="rId1706"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Передовые отряды МЧС РФ приведены в готовность после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Также в готовности находятся сотрудники Тульского спасцентра ведомства. В воскресенье, 12 мая, в Белгороде в результате атаки ВСУ обрушился целый подъезд многоэтажного дома. Пока известно о 13 погибших, среди которых двое детей.  </w:t>
      </w:r>
      <w:hyperlink r:id="rId1707"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в Белгород направлены дополнительные бригады медиков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спасатели, во время разборов завалов произошло повторное обрушение, сообщала пресс-служба МЧС. СК возбудил уголовное дело о теракте. По данным Минобороны РФ, российские средства противовоздушной обороны (ПВО) уничтожили над регионом шесть украинских ракет «Точка-У», дом был поврежден фрагментами одной из сбитых ракет.  </w:t>
      </w:r>
      <w:hyperlink r:id="rId1708" w:history="1">
        <w:r>
          <w:rPr>
            <w:rStyle w:val="a5"/>
            <w:rFonts w:ascii="Times New Roman" w:cs="Times New Roman" w:hAnsi="Times New Roman"/>
            <w:sz w:val="24"/>
          </w:rPr>
          <w:t>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после обрушения подъезда дома достали 12 человек,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Двоих детей достали из-под завалов после обрушения подъезда дома в Белгороде Сотрудники МЧС извлекли из-под завалов обрушившегося подъезда многоэтажного дома в Белгороде 12 человек.  </w:t>
      </w:r>
      <w:hyperlink r:id="rId1709"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без опасностей. Сотрудники Управления по ВАО ГУ МЧС России по г. оскве совместно с работниками Департамента ГОЧСиПБ, а...</w:t>
      </w:r>
    </w:p>
    <w:p>
      <w:pPr>
        <w:pStyle w:val="aff4"/>
        <w:keepLines/>
        <w:rPr>
          <w:rFonts w:ascii="Times New Roman" w:cs="Times New Roman" w:hAnsi="Times New Roman"/>
          <w:sz w:val="24"/>
        </w:rPr>
      </w:pPr>
      <w:r>
        <w:rPr>
          <w:rFonts w:ascii="Times New Roman" w:cs="Times New Roman" w:hAnsi="Times New Roman"/>
          <w:sz w:val="24"/>
        </w:rPr>
        <w:t xml:space="preserve">День без опасностей Сотрудники Управления по ВАО ГУ МЧС России по г. Москве совместно с работниками Департамента ГОЧСиПБ, а также кинологами ОПСО «Спасрезерв», провели мероприятие в детском отделении ГБУЗ «Московский городской научно-практический центр борьбы с туберкулезом Департамента здравоохранения города Москвы».  </w:t>
      </w:r>
      <w:hyperlink r:id="rId171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с обрушением многоэтажки в Белгороде -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"В ходе проведения поисково-спасательных работ в Белгороде произошло повторное обрушение", - сообщили в МЧС России. По поручению и.о. министра здравоохранения Михаила Мурашко, в Белгород для помощи пострадавшим направлены бригады медиков.  </w:t>
      </w:r>
      <w:hyperlink r:id="rId171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Ленинградской области по факту ДТП, в результате которого погибли трое подростков, возбуждено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Для организации работы на месте происшествия осуществлен выезд следственно-оперативной группы под руководством первого заместителя руководителя следственного управления Д.Ю. Митяева в составе руководителя следственного отдела по городу Выборгу, следователей, следователей-криминалистов, а также сотрудников полиции и МЧС.  </w:t>
      </w:r>
      <w:hyperlink r:id="rId1712"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многоэтажке Белгорода</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повторное обрушение крыши в многоэтажном жилом доме Белгорода В МЧС подтвердили повторное обрушние в жилом доме Белгорода, куда попал снаряд Вооруженных сил Украины (ВСУ).  </w:t>
      </w:r>
      <w:hyperlink r:id="rId17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пострадавших при ударе по многоэтажке в Белгороде выросло до 33</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пострадавших при ударе по многоэтажке в Белгороде выросло до 33 Среди них два ребёнка и трое сотрудников МЧС, на которых обрушился кусок крыши во время поиска людей под завалами.  </w:t>
      </w:r>
      <w:hyperlink r:id="rId171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пожарные потушили баню</w:t>
      </w:r>
    </w:p>
    <w:p>
      <w:pPr>
        <w:pStyle w:val="aff4"/>
        <w:keepLines/>
        <w:rPr>
          <w:rFonts w:ascii="Times New Roman" w:cs="Times New Roman" w:hAnsi="Times New Roman"/>
          <w:sz w:val="24"/>
        </w:rPr>
      </w:pPr>
      <w:r>
        <w:rPr>
          <w:rFonts w:ascii="Times New Roman" w:cs="Times New Roman" w:hAnsi="Times New Roman"/>
          <w:sz w:val="24"/>
        </w:rPr>
        <w:t>Об этом сообщает МЧС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на пульт дежурного поступило в 19:48. В 20:06 возгорание локализовали, а в 21:41 пожар ликвидировали полностью.  </w:t>
      </w:r>
      <w:hyperlink r:id="rId1715"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пожарные потушили баню</w:t>
      </w:r>
    </w:p>
    <w:p>
      <w:pPr>
        <w:pStyle w:val="aff4"/>
        <w:keepLines/>
        <w:rPr>
          <w:rFonts w:ascii="Times New Roman" w:cs="Times New Roman" w:hAnsi="Times New Roman"/>
          <w:sz w:val="24"/>
        </w:rPr>
      </w:pPr>
      <w:r>
        <w:rPr>
          <w:rFonts w:ascii="Times New Roman" w:cs="Times New Roman" w:hAnsi="Times New Roman"/>
          <w:sz w:val="24"/>
        </w:rPr>
        <w:t xml:space="preserve">В деревне Мицеево Калязинского муниципального округа 11 мая загорелась баня. Об этом сообщает МЧС Тверской области. </w:t>
      </w:r>
      <w:hyperlink r:id="rId17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под Рыбинском при пожаре в частном доме погибли двое мужчин</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пресс-службе регионального МЧС России, сообщение о возгорании поступило в дежурную часть вчера, 11 мая, около 22:55. В деревню Усково направили четыре единицы техники и девять человек личного состава.  </w:t>
      </w:r>
      <w:hyperlink r:id="rId1717" w:history="1">
        <w:r>
          <w:rPr>
            <w:rStyle w:val="a5"/>
            <w:rFonts w:ascii="Times New Roman" w:cs="Times New Roman" w:hAnsi="Times New Roman"/>
            <w:sz w:val="24"/>
          </w:rPr>
          <w:t>ГТРК "Ярославия"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Сколько человек погибло и рухнут ли оставшиеся подъезды</w:t>
      </w:r>
    </w:p>
    <w:p>
      <w:pPr>
        <w:pStyle w:val="aff4"/>
        <w:keepLines/>
        <w:rPr>
          <w:rFonts w:ascii="Times New Roman" w:cs="Times New Roman" w:hAnsi="Times New Roman"/>
          <w:sz w:val="24"/>
        </w:rPr>
      </w:pPr>
      <w:r>
        <w:rPr>
          <w:rFonts w:ascii="Times New Roman" w:cs="Times New Roman" w:hAnsi="Times New Roman"/>
          <w:sz w:val="24"/>
        </w:rPr>
        <w:t xml:space="preserve">Крыша 10-этажки в Белгороде рухнула на спасателей На место обрушения многоэтажного дома в Белгороде прибыли сотрудники МЧС. Когда спасатели разбирали завалы, 10-этажка обрушилась во второй раз.  </w:t>
      </w:r>
      <w:hyperlink r:id="rId1718"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12 мая устроили массированную атаку по Белгороду и Белгородскому району</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На данный момент удалось спасти 12 человек, среди которых 2 ребенка.  </w:t>
      </w:r>
      <w:hyperlink r:id="rId1719"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13 мая в Саратовской области начинает действовать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Накануне сотрудники МЧС провели с жителями Поливановки профилактические беседы. В этом году в Саратовской области уже был зафиксирован случай, когда огонь перекинулся с травы на надворные постройки.  </w:t>
      </w:r>
      <w:hyperlink r:id="rId1720"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несколько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достали несколько человек По данным СМИ, минимум семь человек погибли, 15 пострадали. На месте сотрудники МЧС разбирают завалы Подписывайтесь на Бердянск.Актуально Всегда актуальные новости! </w:t>
      </w:r>
      <w:hyperlink r:id="rId1721" w:history="1">
        <w:r>
          <w:rPr>
            <w:rStyle w:val="a5"/>
            <w:rFonts w:ascii="Times New Roman" w:cs="Times New Roman" w:hAnsi="Times New Roman"/>
            <w:sz w:val="24"/>
          </w:rPr>
          <w:t>Лента новостей Бердянска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после обстрела ВСУ выросло до 7</w:t>
      </w:r>
    </w:p>
    <w:p>
      <w:pPr>
        <w:pStyle w:val="aff4"/>
        <w:keepLines/>
        <w:rPr>
          <w:rFonts w:ascii="Times New Roman" w:cs="Times New Roman" w:hAnsi="Times New Roman"/>
          <w:sz w:val="24"/>
        </w:rPr>
      </w:pPr>
      <w:r>
        <w:rPr>
          <w:rFonts w:ascii="Times New Roman" w:cs="Times New Roman" w:hAnsi="Times New Roman"/>
          <w:sz w:val="24"/>
        </w:rPr>
        <w:t xml:space="preserve">Видео © Telegram / МЧС России По данным телеграм-канала, пострадали 32 жителя, их везут в областную больницу. Под завалами рухнувшего дома может находиться до 10 человек.  </w:t>
      </w:r>
      <w:hyperlink r:id="rId1722"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информации специалиста администрации Дельгейского наслега уровень воды понизился на -150 см, низменные участки освобождаются от воды, идет густой ледоход</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специалиста администрации Дельгейского наслега уровень воды понизился на -150 см, низменные участки освобождаются от воды, идет густой ледоход. #БудьВКурсе событий в Якутии @mchsYakutia в России @mchs_official Источник: Telegram-канал "ГУ МЧС России по Республике Саха (Якутия)" </w:t>
      </w:r>
      <w:hyperlink r:id="rId1723"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пожара в обнинском общежитии не могут привести подъезд в порядок</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21 апреля на 4 этаже в доме 81 на ул. Ленина. Предположительно причиной, по словам подписчицы ES!-канала, стала детская коляска, которую подожгли.  </w:t>
      </w:r>
      <w:hyperlink r:id="rId1724" w:history="1">
        <w:r>
          <w:rPr>
            <w:rStyle w:val="a5"/>
            <w:rFonts w:ascii="Times New Roman" w:cs="Times New Roman" w:hAnsi="Times New Roman"/>
            <w:sz w:val="24"/>
          </w:rPr>
          <w:t>Obninsk.name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частном доме в Краснодаре погибли мужчина и женщина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потушили огонь. В доме обнаружили тела погибших. В СК отметили, что мужчина и женщина могли скончаться от отравления угарным газом.  </w:t>
      </w:r>
      <w:hyperlink r:id="rId1725" w:history="1">
        <w:r>
          <w:rPr>
            <w:rStyle w:val="a5"/>
            <w:rFonts w:ascii="Times New Roman" w:cs="Times New Roman" w:hAnsi="Times New Roman"/>
            <w:sz w:val="24"/>
          </w:rPr>
          <w:t>Сочи Стрим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ударом ракеты обрушился подъезд жилого дома</w:t>
      </w:r>
    </w:p>
    <w:p>
      <w:pPr>
        <w:pStyle w:val="aff4"/>
        <w:keepLines/>
        <w:rPr>
          <w:rFonts w:ascii="Times New Roman" w:cs="Times New Roman" w:hAnsi="Times New Roman"/>
          <w:sz w:val="24"/>
        </w:rPr>
      </w:pPr>
      <w:r>
        <w:rPr>
          <w:rFonts w:ascii="Times New Roman" w:cs="Times New Roman" w:hAnsi="Times New Roman"/>
          <w:sz w:val="24"/>
        </w:rPr>
        <w:t xml:space="preserve">Обстрел Белгорода 12 мая: обрушение дома, что случилось Утром 12 мая МЧС по Белгородской области шесть раз объявляло ракетную опасность. В 11:50 в результате прямого попадания ракеты в жилой дом в районе Харгоры на улице Щорса обрушился весь третий подъезд многоэтажки, кроме крыши.  </w:t>
      </w:r>
      <w:hyperlink r:id="rId172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пострадавших при ударе по многоэтажке в Белгороде выросло до 33</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пострадавших при ударе по многоэтажке в Белгороде выросло до 33 Среди них два ребёнка и трое сотрудников МЧС, на которых обрушился кусок крыши во время поиска людей под завалами.  </w:t>
      </w:r>
      <w:hyperlink r:id="rId1727"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неисправный электрочайник чуть не убил 50-летнего мужчину</w:t>
      </w:r>
    </w:p>
    <w:p>
      <w:pPr>
        <w:pStyle w:val="aff4"/>
        <w:keepLines/>
        <w:rPr>
          <w:rFonts w:ascii="Times New Roman" w:cs="Times New Roman" w:hAnsi="Times New Roman"/>
          <w:sz w:val="24"/>
        </w:rPr>
      </w:pPr>
      <w:r>
        <w:rPr>
          <w:rFonts w:ascii="Times New Roman" w:cs="Times New Roman" w:hAnsi="Times New Roman"/>
          <w:sz w:val="24"/>
        </w:rPr>
        <w:t xml:space="preserve">В Шахтах Ростовской области в многоквартирном доме произошел пожар из-за неисправного электрочайника. Об этом сообщила пресс-служба ГУ МЧС по региону. Инцидент случился в субботу, 11 мая, на улице Текстильной, 37. </w:t>
      </w:r>
      <w:hyperlink r:id="rId1728" w:history="1">
        <w:r>
          <w:rPr>
            <w:rStyle w:val="a5"/>
            <w:rFonts w:ascii="Times New Roman" w:cs="Times New Roman" w:hAnsi="Times New Roman"/>
            <w:sz w:val="24"/>
          </w:rPr>
          <w:t>Привет-Ростов.ру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Правила пользования спасательным жилетом</w:t>
      </w:r>
    </w:p>
    <w:p>
      <w:pPr>
        <w:pStyle w:val="aff4"/>
        <w:keepLines/>
        <w:rPr>
          <w:rFonts w:ascii="Times New Roman" w:cs="Times New Roman" w:hAnsi="Times New Roman"/>
          <w:sz w:val="24"/>
        </w:rPr>
      </w:pPr>
      <w:r>
        <w:rPr>
          <w:rFonts w:ascii="Times New Roman" w:cs="Times New Roman" w:hAnsi="Times New Roman"/>
          <w:sz w:val="24"/>
        </w:rPr>
        <w:t xml:space="preserve">Правила пользования спасательным жилетом Подписывайтесь на @mchstatarstan Источник: Telegram-канал "Главное управление МЧС России по Республике Татарстан &amp; МЧС Республики Татарстан" </w:t>
      </w:r>
      <w:hyperlink r:id="rId1729"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подъезда в Белгороде пострадали 17 человек, сообщил и.о</w:t>
      </w:r>
    </w:p>
    <w:p>
      <w:pPr>
        <w:pStyle w:val="aff4"/>
        <w:keepLines/>
        <w:rPr>
          <w:rFonts w:ascii="Times New Roman" w:cs="Times New Roman" w:hAnsi="Times New Roman"/>
          <w:sz w:val="24"/>
        </w:rPr>
      </w:pPr>
      <w:r>
        <w:rPr>
          <w:rFonts w:ascii="Times New Roman" w:cs="Times New Roman" w:hAnsi="Times New Roman"/>
          <w:sz w:val="24"/>
        </w:rPr>
        <w:t xml:space="preserve">По данным канала, погибли 7 человек, пострадали более 30. МЧС показало видео спасательных работ на месте. Источник: Telegram-канал "БО | Новости" </w:t>
      </w:r>
      <w:hyperlink r:id="rId1730"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заявило, что ВСУ ударили по Белгороду «Точкой-У»</w:t>
      </w:r>
    </w:p>
    <w:p>
      <w:pPr>
        <w:pStyle w:val="aff4"/>
        <w:keepLines/>
        <w:rPr>
          <w:rFonts w:ascii="Times New Roman" w:cs="Times New Roman" w:hAnsi="Times New Roman"/>
          <w:sz w:val="24"/>
        </w:rPr>
      </w:pPr>
      <w:r>
        <w:rPr>
          <w:rFonts w:ascii="Times New Roman" w:cs="Times New Roman" w:hAnsi="Times New Roman"/>
          <w:sz w:val="24"/>
        </w:rPr>
        <w:t xml:space="preserve">При ее обрушении никто из сотрудников МЧС не пострадал, однако под обломками могли оказаться гражданские. Губернатор Белгородской области Вячеслав Гладков прежде говорил, что обрушение подъезда произошло из-за попадания снаряда во время обстрела ВСУ.  </w:t>
      </w:r>
      <w:hyperlink r:id="rId1731" w:history="1">
        <w:r>
          <w:rPr>
            <w:rStyle w:val="a5"/>
            <w:rFonts w:ascii="Times New Roman" w:cs="Times New Roman" w:hAnsi="Times New Roman"/>
            <w:sz w:val="24"/>
          </w:rPr>
          <w:t>Журнал "КО"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затопило трассу по направлению к Адлеру и ожидается критический подъем уровня воды в реках</w:t>
      </w:r>
    </w:p>
    <w:p>
      <w:pPr>
        <w:pStyle w:val="aff4"/>
        <w:keepLines/>
        <w:rPr>
          <w:rFonts w:ascii="Times New Roman" w:cs="Times New Roman" w:hAnsi="Times New Roman"/>
          <w:sz w:val="24"/>
        </w:rPr>
      </w:pPr>
      <w:r>
        <w:rPr>
          <w:rFonts w:ascii="Times New Roman" w:cs="Times New Roman" w:hAnsi="Times New Roman"/>
          <w:sz w:val="24"/>
        </w:rPr>
        <w:t>Три дня дождей и ураганного ветра: МЧС предупредило о погодных аномалиях на Кубани, сообщала ранее .</w:t>
      </w:r>
    </w:p>
    <w:p>
      <w:pPr>
        <w:pStyle w:val="aff4"/>
        <w:keepLines/>
        <w:rPr>
          <w:rFonts w:ascii="Times New Roman" w:cs="Times New Roman" w:hAnsi="Times New Roman"/>
          <w:sz w:val="24"/>
        </w:rPr>
      </w:pPr>
      <w:r>
        <w:rPr>
          <w:rFonts w:ascii="Times New Roman" w:cs="Times New Roman" w:hAnsi="Times New Roman"/>
          <w:sz w:val="24"/>
        </w:rPr>
        <w:t xml:space="preserve">Самые важные новости теперь в нашем Telegram-канале. Подписывайтесь, чтобы не пропустить: t.me </w:t>
      </w:r>
      <w:hyperlink r:id="rId1732"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поздно вечером на улице Ложевой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Всему виной стала оставленная на плите сковородка В ночь на 11 мая в девятиэтажном доме на улице Ложевой, 136, в Туле произошел пожар. Сигнал на пульт дежурного поступил в 23:04.  </w:t>
      </w:r>
      <w:hyperlink r:id="rId1733" w:history="1">
        <w:r>
          <w:rPr>
            <w:rStyle w:val="a5"/>
            <w:rFonts w:ascii="Times New Roman" w:cs="Times New Roman" w:hAnsi="Times New Roman"/>
            <w:sz w:val="24"/>
          </w:rPr>
          <w:t>КП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госпитализировали 17 пострадавших от украинского обстрела</w:t>
      </w:r>
    </w:p>
    <w:p>
      <w:pPr>
        <w:pStyle w:val="aff4"/>
        <w:keepLines/>
        <w:rPr>
          <w:rFonts w:ascii="Times New Roman" w:cs="Times New Roman" w:hAnsi="Times New Roman"/>
          <w:sz w:val="24"/>
        </w:rPr>
      </w:pPr>
      <w:r>
        <w:rPr>
          <w:rFonts w:ascii="Times New Roman" w:cs="Times New Roman" w:hAnsi="Times New Roman"/>
          <w:sz w:val="24"/>
        </w:rPr>
        <w:t xml:space="preserve">Ранее пресс-служба МЧС сообщила, что после обрушения подъезда из-за украинского обстрела удалось спасти 12 человек, в том числе двух детей. Смотрите также: Сергей Кургинян: пусть праздник 9 Мая будет нашим предуготовлением к новым боям Ранее губернатор Белгородской области Вячеслав Гладков сообщил, что в микрорайоне Белгорода Харьковская гора из-за прямого попадания... </w:t>
      </w:r>
      <w:hyperlink r:id="rId173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Крыма и Липецкой области готовы оказать помощь Белгороду</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глава Крыма Сергей Аксенов и губернатор Липецкой области Игорь Артамонов Фото: скриншот видео МЧС России </w:t>
      </w:r>
    </w:p>
    <w:p>
      <w:pPr>
        <w:pStyle w:val="aff4"/>
        <w:keepLines/>
        <w:rPr>
          <w:rFonts w:ascii="Times New Roman" w:cs="Times New Roman" w:hAnsi="Times New Roman"/>
          <w:sz w:val="24"/>
        </w:rPr>
      </w:pPr>
      <w:r>
        <w:rPr>
          <w:rFonts w:ascii="Times New Roman" w:cs="Times New Roman" w:hAnsi="Times New Roman"/>
          <w:sz w:val="24"/>
        </w:rPr>
        <w:t xml:space="preserve">Помощь жителям Белгорода готовы оказать власти Крыма и Липецкой области.  </w:t>
      </w:r>
      <w:hyperlink r:id="rId1735"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будет составлять протоколы о нарушениях оборота продукции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Кабмин предложил наделить должностных лиц МЧС полномочиями составлять протоколы о нарушениях в сфере производства и оборота продукции гражданской обороны. Такой законопроект Комитет Госдумы по госстроительству и законодательству рекомендовал к первому чтению.  </w:t>
      </w:r>
      <w:hyperlink r:id="rId173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будет составлять протоколы о нарушениях оборота продукции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Кабмин предложил наделить должностных лиц МЧС полномочиями составлять протоколы о нарушениях в сфере производства и оборота продукции гражданской обороны. Такой законопроект Комитет Госдумы по госстроительству и законодательству рекомендовал к первому чтению. </w:t>
      </w:r>
      <w:hyperlink r:id="rId17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Снова заморозки до -4° ожидаются в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Об этом предупреждает МЧС России по Ульяновской области 12 мая МЧС России по Ульяновской области вновь предупредило население о холодной погоде. Известно, что ожидается "оранжевый" уровень опасности.  </w:t>
      </w:r>
      <w:hyperlink r:id="rId173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заявил о 17 пострадавших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спасатели достали из-под завалов подъезда разрушенного дома 12 человек, включая двух детей. Причиной обрушения подъезда стало попадание осколков одной из шести сбитых над регионом ракет «Точка-У», запущенной с территории Украины, уточнили в Минобороны.  </w:t>
      </w:r>
      <w:hyperlink r:id="rId1739"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потушили загоревшуюся баню</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в ГУ МЧС России по Тверской области. Сообщение о пожаре поступило в ведомство в 19:48. С огнём боролись два отделения ПСЧ №32.  </w:t>
      </w:r>
      <w:hyperlink r:id="rId1740"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будет составлять протоколы о нарушениях оборота продукции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Кабмин предложил наделить должностных лиц МЧС полномочиями составлять протоколы о нарушениях в сфере производства и оборота продукции гражданской обороны. Такой законопроект Комитет Госдумы по госстроительству и законодательству рекомендовал к первому чтению.  </w:t>
      </w:r>
      <w:hyperlink r:id="rId1741"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в Белгороде был поврежден фрагментами сбитой ракеты «Точка-У»</w:t>
      </w:r>
    </w:p>
    <w:p>
      <w:pPr>
        <w:pStyle w:val="aff4"/>
        <w:keepLines/>
        <w:rPr>
          <w:rFonts w:ascii="Times New Roman" w:cs="Times New Roman" w:hAnsi="Times New Roman"/>
          <w:sz w:val="24"/>
        </w:rPr>
      </w:pPr>
      <w:r>
        <w:rPr>
          <w:rFonts w:ascii="Times New Roman" w:cs="Times New Roman" w:hAnsi="Times New Roman"/>
          <w:sz w:val="24"/>
        </w:rPr>
        <w:t xml:space="preserve">Сообщает Минобороны Фото: скриншот видео МЧС Белгородской области/https://t.me/mchs31 </w:t>
      </w:r>
    </w:p>
    <w:p>
      <w:pPr>
        <w:pStyle w:val="aff4"/>
        <w:keepLines/>
        <w:rPr>
          <w:rFonts w:ascii="Times New Roman" w:cs="Times New Roman" w:hAnsi="Times New Roman"/>
          <w:sz w:val="24"/>
        </w:rPr>
      </w:pPr>
      <w:r>
        <w:rPr>
          <w:rFonts w:ascii="Times New Roman" w:cs="Times New Roman" w:hAnsi="Times New Roman"/>
          <w:sz w:val="24"/>
        </w:rPr>
        <w:t xml:space="preserve">«Около 11:40 по московскому времени киевским режимом совершена террористическая атака по жилым кварталам Белгорода с применением тактического ракетного комплекса «Точка-У», реактивных систем залпового огня «Ольха» и RM-70 «Вампир», – сообщает Минобороны РФ в своем телеграм-канале. </w:t>
      </w:r>
      <w:hyperlink r:id="rId1742"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Дюмин выразил соболезнования в связи с трагедией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из-под обломков удалось спасти 12 человек, включая двух детей. Следственный комитет по факту случившегося возбудил уголовное дело о теракте. </w:t>
      </w:r>
      <w:hyperlink r:id="rId1743" w:history="1">
        <w:r>
          <w:rPr>
            <w:rStyle w:val="a5"/>
            <w:rFonts w:ascii="Times New Roman" w:cs="Times New Roman" w:hAnsi="Times New Roman"/>
            <w:sz w:val="24"/>
          </w:rPr>
          <w:t>Первый Тульский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вместе с детьми шести и семи лет угарным газом отравилась их бабушка</w:t>
      </w:r>
    </w:p>
    <w:p>
      <w:pPr>
        <w:pStyle w:val="aff4"/>
        <w:keepLines/>
        <w:rPr>
          <w:rFonts w:ascii="Times New Roman" w:cs="Times New Roman" w:hAnsi="Times New Roman"/>
          <w:sz w:val="24"/>
        </w:rPr>
      </w:pPr>
      <w:r>
        <w:rPr>
          <w:rFonts w:ascii="Times New Roman" w:cs="Times New Roman" w:hAnsi="Times New Roman"/>
          <w:sz w:val="24"/>
        </w:rPr>
        <w:t xml:space="preserve">После отравления газом в Октябрьском погибла женщина В МЧС Башкирии сообщили об отравлении угарным газом семьи из трех человек. По данным спасателей, ЧП произошло в Октябрьском.  </w:t>
      </w:r>
      <w:hyperlink r:id="rId1744"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"Частная" армия генерала Кадырова.</w:t>
      </w:r>
    </w:p>
    <w:p>
      <w:pPr>
        <w:pStyle w:val="aff4"/>
        <w:keepLines/>
        <w:rPr>
          <w:rFonts w:ascii="Times New Roman" w:cs="Times New Roman" w:hAnsi="Times New Roman"/>
          <w:sz w:val="24"/>
        </w:rPr>
      </w:pPr>
      <w:r>
        <w:rPr>
          <w:rFonts w:ascii="Times New Roman" w:cs="Times New Roman" w:hAnsi="Times New Roman"/>
          <w:sz w:val="24"/>
        </w:rPr>
        <w:t xml:space="preserve">По величине собственной «частной» армии, которая содержится на деньги федерального бюджета, предводитель Чеченской Республики ничем не уступает войску главы МЧС Сергея Шойгу или Федеральной службе охраны. </w:t>
      </w:r>
      <w:hyperlink r:id="rId1745" w:history="1">
        <w:r>
          <w:rPr>
            <w:rStyle w:val="a5"/>
            <w:rFonts w:ascii="Times New Roman" w:cs="Times New Roman" w:hAnsi="Times New Roman"/>
            <w:sz w:val="24"/>
          </w:rPr>
          <w:t>Pilotekh</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продолжатся заморозки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сайт регионального ГУ МЧС, будет дуть северо-западный, северный ветер 5-10 метров в секунду. Температура воздуха ночью 0…2 градуса, местами заморозки до -3 градусов, днём 7…12 градусов. </w:t>
      </w:r>
      <w:hyperlink r:id="rId1746"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МИД РФ назвал теракт в Белгороде нарушением международного права</w:t>
      </w:r>
    </w:p>
    <w:p>
      <w:pPr>
        <w:pStyle w:val="aff4"/>
        <w:keepLines/>
        <w:rPr>
          <w:rFonts w:ascii="Times New Roman" w:cs="Times New Roman" w:hAnsi="Times New Roman"/>
          <w:sz w:val="24"/>
        </w:rPr>
      </w:pPr>
      <w:r>
        <w:rPr>
          <w:rFonts w:ascii="Times New Roman" w:cs="Times New Roman" w:hAnsi="Times New Roman"/>
          <w:sz w:val="24"/>
        </w:rPr>
        <w:t xml:space="preserve">Она отметила, что разрушение дома в городе — «кровавое звено» в цепочке преступлений Киева. ВСУ атаковали Белгород, в результате чего произошло обрушение многоэтажки. По словам МЧС России, из-под завалов достали 12 человек, в том числе двух детей. </w:t>
      </w:r>
      <w:hyperlink r:id="rId174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МИД назвал теракт в Белгороде кровавым звеном в цепи преступлений Киева</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спасли 12 человек, в том числе двоих детей, сообщало МЧС. В результате происшествия пострадали 17 человек, проинформировал исполняющий обязанности министра здравоохранения Михаил Мурашко. </w:t>
      </w:r>
      <w:hyperlink r:id="rId174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Сроки открытия навигации для маломерных судов в Мурманской области определены</w:t>
      </w:r>
    </w:p>
    <w:p>
      <w:pPr>
        <w:pStyle w:val="aff4"/>
        <w:keepLines/>
        <w:rPr>
          <w:rFonts w:ascii="Times New Roman" w:cs="Times New Roman" w:hAnsi="Times New Roman"/>
          <w:sz w:val="24"/>
        </w:rPr>
      </w:pPr>
      <w:r>
        <w:rPr>
          <w:rFonts w:ascii="Times New Roman" w:cs="Times New Roman" w:hAnsi="Times New Roman"/>
          <w:sz w:val="24"/>
        </w:rPr>
        <w:t xml:space="preserve">Сроки открытия навигации для маломерных судов в Мурманской области определены Так, с 20 мая навигация маломерных судов откроется на водных объектах в Кандалакшском и Терском районах, с 25 мая – на водных объектах, расположенных в Ковдорском округе, Полярных Зорях, ЗАТО Александровск, ЗАТО поселок Видяево, ЗАТО город Заозерск, ЗАТО город Островной, ЗАТО город Североморск, в Печенгском округе и Кольском районе, а с 5 июня – на водных объектах Мурманска, Апатитов, Кировска, Мончегорска, Оленегорска и Ловозерского района. Как отметили в региональном МЧС, за преждевременный выход на водные объекты предусмотрена административная ответственность. Подпишись — Вести Мурман Источник: Telegram-канал "Вести Мурман" </w:t>
      </w:r>
      <w:hyperlink r:id="rId1749"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продолжается разбор завалов после ракетного удара ВСУ по жилому дому</w:t>
      </w:r>
    </w:p>
    <w:p>
      <w:pPr>
        <w:pStyle w:val="aff4"/>
        <w:keepLines/>
        <w:rPr>
          <w:rFonts w:ascii="Times New Roman" w:cs="Times New Roman" w:hAnsi="Times New Roman"/>
          <w:sz w:val="24"/>
        </w:rPr>
      </w:pPr>
      <w:r>
        <w:rPr>
          <w:rFonts w:ascii="Times New Roman" w:cs="Times New Roman" w:hAnsi="Times New Roman"/>
          <w:sz w:val="24"/>
        </w:rPr>
        <w:t xml:space="preserve">Среди них два ребёнка и трое сотрудников МЧС, на которых обрушился кусок крыши во время поиска людей под завалами. Один из спасателей получил перелом ноги, ещё двое пострадали легко.  </w:t>
      </w:r>
      <w:hyperlink r:id="rId1750"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дома в Белгороде обрушилась крыша: главное об атаке</w:t>
      </w:r>
    </w:p>
    <w:p>
      <w:pPr>
        <w:pStyle w:val="aff4"/>
        <w:keepLines/>
        <w:rPr>
          <w:rFonts w:ascii="Times New Roman" w:cs="Times New Roman" w:hAnsi="Times New Roman"/>
          <w:sz w:val="24"/>
        </w:rPr>
      </w:pPr>
      <w:r>
        <w:rPr>
          <w:rFonts w:ascii="Times New Roman" w:cs="Times New Roman" w:hAnsi="Times New Roman"/>
          <w:sz w:val="24"/>
        </w:rPr>
        <w:t xml:space="preserve">Погибшие и пострадавшие По словам представителей МЧС России, спасателям удалось достать из-под завалов обрушившегося в Белгороде дома 12 человек, в том числе двух детей. В сообщении отмечается, что дальнейшая информация по этому происшествию уточняется.  </w:t>
      </w:r>
      <w:hyperlink r:id="rId1751"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обстрела и обрушения подъезда многоэтажки в Белгороде возбуждено уголовное дело о теракте</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1752"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Пыльные бури, дожди, грозы и порывы ветра до 23 м/с ожидаются в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о ненастных явлениях рассказали в пресс-службе регионально ГУ МЧС России. «12 мая по области местами ожидается западный, северо-западный ветер 18-23 м/с, пыльные бури, кратковременные дожди, грозы», – говорится в сообщении.  </w:t>
      </w:r>
      <w:hyperlink r:id="rId1753" w:history="1">
        <w:r>
          <w:rPr>
            <w:rStyle w:val="a5"/>
            <w:rFonts w:ascii="Times New Roman" w:cs="Times New Roman" w:hAnsi="Times New Roman"/>
            <w:sz w:val="24"/>
          </w:rPr>
          <w:t>Сибирское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Захарова: Теракт в Белгороде — очередное звено в цепочке преступлений Киева</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продолжают поисковые работы среди развалин, извлекая из-под них выживших. Комментируя трагедию в Белгороде, российский дипломат отметила, что прицельные обстрелы мирных жителей, гражданской инфраструктуры, жилых домов, больниц, школ, социальных объектов давно уже стали узнаваемым почерком преступной группировки Зеленского.  </w:t>
      </w:r>
      <w:hyperlink r:id="rId1754"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ФАКТЫ: Что известно об обрушении подъезда жилого дома в Белгороде в результате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 МЧС ведет поисково-спасательные работы и эвакуацию. К вылету в Белгород из Москвы готовятся отряды "Центроспас" и "Лидер" МЧС РФ. В полной готовности сотрудники Тульского спасцентра министерства.  </w:t>
      </w:r>
      <w:hyperlink r:id="rId175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в Белгороде - что известно: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На сотрудников МЧС, разбиравших завалы, рухнула крыша. По предварительным данным, погибших нет. Губернатор региона Гладков находится на месте трагедии в Белгороде и помогает разбирать завалы.  </w:t>
      </w:r>
      <w:hyperlink r:id="rId1756"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разрушен дом на улице Щорса</w:t>
      </w:r>
    </w:p>
    <w:p>
      <w:pPr>
        <w:pStyle w:val="aff4"/>
        <w:keepLines/>
        <w:rPr>
          <w:rFonts w:ascii="Times New Roman" w:cs="Times New Roman" w:hAnsi="Times New Roman"/>
          <w:sz w:val="24"/>
        </w:rPr>
      </w:pPr>
      <w:r>
        <w:rPr>
          <w:rFonts w:ascii="Times New Roman" w:cs="Times New Roman" w:hAnsi="Times New Roman"/>
          <w:sz w:val="24"/>
        </w:rPr>
        <w:t xml:space="preserve">Всех жителей эвакуируют из-за угрозы обрушения многоэтажки. Спасатели приступят к разбору завалов в ближайшее время. На место едут медики и отряды МЧС. </w:t>
      </w:r>
      <w:hyperlink r:id="rId1757" w:history="1">
        <w:r>
          <w:rPr>
            <w:rStyle w:val="a5"/>
            <w:rFonts w:ascii="Times New Roman" w:cs="Times New Roman" w:hAnsi="Times New Roman"/>
            <w:sz w:val="24"/>
          </w:rPr>
          <w:t>Uposter.ru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Shot: число пострадавших из-за обрушения дома в Белгороде возросло до 33</w:t>
      </w:r>
    </w:p>
    <w:p>
      <w:pPr>
        <w:pStyle w:val="aff4"/>
        <w:keepLines/>
        <w:rPr>
          <w:rFonts w:ascii="Times New Roman" w:cs="Times New Roman" w:hAnsi="Times New Roman"/>
          <w:sz w:val="24"/>
        </w:rPr>
      </w:pPr>
      <w:r>
        <w:rPr>
          <w:rFonts w:ascii="Times New Roman" w:cs="Times New Roman" w:hAnsi="Times New Roman"/>
          <w:sz w:val="24"/>
        </w:rPr>
        <w:t>Среди них есть дети и сотрудники МЧС Число пострадавших в результате обрушения многоэтажки в Белгороде возросло до 33-х. Об этом сообщает телеграм-канал Shot.</w:t>
      </w:r>
    </w:p>
    <w:p>
      <w:pPr>
        <w:pStyle w:val="aff4"/>
        <w:keepLines/>
        <w:rPr>
          <w:rFonts w:ascii="Times New Roman" w:cs="Times New Roman" w:hAnsi="Times New Roman"/>
          <w:sz w:val="24"/>
        </w:rPr>
      </w:pPr>
      <w:r>
        <w:rPr>
          <w:rFonts w:ascii="Times New Roman" w:cs="Times New Roman" w:hAnsi="Times New Roman"/>
          <w:sz w:val="24"/>
        </w:rPr>
        <w:t xml:space="preserve">Среди них два ребёнка и трое сотрудников МЧС, на которых обрушился кусок крыши во время поиска людей под завалами.  </w:t>
      </w:r>
      <w:hyperlink r:id="rId1758"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ожидаются заморозки 13 мая</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региону предупредили жителей о понижении температуры. По данным Калужского ЦГМС — Филиала ФГБУ «Центральный УГМС», ночью и утром 13 мая прогнозируют заморозки до -2°С. </w:t>
      </w:r>
      <w:hyperlink r:id="rId1759"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работ на месте обрушения дома в Белгороде: видео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разбирают завалы и ищут пострадавших. Им помогают губернатор Белгородской области и местные жители. Удалось спасти уже 12 человек, среди которых было 2 ребенка.  </w:t>
      </w:r>
      <w:hyperlink r:id="rId176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 квартире многоэтажки отравились газом женщина и двое детей</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городе Октябрьском угорела семья из трех человек: мать, 1961 года рождения, и двое ее детей 2017 и 2018 годов рождения, сообщает пресс-служба МЧС России по РБ.  </w:t>
      </w:r>
      <w:hyperlink r:id="rId1761"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томички отравились продуктами горения во время пожара в квартире</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в ночь на 12 мая начался пожар в квартире пятиэтажного панельного жилого дома в пер. Лазо. В МЧС уточнили, что возгорание произошло в квартире на 5-ом этаже.  </w:t>
      </w:r>
      <w:hyperlink r:id="rId1762"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13 мая:</w:t>
      </w:r>
    </w:p>
    <w:p>
      <w:pPr>
        <w:pStyle w:val="aff4"/>
        <w:keepLines/>
        <w:rPr>
          <w:rFonts w:ascii="Times New Roman" w:cs="Times New Roman" w:hAnsi="Times New Roman"/>
          <w:sz w:val="24"/>
        </w:rPr>
      </w:pPr>
      <w:r>
        <w:rPr>
          <w:rFonts w:ascii="Times New Roman" w:cs="Times New Roman" w:hAnsi="Times New Roman"/>
          <w:sz w:val="24"/>
        </w:rPr>
        <w:t xml:space="preserve">Ветер западных направлений 3-8 м/с. Температура воздуха ночью 0...+5 гр.,местами до -3 гр., днем +9...+14 гр., местами до +17 гр. Ночью на дорогах местами гололедица. Атмосферное давление будет мало меняться. @gumchslo @mchs_official Источник: Telegram-канал "ГУ МЧС России по Ленинградской области" </w:t>
      </w:r>
      <w:hyperlink r:id="rId1763"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при обрушении подъезда в Белгороде пострадали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в МЧС заявили, что при обрушении подъезда многоэтажки в Белгороде удалось спасти 12 человек, среди них два ребёнка. Ранее стало известно о возбуждении Следственным комитетом РФ уголовного дела о теракте после удара ВСУ по многоэтажному дому в Белгороде, в котором после этого обрушилось десять этажей подъезда.  </w:t>
      </w:r>
      <w:hyperlink r:id="rId1764"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Спасателей накрыло обломками: В повреждённом доме рухнула крыша</w:t>
      </w:r>
    </w:p>
    <w:p>
      <w:pPr>
        <w:pStyle w:val="aff4"/>
        <w:keepLines/>
        <w:rPr>
          <w:rFonts w:ascii="Times New Roman" w:cs="Times New Roman" w:hAnsi="Times New Roman"/>
          <w:sz w:val="24"/>
        </w:rPr>
      </w:pPr>
      <w:r>
        <w:rPr>
          <w:rFonts w:ascii="Times New Roman" w:cs="Times New Roman" w:hAnsi="Times New Roman"/>
          <w:sz w:val="24"/>
        </w:rPr>
        <w:t xml:space="preserve">Среди них были и сотрудники МЧС, и местные жители. Людей работало много. Выжили ли они, пока неизвестно.  </w:t>
      </w:r>
      <w:hyperlink r:id="rId1765"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Крупный пожар в Нахичевани потушили спустя четыре часа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Ростовской области, бороться с пламенем отправились 42 человека на 13 спецмашинах. К их приезду огонь перебросился на соседнее здание, на углу с улицей Налбандяна.  </w:t>
      </w:r>
      <w:hyperlink r:id="rId1766"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регионе-33 рано утром произошёл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МЧС России по Владимирской области, в пять часов утра 12 мая поступил вызов. На территории частного участка в деревне Ивачево загорелся дом.  </w:t>
      </w:r>
      <w:hyperlink r:id="rId1767" w:history="1">
        <w:r>
          <w:rPr>
            <w:rStyle w:val="a5"/>
            <w:rFonts w:ascii="Times New Roman" w:cs="Times New Roman" w:hAnsi="Times New Roman"/>
            <w:sz w:val="24"/>
          </w:rPr>
          <w:t>АиФ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 попали фрагменты ракеты, 17 пострадали, есть погибшие: что известно к этой минуте о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остаются люди Во время спасательных работ обрушились остатки крыши Источник: МЧС России 12 мая Белгородская область подверглась массированной атаке, в ходе которой обрушился подъезд жилого дома.  </w:t>
      </w:r>
      <w:hyperlink r:id="rId1768" w:history="1">
        <w:r>
          <w:rPr>
            <w:rStyle w:val="a5"/>
            <w:rFonts w:ascii="Times New Roman" w:cs="Times New Roman" w:hAnsi="Times New Roman"/>
            <w:sz w:val="24"/>
          </w:rPr>
          <w:t>35.RU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человек попали в больницы Белгорода в результате обрушения подъезда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Согласно заявлению министра здравоохранения РФ Михаила Мурашко, 17 пострадавших при обрушении подъезда доставлены в больницы.Также в областной центр направлены дополнительные бригады медиков. В 12:46 в МЧС Росси сообщили, что произошло повторное обрушение. Информация о пострадавших уточняется. </w:t>
      </w:r>
      <w:hyperlink r:id="rId1769"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обрушилась крыша над разрушенным подъездом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Автор: МЧС России,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повторное обрушение в многоквартирном доме, поврежденном взрывом украинской ракеты, информирует пресс-служба Управления МЧС по Белгородской области.  </w:t>
      </w:r>
      <w:hyperlink r:id="rId1770"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гидрометцентра в ночные и утренние часы 13 мая местами по Ярославской области и г. рославлю ожидаются заморозки -3...0 градусов</w:t>
      </w:r>
    </w:p>
    <w:p>
      <w:pPr>
        <w:pStyle w:val="aff4"/>
        <w:keepLines/>
        <w:rPr>
          <w:rFonts w:ascii="Times New Roman" w:cs="Times New Roman" w:hAnsi="Times New Roman"/>
          <w:sz w:val="24"/>
        </w:rPr>
      </w:pPr>
      <w:r>
        <w:rPr>
          <w:rFonts w:ascii="Times New Roman" w:cs="Times New Roman" w:hAnsi="Times New Roman"/>
          <w:sz w:val="24"/>
        </w:rPr>
        <w:t xml:space="preserve">Прогнозируется вероятность возникновения чрезвычайных ситуаций и происшествий, связанных с: - угрозой гибели сельскохозяйственных культур; - с увеличением количества пожаров в жилом секторе, на объектах здравоохранения, административного, учебно-воспитательного и социального назначения (в т.ч. обусловленных нарушениями в работе электроэнергетических систем в результате повышенных нагрузок и использования несанкционированного электрооборудования). МЧС Ярославской области Источник: Telegram-канал "МЧС Ярославской области" </w:t>
      </w:r>
      <w:hyperlink r:id="rId1771"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Нижегородцев предупреждают о заморозках с 13 по 15 мая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регионального ГУ МЧС России, в воздухе может быть от 0 до -1 градуса, а на поверхности почвы в некоторых районах ожидаются температуры до -3 градусов.  </w:t>
      </w:r>
      <w:hyperlink r:id="rId177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прохожий предупредил хозяина дома с мансардой о пожаре</w:t>
      </w:r>
    </w:p>
    <w:p>
      <w:pPr>
        <w:pStyle w:val="aff4"/>
        <w:keepLines/>
        <w:rPr>
          <w:rFonts w:ascii="Times New Roman" w:cs="Times New Roman" w:hAnsi="Times New Roman"/>
          <w:sz w:val="24"/>
        </w:rPr>
      </w:pPr>
      <w:r>
        <w:rPr>
          <w:rFonts w:ascii="Times New Roman" w:cs="Times New Roman" w:hAnsi="Times New Roman"/>
          <w:sz w:val="24"/>
        </w:rPr>
        <w:t>Пострадавших нет,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Прохожий на улице заметил задымление мансардной крыши и сообщил об этом хозяину. Мужчина выбрался из дома", - рассказали в пресс-службе управления.</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ликвидирован.  </w:t>
      </w:r>
      <w:hyperlink r:id="rId1773"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десятки человек пострадали после обрушения подъезда дома</w:t>
      </w:r>
    </w:p>
    <w:p>
      <w:pPr>
        <w:pStyle w:val="aff4"/>
        <w:keepLines/>
        <w:rPr>
          <w:rFonts w:ascii="Times New Roman" w:cs="Times New Roman" w:hAnsi="Times New Roman"/>
          <w:sz w:val="24"/>
        </w:rPr>
      </w:pPr>
      <w:r>
        <w:rPr>
          <w:rFonts w:ascii="Times New Roman" w:cs="Times New Roman" w:hAnsi="Times New Roman"/>
          <w:sz w:val="24"/>
        </w:rPr>
        <w:t>Вскоре произошло повторное обрушение, при котором пострадал один сотрудник МЧС.</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рухнувшего дома в Белгороде могут находиться до 10 человек, передает Telegram-канал 112. </w:t>
      </w:r>
      <w:hyperlink r:id="rId1774" w:history="1">
        <w:r>
          <w:rPr>
            <w:rStyle w:val="a5"/>
            <w:rFonts w:ascii="Times New Roman" w:cs="Times New Roman" w:hAnsi="Times New Roman"/>
            <w:sz w:val="24"/>
          </w:rPr>
          <w:t>Пенза-Обзор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Водителя упавшего в реку автобуса в Петербурге арестовали на 2 месяца</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сообщала, что спасатели подняли из затонувшего автобуса девять человек. Три человека скончались, двое находились в тяжелом состоянии, четверо - в состоянии клинической смерти.  </w:t>
      </w:r>
      <w:hyperlink r:id="rId177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Нижегородцев предупреждают о заморозках с 13 по 15 мая</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регионального ГУ МЧС России, в воздухе может быть от 0 до -1 градуса, а на поверхности почвы в некоторых районах ожидаются температуры до -3 градусов.  </w:t>
      </w:r>
      <w:hyperlink r:id="rId177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рассказало, чем был разрушен подъезд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«повторном обрушении» подтвердило МЧС России в своем телеграм-канале. Mash со ссылкой на администрацию главы региона передает, что спасатели и волонтеры при обрушении верхнего перекрытия не пострадали.  </w:t>
      </w:r>
      <w:hyperlink r:id="rId1777"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МЧС России ликвидировали возгорание краболовного судна во Владивостоке</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произошло возгорание стоящего на ремонте краболовного судна в бухте Диомид. Уже через 5 минут на месте работали огнеборцы. На момент прибытия пожарных в кормовой части судна горели каюты, шел густой черный дым.  </w:t>
      </w:r>
      <w:hyperlink r:id="rId177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Выпуск нашего музейного калейдоскопа мы решили посвятить пожарной охране Ленинграда в годы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Об этой важнейшей странице в истории нашего города, о работе и жизни пожарных в блокадном Ленинграде для вас расскажет директор Пожарно-технической выставки имени Б.И. Кончаева Скорынина Нина Ивановна. МЧС Санкт-Петербурга #мчсмедиа #музейныйкалейдоскоп #музей #выставка #вов #мчсроссии #музейпо #блокада #ленинград #блокадаленинграда Источник: Telegram-канал "МЧС Санкт-Петербург" </w:t>
      </w:r>
      <w:hyperlink r:id="rId177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костромские пожарные боролись с огнем в пятиэтажке на Сутырина</w:t>
      </w:r>
    </w:p>
    <w:p>
      <w:pPr>
        <w:pStyle w:val="aff4"/>
        <w:keepLines/>
        <w:rPr>
          <w:rFonts w:ascii="Times New Roman" w:cs="Times New Roman" w:hAnsi="Times New Roman"/>
          <w:sz w:val="24"/>
        </w:rPr>
      </w:pPr>
      <w:r>
        <w:rPr>
          <w:rFonts w:ascii="Times New Roman" w:cs="Times New Roman" w:hAnsi="Times New Roman"/>
          <w:sz w:val="24"/>
        </w:rPr>
        <w:t xml:space="preserve">Костромское управление МЧС сообщает о пожаре, который произошел нынешней ночью на в 5-этажном доме на ул. Сутырина. Сообщение о нем поступило на пульт пожарной охраны за 15 минут до полуночи 11 мая.  </w:t>
      </w:r>
      <w:hyperlink r:id="rId1780"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сообщил о детях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после обстрела ВСУ обрушился подъезд жилого дома. Следственный комитет РФ возбудил уголовное дело о теракте. По информации МЧС, спасателям удалось извлечь из-под завалов 12 человек, в том числе двух детей. </w:t>
      </w:r>
      <w:hyperlink r:id="rId1781"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сообщил о детях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По информации МЧС, спасателям удалось извлечь из-под завалов 12 человек, в том числе двух детей.</w:t>
      </w:r>
    </w:p>
    <w:p>
      <w:pPr>
        <w:pStyle w:val="aff4"/>
        <w:keepLines/>
        <w:rPr>
          <w:rFonts w:ascii="Times New Roman" w:cs="Times New Roman" w:hAnsi="Times New Roman"/>
          <w:sz w:val="24"/>
        </w:rPr>
      </w:pPr>
      <w:r>
        <w:rPr>
          <w:rFonts w:ascii="Times New Roman" w:cs="Times New Roman" w:hAnsi="Times New Roman"/>
          <w:sz w:val="24"/>
        </w:rPr>
        <w:t>Сохрани номер URA.RU - сообщи новость первым!</w:t>
      </w:r>
    </w:p>
    <w:p>
      <w:pPr>
        <w:pStyle w:val="aff4"/>
        <w:keepLines/>
        <w:rPr>
          <w:rFonts w:ascii="Times New Roman" w:cs="Times New Roman" w:hAnsi="Times New Roman"/>
          <w:sz w:val="24"/>
        </w:rPr>
      </w:pPr>
      <w:r>
        <w:rPr>
          <w:rFonts w:ascii="Times New Roman" w:cs="Times New Roman" w:hAnsi="Times New Roman"/>
          <w:sz w:val="24"/>
        </w:rPr>
        <w:t xml:space="preserve">Подписка на URA.RU в Telegram - удобный способ быть в курсе важных новостей!  </w:t>
      </w:r>
      <w:hyperlink r:id="rId178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Обрушился подъезд дома. Белгород подвергся массированному обстрелу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СК завел уголовное дело о теракте. белгород видео Видео: МЧС. Фото: скриншот видео 16+ </w:t>
      </w:r>
      <w:hyperlink r:id="rId178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обрушившегося дома в Белгороде рухнула крыша</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из-под завалов спасены 12 человек, включая двоих детей. Количество пострадавших выросло до 30 человек. Люди кричат под завалами рухнувшего подъезда.  </w:t>
      </w:r>
      <w:hyperlink r:id="rId1784"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РФ: многоэтажка в Белгороде повреждена фрагментом сбитой ракеты</w:t>
      </w:r>
    </w:p>
    <w:p>
      <w:pPr>
        <w:pStyle w:val="aff4"/>
        <w:keepLines/>
        <w:rPr>
          <w:rFonts w:ascii="Times New Roman" w:cs="Times New Roman" w:hAnsi="Times New Roman"/>
          <w:sz w:val="24"/>
        </w:rPr>
      </w:pPr>
      <w:r>
        <w:rPr>
          <w:rFonts w:ascii="Times New Roman" w:cs="Times New Roman" w:hAnsi="Times New Roman"/>
          <w:sz w:val="24"/>
        </w:rPr>
        <w:t xml:space="preserve">Спустя некоторое время на месте ЧП произошло повторное обрушение, в результате которого обвалился чердачный этаж с крышей, сообщили в МЧС России. На месте трагедии работают пожарные и спасатели, а также медики. </w:t>
      </w:r>
      <w:hyperlink r:id="rId1785" w:history="1">
        <w:r>
          <w:rPr>
            <w:rStyle w:val="a5"/>
            <w:rFonts w:ascii="Times New Roman" w:cs="Times New Roman" w:hAnsi="Times New Roman"/>
            <w:sz w:val="24"/>
          </w:rPr>
          <w:t>Газета "Metro"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Мурашко направил в Белгород врачей из столицы</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специалисты МЧС. Также туда прибыл губернатор Белгородской области Вячеслав Гладков. Он помогает спасателям разбирать завалы.  </w:t>
      </w:r>
      <w:hyperlink r:id="rId1786"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Захарова назвала обстрел дома в Белгороде еще одним звеном в цепи преступлений Зеленского</w:t>
      </w:r>
    </w:p>
    <w:p>
      <w:pPr>
        <w:pStyle w:val="aff4"/>
        <w:keepLines/>
        <w:rPr>
          <w:rFonts w:ascii="Times New Roman" w:cs="Times New Roman" w:hAnsi="Times New Roman"/>
          <w:sz w:val="24"/>
        </w:rPr>
      </w:pPr>
      <w:r>
        <w:rPr>
          <w:rFonts w:ascii="Times New Roman" w:cs="Times New Roman" w:hAnsi="Times New Roman"/>
          <w:sz w:val="24"/>
        </w:rPr>
        <w:t xml:space="preserve">Также стало известно, что во время разбора разрушевшегося подъезда многоэтажки на сотрудников МЧС упала крыша, сообщается, что жертв среди сотрудников экстренной службы удалось избежать.  </w:t>
      </w:r>
      <w:hyperlink r:id="rId1787"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Осужденный за взятку чиновник МЧС в Бурятии попросил снять с него судимость и запреты</w:t>
      </w:r>
    </w:p>
    <w:p>
      <w:pPr>
        <w:pStyle w:val="aff4"/>
        <w:keepLines/>
        <w:rPr>
          <w:rFonts w:ascii="Times New Roman" w:cs="Times New Roman" w:hAnsi="Times New Roman"/>
          <w:sz w:val="24"/>
        </w:rPr>
      </w:pPr>
      <w:r>
        <w:rPr>
          <w:rFonts w:ascii="Times New Roman" w:cs="Times New Roman" w:hAnsi="Times New Roman"/>
          <w:sz w:val="24"/>
        </w:rPr>
        <w:t xml:space="preserve">После того, как в марте 2024 года истек установленный судом пятилетний испытательный срок, опальный чиновник обратился в суд с ходатайством снять с него и судимость и запрет занимать определённые должности в системе правоохранительных органов и органах государственной власти, связанные с обеспечением деятельности государственной противопожарной службы.  </w:t>
      </w:r>
      <w:hyperlink r:id="rId1788" w:history="1">
        <w:r>
          <w:rPr>
            <w:rStyle w:val="a5"/>
            <w:rFonts w:ascii="Times New Roman" w:cs="Times New Roman" w:hAnsi="Times New Roman"/>
            <w:sz w:val="24"/>
          </w:rPr>
          <w:t>МК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Во время операции по разбору завалов произошло повторное обрушение дома, сообщили в МЧС. ТАСС пишет, что под завалами оказались спасатели. В настоящее время известно о 12 пострадавших В Белгороде обрушилась крыша частично разрушенного многоквартирного жилого дома, под завалы попали спасатели, сообщает корреспондент ТАСС.  </w:t>
      </w:r>
      <w:hyperlink r:id="rId1789"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арестовал водителя упавшего в реку автобуса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спасатели извлекли из затонувшего автобуса девять человек. Три человека погибли, двое находятся в тяжелом состоянии, а четверо - в состоянии клинической смерти.  </w:t>
      </w:r>
      <w:hyperlink r:id="rId179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Рязанской области будет до +12°С</w:t>
      </w:r>
    </w:p>
    <w:p>
      <w:pPr>
        <w:pStyle w:val="aff4"/>
        <w:keepLines/>
        <w:rPr>
          <w:rFonts w:ascii="Times New Roman" w:cs="Times New Roman" w:hAnsi="Times New Roman"/>
          <w:sz w:val="24"/>
        </w:rPr>
      </w:pPr>
      <w:r>
        <w:rPr>
          <w:rFonts w:ascii="Times New Roman" w:cs="Times New Roman" w:hAnsi="Times New Roman"/>
          <w:sz w:val="24"/>
        </w:rPr>
        <w:t xml:space="preserve">13 мая ожидается облачная погода с прояснениями. Прогноз погоды опубликовали на сайте ГУ МЧС по Рязанской области. </w:t>
      </w:r>
      <w:hyperlink r:id="rId1791" w:history="1">
        <w:r>
          <w:rPr>
            <w:rStyle w:val="a5"/>
            <w:rFonts w:ascii="Times New Roman" w:cs="Times New Roman" w:hAnsi="Times New Roman"/>
            <w:sz w:val="24"/>
          </w:rPr>
          <w:t>Рязань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Спасатели работают на месте происшествия. Как сообщили в МЧС России, в ходе проведения поисково-спасательных работ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“Иркутск Сегодня” </w:t>
      </w:r>
      <w:hyperlink r:id="rId1792" w:history="1">
        <w:r>
          <w:rPr>
            <w:rStyle w:val="a5"/>
            <w:rFonts w:ascii="Times New Roman" w:cs="Times New Roman" w:hAnsi="Times New Roman"/>
            <w:sz w:val="24"/>
          </w:rPr>
          <w:t>Иркутск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Белгороде: ракетой разрушен подъезд десятиэтажного дома, идёт разбор завалов, СК возбудил дело о теракте</w:t>
      </w:r>
    </w:p>
    <w:p>
      <w:pPr>
        <w:pStyle w:val="aff4"/>
        <w:keepLines/>
        <w:rPr>
          <w:rFonts w:ascii="Times New Roman" w:cs="Times New Roman" w:hAnsi="Times New Roman"/>
          <w:sz w:val="24"/>
        </w:rPr>
      </w:pPr>
      <w:r>
        <w:rPr>
          <w:rFonts w:ascii="Times New Roman" w:cs="Times New Roman" w:hAnsi="Times New Roman"/>
          <w:sz w:val="24"/>
        </w:rPr>
        <w:t xml:space="preserve">Среди пострадавших — двое детей и трое сотрудников МЧС, на которых обрушился кусок крыши во время поиска людей под завалами. «Очередной чудовищный и бесчеловечный акт терроризма совершен украинским режимом против мирных жителей Белгорода.  </w:t>
      </w:r>
      <w:hyperlink r:id="rId1793"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атаки на Белгород ВСУ разрушили целый подъезд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Однако на 13:23 по самарскому времени представители МЧС России сообщали, что из под обломков удалось спасти 12 человек, включая двоих детей. Как сообщает ТАСС со ссылкой на следственный комитет, есть погибшие.  </w:t>
      </w:r>
      <w:hyperlink r:id="rId1794"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обрушении подъезда пострадали 17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в доме произошло повторное обрушение. По данным ТАСС, сотрудники МЧС не пострадали при обрушении крыши в Белгороде, там могут быть гражданские, сообщили в оперативных службах. </w:t>
      </w:r>
      <w:hyperlink r:id="rId1795"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Беспилотники атаковали нефтезавод в Волгограде</w:t>
      </w:r>
    </w:p>
    <w:p>
      <w:pPr>
        <w:pStyle w:val="aff4"/>
        <w:keepLines/>
        <w:rPr>
          <w:rFonts w:ascii="Times New Roman" w:cs="Times New Roman" w:hAnsi="Times New Roman"/>
          <w:sz w:val="24"/>
        </w:rPr>
      </w:pPr>
      <w:r>
        <w:rPr>
          <w:rFonts w:ascii="Times New Roman" w:cs="Times New Roman" w:hAnsi="Times New Roman"/>
          <w:sz w:val="24"/>
        </w:rPr>
        <w:t>Вражеские дроны были подавлены средствами РЭБ. Однако в результате их падения на территорию предприятия возник пожар, который оперативно потушили.</w:t>
      </w:r>
    </w:p>
    <w:p>
      <w:pPr>
        <w:pStyle w:val="aff4"/>
        <w:keepLines/>
        <w:rPr>
          <w:rFonts w:ascii="Times New Roman" w:cs="Times New Roman" w:hAnsi="Times New Roman"/>
          <w:sz w:val="24"/>
        </w:rPr>
      </w:pPr>
      <w:r>
        <w:rPr>
          <w:rFonts w:ascii="Times New Roman" w:cs="Times New Roman" w:hAnsi="Times New Roman"/>
          <w:sz w:val="24"/>
        </w:rPr>
        <w:t xml:space="preserve">Обошлось без жертв и пострадавших. </w:t>
      </w:r>
      <w:hyperlink r:id="rId1796" w:history="1">
        <w:r>
          <w:rPr>
            <w:rStyle w:val="a5"/>
            <w:rFonts w:ascii="Times New Roman" w:cs="Times New Roman" w:hAnsi="Times New Roman"/>
            <w:sz w:val="24"/>
          </w:rPr>
          <w:t>Газета "Алтайская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ПВР созданы для жителей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79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17 человек пострадали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ранее заявили, что из-под завалов дома удалось спасти 12 человек, среди которых два ребенка. Спустя час после начала разбора завалов обрушилась крыша и чердак дома.  </w:t>
      </w:r>
      <w:hyperlink r:id="rId1798"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Долгое эхо: в Тверской области обезвредили крупнокалиберный снаряд</w:t>
      </w:r>
    </w:p>
    <w:p>
      <w:pPr>
        <w:pStyle w:val="aff4"/>
        <w:keepLines/>
        <w:rPr>
          <w:rFonts w:ascii="Times New Roman" w:cs="Times New Roman" w:hAnsi="Times New Roman"/>
          <w:sz w:val="24"/>
        </w:rPr>
      </w:pPr>
      <w:r>
        <w:rPr>
          <w:rFonts w:ascii="Times New Roman" w:cs="Times New Roman" w:hAnsi="Times New Roman"/>
          <w:sz w:val="24"/>
        </w:rPr>
        <w:t xml:space="preserve">11 мая 2024 года группа специальных (взрывных) работ МЧС России по Тверской области обезвредила артиллерийский снаряд. Об этом сообщили в пресс-службе ведомства. Боеприпас нашли на территории Сонковского округа.  </w:t>
      </w:r>
      <w:hyperlink r:id="rId179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результате обстрела со стороны ВСУ, произошло обрушение подъезда жилого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Крыша обрушившегося подъезда упала на сотрудников МЧС и жителей, помогавших разгребать завалы. По предварительным данным, жертв среди них нет. Губернатор Гладков лично участвует в разборе завалов, к месту происшествия направлены дополнительные силы.  </w:t>
      </w:r>
      <w:hyperlink r:id="rId1800" w:history="1">
        <w:r>
          <w:rPr>
            <w:rStyle w:val="a5"/>
            <w:rFonts w:ascii="Times New Roman" w:cs="Times New Roman" w:hAnsi="Times New Roman"/>
            <w:sz w:val="24"/>
          </w:rPr>
          <w:t>Общая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 Ульяновске ожидаются заморозки до -4</w:t>
      </w:r>
    </w:p>
    <w:p>
      <w:pPr>
        <w:pStyle w:val="aff4"/>
        <w:keepLines/>
        <w:rPr>
          <w:rFonts w:ascii="Times New Roman" w:cs="Times New Roman" w:hAnsi="Times New Roman"/>
          <w:sz w:val="24"/>
        </w:rPr>
      </w:pPr>
      <w:r>
        <w:rPr>
          <w:rFonts w:ascii="Times New Roman" w:cs="Times New Roman" w:hAnsi="Times New Roman"/>
          <w:sz w:val="24"/>
        </w:rPr>
        <w:t xml:space="preserve">В регионе прогнозируется «оранжевый» уровень опасности. Ночью и утром 13 - 15 мая в большинстве районов Ульяновской области ожидаются заморозки в воздухе и на поверхности почвы -1,°-4°, предупреждают региональные метеорологи и МЧС. фото Владимира Ламзина </w:t>
      </w:r>
      <w:hyperlink r:id="rId1801" w:history="1">
        <w:r>
          <w:rPr>
            <w:rStyle w:val="a5"/>
            <w:rFonts w:ascii="Times New Roman" w:cs="Times New Roman" w:hAnsi="Times New Roman"/>
            <w:sz w:val="24"/>
          </w:rPr>
          <w:t>УлПравда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после обстрела Белгорода выросло до 17</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о 12 пострадавших, среди них — двое детей. В жилой дом попал фрагмент ракеты «Точка-У». Разбор завалов на месте происшествия продолжается При обрушении подъезда дома, попавшего под обстрел ВСУ в Белгороде, пострадали 17 человек, сообщил министр здравоохранения Михаил Мурашко, передает ТАСС.  </w:t>
      </w:r>
      <w:hyperlink r:id="rId1802"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жилого дома обрушился в Белгороде после атаки ВСУ: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По неофициальной информации, могли пострадать трое сотрудников МЧС, им оказывается помощь. По состоянию на 13:40 известно о 17 пострадавших в результате обрушения подъезда. Официальной информации о погибших пока что нет.  </w:t>
      </w:r>
      <w:hyperlink r:id="rId1803" w:history="1">
        <w:r>
          <w:rPr>
            <w:rStyle w:val="a5"/>
            <w:rFonts w:ascii="Times New Roman" w:cs="Times New Roman" w:hAnsi="Times New Roman"/>
            <w:sz w:val="24"/>
          </w:rPr>
          <w:t>Словости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13 мая в Калужской области вновь прогнозируют заморозки</w:t>
      </w:r>
    </w:p>
    <w:p>
      <w:pPr>
        <w:pStyle w:val="aff4"/>
        <w:keepLines/>
        <w:rPr>
          <w:rFonts w:ascii="Times New Roman" w:cs="Times New Roman" w:hAnsi="Times New Roman"/>
          <w:sz w:val="24"/>
        </w:rPr>
      </w:pPr>
      <w:r>
        <w:rPr>
          <w:rFonts w:ascii="Times New Roman" w:cs="Times New Roman" w:hAnsi="Times New Roman"/>
          <w:sz w:val="24"/>
        </w:rPr>
        <w:t>ГУ МЧС по Калужской области со ссылкой на синоптиков сообщило о погодных условиях в нашем регионе 13 мая.</w:t>
      </w:r>
    </w:p>
    <w:p>
      <w:pPr>
        <w:pStyle w:val="aff4"/>
        <w:keepLines/>
        <w:rPr>
          <w:rFonts w:ascii="Times New Roman" w:cs="Times New Roman" w:hAnsi="Times New Roman"/>
          <w:sz w:val="24"/>
        </w:rPr>
      </w:pPr>
      <w:r>
        <w:rPr>
          <w:rFonts w:ascii="Times New Roman" w:cs="Times New Roman" w:hAnsi="Times New Roman"/>
          <w:sz w:val="24"/>
        </w:rPr>
        <w:t xml:space="preserve">В первый рабочий день недели в области ожидается переменная облачность, преимущественно без осадков.  </w:t>
      </w:r>
      <w:hyperlink r:id="rId1804" w:history="1">
        <w:r>
          <w:rPr>
            <w:rStyle w:val="a5"/>
            <w:rFonts w:ascii="Times New Roman" w:cs="Times New Roman" w:hAnsi="Times New Roman"/>
            <w:sz w:val="24"/>
          </w:rPr>
          <w:t>Pressa40.ru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ожидаются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Минусовая температура возможна предстоящей ночью и утром в понедельник, 13 мая говорится в метеопредупреждении регионального МЧС. «По данным калужского Гидрометцентра, ночью и утром, 13 мая местами по Калужской области ожидаются заморозки до -2°С», – говорится в сообщении.  </w:t>
      </w:r>
      <w:hyperlink r:id="rId1805"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Брянский губернатор выразил соболезнования родным погибших при ракетном ударе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развалин удалось спасти 12 человек, среди которых 2 ребёнка. Под завалами могут находиться до 35 человек. Губернатор Брянской области Александр Богомаз выразил соболезнования родным погибших во время украинской атаки.  </w:t>
      </w:r>
      <w:hyperlink r:id="rId1806"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дома в Белгороде работают спасатели. Видео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разбирают завалы на месте обрушения дома в Белгороде Спасатели МЧС проводят поисково-спасательные работы на место обрушения подъезда жилого многоэтажного дома в Белгороде.  </w:t>
      </w:r>
      <w:hyperlink r:id="rId180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дома в Белгороде работают спасатели. Видео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проводят поисково-спасательные работы на место обрушения подъезда жилого многоэтажного дома в Белгороде. </w:t>
      </w:r>
      <w:hyperlink r:id="rId180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гибели трех подростков в реке под Выборгом СК возбудил уголовное дело</w:t>
      </w:r>
    </w:p>
    <w:p>
      <w:pPr>
        <w:pStyle w:val="aff4"/>
        <w:keepLines/>
        <w:rPr>
          <w:rFonts w:ascii="Times New Roman" w:cs="Times New Roman" w:hAnsi="Times New Roman"/>
          <w:sz w:val="24"/>
        </w:rPr>
      </w:pPr>
      <w:r>
        <w:rPr>
          <w:rFonts w:ascii="Times New Roman" w:cs="Times New Roman" w:hAnsi="Times New Roman"/>
          <w:sz w:val="24"/>
        </w:rPr>
        <w:t xml:space="preserve">"Для организации работы на месте происшествия осуществлен выезд следственно-оперативной группы под руководством первого заместителя руководителя следственного управления Митяева в составе руководителя следственного отдела по городу Выборгу, следователей, следователей-криминалистов, а также сотрудников полиции и МЧС", - сообщили в ведомстве.  </w:t>
      </w:r>
      <w:hyperlink r:id="rId1809"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Дополнительные бригады медиков направлены в Белгород по поручению Мурашко СК возбудил уголовное дело. Губернатор Вячеслав Гладков на месте ЧП помогает сотрудникам МЧС разбирать завалы и координирует работу экстренных служб. Подписывайся и будь в курсе событий </w:t>
      </w:r>
      <w:hyperlink r:id="rId1810"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на месте обрушения части дома в Белгороде 13 человек 05.12.2024 | Москва</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МЧС.</w:t>
      </w:r>
    </w:p>
    <w:p>
      <w:pPr>
        <w:pStyle w:val="aff4"/>
        <w:keepLines/>
        <w:rPr>
          <w:rFonts w:ascii="Times New Roman" w:cs="Times New Roman" w:hAnsi="Times New Roman"/>
          <w:sz w:val="24"/>
        </w:rPr>
      </w:pPr>
      <w:r>
        <w:rPr>
          <w:rFonts w:ascii="Times New Roman" w:cs="Times New Roman" w:hAnsi="Times New Roman"/>
          <w:sz w:val="24"/>
        </w:rPr>
        <w:t>13:01 12.05.2024 Говорит Москва – Москва</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#на #месте #обрушения #части #дома #Белгороде #человек #05.12.2024 #Москва </w:t>
      </w:r>
      <w:hyperlink r:id="rId1811"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результате прилёта обрушился подъезд в многоэтажке. Под завалами жильцы дома и спасатели</w:t>
      </w:r>
    </w:p>
    <w:p>
      <w:pPr>
        <w:pStyle w:val="aff4"/>
        <w:keepLines/>
        <w:rPr>
          <w:rFonts w:ascii="Times New Roman" w:cs="Times New Roman" w:hAnsi="Times New Roman"/>
          <w:sz w:val="24"/>
        </w:rPr>
      </w:pPr>
      <w:r>
        <w:rPr>
          <w:rFonts w:ascii="Times New Roman" w:cs="Times New Roman" w:hAnsi="Times New Roman"/>
          <w:sz w:val="24"/>
        </w:rPr>
        <w:t>В МЧС сообщили, что при обрушении дома в Белгороде спасти удалось 12 человек, среди них два ребенка.</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по ликвидации последствий обстрела ВСУ рухнула крыша многоэтажки.  </w:t>
      </w:r>
      <w:hyperlink r:id="rId1812" w:history="1">
        <w:r>
          <w:rPr>
            <w:rStyle w:val="a5"/>
            <w:rFonts w:ascii="Times New Roman" w:cs="Times New Roman" w:hAnsi="Times New Roman"/>
            <w:sz w:val="24"/>
          </w:rPr>
          <w:t>Антифашист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Воробьёв: Подмосковье окажет любую помощь пострадавшим от теракта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попадания обломка ракеты в десятиэтажный дом в районе второго этажа дома по улице Щорса в Белгороде обрушился целый подъезд. На данный момент известно о семи погибших, в числе которых один ребёнок. Спасатели МЧС продолжают поиски выживших под завалами. </w:t>
      </w:r>
      <w:hyperlink r:id="rId1813"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остаются двое детей</w:t>
      </w:r>
    </w:p>
    <w:p>
      <w:pPr>
        <w:pStyle w:val="aff4"/>
        <w:keepLines/>
        <w:rPr>
          <w:rFonts w:ascii="Times New Roman" w:cs="Times New Roman" w:hAnsi="Times New Roman"/>
          <w:sz w:val="24"/>
        </w:rPr>
      </w:pPr>
      <w:r>
        <w:rPr>
          <w:rFonts w:ascii="Times New Roman" w:cs="Times New Roman" w:hAnsi="Times New Roman"/>
          <w:sz w:val="24"/>
        </w:rPr>
        <w:t>Источник: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рухнувшей многоэтажки в Белгороде остаются люди, по информации Telegram-канала Mash среди них минимум двое детей. Их состояние неизвестно.  </w:t>
      </w:r>
      <w:hyperlink r:id="rId1814" w:history="1">
        <w:r>
          <w:rPr>
            <w:rStyle w:val="a5"/>
            <w:rFonts w:ascii="Times New Roman" w:cs="Times New Roman" w:hAnsi="Times New Roman"/>
            <w:sz w:val="24"/>
          </w:rPr>
          <w:t>178.RU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Волгограда загорелся сухой камыш</w:t>
      </w:r>
    </w:p>
    <w:p>
      <w:pPr>
        <w:pStyle w:val="aff4"/>
        <w:keepLines/>
        <w:rPr>
          <w:rFonts w:ascii="Times New Roman" w:cs="Times New Roman" w:hAnsi="Times New Roman"/>
          <w:sz w:val="24"/>
        </w:rPr>
      </w:pPr>
      <w:r>
        <w:rPr>
          <w:rFonts w:ascii="Times New Roman" w:cs="Times New Roman" w:hAnsi="Times New Roman"/>
          <w:sz w:val="24"/>
        </w:rPr>
        <w:t>Как сообщает МТВ.ОНЛАЙн со ссылкой на ГУ МЧС России по Волгоградской области, сообщение о пожаре в микрорайоне 503-й квартал поступило в 17:38.</w:t>
      </w:r>
    </w:p>
    <w:p>
      <w:pPr>
        <w:pStyle w:val="aff4"/>
        <w:keepLines/>
        <w:rPr>
          <w:rFonts w:ascii="Times New Roman" w:cs="Times New Roman" w:hAnsi="Times New Roman"/>
          <w:sz w:val="24"/>
        </w:rPr>
      </w:pPr>
      <w:r>
        <w:rPr>
          <w:rFonts w:ascii="Times New Roman" w:cs="Times New Roman" w:hAnsi="Times New Roman"/>
          <w:sz w:val="24"/>
        </w:rPr>
        <w:t xml:space="preserve">На место оперативно прибыли пожарные, которые потушили возгорание.  </w:t>
      </w:r>
      <w:hyperlink r:id="rId1815"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не пострадали после повторного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повторном обрушении конструкций поврежденной многоэтажки в Белгороде - рухнул чердачный этаж с крышей. Ранее он оставался опасно нависать козырьком в воздухе, и его обрушение было лишь вопросом времени, поскольку несущих опор не осталось.  </w:t>
      </w:r>
      <w:hyperlink r:id="rId181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Уроженка Тверской области скончалась от травм, полученных при падении автобуса в Мойку</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МЧС РФ </w:t>
      </w:r>
    </w:p>
    <w:p>
      <w:pPr>
        <w:pStyle w:val="aff4"/>
        <w:keepLines/>
        <w:rPr>
          <w:rFonts w:ascii="Times New Roman" w:cs="Times New Roman" w:hAnsi="Times New Roman"/>
          <w:sz w:val="24"/>
        </w:rPr>
      </w:pPr>
      <w:r>
        <w:rPr>
          <w:rFonts w:ascii="Times New Roman" w:cs="Times New Roman" w:hAnsi="Times New Roman"/>
          <w:sz w:val="24"/>
        </w:rPr>
        <w:t xml:space="preserve">Вечером 10 мая СМИ называли личности троих погибших и нескольких пострадавших, четверо из которых находились в очень тяжёлом состоянии. Теперь в списке погибших числятся 7 человек, в том числе одна женщина, личность которой не установлена. </w:t>
      </w:r>
      <w:hyperlink r:id="rId1817"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не пострадали после повторного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повторном обрушении конструкций поврежденной многоэтажки в Белгороде - рухнул чердачный этаж с крышей. Ранее он оставался опасно нависать козырьком в воздухе, и его обрушение было лишь вопросом времени, поскольку несущих опор не осталось. </w:t>
      </w:r>
      <w:hyperlink r:id="rId18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 Ульяновске ожидаются заморозки до -4</w:t>
      </w:r>
    </w:p>
    <w:p>
      <w:pPr>
        <w:pStyle w:val="aff4"/>
        <w:keepLines/>
        <w:rPr>
          <w:rFonts w:ascii="Times New Roman" w:cs="Times New Roman" w:hAnsi="Times New Roman"/>
          <w:sz w:val="24"/>
        </w:rPr>
      </w:pPr>
      <w:r>
        <w:rPr>
          <w:rFonts w:ascii="Times New Roman" w:cs="Times New Roman" w:hAnsi="Times New Roman"/>
          <w:sz w:val="24"/>
        </w:rPr>
        <w:t>Ночью и утром 13 - 15 мая в большинстве районов Ульяновской области ожидаются заморозки в воздухе и на поверхности почвы -1,°-4°, предупреждают региональные метеорологи и МЧС.</w:t>
      </w:r>
    </w:p>
    <w:p>
      <w:pPr>
        <w:pStyle w:val="aff4"/>
        <w:keepLines/>
        <w:rPr>
          <w:rFonts w:ascii="Times New Roman" w:cs="Times New Roman" w:hAnsi="Times New Roman"/>
          <w:sz w:val="24"/>
        </w:rPr>
      </w:pPr>
      <w:r>
        <w:rPr>
          <w:rFonts w:ascii="Times New Roman" w:cs="Times New Roman" w:hAnsi="Times New Roman"/>
          <w:sz w:val="24"/>
        </w:rPr>
        <w:t>фото Владимира Ламзина</w:t>
      </w:r>
    </w:p>
    <w:p>
      <w:pPr>
        <w:pStyle w:val="aff4"/>
        <w:keepLines/>
        <w:rPr>
          <w:rFonts w:ascii="Times New Roman" w:cs="Times New Roman" w:hAnsi="Times New Roman"/>
          <w:sz w:val="24"/>
        </w:rPr>
      </w:pPr>
      <w:r>
        <w:rPr>
          <w:rFonts w:ascii="Times New Roman" w:cs="Times New Roman" w:hAnsi="Times New Roman"/>
          <w:sz w:val="24"/>
        </w:rPr>
        <w:t xml:space="preserve">Читайте наши новости на «Ulpravda.ru.  </w:t>
      </w:r>
      <w:hyperlink r:id="rId1819"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13:54:10 </w:t>
      </w:r>
      <w:hyperlink r:id="rId1820"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Отдыхавший на даче нижегородский пожарный помог в тушении соседского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Нижегородской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жители поселка Память Парижской Коммуны в благодарственном письме, когда в дачном доме на улице Плеханова произошло возгорание, нижегородец по прибытию пожарных взял форменную одежду, хотя был не на работе, и начал помогать огнеборцем. </w:t>
      </w:r>
      <w:hyperlink r:id="rId1821"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прогноз развития метеорологической обстановки</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1822"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3 ночи подряд ожидаются заморозки</w:t>
      </w:r>
    </w:p>
    <w:p>
      <w:pPr>
        <w:pStyle w:val="aff4"/>
        <w:keepLines/>
        <w:rPr>
          <w:rFonts w:ascii="Times New Roman" w:cs="Times New Roman" w:hAnsi="Times New Roman"/>
          <w:sz w:val="24"/>
        </w:rPr>
      </w:pPr>
      <w:r>
        <w:rPr>
          <w:rFonts w:ascii="Times New Roman" w:cs="Times New Roman" w:hAnsi="Times New Roman"/>
          <w:sz w:val="24"/>
        </w:rPr>
        <w:t xml:space="preserve">В МЧС гражданам рекомендуют одеваться теплее и не допускать переохлаждения. Будьте внимательны и осторожны на дорогах. Водителям следует соблюдать правила дорожного движения, дистанцию и скоростной режим. </w:t>
      </w:r>
      <w:hyperlink r:id="rId182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организовала горячую линию после обрушения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По последним данным, пострадали 17 человек, в том числе 2 детей.  </w:t>
      </w:r>
      <w:hyperlink r:id="rId182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Иркутском районе из-за сильного ветра разбушевался пожар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Иркутской области, сначала полыхнули жилой дом и магазин, затем огонь перешёл на баню. Пожарные выехали туда по повышенному рангу.  </w:t>
      </w:r>
      <w:hyperlink r:id="rId1825" w:history="1">
        <w:r>
          <w:rPr>
            <w:rStyle w:val="a5"/>
            <w:rFonts w:ascii="Times New Roman" w:cs="Times New Roman" w:hAnsi="Times New Roman"/>
            <w:sz w:val="24"/>
          </w:rPr>
          <w:t>ИРА "Телеинформ"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нескольких населенных пунктах Приангарья превентивно отключили электроэнергию из-за сильного ветра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Иркутской области. В поселках Залари, Балаганск, Забитуй, селе Кумарейка и городах Черемхово, Ангарск, Усть-Кут и Усолье-Сибирское, а также в Иркутском районе превентивно отключили электроэнергию.  </w:t>
      </w:r>
      <w:hyperlink r:id="rId1826"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на месте ЧП в Белгороде помог расчистить путь для проезда оперативных служб</w:t>
      </w:r>
    </w:p>
    <w:p>
      <w:pPr>
        <w:pStyle w:val="aff4"/>
        <w:keepLines/>
        <w:rPr>
          <w:rFonts w:ascii="Times New Roman" w:cs="Times New Roman" w:hAnsi="Times New Roman"/>
          <w:sz w:val="24"/>
        </w:rPr>
      </w:pPr>
      <w:r>
        <w:rPr>
          <w:rFonts w:ascii="Times New Roman" w:cs="Times New Roman" w:hAnsi="Times New Roman"/>
          <w:sz w:val="24"/>
        </w:rPr>
        <w:t>Вместе с ним спасателям и сотрудникам МЧС помогают и местные жители.</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обрушился подъезд многоэтажки после прямого попадания обломков ракеты ВСУ. В городе несколько раз объявлялась ракетная тревога.  </w:t>
      </w:r>
      <w:hyperlink r:id="rId1827"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Иркутском районе в селе Хомутово ликвидирован пожар, возникший в момент усиления ветра</w:t>
      </w:r>
    </w:p>
    <w:p>
      <w:pPr>
        <w:pStyle w:val="aff4"/>
        <w:keepLines/>
        <w:rPr>
          <w:rFonts w:ascii="Times New Roman" w:cs="Times New Roman" w:hAnsi="Times New Roman"/>
          <w:sz w:val="24"/>
        </w:rPr>
      </w:pPr>
      <w:r>
        <w:rPr>
          <w:rFonts w:ascii="Times New Roman" w:cs="Times New Roman" w:hAnsi="Times New Roman"/>
          <w:sz w:val="24"/>
        </w:rPr>
        <w:t xml:space="preserve">В Иркутском районе в селе Хомутово ликвидирован пожар, возникший в момент усиления ветра. На улице Кирова загорелись жилой дом и магазин, позже огонь перешёл на баню.  </w:t>
      </w:r>
      <w:hyperlink r:id="rId1828"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терактом в Белгороде стоят киевский режим и его западные спонсоры - Захарова</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82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умер Герой России Григорий Кириченко</w:t>
      </w:r>
    </w:p>
    <w:p>
      <w:pPr>
        <w:pStyle w:val="aff4"/>
        <w:keepLines/>
        <w:rPr>
          <w:rFonts w:ascii="Times New Roman" w:cs="Times New Roman" w:hAnsi="Times New Roman"/>
          <w:sz w:val="24"/>
        </w:rPr>
      </w:pPr>
      <w:r>
        <w:rPr>
          <w:rFonts w:ascii="Times New Roman" w:cs="Times New Roman" w:hAnsi="Times New Roman"/>
          <w:sz w:val="24"/>
        </w:rPr>
        <w:t xml:space="preserve">Редакция сайта tvsamara.ru выражает родным и близким Героя Российской Федерации Григория Кириченко искренние соболезнования. В Самаре при ДТП пострадали сразу 7 человек. Также был задержан подросток, который восхвалял нацизм на фоне Парада Великой Победы. </w:t>
      </w:r>
      <w:hyperlink r:id="rId1830"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крыши многоквартирного жилого дома в Белгороде обрушилась на спасателей (видео)</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сообщили, что сотрудники не пострадали при обрушении крыши в Белгороде, однако под завал могли попасть местные жители. "Сотрудники МЧС не пострадали при повторном обрушении.  </w:t>
      </w:r>
      <w:hyperlink r:id="rId1831" w:history="1">
        <w:r>
          <w:rPr>
            <w:rStyle w:val="a5"/>
            <w:rFonts w:ascii="Times New Roman" w:cs="Times New Roman" w:hAnsi="Times New Roman"/>
            <w:sz w:val="24"/>
          </w:rPr>
          <w:t>Горловская мозаика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ПВР организуют для жильцов дома в Белгороде, где произошло обрушение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83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от фрагмента сбитой ракеты обрушился целый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Во время разбора завалов произошло повторное обрушение - пострадали сотрудники МЧС Украинские войска нанесли ракетный удар по жилому дому в Белгороде. Фрагменты одной из сбитых ракет тактического ракетного комплекса "Точка-У" повредили многоэтажку в городе, расположенном недалеко от границы.  </w:t>
      </w:r>
      <w:hyperlink r:id="rId1833"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 подвергся массовому обстрелу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на данный момент из-под завалов удалось спасти 12 человек, среди которых 2 ребенка. Пострадали 17 человек, они направлены в больницы. При повторном обрушении рухнула крыша подъезда.  </w:t>
      </w:r>
      <w:hyperlink r:id="rId1834"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факту падения Skoda с пьяными подростками в Рощинку возбудили дело</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следователи оперативной группы вместе с первым замруководителя управления регионального СК, главой следственного отдела по Выборгу, следователями-криминалистами, сотрудниками полиции и МЧС.  </w:t>
      </w:r>
      <w:hyperlink r:id="rId1835"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магазин и баня пострадали от пожара в Хомутове Иркутской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сообщает ИА IrkutskMedia со ссылкой на пресс-службу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место пожара были направлены 19 человек личного состава и пять единиц техники.  </w:t>
      </w:r>
      <w:hyperlink r:id="rId1836"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нового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затем в МЧС, спасатели не пострадали, однако там могли быть местные жители. Число пострадавших в результате атаки ВСУ, по данным Минздрава РФ, составило 17 человек.  </w:t>
      </w:r>
      <w:hyperlink r:id="rId1837"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пожарные спасли белого кота из горящей квартиры</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днем 11 мая на улице Печатников, . — Пожар начался в квартире 76-летнего дедушки, когда его не было дома. Загорелась квартира из-за замыкания проводки, Вася получил ожоги.  </w:t>
      </w:r>
      <w:hyperlink r:id="rId1838"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Волонтеры несут спасателям воду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83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возбудил уголовное дело после гибели подростков в Рощино</w:t>
      </w:r>
    </w:p>
    <w:p>
      <w:pPr>
        <w:pStyle w:val="aff4"/>
        <w:keepLines/>
        <w:rPr>
          <w:rFonts w:ascii="Times New Roman" w:cs="Times New Roman" w:hAnsi="Times New Roman"/>
          <w:sz w:val="24"/>
        </w:rPr>
      </w:pPr>
      <w:r>
        <w:rPr>
          <w:rFonts w:ascii="Times New Roman" w:cs="Times New Roman" w:hAnsi="Times New Roman"/>
          <w:sz w:val="24"/>
        </w:rPr>
        <w:t xml:space="preserve">Для расследования происшествия на место прибыла следственно-оперативная группа в составе сотрудников следственного управления, полиции и представители МЧС. В настоящее время проводятся следственные мероприятия с целью установления всех обстоятельств произошедшего, причин и условий. </w:t>
      </w:r>
      <w:hyperlink r:id="rId1840"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обрушились 16 жилых квартир при попадании ракеты ВСУ в многоэтажку: ранены 33 человека</w:t>
      </w:r>
    </w:p>
    <w:p>
      <w:pPr>
        <w:pStyle w:val="aff4"/>
        <w:keepLines/>
        <w:rPr>
          <w:rFonts w:ascii="Times New Roman" w:cs="Times New Roman" w:hAnsi="Times New Roman"/>
          <w:sz w:val="24"/>
        </w:rPr>
      </w:pPr>
      <w:r>
        <w:rPr>
          <w:rFonts w:ascii="Times New Roman" w:cs="Times New Roman" w:hAnsi="Times New Roman"/>
          <w:sz w:val="24"/>
        </w:rPr>
        <w:t xml:space="preserve">Среди них два ребёнка и трое сотрудников МЧС, на которых обрушился кусок крыши во время поиска людей под завалами. У одного спасателя сломана нога, ещё двое отделались незначительными травмами.  </w:t>
      </w:r>
      <w:hyperlink r:id="rId1841"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первичный список пострадавших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спасли 12 человек, в том числе двоих детей, сообщало МЧС. В результате происшествия пострадали 17 человек, проинформировал исполняющий обязанности министра здравоохранения Михаил Мурашко. </w:t>
      </w:r>
      <w:hyperlink r:id="rId1842"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Деревню в Карелии затапливает после открытия плотины на Гирвасе, нужна помощь</w:t>
      </w:r>
    </w:p>
    <w:p>
      <w:pPr>
        <w:pStyle w:val="aff4"/>
        <w:keepLines/>
        <w:rPr>
          <w:rFonts w:ascii="Times New Roman" w:cs="Times New Roman" w:hAnsi="Times New Roman"/>
          <w:sz w:val="24"/>
        </w:rPr>
      </w:pPr>
      <w:r>
        <w:rPr>
          <w:rFonts w:ascii="Times New Roman" w:cs="Times New Roman" w:hAnsi="Times New Roman"/>
          <w:sz w:val="24"/>
        </w:rPr>
        <w:t xml:space="preserve">«Мы звонили и в МЧС и в администрацию Кондопожского района и очень надеемся на помощь. Приезжали специалисты, смотрели. В посёлке живут люди, прописаны дети, есть старики и инвалиды.  </w:t>
      </w:r>
      <w:hyperlink r:id="rId1843"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Бочаров: на Волгоградском НПЗ после падения БПЛА вспыхнул пожар</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Волгоградском НПЗ после падения беспилотника вспыхнул пожар Сотрудник МЧС РФ — РИА Новости, 1920, 12.05.2024 © РИА Новости / Виталий Аньков РИА Новости: Пожар возник на Волгоградском НПЗ после падения на его территорию БПЛА, жертв нет, возгорание ликвидировали, сообщил губернатор Волгоградской области Андрей Бочаров.  </w:t>
      </w:r>
      <w:hyperlink r:id="rId1844" w:history="1">
        <w:r>
          <w:rPr>
            <w:rStyle w:val="a5"/>
            <w:rFonts w:ascii="Times New Roman" w:cs="Times New Roman" w:hAnsi="Times New Roman"/>
            <w:sz w:val="24"/>
          </w:rPr>
          <w:t>СТЦ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в Октябрьском районе Томска пострадали женщина и ребенок</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пожар начался ранним утром 12 мая на пятом этаже панельного многоэтажного дома. На момент прибытия пожарных на балконе квартиры наблюдался открытый огонь.  </w:t>
      </w:r>
      <w:hyperlink r:id="rId1845"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Удмуртии выразил поддержку пострадавшим и семьям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Напомним, 12 мая в десятиэтажном доме на улице Щорса в Белгороде произошёл взрыв, обрушивший одну из секций здания. Под завалами находятся пострадавшие, есть погибшие.  </w:t>
      </w:r>
      <w:hyperlink r:id="rId1846"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стене ростовской многоэтажки появился мурал в честь погибшего на СВО огнеборца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ГУ МЧС России по Ростовской области. Андрей Рахов родился в Ростове и большую часть жизни прожил в Советском районе, где и появился мурал.  </w:t>
      </w:r>
      <w:hyperlink r:id="rId1847"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Подмосковье готово оказать любую возможную поддержку Белгороду - Воробьев</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84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ВСУ по Белгороду. Что известно к этому моменту</w:t>
      </w:r>
    </w:p>
    <w:p>
      <w:pPr>
        <w:pStyle w:val="aff4"/>
        <w:keepLines/>
        <w:rPr>
          <w:rFonts w:ascii="Times New Roman" w:cs="Times New Roman" w:hAnsi="Times New Roman"/>
          <w:sz w:val="24"/>
        </w:rPr>
      </w:pPr>
      <w:r>
        <w:rPr>
          <w:rFonts w:ascii="Times New Roman" w:cs="Times New Roman" w:hAnsi="Times New Roman"/>
          <w:sz w:val="24"/>
        </w:rPr>
        <w:t xml:space="preserve">По данным ТАСС, сотрудники МЧС при этом не пострадали О 17 пострадавших, сообщил и.о. министра здравоохранения РФ Михаил Мурашко сообщил. Он поручил направить на место трагедии бригады медиков из Москвы и федеральных центров Следственный комитет РФ возбудил уголовное дело о теракте По предварительным данным СК, есть погибшие Официальный представитель МИД... </w:t>
      </w:r>
      <w:hyperlink r:id="rId1849"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Подмосковье готово оказать поддержку жителям Белгорода после обстрела - Воробьев</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обрушения секции десятиэтажного дома на улице Щорса есть жертвы, под завалами могут находиться до десяти человек. По последним данным МЧС РФ, удалось спасти 12 человек, в том числе двух детей. </w:t>
      </w:r>
      <w:hyperlink r:id="rId1850"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ВСУ в Белгороде полностью разрушен подъезд жилого дома,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медики и отряды МЧС. Крыша подъезда разрушенного дома рухнула, есть ли жертвы при повторном обрушении пока неизвестно. На данный момент из-под завалов удалось спасти 12 человек, среди которых 2 ребёнка.  </w:t>
      </w:r>
      <w:hyperlink r:id="rId1851"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ВСУ по дому в Белгороде: какие ракеты, реакция военкоров, новости</w:t>
      </w:r>
    </w:p>
    <w:p>
      <w:pPr>
        <w:pStyle w:val="aff4"/>
        <w:keepLines/>
        <w:rPr>
          <w:rFonts w:ascii="Times New Roman" w:cs="Times New Roman" w:hAnsi="Times New Roman"/>
          <w:sz w:val="24"/>
        </w:rPr>
      </w:pPr>
      <w:r>
        <w:rPr>
          <w:rFonts w:ascii="Times New Roman" w:cs="Times New Roman" w:hAnsi="Times New Roman"/>
          <w:sz w:val="24"/>
        </w:rPr>
        <w:t xml:space="preserve">Фото: РИА НовостиСпасатели МЧС РФ разбирают завалы на месте обрушения подъезда в жилом доме в Белгороде в результате обстрела ВСУ Около 12:30 по московскому времени крыша разрушенного дома рухнула на спасателей, их накрыло обломками.  </w:t>
      </w:r>
      <w:hyperlink r:id="rId185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удара ВСУ частично обрушился многоквартирный жилой 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в ходе проведения поисково-спасательных работ произошло повторное обрушение. Есть погибшие. “Иркутск Сегодня” Сообщение В Белгороде после удара ВСУ частично обрушился многоквартирный жилой дом появились сначала на Иркутск Сегодня. </w:t>
      </w:r>
      <w:hyperlink r:id="rId1853" w:history="1">
        <w:r>
          <w:rPr>
            <w:rStyle w:val="a5"/>
            <w:rFonts w:ascii="Times New Roman" w:cs="Times New Roman" w:hAnsi="Times New Roman"/>
            <w:sz w:val="24"/>
          </w:rPr>
          <w:t>GazetaIrkutsk.ru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дома в Белгороде, попавшего под обстрел, рассказала про взрыв</w:t>
      </w:r>
    </w:p>
    <w:p>
      <w:pPr>
        <w:pStyle w:val="aff4"/>
        <w:keepLines/>
        <w:rPr>
          <w:rFonts w:ascii="Times New Roman" w:cs="Times New Roman" w:hAnsi="Times New Roman"/>
          <w:sz w:val="24"/>
        </w:rPr>
      </w:pPr>
      <w:r>
        <w:rPr>
          <w:rFonts w:ascii="Times New Roman" w:cs="Times New Roman" w:hAnsi="Times New Roman"/>
          <w:sz w:val="24"/>
        </w:rPr>
        <w:t>Губернатор Белгорода сообщил о массированном обстреле со стороны ВСУ, в результате которого жилой дом пострадал. Следственный комитет возбудил уголовное дело о теракте, а МЧС сообщило о спасении 12 человек, включая двух детей, после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1854"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при повторном обрушении дома в Белгороде пострадали двое спасателей</w:t>
      </w:r>
    </w:p>
    <w:p>
      <w:pPr>
        <w:pStyle w:val="aff4"/>
        <w:keepLines/>
        <w:rPr>
          <w:rFonts w:ascii="Times New Roman" w:cs="Times New Roman" w:hAnsi="Times New Roman"/>
          <w:sz w:val="24"/>
        </w:rPr>
      </w:pPr>
      <w:r>
        <w:rPr>
          <w:rFonts w:ascii="Times New Roman" w:cs="Times New Roman" w:hAnsi="Times New Roman"/>
          <w:sz w:val="24"/>
        </w:rPr>
        <w:t xml:space="preserve">Двое сотрудников МЧС РФ, работавших на месте частичного обрушения жилого дома в Белгороде, получили травмы в результате падения крыши. Об этом сообщается в Telegram-канале "112".  </w:t>
      </w:r>
      <w:hyperlink r:id="rId18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разбиравшие завалы дома в Белгороде, пострадали при обрушении крыши</w:t>
      </w:r>
    </w:p>
    <w:p>
      <w:pPr>
        <w:pStyle w:val="aff4"/>
        <w:keepLines/>
        <w:rPr>
          <w:rFonts w:ascii="Times New Roman" w:cs="Times New Roman" w:hAnsi="Times New Roman"/>
          <w:sz w:val="24"/>
        </w:rPr>
      </w:pPr>
      <w:r>
        <w:rPr>
          <w:rFonts w:ascii="Times New Roman" w:cs="Times New Roman" w:hAnsi="Times New Roman"/>
          <w:sz w:val="24"/>
        </w:rPr>
        <w:t xml:space="preserve">112: при повторном обрушении дома в Белгороде пострадали двое спасателей Двое сотрудников МЧС РФ, работавших на месте частичного обрушения жилого дома в Белгороде, получили травмы в результате падения крыши.  </w:t>
      </w:r>
      <w:hyperlink r:id="rId185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«112»: при повторном обрушении дома в Белгороде пострадали двое спасателей</w:t>
      </w:r>
    </w:p>
    <w:p>
      <w:pPr>
        <w:pStyle w:val="aff4"/>
        <w:keepLines/>
        <w:rPr>
          <w:rFonts w:ascii="Times New Roman" w:cs="Times New Roman" w:hAnsi="Times New Roman"/>
          <w:sz w:val="24"/>
        </w:rPr>
      </w:pPr>
      <w:r>
        <w:rPr>
          <w:rFonts w:ascii="Times New Roman" w:cs="Times New Roman" w:hAnsi="Times New Roman"/>
          <w:sz w:val="24"/>
        </w:rPr>
        <w:t xml:space="preserve">Двое сотрудников МЧС РФ, работавшие на месте частичного обрушения жилого дома в Белгороде, получили травмы в результате падения крыши. Об этом сообщается в Telegram-канале «112». </w:t>
      </w:r>
      <w:hyperlink r:id="rId18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шуток о серьезном…. Сергей Дружко напоминает о соблюдении элементарных правил пожарной безопасности! #ЗвезднаяБезопасность#МЧС_Кубань#МЧС_Сочи#СергейДружко @mchs_kuban</w:t>
      </w:r>
    </w:p>
    <w:p>
      <w:pPr>
        <w:pStyle w:val="aff4"/>
        <w:keepLines/>
        <w:rPr>
          <w:rFonts w:ascii="Times New Roman" w:cs="Times New Roman" w:hAnsi="Times New Roman"/>
          <w:sz w:val="24"/>
        </w:rPr>
      </w:pPr>
      <w:r>
        <w:rPr>
          <w:rFonts w:ascii="Times New Roman" w:cs="Times New Roman" w:hAnsi="Times New Roman"/>
          <w:sz w:val="24"/>
        </w:rPr>
        <w:t xml:space="preserve">Без шуток о серьезном… Сергей Дружко напоминает о соблюдении элементарных правил пожарной безопасности! #ЗвезднаяБезопасность#МЧС_Кубань#МЧС_Сочи#СергейДружко @mchs_kuban @mchs_sochi </w:t>
      </w:r>
      <w:hyperlink r:id="rId185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ПРИВЕДЕНИЕ В ГОТОВНОСТЬ ДЛЯ ВЫЛЕТА В БЕЛГОРОД ОТРЯДОВ "ЦЕНТРОСПАС" И "ЛИДЕР", КУРЕНКОВ ПОЛУЧАЕТ ОПЕРАТИВНЫЕ ДОКЛАДЫ С МЕСТА</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ПРИВЕДЕНИЕ В ГОТОВНОСТЬ ДЛЯ ВЫЛЕТА В БЕЛГОРОД ОТРЯДОВ "ЦЕНТРОСПАС" И "ЛИДЕР", КУРЕНКОВ ПОЛУЧАЕТ ОПЕРАТИВНЫЕ ДОКЛАДЫ С МЕСТА </w:t>
      </w:r>
      <w:hyperlink r:id="rId185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Виталий Хоценко: «В селе Ашеваны боремсо со стихией вместе»</w:t>
      </w:r>
    </w:p>
    <w:p>
      <w:pPr>
        <w:pStyle w:val="aff4"/>
        <w:keepLines/>
        <w:rPr>
          <w:rFonts w:ascii="Times New Roman" w:cs="Times New Roman" w:hAnsi="Times New Roman"/>
          <w:sz w:val="24"/>
        </w:rPr>
      </w:pPr>
      <w:r>
        <w:rPr>
          <w:rFonts w:ascii="Times New Roman" w:cs="Times New Roman" w:hAnsi="Times New Roman"/>
          <w:sz w:val="24"/>
        </w:rPr>
        <w:t xml:space="preserve">Бороться с водной стихией жителям помогают сотрудники МЧС. На месте работает ряд министров и другие представители власти. Прибыв в Усть-Ишим, Виталий Хоценко уже побывал на электроподстанции.  </w:t>
      </w:r>
      <w:hyperlink r:id="rId186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человек госпитализированы после обрушения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 погибших официально не сообщалось.«17 пациентов направлены в медицинские организации — раненые, пострадавшие»,— рассказал Михаил Мурашко.Ранее МЧС сообщало, что из-под завалов достали 12 пострадавших, в том числе двоих детей.По данным Минобороны, жилые кварталы Белгорода были атакованы с применением тактического ракетного комплекса «Точка-У», реактивных систем залпового огня «Ольха» и RM-70 «Вампир».  </w:t>
      </w:r>
      <w:hyperlink r:id="rId1861"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ввели режим ЧС и объявили эвакуацию детей и женщин</w:t>
      </w:r>
    </w:p>
    <w:p>
      <w:pPr>
        <w:pStyle w:val="aff4"/>
        <w:keepLines/>
        <w:rPr>
          <w:rFonts w:ascii="Times New Roman" w:cs="Times New Roman" w:hAnsi="Times New Roman"/>
          <w:sz w:val="24"/>
        </w:rPr>
      </w:pPr>
      <w:r>
        <w:rPr>
          <w:rFonts w:ascii="Times New Roman" w:cs="Times New Roman" w:hAnsi="Times New Roman"/>
          <w:sz w:val="24"/>
        </w:rPr>
        <w:t xml:space="preserve">В России наблюдается непростая паводковая ситуация. В МЧС РФ сообщили 16 апреля, что весенние паводки в регионах РФ в текущем году стали самыми масштабными за последние десятилетия. </w:t>
      </w:r>
      <w:hyperlink r:id="rId186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Число пострадавших при обрушении подъезда в белгородской многоэтажке выросло до 18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после чрезвычайного происшествия удалось спасти 12 человек, среди которых два ребенка. Позже исполняющий обязанности министра здравоохранения РФ Михаил Мурашко заявил, что 17 пострадавших в Белгороде направлены в медицинские организации. </w:t>
      </w:r>
      <w:hyperlink r:id="rId186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и до 14 градусов: погода в Ленобласти 13 мая</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специалисты МЧС по региону, ветер — от трех до восьми метров в секунду. Температура воздуха ночью — от нуля до пяти градусов.  </w:t>
      </w:r>
      <w:hyperlink r:id="rId1864" w:history="1">
        <w:r>
          <w:rPr>
            <w:rStyle w:val="a5"/>
            <w:rFonts w:ascii="Times New Roman" w:cs="Times New Roman" w:hAnsi="Times New Roman"/>
            <w:sz w:val="24"/>
          </w:rPr>
          <w:t>47channel.ru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получает оперативные доклады с места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Исполняющий обязанности главы МЧС России Александр Куренков получает оперативные доклады с места проведения поисково-спасательной операции в Белгороде. «В готовность приведены дополнительные силы, в том числе специалисты отряда «Центроспас» и центра «Лидер», — сообщили в ведомстве.  </w:t>
      </w:r>
      <w:hyperlink r:id="rId186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ударе по многоэтажке в Белгороде выросло до 33</w:t>
      </w:r>
    </w:p>
    <w:p>
      <w:pPr>
        <w:pStyle w:val="aff4"/>
        <w:keepLines/>
        <w:rPr>
          <w:rFonts w:ascii="Times New Roman" w:cs="Times New Roman" w:hAnsi="Times New Roman"/>
          <w:sz w:val="24"/>
        </w:rPr>
      </w:pPr>
      <w:r>
        <w:rPr>
          <w:rFonts w:ascii="Times New Roman" w:cs="Times New Roman" w:hAnsi="Times New Roman"/>
          <w:sz w:val="24"/>
        </w:rPr>
        <w:t xml:space="preserve">В частности, у одного сотрудника МЧС диагностирован перелом ноги, у двух других лёгкие повреждения. Сейчас на месте ЧП объявили минуту тишины, чтобы услышать из-под руин голоса жителей, которые могли спастись в момент прилёта снаряда ВСУ.  </w:t>
      </w:r>
      <w:hyperlink r:id="rId186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 просвещению поддерживает кандидатуру Кравцова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186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прошли профилактические рейды МЧС</w:t>
      </w:r>
    </w:p>
    <w:p>
      <w:pPr>
        <w:pStyle w:val="aff4"/>
        <w:keepLines/>
        <w:rPr>
          <w:rFonts w:ascii="Times New Roman" w:cs="Times New Roman" w:hAnsi="Times New Roman"/>
          <w:sz w:val="24"/>
        </w:rPr>
      </w:pPr>
      <w:r>
        <w:rPr>
          <w:rFonts w:ascii="Times New Roman" w:cs="Times New Roman" w:hAnsi="Times New Roman"/>
          <w:sz w:val="24"/>
        </w:rPr>
        <w:t xml:space="preserve">Жителям рассказали об основных причинах пожара и мерах предосторожности. В Лодейнопольском районе Ленобласти состоялись профилактические рейды МЧС. Мероприятия были проведены в целях сокращения количества пожаров и негативных последствий от них. </w:t>
      </w:r>
      <w:hyperlink r:id="rId186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получает оперативные доклады с места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Исполняющий обязанности главы МЧС России Александр Куренков получает оперативные доклады с места проведения поисково-спасательной операции в Белгороде. </w:t>
      </w:r>
      <w:hyperlink r:id="rId186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рейды МЧС: нарушителей выявляют и с помощью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рейды МЧС: нарушителей выявляют и с помощью беспилотников Сегодня сотрудники МЧС провели авиаразведку с целью мониторинга пожарной обстановки в пос. Поливановка. В работе использовали беспилотные авиационные системы вертолетного типа.  </w:t>
      </w:r>
      <w:hyperlink r:id="rId1870"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прошли профилактические рейды МЧС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отдела надзорной деятельности и профилактической работы по Лодейнопольскому району, совместно с работниками отряда Государственной противопожарной службы Лодейнопольского района проводят постоянную профилактическую работу в жилом секторе.  </w:t>
      </w:r>
      <w:hyperlink r:id="rId1871" w:history="1">
        <w:r>
          <w:rPr>
            <w:rStyle w:val="a5"/>
            <w:rFonts w:ascii="Times New Roman" w:cs="Times New Roman" w:hAnsi="Times New Roman"/>
            <w:sz w:val="24"/>
          </w:rPr>
          <w:t>Lvyborg.ru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Виталий Хоценко: «В селе Ашеваны боремся со стихией вместе»</w:t>
      </w:r>
    </w:p>
    <w:p>
      <w:pPr>
        <w:pStyle w:val="aff4"/>
        <w:keepLines/>
        <w:rPr>
          <w:rFonts w:ascii="Times New Roman" w:cs="Times New Roman" w:hAnsi="Times New Roman"/>
          <w:sz w:val="24"/>
        </w:rPr>
      </w:pPr>
      <w:r>
        <w:rPr>
          <w:rFonts w:ascii="Times New Roman" w:cs="Times New Roman" w:hAnsi="Times New Roman"/>
          <w:sz w:val="24"/>
        </w:rPr>
        <w:t xml:space="preserve">Бороться с водной стихией жителям помогают сотрудники МЧС. На месте работает ряд министров и другие представители власти. Прибыв в Усть-Ишим, Виталий Хоценко уже побывал на электроподстанции.  </w:t>
      </w:r>
      <w:hyperlink r:id="rId1872" w:history="1">
        <w:r>
          <w:rPr>
            <w:rStyle w:val="a5"/>
            <w:rFonts w:ascii="Times New Roman" w:cs="Times New Roman" w:hAnsi="Times New Roman"/>
            <w:sz w:val="24"/>
          </w:rPr>
          <w:t>Вечерний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Лодейнопольском районе прошли мероприятия по противодействию пожарам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Ленинградской области информируют, что в Лодейнопольском районе на регулярной основе реализуются мероприятия, нацеленные на сокращение числа пожаров.  </w:t>
      </w:r>
      <w:hyperlink r:id="rId1873" w:history="1">
        <w:r>
          <w:rPr>
            <w:rStyle w:val="a5"/>
            <w:rFonts w:ascii="Times New Roman" w:cs="Times New Roman" w:hAnsi="Times New Roman"/>
            <w:sz w:val="24"/>
          </w:rPr>
          <w:t>Телеканал ЛенТВ24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Ростове появился мурал в память о погибшем на СВО огнеборце</w:t>
      </w:r>
    </w:p>
    <w:p>
      <w:pPr>
        <w:pStyle w:val="aff4"/>
        <w:keepLines/>
        <w:rPr>
          <w:rFonts w:ascii="Times New Roman" w:cs="Times New Roman" w:hAnsi="Times New Roman"/>
          <w:sz w:val="24"/>
        </w:rPr>
      </w:pPr>
      <w:r>
        <w:rPr>
          <w:rFonts w:ascii="Times New Roman" w:cs="Times New Roman" w:hAnsi="Times New Roman"/>
          <w:sz w:val="24"/>
        </w:rPr>
        <w:t>В Ростове на доме № 60/1-60/2 по улице Ерёменко появился мурал с изображением погибшего на СВО сотрудника МЧС Андрея Рахова.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донского главка МЧС России, огнеборец погиб 14 февраля этого года при исполнении служебного долга под Угледаром. </w:t>
      </w:r>
      <w:hyperlink r:id="rId1874"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Текслер выразил соболезнования жителям Белгорода и предложил помощь</w:t>
      </w:r>
    </w:p>
    <w:p>
      <w:pPr>
        <w:pStyle w:val="aff4"/>
        <w:keepLines/>
        <w:rPr>
          <w:rFonts w:ascii="Times New Roman" w:cs="Times New Roman" w:hAnsi="Times New Roman"/>
          <w:sz w:val="24"/>
        </w:rPr>
      </w:pPr>
      <w:r>
        <w:rPr>
          <w:rFonts w:ascii="Times New Roman" w:cs="Times New Roman" w:hAnsi="Times New Roman"/>
          <w:sz w:val="24"/>
        </w:rPr>
        <w:t xml:space="preserve">Впоследствии МЧС сообщило об обрушении чердачного этажа с крышей. На данный момент точное число погибших не установлено. Известно, что из-под завалов спасены 12 человек, включая двух детей.  </w:t>
      </w:r>
      <w:hyperlink r:id="rId1875"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#ПоздравляютМЧС. Мехрабов Самир</w:t>
      </w:r>
    </w:p>
    <w:p>
      <w:pPr>
        <w:pStyle w:val="aff4"/>
        <w:keepLines/>
        <w:rPr>
          <w:rFonts w:ascii="Times New Roman" w:cs="Times New Roman" w:hAnsi="Times New Roman"/>
          <w:sz w:val="24"/>
        </w:rPr>
      </w:pPr>
      <w:r>
        <w:rPr>
          <w:rFonts w:ascii="Times New Roman" w:cs="Times New Roman" w:hAnsi="Times New Roman"/>
          <w:sz w:val="24"/>
        </w:rPr>
        <w:t xml:space="preserve">#ПоздравляютМЧС Мехрабов Самир Источник: Telegram-канал "МЧС ЮГРЫ" </w:t>
      </w:r>
      <w:hyperlink r:id="rId1876"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И.о. главы МЧС России Александр Куренков получает оперативные доклады с места проведения поисково-спасательной операции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И.о. главы МЧС России Александр Куренков получает оперативные доклады с места проведения поисково-спасательной операции в Белгороде В готовность приведены дополнительные силы, в том числе, специалисты Отряда «Центроспас» и Центра «Лидер». </w:t>
      </w:r>
      <w:hyperlink r:id="rId187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закрывают пляжи и готовятся к худшему</w:t>
      </w:r>
    </w:p>
    <w:p>
      <w:pPr>
        <w:pStyle w:val="aff4"/>
        <w:keepLines/>
        <w:rPr>
          <w:rFonts w:ascii="Times New Roman" w:cs="Times New Roman" w:hAnsi="Times New Roman"/>
          <w:sz w:val="24"/>
        </w:rPr>
      </w:pPr>
      <w:r>
        <w:rPr>
          <w:rFonts w:ascii="Times New Roman" w:cs="Times New Roman" w:hAnsi="Times New Roman"/>
          <w:sz w:val="24"/>
        </w:rPr>
        <w:t xml:space="preserve">Параллельно может до опасного подняться уровень воды в горных реках, что чревато селями и полтоплениями. МЧС рекомендовало жителям и гостям курорта серьёзно относиться к смс-оповещениям о непогоде. </w:t>
      </w:r>
      <w:hyperlink r:id="rId1878" w:history="1">
        <w:r>
          <w:rPr>
            <w:rStyle w:val="a5"/>
            <w:rFonts w:ascii="Times New Roman" w:cs="Times New Roman" w:hAnsi="Times New Roman"/>
            <w:sz w:val="24"/>
          </w:rPr>
          <w:t>OKA.FM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из-за обрушения дома в Белгороде выросло до 20. Что ещё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Ранее МЧС сообщило, что 12 человек, включая двоих детей, спасены из-под завалов. Для эвакуированных жильцов сейчас организуют пункт временного размещения. По заявлению Минобороны, дом был поврежден фрагментами одной из сбитых ранее ракет тактического ракетного комплекса «Точка-У».  </w:t>
      </w:r>
      <w:hyperlink r:id="rId1879"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жителей Ленобласти о дождях и гололедице</w:t>
      </w:r>
    </w:p>
    <w:p>
      <w:pPr>
        <w:pStyle w:val="aff4"/>
        <w:keepLines/>
        <w:rPr>
          <w:rFonts w:ascii="Times New Roman" w:cs="Times New Roman" w:hAnsi="Times New Roman"/>
          <w:sz w:val="24"/>
        </w:rPr>
      </w:pPr>
      <w:r>
        <w:rPr>
          <w:rFonts w:ascii="Times New Roman" w:cs="Times New Roman" w:hAnsi="Times New Roman"/>
          <w:sz w:val="24"/>
        </w:rPr>
        <w:t xml:space="preserve">МЧС Ленинградской области поделилось прогнозом погоды на понедельник, 13 мая. В 47-м регионе в первый рабочий день будет облачно с прояснениями. Местами пройдет небольшой дождь. </w:t>
      </w:r>
      <w:hyperlink r:id="rId1880"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Калужские спасатели снова предупреждают о ночных заморозках</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предупреждает пресс-служба областного ГУ МЧС со ссылкой на Калужский центр по гидрометеорологии и мониторингу окружающей среды. Такие заморозки происходят в нашем регионе уже не первый день.  </w:t>
      </w:r>
      <w:hyperlink r:id="rId1881"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Пострадавшие от паводка в Усть-Ишимском районе начнут получать компенсации</w:t>
      </w:r>
    </w:p>
    <w:p>
      <w:pPr>
        <w:pStyle w:val="aff4"/>
        <w:keepLines/>
        <w:rPr>
          <w:rFonts w:ascii="Times New Roman" w:cs="Times New Roman" w:hAnsi="Times New Roman"/>
          <w:sz w:val="24"/>
        </w:rPr>
      </w:pPr>
      <w:r>
        <w:rPr>
          <w:rFonts w:ascii="Times New Roman" w:cs="Times New Roman" w:hAnsi="Times New Roman"/>
          <w:sz w:val="24"/>
        </w:rPr>
        <w:t xml:space="preserve">По данным главного управления МЧС по Омской области, общая группировка сил и средств ведомства в селе Усть-Ишим составляет 53 человека и 19 единиц техники, пять плавсредств.ФГБУ «Обь-Иртышское управление по гидрометеорологии и мониторингу окружающей среды» прогнозирует днем 13 мая в северных районах Омской области сильный дождь, грозы.  </w:t>
      </w:r>
      <w:hyperlink r:id="rId1882" w:history="1">
        <w:r>
          <w:rPr>
            <w:rStyle w:val="a5"/>
            <w:rFonts w:ascii="Times New Roman" w:cs="Times New Roman" w:hAnsi="Times New Roman"/>
            <w:sz w:val="24"/>
          </w:rPr>
          <w:t>КоммерсантЪ. Центральная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пожаре на улице Алуштинской в Краснодаре</w:t>
      </w:r>
    </w:p>
    <w:p>
      <w:pPr>
        <w:pStyle w:val="aff4"/>
        <w:keepLines/>
        <w:rPr>
          <w:rFonts w:ascii="Times New Roman" w:cs="Times New Roman" w:hAnsi="Times New Roman"/>
          <w:sz w:val="24"/>
        </w:rPr>
      </w:pPr>
      <w:r>
        <w:rPr>
          <w:rFonts w:ascii="Times New Roman" w:cs="Times New Roman" w:hAnsi="Times New Roman"/>
          <w:sz w:val="24"/>
        </w:rPr>
        <w:t xml:space="preserve">Ночью на 12 мая в частном доме на улице Алуштинской в Краснодаре произошёл пожар. В результате инцидента погибли два человека, сообщили в пресс-службе кубанского СУ СК.  </w:t>
      </w:r>
      <w:hyperlink r:id="rId1883"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число пострадавших при обрушении части дома в Белгороде выросло до 20</w:t>
      </w:r>
    </w:p>
    <w:p>
      <w:pPr>
        <w:pStyle w:val="aff4"/>
        <w:keepLines/>
        <w:rPr>
          <w:rFonts w:ascii="Times New Roman" w:cs="Times New Roman" w:hAnsi="Times New Roman"/>
          <w:sz w:val="24"/>
        </w:rPr>
      </w:pPr>
      <w:r>
        <w:rPr>
          <w:rFonts w:ascii="Times New Roman" w:cs="Times New Roman" w:hAnsi="Times New Roman"/>
          <w:sz w:val="24"/>
        </w:rPr>
        <w:t>В МЧС агентству ТАСС сообщили, что при повторном обрушении дома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после попадания фрагмента ракетного снаряда обрушился подъезд многоэтажки.  </w:t>
      </w:r>
      <w:hyperlink r:id="rId1884"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Куренков получает доклады из Белгорода, в готовность приведены дополнительные силы - МЧС</w:t>
      </w:r>
    </w:p>
    <w:p>
      <w:pPr>
        <w:pStyle w:val="aff4"/>
        <w:keepLines/>
        <w:rPr>
          <w:rFonts w:ascii="Times New Roman" w:cs="Times New Roman" w:hAnsi="Times New Roman"/>
          <w:sz w:val="24"/>
        </w:rPr>
      </w:pPr>
      <w:r>
        <w:rPr>
          <w:rFonts w:ascii="Times New Roman" w:cs="Times New Roman" w:hAnsi="Times New Roman"/>
          <w:sz w:val="24"/>
        </w:rPr>
        <w:t xml:space="preserve">Исполняющий обязанности главы МЧС Александр Куренков получает доклады с места проведения спасательной операции в Белгороде, в готовность приведены дополнительные силы, в том числе "Центроспас" и "Лидер", сообщили в пресс-службе МЧС России. </w:t>
      </w:r>
      <w:hyperlink r:id="rId188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поселке Басандайка Томского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МЧС. Сообщение о возгорании брусового дома с надворными постройками поступило в 12:04. Ликвидировать пожар удалось в течение трех часов.  </w:t>
      </w:r>
      <w:hyperlink r:id="rId1886"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Залегощенском районе в пожаре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по Орловской области. Дом загорелся в селе Золотарево на улице Железнодорожной. В пожаре пострадал человек.  </w:t>
      </w:r>
      <w:hyperlink r:id="rId1887" w:history="1">
        <w:r>
          <w:rPr>
            <w:rStyle w:val="a5"/>
            <w:rFonts w:ascii="Times New Roman" w:cs="Times New Roman" w:hAnsi="Times New Roman"/>
            <w:sz w:val="24"/>
          </w:rPr>
          <w:t>Орловские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вместе с детьми шести и семи лет угарным газом отравилась их бабушка</w:t>
      </w:r>
    </w:p>
    <w:p>
      <w:pPr>
        <w:pStyle w:val="aff4"/>
        <w:keepLines/>
        <w:rPr>
          <w:rFonts w:ascii="Times New Roman" w:cs="Times New Roman" w:hAnsi="Times New Roman"/>
          <w:sz w:val="24"/>
        </w:rPr>
      </w:pPr>
      <w:r>
        <w:rPr>
          <w:rFonts w:ascii="Times New Roman" w:cs="Times New Roman" w:hAnsi="Times New Roman"/>
          <w:sz w:val="24"/>
        </w:rPr>
        <w:t>Фото: МЧС Башкирии</w:t>
      </w:r>
    </w:p>
    <w:p>
      <w:pPr>
        <w:pStyle w:val="aff4"/>
        <w:keepLines/>
        <w:rPr>
          <w:rFonts w:ascii="Times New Roman" w:cs="Times New Roman" w:hAnsi="Times New Roman"/>
          <w:sz w:val="24"/>
        </w:rPr>
      </w:pPr>
      <w:r>
        <w:rPr>
          <w:rFonts w:ascii="Times New Roman" w:cs="Times New Roman" w:hAnsi="Times New Roman"/>
          <w:sz w:val="24"/>
        </w:rPr>
        <w:t xml:space="preserve">В МЧС Башкирии сообщили об отравлении угарным газом семьи из трех человек. По данным спасателей, ЧП произошло в Октябрьском. </w:t>
      </w:r>
      <w:hyperlink r:id="rId188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службы по отдельному номеру любого оператора сотовой связи: это номера 102 </w:t>
      </w:r>
    </w:p>
    <w:p>
      <w:pPr>
        <w:pStyle w:val="aff4"/>
        <w:keepLines/>
        <w:rPr>
          <w:rFonts w:ascii="Times New Roman" w:cs="Times New Roman" w:hAnsi="Times New Roman"/>
          <w:sz w:val="24"/>
        </w:rPr>
      </w:pPr>
      <w:r>
        <w:rPr>
          <w:rFonts w:ascii="Times New Roman" w:cs="Times New Roman" w:hAnsi="Times New Roman"/>
          <w:sz w:val="24"/>
        </w:rPr>
        <w:t xml:space="preserve">(служба полиции), 103 (служба скорой медицинской помощи), 104 (служба газовой </w:t>
      </w:r>
    </w:p>
    <w:p>
      <w:pPr>
        <w:pStyle w:val="aff4"/>
        <w:keepLines/>
        <w:rPr>
          <w:rFonts w:ascii="Times New Roman" w:cs="Times New Roman" w:hAnsi="Times New Roman"/>
          <w:sz w:val="24"/>
        </w:rPr>
      </w:pPr>
      <w:r>
        <w:rPr>
          <w:rFonts w:ascii="Times New Roman" w:cs="Times New Roman" w:hAnsi="Times New Roman"/>
          <w:sz w:val="24"/>
        </w:rPr>
        <w:t xml:space="preserve">сети). </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1889"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Полковник Баранец: ВСУ бьют по гражданскому населению в Белгороде ради мести</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комитет РФ возбудил уголовное дело о теракте. По информации МЧС, спасателям удалось извлечь из-под завалов 12 человек. URA.RU ведет онлайн-трансляцию происшествия. </w:t>
      </w:r>
      <w:hyperlink r:id="rId1890"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в Белгороде 12 мая в результате повторного обрушения многоэтажки, сообщает МЧС. Число пострадавших выросло до 20 человек. Из-под завалов достали 16 человек. Новость дополняется. </w:t>
      </w:r>
      <w:hyperlink r:id="rId189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18 ч 12 мая до 18 ч 13 мая 2024 года:</w:t>
      </w:r>
    </w:p>
    <w:p>
      <w:pPr>
        <w:pStyle w:val="aff4"/>
        <w:keepLines/>
        <w:rPr>
          <w:rFonts w:ascii="Times New Roman" w:cs="Times New Roman" w:hAnsi="Times New Roman"/>
          <w:sz w:val="24"/>
        </w:rPr>
      </w:pPr>
      <w:r>
        <w:rPr>
          <w:rFonts w:ascii="Times New Roman" w:cs="Times New Roman" w:hAnsi="Times New Roman"/>
          <w:sz w:val="24"/>
        </w:rPr>
        <w:t xml:space="preserve">Кратковременный дождь, гроза. Ветер западный, северо-западный 4- 9 м/с. Температура воздуха ночью 8...10°, днём 10...12°. Источник: Telegram-канал "ГУ МЧС России по РИ" </w:t>
      </w:r>
      <w:hyperlink r:id="rId1892"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жителя Моркинского района сгорела баня</w:t>
      </w:r>
    </w:p>
    <w:p>
      <w:pPr>
        <w:pStyle w:val="aff4"/>
        <w:keepLines/>
        <w:rPr>
          <w:rFonts w:ascii="Times New Roman" w:cs="Times New Roman" w:hAnsi="Times New Roman"/>
          <w:sz w:val="24"/>
        </w:rPr>
      </w:pPr>
      <w:r>
        <w:rPr>
          <w:rFonts w:ascii="Times New Roman" w:cs="Times New Roman" w:hAnsi="Times New Roman"/>
          <w:sz w:val="24"/>
        </w:rPr>
        <w:t>На тушение огня были направлены 9 бойцов и 2 машины. Баня повреждена. Пострадавших среди жителей нет.</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Марий Эл </w:t>
      </w:r>
      <w:hyperlink r:id="rId1893"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ребенок пострадали при пожаре в многоквартирнике Томска</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ночью 12 мая в квартире пятиэтажного дома в Томске. Женщина и девочка отравились продуктами горения, сообщает ГУ МЧС по Томской области. </w:t>
      </w:r>
      <w:hyperlink r:id="rId189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семья отравилась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республике. По предварительной информации, это произошло из-за обогрева квартиры включённой газовой духовкой. Сотрудники скорой помощи констатировали смерть женщины, детей госпитализировали.  </w:t>
      </w:r>
      <w:hyperlink r:id="rId189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 - МЧС</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ПОВТОРНОМ ОБРУШЕНИИ ДОМА В БЕЛГОРОДЕ - МЧС </w:t>
      </w:r>
      <w:hyperlink r:id="rId189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завершился разбор завала в месте частичного обрушения дома</w:t>
      </w:r>
    </w:p>
    <w:p>
      <w:pPr>
        <w:pStyle w:val="aff4"/>
        <w:keepLines/>
        <w:rPr>
          <w:rFonts w:ascii="Times New Roman" w:cs="Times New Roman" w:hAnsi="Times New Roman"/>
          <w:sz w:val="24"/>
        </w:rPr>
      </w:pPr>
      <w:r>
        <w:rPr>
          <w:rFonts w:ascii="Times New Roman" w:cs="Times New Roman" w:hAnsi="Times New Roman"/>
          <w:sz w:val="24"/>
        </w:rPr>
        <w:t>Видео ГУ МЧС по Коми</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завала и поисково-спасательные работы завершены. Пострадавших нет», — сообщило главное управление МЧС по Коми 12 мая. </w:t>
      </w:r>
      <w:hyperlink r:id="rId1897" w:history="1">
        <w:r>
          <w:rPr>
            <w:rStyle w:val="a5"/>
            <w:rFonts w:ascii="Times New Roman" w:cs="Times New Roman" w:hAnsi="Times New Roman"/>
            <w:sz w:val="24"/>
          </w:rPr>
          <w:t>ИА "Север-Медиа"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на месте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в Белгороде в результате повторного обрушения пострадавшего от удара ВСУ дома. Об этом сообщили в МЧС России. Новость дополняется </w:t>
      </w:r>
      <w:hyperlink r:id="rId1898"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повторном обрушении дома в Белгороде, сообщает пресс-служба МЧС России. "При повторном обрушении в Белгороде три спасателя получили травмы различной степени", – говорится в сообщении.  </w:t>
      </w:r>
      <w:hyperlink r:id="rId189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повторном обрушении дома в Белгороде, сообщает пресс-служба МЧС России. </w:t>
      </w:r>
      <w:hyperlink r:id="rId190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семья отравилась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РИА Новости Об этом сообщили в ГУ МЧС России по республике. По предварительной информации, это произошло из-за обогрева квартиры включённой газовой духовкой.  </w:t>
      </w:r>
      <w:hyperlink r:id="rId1901"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число пострадавших спасателей при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МЧС. «Три спасателя получили травмы», — говорится в сообщении МЧС. Там уточнили, что травмы были получены при повторном обрушении крыши дома.  </w:t>
      </w:r>
      <w:hyperlink r:id="rId190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число пострадавших спасателей при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крыши дома в Белгороде пострадали три спасателя. Об этом рассказали в МЧС. Только на URA.RU </w:t>
      </w:r>
      <w:hyperlink r:id="rId19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число пострадавших спасателей при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рассказали в МЧС.</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 говорится в сообщении МЧС. Там уточнили, что травмы были получены при повторном обрушении крыши дома.  </w:t>
      </w:r>
      <w:hyperlink r:id="rId190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"При повторном обрушении в Белгороде три спасателя получили травмы различной степени", - отметили в МЧС.</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спасены 16 человек. </w:t>
      </w:r>
      <w:hyperlink r:id="rId190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Дополнительные силы МЧС приведены в готовность для спасения людей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Для спасения людей из-под завалов подъезда жилого дома в Белгороде, обрушившегося после удара ВСУ, приведены в готовность дополнительные силы МЧС России. Об этом сообщили в пресс-службе ведомства. </w:t>
      </w:r>
      <w:hyperlink r:id="rId1906"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Дополнительные силы МЧС приведены в готовность для спасения людей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Дополнительные силы МЧС приведены в готовность для спасения людей в Белгороде </w:t>
      </w:r>
      <w:hyperlink r:id="rId190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в результате повторного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в результате повторного обрушения жилого дома в Белгороде после прилета ракеты. Об этом в воскресенье, 12 мая, сообщили в пресс-службе МЧС России. </w:t>
      </w:r>
      <w:hyperlink r:id="rId190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ТАСС сообщили в пресс-службе МЧС России. "При повторном обрушении в Белгороде три спасателя получили травмы различной степени", - отметили в МЧС. Из-под завалов спасены 16 человек.  </w:t>
      </w:r>
      <w:hyperlink r:id="rId190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ведомстве уточнили, что на месте происшествия спасатели проводят «минуту тишины», чтобы услышать оказавшихся под завалами людей. </w:t>
      </w:r>
      <w:hyperlink r:id="rId1910" w:history="1">
        <w:r>
          <w:rPr>
            <w:rStyle w:val="a5"/>
            <w:rFonts w:ascii="Times New Roman" w:cs="Times New Roman" w:hAnsi="Times New Roman"/>
            <w:sz w:val="24"/>
          </w:rPr>
          <w:t>Белгородский 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Украина и НАТО бомбят ракетами жилые кварталы в городах России: что происходит на данную минуту</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разгребают завалы и пытаются спасти людей. В Минобороны сообщили, что нацисты нанесли удар по Белгороду из тактического ракетного комплекса «Точка-У», РСЗО «Ольха» и RM-70 «Вампир».  </w:t>
      </w:r>
      <w:hyperlink r:id="rId1911" w:history="1">
        <w:r>
          <w:rPr>
            <w:rStyle w:val="a5"/>
            <w:rFonts w:ascii="Times New Roman" w:cs="Times New Roman" w:hAnsi="Times New Roman"/>
            <w:sz w:val="24"/>
          </w:rPr>
          <w:t>ТаракаНН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жилого дома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В разгар спасательных работ обвалился уцелевший ранее фрагмент крыши над разрушенным подъездом, пострадали трое сотрудников МЧС. Глава региона Вячеслав Гладков попросил горожан не подходить к дому - работами в опасном месте займется тяжелая техника.  </w:t>
      </w:r>
      <w:hyperlink r:id="rId191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три спасателя пострадали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ещё одном обрушении части дома в Белгороде, сообщает МЧС России. «При повторном обрушении в Белгороде три спасателя получили травмы различной степени», — говорится в сообщении.  </w:t>
      </w:r>
      <w:hyperlink r:id="rId191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Увеличилось число пострадавших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уточняет, что спасателя получили травмы при повторном обрушении дома. По неофициальным данным, под завалами могут находиться до 30 человек. Спасатели продолжают операцию по извлечению жителей дома из-под обломков. </w:t>
      </w:r>
      <w:hyperlink r:id="rId191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возросло до 20</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спасатели достали 16 человек. Кроме того, как отмечает ведомство, при повторном обрушении дома три спасателя получили травмы различной степени. </w:t>
      </w:r>
      <w:hyperlink r:id="rId191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При повторном обрушении в Белгороде три спасателя получили травмы - МЧС</w:t>
      </w:r>
    </w:p>
    <w:p>
      <w:pPr>
        <w:pStyle w:val="aff4"/>
        <w:keepLines/>
        <w:rPr>
          <w:rFonts w:ascii="Times New Roman" w:cs="Times New Roman" w:hAnsi="Times New Roman"/>
          <w:sz w:val="24"/>
        </w:rPr>
      </w:pPr>
      <w:r>
        <w:rPr>
          <w:rFonts w:ascii="Times New Roman" w:cs="Times New Roman" w:hAnsi="Times New Roman"/>
          <w:sz w:val="24"/>
        </w:rPr>
        <w:t>При повторном обрушении в Белгороде три спасателя получили травмы различной степени тяжести,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 говорится в сообщении. </w:t>
      </w:r>
      <w:hyperlink r:id="rId191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произошло обрушение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из-под завалов спасены 12 человек, включая двоих детей. Люди кричат под завалами рухнувшего подъезда. Местные говорят, что крик слышно за сто метров от места трагедии, пишет Mash.  </w:t>
      </w:r>
      <w:hyperlink r:id="rId1917" w:history="1">
        <w:r>
          <w:rPr>
            <w:rStyle w:val="a5"/>
            <w:rFonts w:ascii="Times New Roman" w:cs="Times New Roman" w:hAnsi="Times New Roman"/>
            <w:sz w:val="24"/>
          </w:rPr>
          <w:t>Ruskompromat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готовность к вылету в Белгород отрядов "Центроспас" и "Лидер"</w:t>
      </w:r>
    </w:p>
    <w:p>
      <w:pPr>
        <w:pStyle w:val="aff4"/>
        <w:keepLines/>
        <w:rPr>
          <w:rFonts w:ascii="Times New Roman" w:cs="Times New Roman" w:hAnsi="Times New Roman"/>
          <w:sz w:val="24"/>
        </w:rPr>
      </w:pPr>
      <w:r>
        <w:rPr>
          <w:rFonts w:ascii="Times New Roman" w:cs="Times New Roman" w:hAnsi="Times New Roman"/>
          <w:sz w:val="24"/>
        </w:rPr>
        <w:t xml:space="preserve">Отряд "Центроспас" и центр по проведению операций особого риска "Лидер" МЧС РФ находятся в готовности вылететь в Белгород, где произошло обрушение части жилой многоэтажки, сообщили ТАСС в пресс-службе министерства. </w:t>
      </w:r>
      <w:hyperlink r:id="rId191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три спасателя пострадали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ещё одном обрушении части дома в Белгороде, сообщает МЧС России. </w:t>
      </w:r>
      <w:hyperlink r:id="rId1919"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не спешат покидать Смоленск</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Смоленской области напоминает о строгом соблюдении правил пожарной безопасности! Отапливайте свои дома безопасно, следите за технической исправностью электроприборов, не перегружайте электрическую сеть.  </w:t>
      </w:r>
      <w:hyperlink r:id="rId1920"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повторном обрушении дома в Белгороде, сообщает МЧС России. </w:t>
      </w:r>
      <w:hyperlink r:id="rId19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привело в готовность дополнительные силы для спасательной операции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привело в готовность дополнительные силы, в том числе, группировку специалистов отряда «Центроспас» и центра «Лидер» для проведения поисково-спасательной операции в Белгороде, сообщили 12 мая в ведомстве.«И.о. главы МЧС России Александр Куренков получает оперативные доклады с места проведения... </w:t>
      </w:r>
      <w:hyperlink r:id="rId192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привело в готовность дополнительные силы для спасательной операции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привело в готовность дополнительные силы, в том числе, группировку специалистов отряда «Центроспас» и центра «Лидер» для проведения поисково-спасательной операции в Белгороде, сообщили 12 мая в ведомстве.  </w:t>
      </w:r>
      <w:hyperlink r:id="rId192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три спасателя пострадали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при ещё одном обрушении части дома в Белгороде, сообщает МЧС России. РИА Новости «При повторном обрушении в Белгороде три спасателя получили травмы различной степени», — говорится в сообщении. </w:t>
      </w:r>
      <w:hyperlink r:id="rId192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МИНУТУ ТИШИНЫ РЕГУЛЯРНО ОБЪЯВЛЯЮТ НА МЕСТЕ ПОИСКОВО-СПАСАТЕЛЬНЫХ РАБОТ В БЕЛГОРОДЕ ДЛЯ ПОИСКА ПОСТРАДАВШИХ ПОД ЗАВАЛАМИ - МЧС РФ</w:t>
      </w:r>
    </w:p>
    <w:p>
      <w:pPr>
        <w:pStyle w:val="aff4"/>
        <w:keepLines/>
        <w:rPr>
          <w:rFonts w:ascii="Times New Roman" w:cs="Times New Roman" w:hAnsi="Times New Roman"/>
          <w:sz w:val="24"/>
        </w:rPr>
      </w:pPr>
      <w:r>
        <w:rPr>
          <w:rFonts w:ascii="Times New Roman" w:cs="Times New Roman" w:hAnsi="Times New Roman"/>
          <w:sz w:val="24"/>
        </w:rPr>
        <w:t xml:space="preserve">МИНУТУ ТИШИНЫ РЕГУЛЯРНО ОБЪЯВЛЯЮТ НА МЕСТЕ ПОИСКОВО-СПАСАТЕЛЬНЫХ РАБОТ В БЕЛГОРОДЕ ДЛЯ ПОИСКА ПОСТРАДАВШИХ ПОД ЗАВАЛАМИ - МЧС РФ </w:t>
      </w:r>
      <w:hyperlink r:id="rId192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на месте разрушенного подъезда в Белгороде ранены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сообщили в МЧС России. Сейчас в поисково-спасательных работах спасатели проводят «минуту тишины», чтобы услышать пострадавших под завалами.  </w:t>
      </w:r>
      <w:hyperlink r:id="rId1926"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СПАСЕНЫ ИЗ-ПОД ЗАВАЛОВ ДОМА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16 ЧЕЛОВЕК СПАСЕНЫ ИЗ-ПОД ЗАВАЛОВ ДОМА В БЕЛГОРОДЕ - МЧС РФ </w:t>
      </w:r>
      <w:hyperlink r:id="rId192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Пpофилактический рeйд</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отдела надзорной деятельности и профилактической работы по Нововоронежскому району Главного управления МЧС России по Воронежской области проведены подворовые обходы в жилом секторе, с целью проинформировать граждан, что на территории Воронежской области действует особый противопожарный режим, во время которого категорически запрещается разведение костров в лесах, на территориях поселений и городских... </w:t>
      </w:r>
      <w:hyperlink r:id="rId1928"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определил структуру правительства России</w:t>
      </w:r>
    </w:p>
    <w:p>
      <w:pPr>
        <w:pStyle w:val="aff4"/>
        <w:keepLines/>
        <w:rPr>
          <w:rFonts w:ascii="Times New Roman" w:cs="Times New Roman" w:hAnsi="Times New Roman"/>
          <w:sz w:val="24"/>
        </w:rPr>
      </w:pPr>
      <w:r>
        <w:rPr>
          <w:rFonts w:ascii="Times New Roman" w:cs="Times New Roman" w:hAnsi="Times New Roman"/>
          <w:sz w:val="24"/>
        </w:rPr>
        <w:t xml:space="preserve">Пять из них – МИД, Минобороны, МВД, МЧС и Минюст – подчинены напрямую президенту. Остальные 16 министерств подчиняются премьер-министру Михаилу Мишустину – это Минздрав, Минкультуры, Минприроды, Минобрнауки, Минпросвещения, Минпромторг, Минсельхоз, Минспорт, Минстрой, Минтранс, Минтруд, Минфин, Минцифры, Минэкономразвития, Минэнерго и Минвостокразвития.  </w:t>
      </w:r>
      <w:hyperlink r:id="rId1929" w:history="1">
        <w:r>
          <w:rPr>
            <w:rStyle w:val="a5"/>
            <w:rFonts w:ascii="Times New Roman" w:cs="Times New Roman" w:hAnsi="Times New Roman"/>
            <w:sz w:val="24"/>
          </w:rPr>
          <w:t>Газета "Светлый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Минуту тишины регулярно объявляют на месте поисково-спасательных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Видео в момент объявления минуты тишины опубликовала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/ТАСС/. Спасатели на месте поисково-спасательных работ в Белгороде регулярно объявляют минуту тишины для поиска людей под завалами.  </w:t>
      </w:r>
      <w:hyperlink r:id="rId193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 Белгородском районе отменили сигнал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 Белгородском районе отменён сигнал ракетной опасности», — написал он в Telegram. Ранее сообщалось, что исполняющий обязанности главы МЧС России Александр Куренков получает оперативные доклады с места проведения поисково-спасательной операции в Белгороде. </w:t>
      </w:r>
      <w:hyperlink r:id="rId193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Спасатели в Белгороде устраивают "минуту тишины", чтобы услышать пострадавших под завалами</w:t>
      </w:r>
    </w:p>
    <w:p>
      <w:pPr>
        <w:pStyle w:val="aff4"/>
        <w:keepLines/>
        <w:rPr>
          <w:rFonts w:ascii="Times New Roman" w:cs="Times New Roman" w:hAnsi="Times New Roman"/>
          <w:sz w:val="24"/>
        </w:rPr>
      </w:pPr>
      <w:r>
        <w:rPr>
          <w:rFonts w:ascii="Times New Roman" w:cs="Times New Roman" w:hAnsi="Times New Roman"/>
          <w:sz w:val="24"/>
        </w:rPr>
        <w:t>В ходе поисково-спасательных работ в Белгороде спасатели устраивают "минуту тишины", что позволяет услышать пострадавших под завалами,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ходе проведения поисково-спасательных работ в Белгороде спасатели устраивают "минуту тишины", что позволяет услышать пострадавших под завалами", - говорится в сообщении. </w:t>
      </w:r>
      <w:hyperlink r:id="rId193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Профильный комитет ГД поддержал кандидатуру Кравцова на пост главы Минпросвещения</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Володин, кандидатуры на должности вице-премьеров депутаты рассмотрят на пленарном заседании 13 мая, а на должности министров - 14 мая. </w:t>
      </w:r>
      <w:hyperlink r:id="rId193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Саранске на заводе «Цветлит» взорвалась печь</w:t>
      </w:r>
    </w:p>
    <w:p>
      <w:pPr>
        <w:pStyle w:val="aff4"/>
        <w:keepLines/>
        <w:rPr>
          <w:rFonts w:ascii="Times New Roman" w:cs="Times New Roman" w:hAnsi="Times New Roman"/>
          <w:sz w:val="24"/>
        </w:rPr>
      </w:pPr>
      <w:r>
        <w:rPr>
          <w:rFonts w:ascii="Times New Roman" w:cs="Times New Roman" w:hAnsi="Times New Roman"/>
          <w:sz w:val="24"/>
        </w:rPr>
        <w:t xml:space="preserve">Примерно в 18.18 на заводе «Цветлит» взорвалась печь. Как заверили в МЧС по РМ, обошлось без пострадавших. Причины происшествия устанавливаются. </w:t>
      </w:r>
      <w:hyperlink r:id="rId193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в Белгороде в результате повторного обрушения в ходе разбора завалов – МЧС РФ</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в Белгороде в результате повторного обрушения в ходе разбора завалов – МЧС РФ. </w:t>
      </w:r>
      <w:hyperlink r:id="rId193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 - МЧС</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"При повторном обрушении в Белгороде три спасателя получили травмы различной степени", - отметили в МЧС.</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спасены 16 человек. </w:t>
      </w:r>
      <w:hyperlink r:id="rId193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Минуту тишины регулярно объявляют на месте поисково-спасательных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Видео в момент объявления минуты тишины опубликовала пресс-служба МЧС России </w:t>
      </w:r>
      <w:hyperlink r:id="rId1937"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на два месяца арестовал водителя упавшего в Мойку автобуса</w:t>
      </w:r>
    </w:p>
    <w:p>
      <w:pPr>
        <w:pStyle w:val="aff4"/>
        <w:keepLines/>
        <w:rPr>
          <w:rFonts w:ascii="Times New Roman" w:cs="Times New Roman" w:hAnsi="Times New Roman"/>
          <w:sz w:val="24"/>
        </w:rPr>
      </w:pPr>
      <w:r>
        <w:rPr>
          <w:rFonts w:ascii="Times New Roman" w:cs="Times New Roman" w:hAnsi="Times New Roman"/>
          <w:sz w:val="24"/>
        </w:rPr>
        <w:t xml:space="preserve">Спасатели вытащили из воды девять человек, двое из них находились в тяжелом состоянии, рассказали в МЧС. Позже Telegram-канал Shot писал, что около десяти пассажиров выбрались из автобуса самостоятельно.  </w:t>
      </w:r>
      <w:hyperlink r:id="rId19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спасателей пострадали при повторном обрушении подъезда в Белгороде</w:t>
      </w:r>
    </w:p>
    <w:p>
      <w:pPr>
        <w:pStyle w:val="aff4"/>
        <w:keepLines/>
        <w:rPr>
          <w:rFonts w:ascii="Times New Roman" w:cs="Times New Roman" w:hAnsi="Times New Roman"/>
          <w:sz w:val="24"/>
        </w:rPr>
      </w:pPr>
      <w:r>
        <w:rPr>
          <w:rFonts w:ascii="Times New Roman" w:cs="Times New Roman" w:hAnsi="Times New Roman"/>
          <w:sz w:val="24"/>
        </w:rPr>
        <w:t>Белгород, 12 мая, 2024, 14:06 — ИА Регнум. Трое спасателей пострадали при повторном обрушении подъезда жилого дома на улице Щорса в Белгороде, сообщило 12 мая МЧС.</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193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Сызранью дачники хотели попариться в бане, но все пошло не по плану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КТВ-ЛУЧ в региональном управлении МЧС, площадь пожара составила пять квадратных метров. Сотрудникам пожарной части ничего тушить не пришлось, огонь был ликвидирован до их прибытия. </w:t>
      </w:r>
      <w:hyperlink r:id="rId1940"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3 спасателя пострадали при повторном обрушении в доме на Щорса</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травмы получили три сотрудника. «При повторном обрушении в Белгороде три спасателя получили травмы различной степени», — подчеркнули в ведомстве. При проведении поисково-спасательных работах спасатели проводят минуту тишины, чтобы услышать пострадавших под завалами, отметили в МЧС.  </w:t>
      </w:r>
      <w:hyperlink r:id="rId1941"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Также в ведомстве отметили, что в данный момент спасены 16 человек из-под завалов дома. После обрушения целого подъезда в доме также произошло обрушение крыши.  </w:t>
      </w:r>
      <w:hyperlink r:id="rId1942"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спасены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Спасатели извлекли живыми 16 человек из-под завалов частично обрушившегося дома в Белгороде,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спасены 16 человек", - сказали в МЧС. </w:t>
      </w:r>
      <w:hyperlink r:id="rId194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назвал число пострадавших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Trelegram-канала SHOT, число пострадавших при ударе по многоэтажке выросло до 33 человек, включая двоих детей и троих сотрудников МЧС. На них обрушился кусок крыши во время поиска людей под завалами.  </w:t>
      </w:r>
      <w:hyperlink r:id="rId1944" w:history="1">
        <w:r>
          <w:rPr>
            <w:rStyle w:val="a5"/>
            <w:rFonts w:ascii="Times New Roman" w:cs="Times New Roman" w:hAnsi="Times New Roman"/>
            <w:sz w:val="24"/>
          </w:rPr>
          <w:t>ГлагоL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произошел смертельный пожар в многоэтажке</w:t>
      </w:r>
    </w:p>
    <w:p>
      <w:pPr>
        <w:pStyle w:val="aff4"/>
        <w:keepLines/>
        <w:rPr>
          <w:rFonts w:ascii="Times New Roman" w:cs="Times New Roman" w:hAnsi="Times New Roman"/>
          <w:sz w:val="24"/>
        </w:rPr>
      </w:pPr>
      <w:r>
        <w:rPr>
          <w:rFonts w:ascii="Times New Roman" w:cs="Times New Roman" w:hAnsi="Times New Roman"/>
          <w:sz w:val="24"/>
        </w:rPr>
        <w:t>Сообщает БНК со ссылкой на пресс-служба регионального главного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ЧП поступила в пожарную службу. Огнеборцы на месте пожара организовали эвакуацию жителей.  </w:t>
      </w:r>
      <w:hyperlink r:id="rId1945"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обрушении части дома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части дома в Белгороде на данный момент спасены 16 человек. Об этом сообщает РИА Новости со ссылкой на МЧС... </w:t>
      </w:r>
      <w:hyperlink r:id="rId194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 обрушении части дома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РИА Новости со ссылкой на МЧС. Число пострадавших в результате обрушения части здания ранее выросло до 20. Подъезд многоквартирного жилого дома в Белгороде обрушился с 1-го по 10-й этаж из-за прямого попадания украинского... </w:t>
      </w:r>
      <w:hyperlink r:id="rId19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о числе спасенных при обрушении части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при обрушении части дома в Белгороде спасены 16 человек После обрушения части дома в Белгороде на данный момент спасены 16 человек. Об этом сообщает РИА Новости со ссылкой на МЧС.  </w:t>
      </w:r>
      <w:hyperlink r:id="rId194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Минфин в 2024 г. будет осуществлять предложения Путина через поправки в закон о бюджете</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председатель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194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повторном обрушении дома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тяжести, сообщила пресс-служба МЧС России в телеграм-канале . "При повторном обрушении в Белгороде три спасателя получили травмы различной степени", - говорится в сообщении.  </w:t>
      </w:r>
      <w:hyperlink r:id="rId195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повторном обрушении дома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В результате повторного обрушения в Белгороде три спасателя получили травмы различной степени тяжести, как сообщила пресс-служба МЧС России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Согласно сообщению, обрушение произошло после массированного обстрела со стороны ВСУ, когда снаряд попал в жилой дом, вызвав обрушение всего подъезда.  </w:t>
      </w:r>
      <w:hyperlink r:id="rId195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жилого дома в Белгороде после атаки ВСУ. Главное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при этом пострадали три спасателя. Возбуждено уголовное дело о теракте. По поручению председателя Следственного комитета Александра Бастрыкина, для оказания помощи в Белгород направлены криминалисты и эксперты центрального аппарата ведомства.  </w:t>
      </w:r>
      <w:hyperlink r:id="rId195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И.о. главы МЧС РФ Александр Куренков получает оперативные доклады с места проведения поисково-спасательной операции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готовность приведены дополнительные силы, в том числе специалисты отряда "Центроспас" и центра "Лидер", сообщило МЧС. Подписывайтесь на Херсонское Агентство Новостей в TG,VKи ОК </w:t>
      </w:r>
      <w:hyperlink r:id="rId195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Оби прибывает вода: в Югре могут эвакуировать население из зоны подтопления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работают с населением, просят граждан быть аккуратными и переехать на более безопасное место. Раздаются памятки. Меры безопасности в администрации города решили усилить до достижения рекой отметки в 940 сантиметров для обеспечения безопасности населения и предотвращения вероятных угроз.  </w:t>
      </w:r>
      <w:hyperlink r:id="rId1954"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спасены из-под завалов пострадавшего от обстрела ВСУ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16 человек спасены из-под завалов дома в Белгороде, в котором произошло обрушение в результате обстрела со стороны украинских боевиков, сообщает МЧС. "Уже спасены 16 человек", - говорится в сообщении.  </w:t>
      </w:r>
      <w:hyperlink r:id="rId1955"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многоэтажки обрушился в Белгороде после удара ВСУ: что известно</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обрушения пострадали 20 человек: 17 жителей дома и три сотрудника МЧС, на которых упала крыша во время повторного обрушения. Все они были госпитализированы.  </w:t>
      </w:r>
      <w:hyperlink r:id="rId1956"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многоэтажного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МЧС России. Как сообщается, три сотрудника спасательных служб, занимающиеся разбором завалов, пострадали во время повторного обрушения жилого многоэтажного дома по улице Щорса в Белгороде. </w:t>
      </w:r>
      <w:hyperlink r:id="rId1957"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МЧС: из-под завалов многоэтажки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Белгород, 12 мая, 2024, 14:09 — ИА Регнум. Из-под завалов многоэтажки в Белгороде спасли 16 человек, сообщили в МЧС России. </w:t>
      </w:r>
      <w:hyperlink r:id="rId195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многоэтажки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многоэтажки в Белгороде спасли 16 человек, сообщили в МЧС России.«Уже спасены 16 человек», — говорится в Telegram-канале.По данным чрезвычайного ведомства, при повторном обрушении три спасателя получили травмы различной степени.В поисково-спасательных работах спасатели проводят «минуту тишины», чтобы услышать пострадавших под завалами... </w:t>
      </w:r>
      <w:hyperlink r:id="rId19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#375ПожарнойОхране. Ульянов Аркадий Валерьевич - командир отделения 14 пожарно-спасательной части Стаж службы: более 15 лет</w:t>
      </w:r>
    </w:p>
    <w:p>
      <w:pPr>
        <w:pStyle w:val="aff4"/>
        <w:keepLines/>
        <w:rPr>
          <w:rFonts w:ascii="Times New Roman" w:cs="Times New Roman" w:hAnsi="Times New Roman"/>
          <w:sz w:val="24"/>
        </w:rPr>
      </w:pPr>
      <w:r>
        <w:rPr>
          <w:rFonts w:ascii="Times New Roman" w:cs="Times New Roman" w:hAnsi="Times New Roman"/>
          <w:sz w:val="24"/>
        </w:rPr>
        <w:t xml:space="preserve">Награды: «За отличие в службе» III степени, «За отличие в службе» II степени, Памятная медаль МЧС России «Маршал Василий Чуйков»; Нагрудный знак МЧС России «Участник ликвидации последствий чрезвычайной ситуации»; Нагрудный знак МЧС России "Отличный пожарный".  </w:t>
      </w:r>
      <w:hyperlink r:id="rId1960"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При обрушении части дома в Белгороде спасены 16 человек - МЧС</w:t>
      </w:r>
    </w:p>
    <w:p>
      <w:pPr>
        <w:pStyle w:val="aff4"/>
        <w:keepLines/>
        <w:rPr>
          <w:rFonts w:ascii="Times New Roman" w:cs="Times New Roman" w:hAnsi="Times New Roman"/>
          <w:sz w:val="24"/>
        </w:rPr>
      </w:pPr>
      <w:r>
        <w:rPr>
          <w:rFonts w:ascii="Times New Roman" w:cs="Times New Roman" w:hAnsi="Times New Roman"/>
          <w:sz w:val="24"/>
        </w:rPr>
        <w:t>После обрушения части жилого многоквартирного дома в Белгороде на данный момент спасены 16 человек, сообщили в воскресенье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спасены 16 человек", - говорится в сообщении. </w:t>
      </w:r>
      <w:hyperlink r:id="rId196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Обрушение жилой многоэтажки в Белгороде. Что известно на данный момент: — Око…</w:t>
      </w:r>
    </w:p>
    <w:p>
      <w:pPr>
        <w:pStyle w:val="aff4"/>
        <w:keepLines/>
        <w:rPr>
          <w:rFonts w:ascii="Times New Roman" w:cs="Times New Roman" w:hAnsi="Times New Roman"/>
          <w:sz w:val="24"/>
        </w:rPr>
      </w:pPr>
      <w:r>
        <w:rPr>
          <w:rFonts w:ascii="Times New Roman" w:cs="Times New Roman" w:hAnsi="Times New Roman"/>
          <w:sz w:val="24"/>
        </w:rPr>
        <w:t xml:space="preserve">Информацию SHOT подтвердили в МЧС. — На данный момент известно о четырёх погибших и 33 пострадавших, среди них двое детей: 16-летний подросток и двухмесячный малыш. За жизнь грудничка борются врачи.  </w:t>
      </w:r>
      <w:hyperlink r:id="rId1962"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число пострадавших спасателей при обрушении крыши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МЧС. «Три спасателя получили травмы», — говорится в сообщении МЧС. Там уточнили, что травмы были получены при повторном обрушении крыши дома.  </w:t>
      </w:r>
      <w:hyperlink r:id="rId196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 нарушение международного гуманитарного права, заявил Мирошник</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196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«Сначала произошёл очень страшный грохот. А когда рухнуло, крики вообще ужасные были»</w:t>
      </w:r>
    </w:p>
    <w:p>
      <w:pPr>
        <w:pStyle w:val="aff4"/>
        <w:keepLines/>
        <w:rPr>
          <w:rFonts w:ascii="Times New Roman" w:cs="Times New Roman" w:hAnsi="Times New Roman"/>
          <w:sz w:val="24"/>
        </w:rPr>
      </w:pPr>
      <w:r>
        <w:rPr>
          <w:rFonts w:ascii="Times New Roman" w:cs="Times New Roman" w:hAnsi="Times New Roman"/>
          <w:sz w:val="24"/>
        </w:rPr>
        <w:t xml:space="preserve">Очень много военных, МЧС, скорых, пожарных – все там. Они эвакуируют людей. Я вижу: многие люди уходят с вещами.  </w:t>
      </w:r>
      <w:hyperlink r:id="rId196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многоэтажки в Белгороде спасли 16 человек, сообщили в МЧС России. «Уже спасены 16 человек», — говорится в Telegram-канале. По данным чрезвычайного ведомства, при повторном обрушении три спасателя получили травмы различной степени.  </w:t>
      </w:r>
      <w:hyperlink r:id="rId196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многоэтажного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повторного обрушения 10-этажного жилого дома в Белгороде травмы различной степени тяжести получили три спасателя. Об этом информирует МЧС России. </w:t>
      </w:r>
      <w:hyperlink r:id="rId19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достали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во время повторного обрушения трое спасателей получили травмы разной степени тяжести. Автор: Валерия Орлова Источник: t.me +Яндекс новости 📅 Сегодня, 14:07 </w:t>
      </w:r>
      <w:hyperlink r:id="rId1968"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жилой дом в результате обстрела ВСУ: число пострадавших идет на десятки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обрушился жилой дом в результате обстрела ВСУ: число пострадавших идет на десятки 14:10 12 мая 16+ Анастасия Терехова Скриншот видео МЧС России Читайте нас в </w:t>
      </w:r>
      <w:hyperlink r:id="rId1969"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дома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сотрудники МЧС. Уже удалось спасти 16 человек. Кроме того, при повторном обрушении три спасателя получили травмы различной степени тяжести.  </w:t>
      </w:r>
      <w:hyperlink r:id="rId1970"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поздно вечером на улице Ложевой загорелась квартира</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Тульской области, причиной пожара стала подгоревшая еда на плите.</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не нанесло серьезного ущерба. Пострадавших нет. </w:t>
      </w:r>
      <w:hyperlink r:id="rId1971"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умер Герой России Григорий Кириченко</w:t>
      </w:r>
    </w:p>
    <w:p>
      <w:pPr>
        <w:pStyle w:val="aff4"/>
        <w:keepLines/>
        <w:rPr>
          <w:rFonts w:ascii="Times New Roman" w:cs="Times New Roman" w:hAnsi="Times New Roman"/>
          <w:sz w:val="24"/>
        </w:rPr>
      </w:pPr>
      <w:r>
        <w:rPr>
          <w:rFonts w:ascii="Times New Roman" w:cs="Times New Roman" w:hAnsi="Times New Roman"/>
          <w:sz w:val="24"/>
        </w:rPr>
        <w:t>Редакция сайта tvsamara.ru выражает родным и близким Героя Российской Федерации Григория Кириченко искренние соболезнования.</w:t>
      </w:r>
    </w:p>
    <w:p>
      <w:pPr>
        <w:pStyle w:val="aff4"/>
        <w:keepLines/>
        <w:rPr>
          <w:rFonts w:ascii="Times New Roman" w:cs="Times New Roman" w:hAnsi="Times New Roman"/>
          <w:sz w:val="24"/>
        </w:rPr>
      </w:pPr>
      <w:r>
        <w:rPr>
          <w:rFonts w:ascii="Times New Roman" w:cs="Times New Roman" w:hAnsi="Times New Roman"/>
          <w:sz w:val="24"/>
        </w:rPr>
        <w:t xml:space="preserve">В Самаре при ДТП пострадали сразу 7 человек. Также был задержан подросток , который восхвалял нацизм на фоне Парада Великой Победы. </w:t>
      </w:r>
      <w:hyperlink r:id="rId1972"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поисково-спасательных работах спасатели проводят «минуту тишины», чтобы услышать пострадавших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В поисково-спасательных работах спасатели проводят «минуту тишины», чтобы услышать пострадавших под завалами. "Уже спасены 16 человек", — сообщили в МЧС РФ. Подписывайтесь на Херсонское Агентство Новостей в TG,VKи ОК </w:t>
      </w:r>
      <w:hyperlink r:id="rId197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ребенок пострадали при пожаре в многоквартирнике Томска</w:t>
      </w:r>
    </w:p>
    <w:p>
      <w:pPr>
        <w:pStyle w:val="aff4"/>
        <w:keepLines/>
        <w:rPr>
          <w:rFonts w:ascii="Times New Roman" w:cs="Times New Roman" w:hAnsi="Times New Roman"/>
          <w:sz w:val="24"/>
        </w:rPr>
      </w:pPr>
      <w:r>
        <w:rPr>
          <w:rFonts w:ascii="Times New Roman" w:cs="Times New Roman" w:hAnsi="Times New Roman"/>
          <w:sz w:val="24"/>
        </w:rPr>
        <w:t>Женщина и девочка отравились продуктами горения, сообщает ГУ МЧС по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 пожаре стало известно в 3:29 12 мая. Загорелась квартира на пятом этаже пятиэтажного панельного жилого дома в переулке Сергея Лазо в Томске.  </w:t>
      </w:r>
      <w:hyperlink r:id="rId1974"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обрушения многоэтажки в Белгороде пострадали минимум 20 человек — среди них есть дети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на данный момент удалось спасти 12 человек, среди которых два ребенка (по информации телеграм-канала 112, это 16-летний подросток и грудной малыш). </w:t>
      </w:r>
      <w:hyperlink r:id="rId1975"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Идет густой ледоход в районе сел Олекминского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Сейчас уровень воды составляет 820 см при критическом 1000 см, сообщает пресс-служба МЧС по Якутии. У населенных пунктов Дабан, 1-й Нерюктяйинск Олекминского района тоже идет густой ледоход.  </w:t>
      </w:r>
      <w:hyperlink r:id="rId1976"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спасатель МЧС сломал ногу при обрушении крыши многоэтажки</w:t>
      </w:r>
    </w:p>
    <w:p>
      <w:pPr>
        <w:pStyle w:val="aff4"/>
        <w:keepLines/>
        <w:rPr>
          <w:rFonts w:ascii="Times New Roman" w:cs="Times New Roman" w:hAnsi="Times New Roman"/>
          <w:sz w:val="24"/>
        </w:rPr>
      </w:pPr>
      <w:r>
        <w:rPr>
          <w:rFonts w:ascii="Times New Roman" w:cs="Times New Roman" w:hAnsi="Times New Roman"/>
          <w:sz w:val="24"/>
        </w:rPr>
        <w:t>На месте работают не только спасатели МЧС и сотрудники различных ведомств, но и помогают обычные граждане.</w:t>
      </w:r>
    </w:p>
    <w:p>
      <w:pPr>
        <w:pStyle w:val="aff4"/>
        <w:keepLines/>
        <w:rPr>
          <w:rFonts w:ascii="Times New Roman" w:cs="Times New Roman" w:hAnsi="Times New Roman"/>
          <w:sz w:val="24"/>
        </w:rPr>
      </w:pPr>
      <w:r>
        <w:rPr>
          <w:rFonts w:ascii="Times New Roman" w:cs="Times New Roman" w:hAnsi="Times New Roman"/>
          <w:sz w:val="24"/>
        </w:rPr>
        <w:t xml:space="preserve">Пока шли разборы завалов, на людей рухнула крыша.  </w:t>
      </w:r>
      <w:hyperlink r:id="rId1977"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временно закрыли паромную переправу Барок - Сарапул</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УР В Удмуртии временно закрыли паромную переправу Барок - Сарапул. Об этом сообщила пресс-служба Главного управления МЧС России по Удмуртии.  </w:t>
      </w:r>
      <w:hyperlink r:id="rId197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при повторном обрушении в жилом многоэтажном доме пострадали три спасателя. Об этом сообщило МЧС России в своем Telegram-канале. </w:t>
      </w:r>
      <w:hyperlink r:id="rId1979"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из-за обстрела Белгорода выросло до 20</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РБК, что при повторном обрушении дома пострадали три спасателя. Сотрудники МЧС получили травмы разной степени тяжести. На месте происшествия продолжается поисково-спасательная операция, уже удалось достать из-под завалов 16 человек.  </w:t>
      </w:r>
      <w:hyperlink r:id="rId198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с места трагедии в Белгороде: спасатели разбирают завалы десятиэтажки, раненых везут в больницы</w:t>
      </w:r>
    </w:p>
    <w:p>
      <w:pPr>
        <w:pStyle w:val="aff4"/>
        <w:keepLines/>
        <w:rPr>
          <w:rFonts w:ascii="Times New Roman" w:cs="Times New Roman" w:hAnsi="Times New Roman"/>
          <w:sz w:val="24"/>
        </w:rPr>
      </w:pPr>
      <w:r>
        <w:rPr>
          <w:rFonts w:ascii="Times New Roman" w:cs="Times New Roman" w:hAnsi="Times New Roman"/>
          <w:sz w:val="24"/>
        </w:rPr>
        <w:t>МЧС опубликовало кадры с места проведения поисково-спасательных работ на месте трагедии.</w:t>
      </w:r>
    </w:p>
    <w:p>
      <w:pPr>
        <w:pStyle w:val="aff4"/>
        <w:keepLines/>
        <w:rPr>
          <w:rFonts w:ascii="Times New Roman" w:cs="Times New Roman" w:hAnsi="Times New Roman"/>
          <w:sz w:val="24"/>
        </w:rPr>
      </w:pPr>
      <w:r>
        <w:rPr>
          <w:rFonts w:ascii="Times New Roman" w:cs="Times New Roman" w:hAnsi="Times New Roman"/>
          <w:sz w:val="24"/>
        </w:rPr>
        <w:t xml:space="preserve">Напомним, 12 мая около полудня в Белгороде в результате массированного обстрела обрушился весь подъезд с десятого по первый этаж. </w:t>
      </w:r>
      <w:hyperlink r:id="rId1981"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МЧС получили травмы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спасены 16 человек </w:t>
      </w:r>
      <w:hyperlink r:id="rId19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МЧС получили травмы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МЧС России. «В поисково-спасательных работах спасатели проводят минуту тишины, чтобы услышать пострадавших под завалами», - рассказали также в ведомстве, уточнив, что на данный момент спасены 16 человек. </w:t>
      </w:r>
      <w:hyperlink r:id="rId198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обрушении крыши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Во время обрушения крыши белгородской многоэтажки, которая серьезно пострадала при попадании боеприпаса, ранения получили три спасателя, сообщили в МЧС. Бетонная плита с чердачного пролета сорвалась в тот момент, когда пожарные и волонтеры разбирали завалы восьми обрушившихся этажей дома №55 на улице Щорса.  </w:t>
      </w:r>
      <w:hyperlink r:id="rId198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Baza: из завалов подъезда Белгорода вытащили двухмесячного ребенка и подростка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во время повторного обрушения подъезда травмы различной степени тяжести получили трое спасателей. Общее число жильцов, которых достали из-под завалов, увеличилось до 16.  </w:t>
      </w:r>
      <w:hyperlink r:id="rId1985"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В настоящее время спасатели проводят «минуту молчания» для того, чтобы услышать пострадавших под завалами. Ранее стало известно, что после обрушения подъезда дома пострадалиЧисло пострадавших в Белгороде возросло до 17 человекСК возбудил уголовное дело о теракте 17 человек.  </w:t>
      </w:r>
      <w:hyperlink r:id="rId1986"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Дополнительные силы МЧС приведены в готовность для спасения людей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Для спасения людей из-под завалов подъезда жилого дома в Белгороде, обрушившегося после удара ВСУ, приведены в готовность дополнительные силы МЧС России. Об этом сообщили в пресс-службе ведомства.  </w:t>
      </w:r>
      <w:hyperlink r:id="rId198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меньшей мере один человек погиб при обрушении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В МЧС сообщили, что спасены 12 человек, включая двоих детей.</w:t>
      </w:r>
    </w:p>
    <w:p>
      <w:pPr>
        <w:pStyle w:val="aff4"/>
        <w:keepLines/>
        <w:rPr>
          <w:rFonts w:ascii="Times New Roman" w:cs="Times New Roman" w:hAnsi="Times New Roman"/>
          <w:sz w:val="24"/>
        </w:rPr>
      </w:pPr>
      <w:r>
        <w:rPr>
          <w:rFonts w:ascii="Times New Roman" w:cs="Times New Roman" w:hAnsi="Times New Roman"/>
          <w:sz w:val="24"/>
        </w:rPr>
        <w:t xml:space="preserve">Спасатели разбирают завалы. «Опасность дальнейшего обрушения жилого дома в Белгороде сохраняется», — пишет ТАСС со ссылкой на экстренные службы. </w:t>
      </w:r>
      <w:hyperlink r:id="rId1988" w:history="1">
        <w:r>
          <w:rPr>
            <w:rStyle w:val="a5"/>
            <w:rFonts w:ascii="Times New Roman" w:cs="Times New Roman" w:hAnsi="Times New Roman"/>
            <w:sz w:val="24"/>
          </w:rPr>
          <w:t>Телеканал "Дождь"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спасателей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По данным ведомства, специалисты получили травмы различной степени тяжести. В министерстве отметили, что во время поисково-спасательных работ проводится «минута тишины», чтобы услышать голоса людей под завалами.  </w:t>
      </w:r>
      <w:hyperlink r:id="rId1989"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 недели" с Владимиром Костровым от 12 мая</w:t>
      </w:r>
    </w:p>
    <w:p>
      <w:pPr>
        <w:pStyle w:val="aff4"/>
        <w:keepLines/>
        <w:rPr>
          <w:rFonts w:ascii="Times New Roman" w:cs="Times New Roman" w:hAnsi="Times New Roman"/>
          <w:sz w:val="24"/>
        </w:rPr>
      </w:pPr>
      <w:r>
        <w:rPr>
          <w:rFonts w:ascii="Times New Roman" w:cs="Times New Roman" w:hAnsi="Times New Roman"/>
          <w:sz w:val="24"/>
        </w:rPr>
        <w:t>Профессиональный праздник отметили летчики МЧС. Побываем на борту арктической винтокрылой машины.</w:t>
      </w:r>
    </w:p>
    <w:p>
      <w:pPr>
        <w:pStyle w:val="aff4"/>
        <w:keepLines/>
        <w:rPr>
          <w:rFonts w:ascii="Times New Roman" w:cs="Times New Roman" w:hAnsi="Times New Roman"/>
          <w:sz w:val="24"/>
        </w:rPr>
      </w:pPr>
      <w:r>
        <w:rPr>
          <w:rFonts w:ascii="Times New Roman" w:cs="Times New Roman" w:hAnsi="Times New Roman"/>
          <w:sz w:val="24"/>
        </w:rPr>
        <w:t xml:space="preserve">Чтобы разминировать вначале надо – заминировать.  </w:t>
      </w:r>
      <w:hyperlink r:id="rId1990"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16 человек удалось спасти из-под завалов обрушившегося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обрушения подъезда на улице Щорса в Белгороде из-под завалов удалось достать 16 человек. Об этом сообщили в пресс-службе МЧС России. </w:t>
      </w:r>
      <w:hyperlink r:id="rId19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в своем Telegram-канале. Уточняется, что сотрудники МЧС получили травмы различной степени тяжести. «В поисково-спасательных работах спасатели проводят "минуту тишины", чтобы услышать пострадавших... </w:t>
      </w:r>
      <w:hyperlink r:id="rId19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проинформировал о последствиях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На месте работают бригады МЧС, в готовность приведены дополнительные силы, которые готовы приехать в Белгород по необходимости. Произведено оцепление территории.</w:t>
      </w:r>
    </w:p>
    <w:p>
      <w:pPr>
        <w:pStyle w:val="aff4"/>
        <w:keepLines/>
        <w:rPr>
          <w:rFonts w:ascii="Times New Roman" w:cs="Times New Roman" w:hAnsi="Times New Roman"/>
          <w:sz w:val="24"/>
        </w:rPr>
      </w:pPr>
      <w:r>
        <w:rPr>
          <w:rFonts w:ascii="Times New Roman" w:cs="Times New Roman" w:hAnsi="Times New Roman"/>
          <w:sz w:val="24"/>
        </w:rPr>
        <w:t xml:space="preserve">«В связи с опасностью проведения работ и достаточностью сил и средств МЧС, полиции, самообороны - дополнительная помощь не требуется.  </w:t>
      </w:r>
      <w:hyperlink r:id="rId1993"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Спасатели регулярно проводят «минуту тишины», чтобы услышать людей под завалами. В готовность приведены дополнительные силы министерства.  </w:t>
      </w:r>
      <w:hyperlink r:id="rId1994"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Спасатели регулярно проводят «минуту тишины», чтобы услышать людей под завалами. В готовность приведены дополнительные силы министерства. </w:t>
      </w:r>
      <w:hyperlink r:id="rId199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Текслер сделал заявление по поводу теракта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данный момент идет спасательная операция, из-под завалов, по данным МЧС, спасли 12 человек, в том числе двоих детей, трое спасателей пострадали в результате повторного обрушения конструкций крыши.  </w:t>
      </w:r>
      <w:hyperlink r:id="rId1996" w:history="1">
        <w:r>
          <w:rPr>
            <w:rStyle w:val="a5"/>
            <w:rFonts w:ascii="Times New Roman" w:cs="Times New Roman" w:hAnsi="Times New Roman"/>
            <w:sz w:val="24"/>
          </w:rPr>
          <w:t>КП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также произошло обрушение крыши, трое спасателей получили травмы, сообщили в МЧС. В Минобороны России уточнили, что город был атакован с применением ракетного комплекса «Точка-У», реактивных систем залпового огня «Ольха» и RM-70 «Вампир».  </w:t>
      </w:r>
      <w:hyperlink r:id="rId1997"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16 человек удалось спасти из-под завалов обрушившегося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В поисково-спасательных работах спасатели проводят «минуту тишины», чтобы услышать пострадавших под завалами, добавили в ведомстве. Глава региона Вячеслав Гладков отметил, что территорию вокруг дома оцепили.  </w:t>
      </w:r>
      <w:hyperlink r:id="rId1998"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УрФО солидарен с Белгородом – ВСУ ударили ракетой по десятиэтажке</w:t>
      </w:r>
    </w:p>
    <w:p>
      <w:pPr>
        <w:pStyle w:val="aff4"/>
        <w:keepLines/>
        <w:rPr>
          <w:rFonts w:ascii="Times New Roman" w:cs="Times New Roman" w:hAnsi="Times New Roman"/>
          <w:sz w:val="24"/>
        </w:rPr>
      </w:pPr>
      <w:r>
        <w:rPr>
          <w:rFonts w:ascii="Times New Roman" w:cs="Times New Roman" w:hAnsi="Times New Roman"/>
          <w:sz w:val="24"/>
        </w:rPr>
        <w:t>По данным МЧС, на данный момент из под завалов удалось вызволить 1/ человек,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«Украинская армия совершила очередную террористическую атаку в сторону мирного населения России.  </w:t>
      </w:r>
      <w:hyperlink r:id="rId199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при повторном обрушении многоэтажки в Белгороде пострадали три спасателя Три спасателя пострадали при повторном обрушении дома в Белгороде МЧС: при повторном обрушении многоэтажки в Белгороде пострадали три спасателя В Белгороде при повторном обрушении в жилом многоэтажном доме пострадали три спасателя.  </w:t>
      </w:r>
      <w:hyperlink r:id="rId2000"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при повторном обрушении в жилом многоэтажном доме пострадали три спасателя. Об этом сообщило МЧС России в своем Telegram-канале. Уточняется, что сотрудники МЧС получили травмы различной степени тяжести. </w:t>
      </w:r>
      <w:hyperlink r:id="rId20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потушили крупный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В Калининграде сегодня утром сотрудники МЧС России ликвидировали пожар в торговом центре «Метро» на Московском проспекте. По указанному адресу оперативно прибыли пожарные и установили, что на втором этаже в компрессорной горят электрощиты на площади 35 квадратных метров.  </w:t>
      </w:r>
      <w:hyperlink r:id="rId200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утром 13 мая похолодает до минус одного градуса</w:t>
      </w:r>
    </w:p>
    <w:p>
      <w:pPr>
        <w:pStyle w:val="aff4"/>
        <w:keepLines/>
        <w:rPr>
          <w:rFonts w:ascii="Times New Roman" w:cs="Times New Roman" w:hAnsi="Times New Roman"/>
          <w:sz w:val="24"/>
        </w:rPr>
      </w:pPr>
      <w:r>
        <w:rPr>
          <w:rFonts w:ascii="Times New Roman" w:cs="Times New Roman" w:hAnsi="Times New Roman"/>
          <w:sz w:val="24"/>
        </w:rPr>
        <w:t>Об этом сообщили в местном МЧС</w:t>
      </w:r>
    </w:p>
    <w:p>
      <w:pPr>
        <w:pStyle w:val="aff4"/>
        <w:keepLines/>
        <w:rPr>
          <w:rFonts w:ascii="Times New Roman" w:cs="Times New Roman" w:hAnsi="Times New Roman"/>
          <w:sz w:val="24"/>
        </w:rPr>
      </w:pPr>
      <w:r>
        <w:rPr>
          <w:rFonts w:ascii="Times New Roman" w:cs="Times New Roman" w:hAnsi="Times New Roman"/>
          <w:sz w:val="24"/>
        </w:rPr>
        <w:t xml:space="preserve">Брянцев предупредили об очередных заморозках. На сей раз их ожидают утром в понедельник, 13 мая.  </w:t>
      </w:r>
      <w:hyperlink r:id="rId2003"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части дома в Белгороде ранены трое спасателей</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части дома в Белгороде трое спасателей получили травмы - МЧС СИМФЕРОПОЛЬ, 12 мая - РИА Новости Крым. Трое спасателей получили различные травмы в результате повторного обрушения части многоэтажного дома в Белгороде, сообщили в МЧС.  </w:t>
      </w:r>
      <w:hyperlink r:id="rId2004"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спасателей пострадали при повторном обрушении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Трое спасателей, разбиравших завалы рухнувшего после удара ВСУ подъезда жилого дома в Белгороде, получили травмы в результате обрушения крыши 12 мая, сообщает пресс-служба МЧС России.  </w:t>
      </w:r>
      <w:hyperlink r:id="rId200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сообщило о спасении 16 белгородцев из-под завалов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Спасателям удалось вызволить из-под завалов 16 белгородцев, сообщили в МЧС России. Речь идет о жителях многоквартирного дома, который ранее обрушился в результате атаки ВСУ. В ведомстве добавили, что сотрудники МЧС проводят «минуту тишины».  </w:t>
      </w:r>
      <w:hyperlink r:id="rId20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число спасенных из-под завалов белгородцев</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о спасении 16 белгородцев из-под завалов после обстрела ВСУ Спасателям удалось вызволить из-под завалов 16 белгородцев, сообщили в МЧС России. Речь идет о жителях многоквартирного дома, который ранее обрушился в результате атаки ВСУ.  </w:t>
      </w:r>
      <w:hyperlink r:id="rId200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достали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устроили минуту тишины, чтобы найти остальных пострадавших. По данным МЧС, во время повторного обрушения трое спасателей получили травмы разной степени тяжести. Подписывайся на Mash </w:t>
      </w:r>
      <w:hyperlink r:id="rId200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трех пострадавших спасателях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после повторного обрушения части жилого дома в Белгороде, сообщила пресс-служба МЧС РФ в воскресенье. </w:t>
      </w:r>
      <w:hyperlink r:id="rId20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трех пострадавших спасателях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INTERFAX.RU - Три спасателя получили травмы после повторного обрушения части жилого дома в Белгороде, сообщила пресс-служба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Они получили травмы различной степени. </w:t>
      </w:r>
      <w:hyperlink r:id="rId2010"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Минздрав РФ направил медиков для помощи пострадавшим в Белгород</w:t>
      </w:r>
    </w:p>
    <w:p>
      <w:pPr>
        <w:pStyle w:val="aff4"/>
        <w:keepLines/>
        <w:rPr>
          <w:rFonts w:ascii="Times New Roman" w:cs="Times New Roman" w:hAnsi="Times New Roman"/>
          <w:sz w:val="24"/>
        </w:rPr>
      </w:pPr>
      <w:r>
        <w:rPr>
          <w:rFonts w:ascii="Times New Roman" w:cs="Times New Roman" w:hAnsi="Times New Roman"/>
          <w:sz w:val="24"/>
        </w:rPr>
        <w:t>Кроме того, к вылету готовы отряды "Центроспас" и "Лидер" МЧС РФ.</w:t>
      </w:r>
    </w:p>
    <w:p>
      <w:pPr>
        <w:pStyle w:val="aff4"/>
        <w:keepLines/>
        <w:rPr>
          <w:rFonts w:ascii="Times New Roman" w:cs="Times New Roman" w:hAnsi="Times New Roman"/>
          <w:sz w:val="24"/>
        </w:rPr>
      </w:pPr>
      <w:r>
        <w:rPr>
          <w:rFonts w:ascii="Times New Roman" w:cs="Times New Roman" w:hAnsi="Times New Roman"/>
          <w:sz w:val="24"/>
        </w:rPr>
        <w:t xml:space="preserve">12 мая в Белгороде произошло обрушение жилого многоэтажного дома, в который, по предварительным данным, попал фрагмент одной из сбитых ракет "Точка-У".  </w:t>
      </w:r>
      <w:hyperlink r:id="rId201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рухнувшего дома в Коми завершена поисково-спасательная операция</w:t>
      </w:r>
    </w:p>
    <w:p>
      <w:pPr>
        <w:pStyle w:val="aff4"/>
        <w:keepLines/>
        <w:rPr>
          <w:rFonts w:ascii="Times New Roman" w:cs="Times New Roman" w:hAnsi="Times New Roman"/>
          <w:sz w:val="24"/>
        </w:rPr>
      </w:pPr>
      <w:r>
        <w:rPr>
          <w:rFonts w:ascii="Times New Roman" w:cs="Times New Roman" w:hAnsi="Times New Roman"/>
          <w:sz w:val="24"/>
        </w:rPr>
        <w:t xml:space="preserve">Утром в Печору прибыла аэромобильная группировка ГУ МЧС. Разбор завалов закончен, пострадавших нет», – сообщили в МЧС Коми. Администрация Печоры, в свою очередь, также сообщила об окончании поисково-спасательной операции на месте дома.  </w:t>
      </w:r>
      <w:hyperlink r:id="rId2012" w:history="1">
        <w:r>
          <w:rPr>
            <w:rStyle w:val="a5"/>
            <w:rFonts w:ascii="Times New Roman" w:cs="Times New Roman" w:hAnsi="Times New Roman"/>
            <w:sz w:val="24"/>
          </w:rPr>
          <w:t>АиФ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ударили по Белгороду тактической ракетой "Точка-У"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12 человек успели достать из-под завалов до того, как обрушилось перекрытие. Среди них два ребёнка. Под завалами дома находится еще до 10 человек.  </w:t>
      </w:r>
      <w:hyperlink r:id="rId2013"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части дома в Белгорода – Коммерсантъ Воронеж</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Об этом сообщили в МЧС России. </w:t>
      </w:r>
      <w:hyperlink r:id="rId201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части дома в Белгорода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России.По данным министерства на 14:00, спасено уже 16 человек.О массированном обстреле Белгородской области со стороны со стороны ВСУ стало известно около 12:00.  </w:t>
      </w:r>
      <w:hyperlink r:id="rId2015"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дома пропала многодетная семья</w:t>
      </w:r>
    </w:p>
    <w:p>
      <w:pPr>
        <w:pStyle w:val="aff4"/>
        <w:keepLines/>
        <w:rPr>
          <w:rFonts w:ascii="Times New Roman" w:cs="Times New Roman" w:hAnsi="Times New Roman"/>
          <w:sz w:val="24"/>
        </w:rPr>
      </w:pPr>
      <w:r>
        <w:rPr>
          <w:rFonts w:ascii="Times New Roman" w:cs="Times New Roman" w:hAnsi="Times New Roman"/>
          <w:sz w:val="24"/>
        </w:rPr>
        <w:t xml:space="preserve">На место сразу прибыли сотрудники МЧС РФ, а также выехал губернатор Белгородской области Вячеслав Гладков. При этом во время разбора завалов и поисково-спасательной операции произошло повторное обрушение — с дома упала часть крыши.  </w:t>
      </w:r>
      <w:hyperlink r:id="rId201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Рухнула крыша дома в Белгороде, спасатели под завалами (ВИДЕО)</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 спасти удалось 12 человек, среди которых два ребенка — МЧС РФ. В ходе отражения атаки российскими средствами ПВО уничтожены 6 ракет "Точка-У", 4 реактивных снаряда РСЗО "Вампир" и 2 реактивных снаряда РСЗО "Ольха".  </w:t>
      </w:r>
      <w:hyperlink r:id="rId2017" w:history="1">
        <w:r>
          <w:rPr>
            <w:rStyle w:val="a5"/>
            <w:rFonts w:ascii="Times New Roman" w:cs="Times New Roman" w:hAnsi="Times New Roman"/>
            <w:sz w:val="24"/>
          </w:rPr>
          <w:t>Городской портал "вРубцовске.ру"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Различные травмы получили трое спасателей при повторном обрушении секции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трое спасателей получили различные травмы при повторном обрушении секции дома в Белгороде, поврежденного обстрелом ВСУ. В настоящее время спасатели продолжают разбирать завалы.  </w:t>
      </w:r>
      <w:hyperlink r:id="rId2018"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от попадания снаряда обрушился подъезд дома с десятого по первый этаж</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в 12:33 по МСК сообщили: Спасатели МЧС России проводят поисково-спасательные работы на месте обрушения подъезда жилого дома в Белгороде. На данный момент удалось спасти 12 человек, среди которых 2 ребенка.  </w:t>
      </w:r>
      <w:hyperlink r:id="rId2019" w:history="1">
        <w:r>
          <w:rPr>
            <w:rStyle w:val="a5"/>
            <w:rFonts w:ascii="Times New Roman" w:cs="Times New Roman" w:hAnsi="Times New Roman"/>
            <w:sz w:val="24"/>
          </w:rPr>
          <w:t>Районные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МЧС получили травмы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МЧС России. «В поисково-спасательных работах спасатели проводят минуту тишины, чтобы услышать пострадавших под завалами», - рассказали также в ведомстве, уточнив, что на данный момент спасены 16 человек.  </w:t>
      </w:r>
      <w:hyperlink r:id="rId202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жилых домов за сутки просушили в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продолжают откачивать воду в пострадавших от паводка населенных пунктах Курганской области. За сутки спасатели откачали 18 тысяч кубометров воды из 10 домов и с 11 открытых территорий.  </w:t>
      </w:r>
      <w:hyperlink r:id="rId2021"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Силуанов не видит бюджетных рисков, связанных с расходами на обслуживание госдолга</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председатель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02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новое видео с разбора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новые кадры с места происшествия, на них спасатели разбирают завалы обрушенного дома на улице Щорса в Белгороде. Из сообщения МЧС РФ известно, что три специалиста получили травмы различной степени. </w:t>
      </w:r>
      <w:hyperlink r:id="rId202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на месте трагедии в Белгороде объявляют минуты тишины, чтобы услышать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на месте трагедии в Белгороде объявляют минуты тишины, чтобы услышать пострадавших. </w:t>
      </w:r>
      <w:hyperlink r:id="rId202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Живые люди есть под завалами после обрушения части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на распространенном МЧС РФ видео говорят спасатели.</w:t>
      </w:r>
    </w:p>
    <w:p>
      <w:pPr>
        <w:pStyle w:val="aff4"/>
        <w:keepLines/>
        <w:rPr>
          <w:rFonts w:ascii="Times New Roman" w:cs="Times New Roman" w:hAnsi="Times New Roman"/>
          <w:sz w:val="24"/>
        </w:rPr>
      </w:pPr>
      <w:r>
        <w:rPr>
          <w:rFonts w:ascii="Times New Roman" w:cs="Times New Roman" w:hAnsi="Times New Roman"/>
          <w:sz w:val="24"/>
        </w:rPr>
        <w:t xml:space="preserve">"Есть голоса", - говорят спасатели во время минуты тишины, объявляемой на месте обрушения. </w:t>
      </w:r>
      <w:hyperlink r:id="rId202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 И СРЕДСТВ МЧС, ПОЛИЦИИ, САМООБОРОНЫ В БЕЛГОРОДЕ ДОСТАТОЧНО, ДОПОЛНИТЕЛЬНАЯ ПОМОЩЬ НЕ ТРЕБУЕТСЯ - ГУБЕРНАТОР</w:t>
      </w:r>
    </w:p>
    <w:p>
      <w:pPr>
        <w:pStyle w:val="aff4"/>
        <w:keepLines/>
        <w:rPr>
          <w:rFonts w:ascii="Times New Roman" w:cs="Times New Roman" w:hAnsi="Times New Roman"/>
          <w:sz w:val="24"/>
        </w:rPr>
      </w:pPr>
      <w:r>
        <w:rPr>
          <w:rFonts w:ascii="Times New Roman" w:cs="Times New Roman" w:hAnsi="Times New Roman"/>
          <w:sz w:val="24"/>
        </w:rPr>
        <w:t xml:space="preserve">СИЛ И СРЕДСТВ МЧС, ПОЛИЦИИ, САМООБОРОНЫ В БЕЛГОРОДЕ ДОСТАТОЧНО, ДОПОЛНИТЕЛЬНАЯ ПОМОЩЬ НЕ ТРЕБУЕТСЯ - ГУБЕРНАТОР </w:t>
      </w:r>
      <w:hyperlink r:id="rId202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Аграрный комитет ГД поддержал кандидатуры Патрушева и Лут</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02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Непотушенная свеча стала причиной пожара в квартире на проспекте Маршала Устинова: фото</w:t>
      </w:r>
    </w:p>
    <w:p>
      <w:pPr>
        <w:pStyle w:val="aff4"/>
        <w:keepLines/>
        <w:rPr>
          <w:rFonts w:ascii="Times New Roman" w:cs="Times New Roman" w:hAnsi="Times New Roman"/>
          <w:sz w:val="24"/>
        </w:rPr>
      </w:pPr>
      <w:r>
        <w:rPr>
          <w:rFonts w:ascii="Times New Roman" w:cs="Times New Roman" w:hAnsi="Times New Roman"/>
          <w:sz w:val="24"/>
        </w:rPr>
        <w:t xml:space="preserve">12 мая в 9.36 дежурному диспетчерской службы МЧС России поступило сообщение о задымлении в многоквартирном доме по улице Маршала Устинова в Ульяновске. По прибытию первого пожарно-спасательного подразделения наблюдалось сильное задымление в квартире на 2 этаже.  </w:t>
      </w:r>
      <w:hyperlink r:id="rId2028"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виновников пожаров поймали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Десять виновных в природных пожарах за прошедшую неделю были установлены в Забайкалье, сообщает пресс-служба регионального ГУ МЧС. Видео пресс-службы ГУ МЧС по Забайкальскому краю </w:t>
      </w:r>
      <w:hyperlink r:id="rId2029"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различные травмы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последующем обрушении в городе Белгород три спасателя получили разнообразные травмы, как сообщили в МЧС. На настоящий момент из-под завалов спасены 16 человек. </w:t>
      </w:r>
      <w:hyperlink r:id="rId2030"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сгорел жилой дом</w:t>
      </w:r>
    </w:p>
    <w:p>
      <w:pPr>
        <w:pStyle w:val="aff4"/>
        <w:keepLines/>
        <w:rPr>
          <w:rFonts w:ascii="Times New Roman" w:cs="Times New Roman" w:hAnsi="Times New Roman"/>
          <w:sz w:val="24"/>
        </w:rPr>
      </w:pPr>
      <w:r>
        <w:rPr>
          <w:rFonts w:ascii="Times New Roman" w:cs="Times New Roman" w:hAnsi="Times New Roman"/>
          <w:sz w:val="24"/>
        </w:rPr>
        <w:t>В селе Борец Сараевского района случился пожар в жилом доме. Об этом сообщает ИД «Пресса».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издательства, площадь дома составила 144 квадратных метра.  </w:t>
      </w:r>
      <w:hyperlink r:id="rId2031"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Встречи с населением - важный аспект профилактики возникновения пожаров</w:t>
      </w:r>
    </w:p>
    <w:p>
      <w:pPr>
        <w:pStyle w:val="aff4"/>
        <w:keepLines/>
        <w:rPr>
          <w:rFonts w:ascii="Times New Roman" w:cs="Times New Roman" w:hAnsi="Times New Roman"/>
          <w:sz w:val="24"/>
        </w:rPr>
      </w:pPr>
      <w:r>
        <w:rPr>
          <w:rFonts w:ascii="Times New Roman" w:cs="Times New Roman" w:hAnsi="Times New Roman"/>
          <w:sz w:val="24"/>
        </w:rPr>
        <w:t xml:space="preserve">Инспектор 2 РОНПР Управления по ТиНАО Главного управления МЧС России по г. Москве Василий Валерьевич Тумкин совместно с главой администрации Владимиром Дудочниным провели встречу с населением округа. </w:t>
      </w:r>
      <w:hyperlink r:id="rId2032"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многоэтажки обрушился в Белгороде после удара ВСУ: что известно</w:t>
      </w:r>
    </w:p>
    <w:p>
      <w:pPr>
        <w:pStyle w:val="aff4"/>
        <w:keepLines/>
        <w:rPr>
          <w:rFonts w:ascii="Times New Roman" w:cs="Times New Roman" w:hAnsi="Times New Roman"/>
          <w:sz w:val="24"/>
        </w:rPr>
      </w:pPr>
      <w:r>
        <w:rPr>
          <w:rFonts w:ascii="Times New Roman" w:cs="Times New Roman" w:hAnsi="Times New Roman"/>
          <w:sz w:val="24"/>
        </w:rPr>
        <w:t xml:space="preserve">Кадры разрушенного после удара ВСУ подъезда многоэтажки в Белгороде В результате обрушения пострадали 20 человек: 17 жителей дома и три сотрудника МЧС, на которых упала крыша во время повторного обрушения.  </w:t>
      </w:r>
      <w:hyperlink r:id="rId203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обстрела ВСУ в Белгороде обрушился подъезд жилого дома: главное</w:t>
      </w:r>
    </w:p>
    <w:p>
      <w:pPr>
        <w:pStyle w:val="aff4"/>
        <w:keepLines/>
        <w:rPr>
          <w:rFonts w:ascii="Times New Roman" w:cs="Times New Roman" w:hAnsi="Times New Roman"/>
          <w:sz w:val="24"/>
        </w:rPr>
      </w:pPr>
      <w:r>
        <w:rPr>
          <w:rFonts w:ascii="Times New Roman" w:cs="Times New Roman" w:hAnsi="Times New Roman"/>
          <w:sz w:val="24"/>
        </w:rPr>
        <w:t xml:space="preserve">МЧС ведет поисково-спасательные работы и эвакуацию. И. о. министра здравоохранения Михаил Мурашко поручил направить на место происшествия дополнительный штат медиков. Также Следственный комитет возбудил уголовное дело о теракте и расследует массированный обстрел Белгорода. Обновлено.  </w:t>
      </w:r>
      <w:hyperlink r:id="rId2034"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-3 градусов похолодает ночью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региону.Температура воздуха ночью составит 0…5 градусов, местами похолодает до -3 градусов. Днем потеплеет до 9…14 градусов, местами до 17 градусов.На дорогах ночью местами гололедица.Подробный прогноз погоды в Санкт-Петербурге и области на неделю </w:t>
      </w:r>
      <w:hyperlink r:id="rId2035"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 тревоге подняты участники территориальной самообороны</w:t>
      </w:r>
    </w:p>
    <w:p>
      <w:pPr>
        <w:pStyle w:val="aff4"/>
        <w:keepLines/>
        <w:rPr>
          <w:rFonts w:ascii="Times New Roman" w:cs="Times New Roman" w:hAnsi="Times New Roman"/>
          <w:sz w:val="24"/>
        </w:rPr>
      </w:pPr>
      <w:r>
        <w:rPr>
          <w:rFonts w:ascii="Times New Roman" w:cs="Times New Roman" w:hAnsi="Times New Roman"/>
          <w:sz w:val="24"/>
        </w:rPr>
        <w:t xml:space="preserve">Сил и средств МЧС, полиции, самообороны в Белгороде достаточно, дополнительная помощь не требуется. Всего в Белгороде повреждения зафиксированы в 62 квартирах трех многоквартирных домов, повреждены 11 автомобилей.  </w:t>
      </w:r>
      <w:hyperlink r:id="rId203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ГД рекомендовали утвердить Любимову на пост главы Минкультуры</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03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Дагестанцев призвали наградить за помощь пассажирам упавшего в Мойку автобуса</w:t>
      </w:r>
    </w:p>
    <w:p>
      <w:pPr>
        <w:pStyle w:val="aff4"/>
        <w:keepLines/>
        <w:rPr>
          <w:rFonts w:ascii="Times New Roman" w:cs="Times New Roman" w:hAnsi="Times New Roman"/>
          <w:sz w:val="24"/>
        </w:rPr>
      </w:pPr>
      <w:r>
        <w:rPr>
          <w:rFonts w:ascii="Times New Roman" w:cs="Times New Roman" w:hAnsi="Times New Roman"/>
          <w:sz w:val="24"/>
        </w:rPr>
        <w:t>Я обращусь к руководству МЧС. У них есть специальная ведомственная награда за спасение погибавших», — заявил Хамзаев.</w:t>
      </w:r>
    </w:p>
    <w:p>
      <w:pPr>
        <w:pStyle w:val="aff4"/>
        <w:keepLines/>
        <w:rPr>
          <w:rFonts w:ascii="Times New Roman" w:cs="Times New Roman" w:hAnsi="Times New Roman"/>
          <w:sz w:val="24"/>
        </w:rPr>
      </w:pPr>
      <w:r>
        <w:rPr>
          <w:rFonts w:ascii="Times New Roman" w:cs="Times New Roman" w:hAnsi="Times New Roman"/>
          <w:sz w:val="24"/>
        </w:rPr>
        <w:t xml:space="preserve">Ранее стало известно, что первыми на помощь пассажирам тонущего в реке Мойке автобуса пришли уроженцы Дагестана — Идрис Гаджиев, Шахбан Джабраилов и Мухаммад Гасанов.  </w:t>
      </w:r>
      <w:hyperlink r:id="rId2038"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10-этажного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о 16 спасенных из-под завалов жильцах дома. Из-за угрозы обрушения жителей других подъездов эвакуируют в ПВР. Под завалами могут оставаться люди.  </w:t>
      </w:r>
      <w:hyperlink r:id="rId2039" w:history="1">
        <w:r>
          <w:rPr>
            <w:rStyle w:val="a5"/>
            <w:rFonts w:ascii="Times New Roman" w:cs="Times New Roman" w:hAnsi="Times New Roman"/>
            <w:sz w:val="24"/>
          </w:rPr>
          <w:t>It's My 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различной степени тяжести при повторном обрушении многоквартирного жилого дома в Белгороде, о чем сообщает пресс-служба МЧС РФ.Новость дополняется. </w:t>
      </w:r>
      <w:hyperlink r:id="rId2040"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завалах дома в Белгороде регулярно объявляют минуту тишины для поиска</w:t>
      </w:r>
    </w:p>
    <w:p>
      <w:pPr>
        <w:pStyle w:val="aff4"/>
        <w:keepLines/>
        <w:rPr>
          <w:rFonts w:ascii="Times New Roman" w:cs="Times New Roman" w:hAnsi="Times New Roman"/>
          <w:sz w:val="24"/>
        </w:rPr>
      </w:pPr>
      <w:r>
        <w:rPr>
          <w:rFonts w:ascii="Times New Roman" w:cs="Times New Roman" w:hAnsi="Times New Roman"/>
          <w:sz w:val="24"/>
        </w:rPr>
        <w:t xml:space="preserve">Минута тишины регулярно объявляется на месте обрушения подъезда из-за удара ВСУ в Белгороде для поиска людей под завалами, 12 мая сообщает пресс-служба МЧС России.  </w:t>
      </w:r>
      <w:hyperlink r:id="rId204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дома в Белгороде обрушилась после ракетной атаки. Фоторепортаж</w:t>
      </w:r>
    </w:p>
    <w:p>
      <w:pPr>
        <w:pStyle w:val="aff4"/>
        <w:keepLines/>
        <w:rPr>
          <w:rFonts w:ascii="Times New Roman" w:cs="Times New Roman" w:hAnsi="Times New Roman"/>
          <w:sz w:val="24"/>
        </w:rPr>
      </w:pPr>
      <w:r>
        <w:rPr>
          <w:rFonts w:ascii="Times New Roman" w:cs="Times New Roman" w:hAnsi="Times New Roman"/>
          <w:sz w:val="24"/>
        </w:rPr>
        <w:t xml:space="preserve">Дом был поврежден фрагментами одной из сбитых ракет «Точка-У», пояснили в ведомстве. МЧС сообщало, что удалось спасти 16 человек. По данным Гладкова, пострадали 19 человек. </w:t>
      </w:r>
      <w:hyperlink r:id="rId2042"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в десятиэтажном доме обрушился сегодня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И.о. главы МЧС Куренков находится на постоянной связи. В готовность приведены дополнительные силы, которые готовы приехать в Белгород по необходимости.⠀В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043" w:history="1">
        <w:r>
          <w:rPr>
            <w:rStyle w:val="a5"/>
            <w:rFonts w:ascii="Times New Roman" w:cs="Times New Roman" w:hAnsi="Times New Roman"/>
            <w:sz w:val="24"/>
          </w:rPr>
          <w:t>Газета "Ровеньская нива"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различной степени тяжести при повторном обрушении многоквартирного жилого дома в Белгороде, о чем сообщает пресс-служба МЧС РФ. Отмечается, что при поисках пострадавших спасатели проводят «минуту тишины», чтобы услышать людей под завалами.  </w:t>
      </w:r>
      <w:hyperlink r:id="rId2044"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трагедии в Белгороде спасатели специально объявляют минуты тишины, чтобы услышать людей, которые все ещё могут находиться под завалами, сообщает МЧС РФ</w:t>
      </w:r>
    </w:p>
    <w:p>
      <w:pPr>
        <w:pStyle w:val="aff4"/>
        <w:keepLines/>
        <w:rPr>
          <w:rFonts w:ascii="Times New Roman" w:cs="Times New Roman" w:hAnsi="Times New Roman"/>
          <w:sz w:val="24"/>
        </w:rPr>
      </w:pPr>
      <w:r>
        <w:rPr>
          <w:rFonts w:ascii="Times New Roman" w:cs="Times New Roman" w:hAnsi="Times New Roman"/>
          <w:sz w:val="24"/>
        </w:rPr>
        <w:t xml:space="preserve">На месте трагедии в Белгороде спасатели специально объявляют минуты тишины, чтобы услышать людей, которые все ещё могут находиться под завалами, сообщает МЧС РФ. </w:t>
      </w:r>
      <w:hyperlink r:id="rId204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смертельного ДТП в Рязанской области ограничили движение по трассе М5</w:t>
      </w:r>
    </w:p>
    <w:p>
      <w:pPr>
        <w:pStyle w:val="aff4"/>
        <w:keepLines/>
        <w:rPr>
          <w:rFonts w:ascii="Times New Roman" w:cs="Times New Roman" w:hAnsi="Times New Roman"/>
          <w:sz w:val="24"/>
        </w:rPr>
      </w:pPr>
      <w:r>
        <w:rPr>
          <w:rFonts w:ascii="Times New Roman" w:cs="Times New Roman" w:hAnsi="Times New Roman"/>
          <w:sz w:val="24"/>
        </w:rPr>
        <w:t>В Рязанской области временно ограничено движение на участке трассы М5 «Урал», сообщает пресс-служба «Поволжуправтодора».</w:t>
      </w:r>
    </w:p>
    <w:p>
      <w:pPr>
        <w:pStyle w:val="aff4"/>
        <w:keepLines/>
        <w:rPr>
          <w:rFonts w:ascii="Times New Roman" w:cs="Times New Roman" w:hAnsi="Times New Roman"/>
          <w:sz w:val="24"/>
        </w:rPr>
      </w:pPr>
      <w:r>
        <w:rPr>
          <w:rFonts w:ascii="Times New Roman" w:cs="Times New Roman" w:hAnsi="Times New Roman"/>
          <w:sz w:val="24"/>
        </w:rPr>
        <w:t xml:space="preserve">«На 308-м километре автомобильной дороги М5 «Урал» Москва – Рязань – Пенза – Самара – Уфа – Челябинск временно затруднено движение в связи с ликвидацией последствий ДТП.  </w:t>
      </w:r>
      <w:hyperlink r:id="rId2046"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разрушенного в Белгороде дома объявляют минуты тишины, чтобы услышать людей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Сейчас спасатели МЧС России проводят поисково-спасательные работы на месте трагедии. В работе задействованы спецтехника и коптеры. Похожие новости Белгорода и области При обстреле ВСУ в Белгороде полностью разрушен подъезд жилого дома На месте работают медики и отряды МЧС.  </w:t>
      </w:r>
      <w:hyperlink r:id="rId2047"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жилого дома в Белгороде в результате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МЧС ведет поисково-спасательные работы и эвакуацию. И. о. министра здравоохранения Михаил Мурашко поручил направить на место происшествия дополнительный штат медиков. СК возбудил уголовное дело о теракте и расследует массированный обстрел Белгорода.  </w:t>
      </w:r>
      <w:hyperlink r:id="rId204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ВСУ в Белгороде полностью разрушен подъезд жилого дома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медики и отряды МЧС. Крыша подъезда разрушенного дома рухнула, есть ли жертвы при повторном обрушении пока неизвестно. На данный момент из-под завалов удалось спасти 12 человек, среди которых 2 ребёнка.  </w:t>
      </w:r>
      <w:hyperlink r:id="rId2049"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Живые люди есть под завалами после обрушения части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на распространенном МЧС РФ видео говорят спасатели.</w:t>
      </w:r>
    </w:p>
    <w:p>
      <w:pPr>
        <w:pStyle w:val="aff4"/>
        <w:keepLines/>
        <w:rPr>
          <w:rFonts w:ascii="Times New Roman" w:cs="Times New Roman" w:hAnsi="Times New Roman"/>
          <w:sz w:val="24"/>
        </w:rPr>
      </w:pPr>
      <w:r>
        <w:rPr>
          <w:rFonts w:ascii="Times New Roman" w:cs="Times New Roman" w:hAnsi="Times New Roman"/>
          <w:sz w:val="24"/>
        </w:rPr>
        <w:t xml:space="preserve">"Есть голоса", - говорят спасатели во время минуты тишины, объявляемой на месте обрушения. </w:t>
      </w:r>
      <w:hyperlink r:id="rId205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«Авиалесоохрана»: за сутки в 14 регионах России потушили 84 природных пожара</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11 мая сотрудники МЧС потушили 84 природных пожара на территории России, следует из сообщения на сайте федерального бюджетного учреждения «Авиалесохрана».  </w:t>
      </w:r>
      <w:hyperlink r:id="rId20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Если вы пропустили: Парад Победы, отключение горячей воды, полярное сияние</w:t>
      </w:r>
    </w:p>
    <w:p>
      <w:pPr>
        <w:pStyle w:val="aff4"/>
        <w:keepLines/>
        <w:rPr>
          <w:rFonts w:ascii="Times New Roman" w:cs="Times New Roman" w:hAnsi="Times New Roman"/>
          <w:sz w:val="24"/>
        </w:rPr>
      </w:pPr>
      <w:r>
        <w:rPr>
          <w:rFonts w:ascii="Times New Roman" w:cs="Times New Roman" w:hAnsi="Times New Roman"/>
          <w:sz w:val="24"/>
        </w:rPr>
        <w:t>По Красному проспекту промаршировали больше 2000 человек в военной форме: представители вооружённых сил, службы исполнения наказаний, МЧС и других структур, курсанты, кадеты, юнармейцы. За пешими колоннами по площади Ленина проследовала тяжёлая техника.</w:t>
      </w:r>
    </w:p>
    <w:p>
      <w:pPr>
        <w:pStyle w:val="aff4"/>
        <w:keepLines/>
        <w:rPr>
          <w:rFonts w:ascii="Times New Roman" w:cs="Times New Roman" w:hAnsi="Times New Roman"/>
          <w:sz w:val="24"/>
        </w:rPr>
      </w:pPr>
      <w:r>
        <w:rPr>
          <w:rFonts w:ascii="Times New Roman" w:cs="Times New Roman" w:hAnsi="Times New Roman"/>
          <w:sz w:val="24"/>
        </w:rPr>
        <w:t xml:space="preserve">Читать далее... </w:t>
      </w:r>
      <w:hyperlink r:id="rId2052"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 пригороде отменили сигнал ракетной опасности через три часа</w:t>
      </w:r>
    </w:p>
    <w:p>
      <w:pPr>
        <w:pStyle w:val="aff4"/>
        <w:keepLines/>
        <w:rPr>
          <w:rFonts w:ascii="Times New Roman" w:cs="Times New Roman" w:hAnsi="Times New Roman"/>
          <w:sz w:val="24"/>
        </w:rPr>
      </w:pPr>
      <w:r>
        <w:rPr>
          <w:rFonts w:ascii="Times New Roman" w:cs="Times New Roman" w:hAnsi="Times New Roman"/>
          <w:sz w:val="24"/>
        </w:rPr>
        <w:t>"В Белгороде и Белгородском районе отменен сигнал ракетной опасности", - написал он.</w:t>
      </w:r>
    </w:p>
    <w:p>
      <w:pPr>
        <w:pStyle w:val="aff4"/>
        <w:keepLines/>
        <w:rPr>
          <w:rFonts w:ascii="Times New Roman" w:cs="Times New Roman" w:hAnsi="Times New Roman"/>
          <w:sz w:val="24"/>
        </w:rPr>
      </w:pPr>
      <w:r>
        <w:rPr>
          <w:rFonts w:ascii="Times New Roman" w:cs="Times New Roman" w:hAnsi="Times New Roman"/>
          <w:sz w:val="24"/>
        </w:rPr>
        <w:t xml:space="preserve">Режим ракетной опасности снят также в городе Шебекине и Шебекинском городском округе, сообщила пресс-служба МЧС по региону в своем Telegram-канале. </w:t>
      </w:r>
      <w:hyperlink r:id="rId2053"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11 населенных пунктах Олекминского района восстановлено электроснабжение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Якутии, в районе села Кыллах ожидается разлив реки и поднятие уровня воды выше допустимой нормы. В случае, если наземный осмотр участка воздушной линии протяженностью 7 км будет невозможен, энергетики планируют произвести осмотр при помощи квадрокоптера", - отметили энергетики. </w:t>
      </w:r>
      <w:hyperlink r:id="rId2054"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обломков дома в Белгороде доносятся голоса выживших</w:t>
      </w:r>
    </w:p>
    <w:p>
      <w:pPr>
        <w:pStyle w:val="aff4"/>
        <w:keepLines/>
        <w:rPr>
          <w:rFonts w:ascii="Times New Roman" w:cs="Times New Roman" w:hAnsi="Times New Roman"/>
          <w:sz w:val="24"/>
        </w:rPr>
      </w:pPr>
      <w:r>
        <w:rPr>
          <w:rFonts w:ascii="Times New Roman" w:cs="Times New Roman" w:hAnsi="Times New Roman"/>
          <w:sz w:val="24"/>
        </w:rPr>
        <w:t>На распространенном МЧС РФ видео поисковой операции спасатели говорят, что из-под обломков доносятся голоса выживших.</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министерства, живыми из-под завалов извлекли 16 человек.  </w:t>
      </w:r>
      <w:hyperlink r:id="rId2055"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Белой Калитве проводили на пенсию сотрудника МЧС, облив его водой - DONTR.RU</w:t>
      </w:r>
    </w:p>
    <w:p>
      <w:pPr>
        <w:pStyle w:val="aff4"/>
        <w:keepLines/>
        <w:rPr>
          <w:rFonts w:ascii="Times New Roman" w:cs="Times New Roman" w:hAnsi="Times New Roman"/>
          <w:sz w:val="24"/>
        </w:rPr>
      </w:pPr>
      <w:r>
        <w:rPr>
          <w:rFonts w:ascii="Times New Roman" w:cs="Times New Roman" w:hAnsi="Times New Roman"/>
          <w:sz w:val="24"/>
        </w:rPr>
        <w:t>Дмитрий Юрчук служил на благо жителей Белой Калитвы 25 лет.</w:t>
      </w:r>
    </w:p>
    <w:p>
      <w:pPr>
        <w:pStyle w:val="aff4"/>
        <w:keepLines/>
        <w:rPr>
          <w:rFonts w:ascii="Times New Roman" w:cs="Times New Roman" w:hAnsi="Times New Roman"/>
          <w:sz w:val="24"/>
        </w:rPr>
      </w:pPr>
      <w:r>
        <w:rPr>
          <w:rFonts w:ascii="Times New Roman" w:cs="Times New Roman" w:hAnsi="Times New Roman"/>
          <w:sz w:val="24"/>
        </w:rPr>
        <w:t>Теперь с его формы символически смыли всю накопившуюся за это время сажу.</w:t>
      </w:r>
    </w:p>
    <w:p>
      <w:pPr>
        <w:pStyle w:val="aff4"/>
        <w:keepLines/>
        <w:rPr>
          <w:rFonts w:ascii="Times New Roman" w:cs="Times New Roman" w:hAnsi="Times New Roman"/>
          <w:sz w:val="24"/>
        </w:rPr>
      </w:pPr>
      <w:r>
        <w:rPr>
          <w:rFonts w:ascii="Times New Roman" w:cs="Times New Roman" w:hAnsi="Times New Roman"/>
          <w:sz w:val="24"/>
        </w:rPr>
        <w:t xml:space="preserve">Фото — пресс-служба ГУ МЧС Ростовской области. </w:t>
      </w:r>
      <w:hyperlink r:id="rId2056"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13 мая в Рязанской области</w:t>
      </w:r>
    </w:p>
    <w:p>
      <w:pPr>
        <w:pStyle w:val="aff4"/>
        <w:keepLines/>
        <w:rPr>
          <w:rFonts w:ascii="Times New Roman" w:cs="Times New Roman" w:hAnsi="Times New Roman"/>
          <w:sz w:val="24"/>
        </w:rPr>
      </w:pPr>
      <w:r>
        <w:rPr>
          <w:rFonts w:ascii="Times New Roman" w:cs="Times New Roman" w:hAnsi="Times New Roman"/>
          <w:sz w:val="24"/>
        </w:rPr>
        <w:t>Его разместила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 регионе будет облачная погода, с прояснениями, преимущественно без осадков. Температура воздуха ночью составит 0, +2 градуса, местами ожидаются заморозки до -3 градусов.  </w:t>
      </w:r>
      <w:hyperlink r:id="rId2057"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по трассе М-5 ограничили из-за смертельного ДТП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Рязанской области временно ограничили движение на участке федеральной трассы М-5 «Урал». Об этом сообщили в пресс-службе Поволжуправтодора. «На 308-м километре автомобильной дороги М5 «Урал» Москва – Рязань – Пенза – Самара – Уфа – Челябинск временно затруднено движение в связи с ликвидацией последствий ДТП», - говорится в сообщении.  </w:t>
      </w:r>
      <w:hyperlink r:id="rId2058"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Погибших при обрушении дома в Белгороде пока не обнаружили</w:t>
      </w:r>
    </w:p>
    <w:p>
      <w:pPr>
        <w:pStyle w:val="aff4"/>
        <w:keepLines/>
        <w:rPr>
          <w:rFonts w:ascii="Times New Roman" w:cs="Times New Roman" w:hAnsi="Times New Roman"/>
          <w:sz w:val="24"/>
        </w:rPr>
      </w:pPr>
      <w:r>
        <w:rPr>
          <w:rFonts w:ascii="Times New Roman" w:cs="Times New Roman" w:hAnsi="Times New Roman"/>
          <w:sz w:val="24"/>
        </w:rPr>
        <w:t xml:space="preserve">Если потребуется, все тяжелораненые будут отправлены в Москву в федеральные клиники», — подчеркнул Гладков. Отдельно он обратил внимание, что погибшие пока не обнаружены. На месте продолжают работать бригады МЧС. </w:t>
      </w:r>
      <w:hyperlink r:id="rId2059"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выросло до 20</w:t>
      </w:r>
    </w:p>
    <w:p>
      <w:pPr>
        <w:pStyle w:val="aff4"/>
        <w:keepLines/>
        <w:rPr>
          <w:rFonts w:ascii="Times New Roman" w:cs="Times New Roman" w:hAnsi="Times New Roman"/>
          <w:sz w:val="24"/>
        </w:rPr>
      </w:pPr>
      <w:r>
        <w:rPr>
          <w:rFonts w:ascii="Times New Roman" w:cs="Times New Roman" w:hAnsi="Times New Roman"/>
          <w:sz w:val="24"/>
        </w:rPr>
        <w:t xml:space="preserve">В МЧС РФ ранее заявили, что из-под завалов многоэтажки в Белгороде спасли 16 человек. В поисково-спасательных работах спасатели проводят «минуту тишины», чтобы услышать пострадавших под завалами, отметили в МЧС. </w:t>
      </w:r>
      <w:hyperlink r:id="rId206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Белгородцам запретили приближаться к подорванной многоэтажке</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Вячеслав Гладков заявил, что на месте частичного обрушения многоквартирного дома в Белгороде "работают бригады МСЧ в полном объеме", "подняты по тревоге участники территориальной самообороны", привлечена тяжелая техника, в том числе хозяйствующих субъектов, "и.о. главы МЧС Куренков находится на постоянной связи".  </w:t>
      </w:r>
      <w:hyperlink r:id="rId2061"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в Белгороде три спасателя получили травмы различной степени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проводят поисково-спасательные работы на месте обрушения подъезда жилого дома в Белгороде. При повторном обрушении три спасателя получили травмы различной степени. </w:t>
      </w:r>
      <w:hyperlink r:id="rId2062"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завершили разборы завала после обрушения общежития</w:t>
      </w:r>
    </w:p>
    <w:p>
      <w:pPr>
        <w:pStyle w:val="aff4"/>
        <w:keepLines/>
        <w:rPr>
          <w:rFonts w:ascii="Times New Roman" w:cs="Times New Roman" w:hAnsi="Times New Roman"/>
          <w:sz w:val="24"/>
        </w:rPr>
      </w:pPr>
      <w:r>
        <w:rPr>
          <w:rFonts w:ascii="Times New Roman" w:cs="Times New Roman" w:hAnsi="Times New Roman"/>
          <w:sz w:val="24"/>
        </w:rPr>
        <w:t xml:space="preserve">В МЧС Коми сообщили о результатах поисковых работ под завалами В МЧС Коми сообщили, что в Печоре сегодня, 12 мая, завершили разбор завала после того, как там рухнуло старое общежитие. Пострадавших нет.  </w:t>
      </w:r>
      <w:hyperlink r:id="rId2063" w:history="1">
        <w:r>
          <w:rPr>
            <w:rStyle w:val="a5"/>
            <w:rFonts w:ascii="Times New Roman" w:cs="Times New Roman" w:hAnsi="Times New Roman"/>
            <w:sz w:val="24"/>
          </w:rPr>
          <w:t>КП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Правительство Белгородской области:» Погибшие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Ситуацию с завалами контролирует исполняющий обязанности главы МЧС. В случае необходимости дополнительные силы направят в Белгород. «В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064"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Погибших при обрушении подъезда дома в Белгороде пока не обнаружили</w:t>
      </w:r>
    </w:p>
    <w:p>
      <w:pPr>
        <w:pStyle w:val="aff4"/>
        <w:keepLines/>
        <w:rPr>
          <w:rFonts w:ascii="Times New Roman" w:cs="Times New Roman" w:hAnsi="Times New Roman"/>
          <w:sz w:val="24"/>
        </w:rPr>
      </w:pPr>
      <w:r>
        <w:rPr>
          <w:rFonts w:ascii="Times New Roman" w:cs="Times New Roman" w:hAnsi="Times New Roman"/>
          <w:sz w:val="24"/>
        </w:rPr>
        <w:t xml:space="preserve">При разборе завалов подъезда жилого дома в Белгороде после прилета ракеты спасатели МЧС не обнаружили тел погибших людей. </w:t>
      </w:r>
      <w:hyperlink r:id="rId2065"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Расскажем о главных событиях уходящей недели в итоговом выпуске "Вестей" с Владимиром Костровым</w:t>
      </w:r>
    </w:p>
    <w:p>
      <w:pPr>
        <w:pStyle w:val="aff4"/>
        <w:keepLines/>
        <w:rPr>
          <w:rFonts w:ascii="Times New Roman" w:cs="Times New Roman" w:hAnsi="Times New Roman"/>
          <w:sz w:val="24"/>
        </w:rPr>
      </w:pPr>
      <w:r>
        <w:rPr>
          <w:rFonts w:ascii="Times New Roman" w:cs="Times New Roman" w:hAnsi="Times New Roman"/>
          <w:sz w:val="24"/>
        </w:rPr>
        <w:t xml:space="preserve">Профессиональный праздник отметили летчики МЧС. Побываем на борту арктической винтокрылой машины. Чтобы разминировать вначале надо – заминировать.  </w:t>
      </w:r>
      <w:hyperlink r:id="rId2066"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Погибших при обрушении подъезда дома в Белгороде пока не обнаружили</w:t>
      </w:r>
    </w:p>
    <w:p>
      <w:pPr>
        <w:pStyle w:val="aff4"/>
        <w:keepLines/>
        <w:rPr>
          <w:rFonts w:ascii="Times New Roman" w:cs="Times New Roman" w:hAnsi="Times New Roman"/>
          <w:sz w:val="24"/>
        </w:rPr>
      </w:pPr>
      <w:r>
        <w:rPr>
          <w:rFonts w:ascii="Times New Roman" w:cs="Times New Roman" w:hAnsi="Times New Roman"/>
          <w:sz w:val="24"/>
        </w:rPr>
        <w:t xml:space="preserve">При разборе завалов подъезда жилого дома в Белгороде после прилета ракеты спасатели МЧС не обнаружили тел погибших людей. Об этом в воскресенье, 12 мая, сообщил губернатор белгородской области Вячеслав Гладков. </w:t>
      </w:r>
      <w:hyperlink r:id="rId20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подъезда многоэтажки в Белгороде пострадали три спасателя,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подъезда многоэтажки в Белгороде пострадали три спасателя, сообщает МЧС России Уже спасены 16 человек. Во время поисково-спасательных работ сотрудники МЧС проводят «минуту тишины», чтобы услышать пострадавших под завалами.  </w:t>
      </w:r>
      <w:hyperlink r:id="rId2068"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различной тяжести при повторном обрушении дома на улице Щорса в Белгороде, сообщает пресс-служба ГУ МЧС России. В поисково-спасательных работах спасатели проводят «минуту тишины».  </w:t>
      </w:r>
      <w:hyperlink r:id="rId2069"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ближайшие сутки-двое вскрытие реки ожидается в Хангаласском районе Якутии</w:t>
      </w:r>
    </w:p>
    <w:p>
      <w:pPr>
        <w:pStyle w:val="aff4"/>
        <w:keepLines/>
        <w:rPr>
          <w:rFonts w:ascii="Times New Roman" w:cs="Times New Roman" w:hAnsi="Times New Roman"/>
          <w:sz w:val="24"/>
        </w:rPr>
      </w:pPr>
      <w:r>
        <w:rPr>
          <w:rFonts w:ascii="Times New Roman" w:cs="Times New Roman" w:hAnsi="Times New Roman"/>
          <w:sz w:val="24"/>
        </w:rPr>
        <w:t>В селе Хоринцы уровень воды составляет 962 см при критической отметке 1000 см, сообщили ИА YakutiaMedia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В городе Олекминска начались подвижки льда.  </w:t>
      </w:r>
      <w:hyperlink r:id="rId2070"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Белгородской области Гладков — о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 И.о. главы МЧС Куренков на постоянной связи с руководством региона. В готовность приведены дополнительные силы, которые готовы приехать в Белгород по необходимости. — В городе подняты по тревоге участники территориальной самообороны, тяжёлая техника, экскаваторы, бульдозеры, краны.  </w:t>
      </w:r>
      <w:hyperlink r:id="rId2071"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Жарь шашлык строго по правилам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Жарь шашлык строго по правилам пожарной безопасности @ПожарныеБабки @mchsUR Источник: Telegram-канал "МЧС Удмуртии" </w:t>
      </w:r>
      <w:hyperlink r:id="rId2072"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 месте трагедии в Белгороде объявляют минуты тишины, чтобы услышать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на месте трагедии в Белгороде объявляют минуты тишины, чтобы услышать пострадавших. Видео публикует МЧС. Телеканал МАРИУПОЛЬ-24 </w:t>
      </w:r>
      <w:hyperlink r:id="rId2073"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Белгорода рассказала, как обрушился подъезд в ее доме после попадания ракеты ВСУ</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спасательной операции чердачная крыша обрушилась. Были травмированы трое сотрудников МЧС. Ранее мы сообщали, что из Харьковской области за двое суток эвакуировали более четырех тысяч человек. </w:t>
      </w:r>
      <w:hyperlink r:id="rId2074"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Спецназ зашел к Аркадию Еделеву по делу.</w:t>
      </w:r>
    </w:p>
    <w:p>
      <w:pPr>
        <w:pStyle w:val="aff4"/>
        <w:keepLines/>
        <w:rPr>
          <w:rFonts w:ascii="Times New Roman" w:cs="Times New Roman" w:hAnsi="Times New Roman"/>
          <w:sz w:val="24"/>
        </w:rPr>
      </w:pPr>
      <w:r>
        <w:rPr>
          <w:rFonts w:ascii="Times New Roman" w:cs="Times New Roman" w:hAnsi="Times New Roman"/>
          <w:sz w:val="24"/>
        </w:rPr>
        <w:t xml:space="preserve">Чтобы попасть в квартиру, двери которой оперативникам и следователям СКР хозяева не открыли, те вызвали спецназ, а потом и сотрудников МЧС, которые вскрыли замки. Дмитрий Еделев ["Коммерсант", 19.03.2012, "У ректора изъяли заначку": В ходе обыска в квартире в элитной высотке на севере столицы, в которой проживает сын бывшего заместителя министра внутренних... </w:t>
      </w:r>
      <w:hyperlink r:id="rId2075" w:history="1">
        <w:r>
          <w:rPr>
            <w:rStyle w:val="a5"/>
            <w:rFonts w:ascii="Times New Roman" w:cs="Times New Roman" w:hAnsi="Times New Roman"/>
            <w:sz w:val="24"/>
          </w:rPr>
          <w:t>Russiangate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погибших при обрушении части жилого дома в Белгороде пока нет</w:t>
      </w:r>
    </w:p>
    <w:p>
      <w:pPr>
        <w:pStyle w:val="aff4"/>
        <w:keepLines/>
        <w:rPr>
          <w:rFonts w:ascii="Times New Roman" w:cs="Times New Roman" w:hAnsi="Times New Roman"/>
          <w:sz w:val="24"/>
        </w:rPr>
      </w:pPr>
      <w:r>
        <w:rPr>
          <w:rFonts w:ascii="Times New Roman" w:cs="Times New Roman" w:hAnsi="Times New Roman"/>
          <w:sz w:val="24"/>
        </w:rPr>
        <w:t xml:space="preserve">По словам Гладкова, помощи со стороны МЧС, полиции и самообороны сейчас достаточно, и дополнительная помощь не требуется из-за риска возможных повторных обстрелов. Все работы проводятся под контролем и координацией соответствующих служб. </w:t>
      </w:r>
      <w:hyperlink r:id="rId2076" w:history="1">
        <w:r>
          <w:rPr>
            <w:rStyle w:val="a5"/>
            <w:rFonts w:ascii="Times New Roman" w:cs="Times New Roman" w:hAnsi="Times New Roman"/>
            <w:sz w:val="24"/>
          </w:rPr>
          <w:t>Fonar.tv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произошло ДТП, в котором пострадали двое детей и пятеро взрослых</w:t>
      </w:r>
    </w:p>
    <w:p>
      <w:pPr>
        <w:pStyle w:val="aff4"/>
        <w:keepLines/>
        <w:rPr>
          <w:rFonts w:ascii="Times New Roman" w:cs="Times New Roman" w:hAnsi="Times New Roman"/>
          <w:sz w:val="24"/>
        </w:rPr>
      </w:pPr>
      <w:r>
        <w:rPr>
          <w:rFonts w:ascii="Times New Roman" w:cs="Times New Roman" w:hAnsi="Times New Roman"/>
          <w:sz w:val="24"/>
        </w:rPr>
        <w:t xml:space="preserve">В Самаре, в субботу вечером 11 мая на ул. Алма-Атинской улице столкнулись две иномарки Toyota, Mitsubishi и вазовская «девятка». В результате ДИП травмы получили семь человек, включая двоих девочек 6 и 10 лет.  </w:t>
      </w:r>
      <w:hyperlink r:id="rId2077" w:history="1">
        <w:r>
          <w:rPr>
            <w:rStyle w:val="a5"/>
            <w:rFonts w:ascii="Times New Roman" w:cs="Times New Roman" w:hAnsi="Times New Roman"/>
            <w:sz w:val="24"/>
          </w:rPr>
          <w:t>АиФ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попавшего под обстрел дома в Белгороде обрушилась на спасателей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 пострадали при обрушении, но под обломками могут быть гражданские, сообщили агетству в оперативных службах. В то же время Telegram-канал 112 пишет, что пострадали два спасателя, у них переломы ног.  </w:t>
      </w:r>
      <w:hyperlink r:id="rId2078" w:history="1">
        <w:r>
          <w:rPr>
            <w:rStyle w:val="a5"/>
            <w:rFonts w:ascii="Times New Roman" w:cs="Times New Roman" w:hAnsi="Times New Roman"/>
            <w:sz w:val="24"/>
          </w:rPr>
          <w:t>Каспаров.Ру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от свечи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Погибших и пострадавших, по сообщению МЧС, нет. До прибытия пожарных жильцы покинули квартиру самостоятельно. Предварительной причиной пожара стало неосторожное обращение с огнём.  </w:t>
      </w:r>
      <w:hyperlink r:id="rId2079"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штормовое предупреждение из-за заморозков</w:t>
      </w:r>
    </w:p>
    <w:p>
      <w:pPr>
        <w:pStyle w:val="aff4"/>
        <w:keepLines/>
        <w:rPr>
          <w:rFonts w:ascii="Times New Roman" w:cs="Times New Roman" w:hAnsi="Times New Roman"/>
          <w:sz w:val="24"/>
        </w:rPr>
      </w:pPr>
      <w:r>
        <w:rPr>
          <w:rFonts w:ascii="Times New Roman" w:cs="Times New Roman" w:hAnsi="Times New Roman"/>
          <w:sz w:val="24"/>
        </w:rPr>
        <w:t xml:space="preserve">В ночь с воскресенья, 12 мая, на понедельник, 13 мая, температура воздуха опустится до -2 градусов, сообщили в ГУ МЧС России по региону. В ведомстве жителей области призывают одеваться по погоде, а по возможности — оставаться дома.  </w:t>
      </w:r>
      <w:hyperlink r:id="rId2080" w:history="1">
        <w:r>
          <w:rPr>
            <w:rStyle w:val="a5"/>
            <w:rFonts w:ascii="Times New Roman" w:cs="Times New Roman" w:hAnsi="Times New Roman"/>
            <w:sz w:val="24"/>
          </w:rPr>
          <w:t>De Facto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Mercedes-Benz и LADA Priora столкнулись в Нижнем Тагиле,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Возникла угроза возгорания. Сообщение о ДТП поступило на пульт дежурного в 17:20. На место аварии выезжало пожарно-спасательное подразделение в составе 3 человек личного состава и 1 единица спецтехники, сообщили в пресс-службе ГУ МЧС России по Свердловской области.  </w:t>
      </w:r>
      <w:hyperlink r:id="rId2081"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загорелся автомобиль BMW</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происшествия сообщили в пресс-службе ГУ МЧС по Пензенской области Сообщение о пожаре поступило 11 мая в 23:35. На улице Чкалова загорелась иномарка. В итоге от огня пострадал моторный отсек и салон автомобиля.  </w:t>
      </w:r>
      <w:hyperlink r:id="rId2082" w:history="1">
        <w:r>
          <w:rPr>
            <w:rStyle w:val="a5"/>
            <w:rFonts w:ascii="Times New Roman" w:cs="Times New Roman" w:hAnsi="Times New Roman"/>
            <w:sz w:val="24"/>
          </w:rPr>
          <w:t>КП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части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в результате повторного обрушения части дома по улице Щорса в Белгороде. Об этом сообщает пресс-служба МЧС. "При повторном обрушении в Белгороде три спасателя получили травмы различной степени", - ... </w:t>
      </w:r>
      <w:hyperlink r:id="rId208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о 19 пострадавших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На месте обрушения работают бригады МЧС РФ.</w:t>
      </w:r>
    </w:p>
    <w:p>
      <w:pPr>
        <w:pStyle w:val="aff4"/>
        <w:keepLines/>
        <w:rPr>
          <w:rFonts w:ascii="Times New Roman" w:cs="Times New Roman" w:hAnsi="Times New Roman"/>
          <w:sz w:val="24"/>
        </w:rPr>
      </w:pPr>
      <w:r>
        <w:rPr>
          <w:rFonts w:ascii="Times New Roman" w:cs="Times New Roman" w:hAnsi="Times New Roman"/>
          <w:sz w:val="24"/>
        </w:rPr>
        <w:t xml:space="preserve">Обрушение жилого дома на улице Щорса в Белгороде произошло утром 12 мая. По данным Министерства обороны, в здание попал фрагмент украинской ракеты «Точка-У».  </w:t>
      </w:r>
      <w:hyperlink r:id="rId2084"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части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МЧС: три спасателя пострадали при повторном обрушении дома в Белгороде Три спасателя пострадали в результате повторного обрушения части дома по улице Щорса в Белгороде.  </w:t>
      </w:r>
      <w:hyperlink r:id="rId208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части дома в Белгороде пострадали три спасателя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пострадали в результате повторного обрушения части дома по улице Щорса в Белгороде. Об этом сообщает пресс-служба МЧС. </w:t>
      </w:r>
      <w:hyperlink r:id="rId208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«При повторном обрушении в Белгороде три спасателя получили травмы различной степени», — говорится в сообщении. Telegram-канал 112 сообщал, что двое сотрудников МЧС РФ , работавших на месте частичного обрушения жилого дома в Белгороде, получили травмы в результате падения крыши.  </w:t>
      </w:r>
      <w:hyperlink r:id="rId208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объявляют «минуты тишины» для поиска людей под завалами дома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пресс-центр МЧС России.</w:t>
      </w:r>
    </w:p>
    <w:p>
      <w:pPr>
        <w:pStyle w:val="aff4"/>
        <w:keepLines/>
        <w:rPr>
          <w:rFonts w:ascii="Times New Roman" w:cs="Times New Roman" w:hAnsi="Times New Roman"/>
          <w:sz w:val="24"/>
        </w:rPr>
      </w:pPr>
      <w:r>
        <w:rPr>
          <w:rFonts w:ascii="Times New Roman" w:cs="Times New Roman" w:hAnsi="Times New Roman"/>
          <w:sz w:val="24"/>
        </w:rPr>
        <w:t>«В поисково-спасательных работах спасатели проводят «минуту тишины», чтобы услышать пострадавших под завалами»,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В ходе работ произошло повторное обрушение, три спасателя получили травмы, отметили в МЧС.  </w:t>
      </w:r>
      <w:hyperlink r:id="rId208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 предварительной информации пострадали 19 человек при обрушении дома</w:t>
      </w:r>
    </w:p>
    <w:p>
      <w:pPr>
        <w:pStyle w:val="aff4"/>
        <w:keepLines/>
        <w:rPr>
          <w:rFonts w:ascii="Times New Roman" w:cs="Times New Roman" w:hAnsi="Times New Roman"/>
          <w:sz w:val="24"/>
        </w:rPr>
      </w:pPr>
      <w:r>
        <w:rPr>
          <w:rFonts w:ascii="Times New Roman" w:cs="Times New Roman" w:hAnsi="Times New Roman"/>
          <w:sz w:val="24"/>
        </w:rPr>
        <w:t>Сотрудники МЧС работают в полном объёме. За здоровьем обнаруженных под завалами белгородцев следит исполняющий обязанности министра здравоохранения России.</w:t>
      </w:r>
    </w:p>
    <w:p>
      <w:pPr>
        <w:pStyle w:val="aff4"/>
        <w:keepLines/>
        <w:rPr>
          <w:rFonts w:ascii="Times New Roman" w:cs="Times New Roman" w:hAnsi="Times New Roman"/>
          <w:sz w:val="24"/>
        </w:rPr>
      </w:pPr>
      <w:r>
        <w:rPr>
          <w:rFonts w:ascii="Times New Roman" w:cs="Times New Roman" w:hAnsi="Times New Roman"/>
          <w:sz w:val="24"/>
        </w:rPr>
        <w:t xml:space="preserve">Вячеслав Гладков сообщил, что при необходимости тяжело раненных отправят в Москву на лечение.  </w:t>
      </w:r>
      <w:hyperlink r:id="rId2089" w:history="1">
        <w:r>
          <w:rPr>
            <w:rStyle w:val="a5"/>
            <w:rFonts w:ascii="Times New Roman" w:cs="Times New Roman" w:hAnsi="Times New Roman"/>
            <w:sz w:val="24"/>
          </w:rPr>
          <w:t>Городские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Госдума начнет обсуждать состав нового правительства РФ в воскресенье – впервые в истории современной России</w:t>
      </w:r>
    </w:p>
    <w:p>
      <w:pPr>
        <w:pStyle w:val="aff4"/>
        <w:keepLines/>
        <w:rPr>
          <w:rFonts w:ascii="Times New Roman" w:cs="Times New Roman" w:hAnsi="Times New Roman"/>
          <w:sz w:val="24"/>
        </w:rPr>
      </w:pPr>
      <w:r>
        <w:rPr>
          <w:rFonts w:ascii="Times New Roman" w:cs="Times New Roman" w:hAnsi="Times New Roman"/>
          <w:sz w:val="24"/>
        </w:rPr>
        <w:t xml:space="preserve">В этот список не вошли только пять министерств — Минобороны, МВД, МЧС, Минюста и МИД. По Конституции, министров силового и внешнеполитического блока президент России Владимир Путин должен утвердить после консультации с Советом Федерации.  </w:t>
      </w:r>
      <w:hyperlink r:id="rId2090" w:history="1">
        <w:r>
          <w:rPr>
            <w:rStyle w:val="a5"/>
            <w:rFonts w:ascii="Times New Roman" w:cs="Times New Roman" w:hAnsi="Times New Roman"/>
            <w:sz w:val="24"/>
          </w:rPr>
          <w:t>Бизнес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объявляют «минуты тишины» для поиска людей под завалами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пресс-центр МЧС России.«В поисково-спасательных работах спасатели проводят «минуту тишины», чтобы услышать пострадавших под завалами», — говорится в сообщении.В ходе работ произошло повторное... </w:t>
      </w:r>
      <w:hyperlink r:id="rId20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объявляют «минуты тишины» для поиска людей под завалами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пресс-центр МЧС России. «В поисково-спасательных работах спасатели проводят «минуту тишины», чтобы услышать пострадавших под завалами», — говорится в сообщении. Несколько человек живы и находятся под завалами, они криками зовут на помощь, сообщает Telegram-канал «112».  </w:t>
      </w:r>
      <w:hyperlink r:id="rId209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обновили информацию о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Гладков: погибшие при обрушении дома в Белгороде пока не обнаружены На месте обрушения многоквартирного дома в Белгороде, попавшего под обстрел ВСУ, продолжают работать бригады МЧС, сообщил в Telegram-канале губернатор Вячеслав Гладков.  </w:t>
      </w:r>
      <w:hyperlink r:id="rId209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ВАЖНОМ: КОГДА СПАСАТЕЛИ ПОМОГАЮТ ВЗЛОМАТЬ ДВЕРЬ?</w:t>
      </w:r>
    </w:p>
    <w:p>
      <w:pPr>
        <w:pStyle w:val="aff4"/>
        <w:keepLines/>
        <w:rPr>
          <w:rFonts w:ascii="Times New Roman" w:cs="Times New Roman" w:hAnsi="Times New Roman"/>
          <w:sz w:val="24"/>
        </w:rPr>
      </w:pPr>
      <w:r>
        <w:rPr>
          <w:rFonts w:ascii="Times New Roman" w:cs="Times New Roman" w:hAnsi="Times New Roman"/>
          <w:sz w:val="24"/>
        </w:rPr>
        <w:t xml:space="preserve">Действительно, сотрудники МЧС или Аварийно-спасательного формирования реагируют и приезжают быстро. Но вызывать их можно лишь в определенных ситуациях, когда кому-то действительно угрожает опасность.  </w:t>
      </w:r>
      <w:hyperlink r:id="rId2094" w:history="1">
        <w:r>
          <w:rPr>
            <w:rStyle w:val="a5"/>
            <w:rFonts w:ascii="Times New Roman" w:cs="Times New Roman" w:hAnsi="Times New Roman"/>
            <w:sz w:val="24"/>
          </w:rPr>
          <w:t>Трибуна Урала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обрушении крыши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Во время обрушения крыши белгородской многоэтажки, которая серьезно пострадала при попадании боеприпаса, ранения получили три спасателя, сообщили в МЧС. Бетонная плита с чердачного пролета сорвалась в тот момент, когда пожарные и волонтеры разбирали завалы восьми обрушившихся этажей дома №55 на улице Щорса... </w:t>
      </w:r>
      <w:hyperlink r:id="rId20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Сигнал «Ковер» объявили в Волгограде после атаки беспилотника</w:t>
      </w:r>
    </w:p>
    <w:p>
      <w:pPr>
        <w:pStyle w:val="aff4"/>
        <w:keepLines/>
        <w:rPr>
          <w:rFonts w:ascii="Times New Roman" w:cs="Times New Roman" w:hAnsi="Times New Roman"/>
          <w:sz w:val="24"/>
        </w:rPr>
      </w:pPr>
      <w:r>
        <w:rPr>
          <w:rFonts w:ascii="Times New Roman" w:cs="Times New Roman" w:hAnsi="Times New Roman"/>
          <w:sz w:val="24"/>
        </w:rPr>
        <w:t>Пострадавших нет, после детонации случился пожар. Большая часть жителей района слышала звуки, похожие на взрывы около трех часов ночи.</w:t>
      </w:r>
    </w:p>
    <w:p>
      <w:pPr>
        <w:pStyle w:val="aff4"/>
        <w:keepLines/>
        <w:rPr>
          <w:rFonts w:ascii="Times New Roman" w:cs="Times New Roman" w:hAnsi="Times New Roman"/>
          <w:sz w:val="24"/>
        </w:rPr>
      </w:pPr>
      <w:r>
        <w:rPr>
          <w:rFonts w:ascii="Times New Roman" w:cs="Times New Roman" w:hAnsi="Times New Roman"/>
          <w:sz w:val="24"/>
        </w:rPr>
        <w:t xml:space="preserve">Большей оперативный новостей – в нашем телеграм-канале. Подпишитесь! </w:t>
      </w:r>
      <w:hyperlink r:id="rId2096"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при обстреле Белгорода со стороны Украины пострадали 19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обрушения части многоквартирного дома на улице Щорса работают сотрудники МЧС. «В городе Белгороде различные повреждения зафиксированы в 62 квартирах трех многоквартирных домов, повреждены 11 автомобилей», - добавил Гладков.  </w:t>
      </w:r>
      <w:hyperlink r:id="rId2097"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Владислав Шурыгин: МО РФ:. Около 11.40 мск киевским режимом совершена террористическая атака по жилым кварталам города Белгорода с применением тактического ракетного комплекса «Точка-У», реактивных систем залпового огня «Ольха» и RM-70 «Вампир».</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МЧС. Украинские подонки с подачи своих американских хозяев, как обычно, ведут неизберательную войну, нанося удары по густонаселенным жилым кварталам.  </w:t>
      </w:r>
      <w:hyperlink r:id="rId209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подъезда жилого дома в Белгороде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МЧС ведет поисково-спасательные работы и эвакуацию. В свою очередь, и. о. министра здравоохранения Михаил Мурашко поручил направить на место происшествия дополнительный штат медиков.Редакция00СохранитьПоделиться:Теги:Общество Происшествие </w:t>
      </w:r>
      <w:hyperlink r:id="rId2099" w:history="1">
        <w:r>
          <w:rPr>
            <w:rStyle w:val="a5"/>
            <w:rFonts w:ascii="Times New Roman" w:cs="Times New Roman" w:hAnsi="Times New Roman"/>
            <w:sz w:val="24"/>
          </w:rPr>
          <w:t>Журнал "Фома"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при обрушении крыши дома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сообщили в МЧС. «Три спасателя получили травмы», — говорится в сообщении МЧС. Уточняется, что травмы были получены в результате повторного обрушения крыши многоэтажного здания.  </w:t>
      </w:r>
      <w:hyperlink r:id="rId21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Минстрой начал экспертизу дома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связи с опасностью проведения работ и достаточностью сил и средств МЧС, полиции, самообороны дополнительная помощь не требуется», — написал он. Для жильцов поврежденного дома развернули пункты временного размещения.  </w:t>
      </w:r>
      <w:hyperlink r:id="rId210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различной степени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официальном телеграм-канале МЧС России. На месте обрушения продолжаются поисково-спасательные работы. «Спасатели проводят «минуту тишины», чтобы услышать пострадавших под завалами», — добавили в ведомстве. </w:t>
      </w:r>
      <w:hyperlink r:id="rId2102"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погибшие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 На месте ЧП работают бригады МЧС. Начали проводить экспертизу по техническому состоянию дома на предмет его жизнеспособности. ⠀ Фото: t.me/vvgladkov. </w:t>
      </w:r>
      <w:hyperlink r:id="rId2103"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9-этажки в Белгороде уже спасены 16 человек — видео</w:t>
      </w:r>
    </w:p>
    <w:p>
      <w:pPr>
        <w:pStyle w:val="aff4"/>
        <w:keepLines/>
        <w:rPr>
          <w:rFonts w:ascii="Times New Roman" w:cs="Times New Roman" w:hAnsi="Times New Roman"/>
          <w:sz w:val="24"/>
        </w:rPr>
      </w:pPr>
      <w:r>
        <w:rPr>
          <w:rFonts w:ascii="Times New Roman" w:cs="Times New Roman" w:hAnsi="Times New Roman"/>
          <w:sz w:val="24"/>
        </w:rPr>
        <w:t>Об этом сообщает МЧС РФ.</w:t>
      </w:r>
    </w:p>
    <w:p>
      <w:pPr>
        <w:pStyle w:val="aff4"/>
        <w:keepLines/>
        <w:rPr>
          <w:rFonts w:ascii="Times New Roman" w:cs="Times New Roman" w:hAnsi="Times New Roman"/>
          <w:sz w:val="24"/>
        </w:rPr>
      </w:pPr>
      <w:r>
        <w:rPr>
          <w:rFonts w:ascii="Times New Roman" w:cs="Times New Roman" w:hAnsi="Times New Roman"/>
          <w:sz w:val="24"/>
        </w:rPr>
        <w:t>Отмечается, что при повторном обрушении, когда обвалилась часть крыши, три спасателя получили травмы различной степени.</w:t>
      </w:r>
    </w:p>
    <w:p>
      <w:pPr>
        <w:pStyle w:val="aff4"/>
        <w:keepLines/>
        <w:rPr>
          <w:rFonts w:ascii="Times New Roman" w:cs="Times New Roman" w:hAnsi="Times New Roman"/>
          <w:sz w:val="24"/>
        </w:rPr>
      </w:pPr>
      <w:r>
        <w:rPr>
          <w:rFonts w:ascii="Times New Roman" w:cs="Times New Roman" w:hAnsi="Times New Roman"/>
          <w:sz w:val="24"/>
        </w:rPr>
        <w:t xml:space="preserve">Как передавало EADaily, в Белгороде после попадания снаряда ВСУ обрушился подъезд десятиэтажного жилого дома.  </w:t>
      </w:r>
      <w:hyperlink r:id="rId2104"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обрушения дома в Белгороде. Фоторепортаж</w:t>
      </w:r>
    </w:p>
    <w:p>
      <w:pPr>
        <w:pStyle w:val="aff4"/>
        <w:keepLines/>
        <w:rPr>
          <w:rFonts w:ascii="Times New Roman" w:cs="Times New Roman" w:hAnsi="Times New Roman"/>
          <w:sz w:val="24"/>
        </w:rPr>
      </w:pPr>
      <w:r>
        <w:rPr>
          <w:rFonts w:ascii="Times New Roman" w:cs="Times New Roman" w:hAnsi="Times New Roman"/>
          <w:sz w:val="24"/>
        </w:rPr>
        <w:t xml:space="preserve">В десятиэтажном доме обрушилось 16 квартир Фото: Елизавета Демидова telegram-канал ТАСС В результате ЧП пострадали и припаркованные рядом авто Фото: Стрингер / РИА Новости Спустя время у дома обвалилась крыша Фото: Стрингер / РИА Новости Граждане помогают пожарным и спасателям разбирать завалы Фото: Стрингер / РИА Новости Из-под завалов были спасены 16 человек, сообщили в МЧС... </w:t>
      </w:r>
      <w:hyperlink r:id="rId210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9-этажки в Белгороде уже спасены 16 человек — видео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РФ. «В поисково-спасательных работах спасатели проводят „минуту тишины“, чтобы услышать пострадавших под завалами. Уже спасены 16 человек», — говорится в телеграм-канале ведомства.  </w:t>
      </w:r>
      <w:hyperlink r:id="rId21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обрушения дома в Белгороде. Фоторепортаж</w:t>
      </w:r>
    </w:p>
    <w:p>
      <w:pPr>
        <w:pStyle w:val="aff4"/>
        <w:keepLines/>
        <w:rPr>
          <w:rFonts w:ascii="Times New Roman" w:cs="Times New Roman" w:hAnsi="Times New Roman"/>
          <w:sz w:val="24"/>
        </w:rPr>
      </w:pPr>
      <w:r>
        <w:rPr>
          <w:rFonts w:ascii="Times New Roman" w:cs="Times New Roman" w:hAnsi="Times New Roman"/>
          <w:sz w:val="24"/>
        </w:rPr>
        <w:t>Из-под завалов были спасены 16 человек, сообщили в МЧС</w:t>
      </w:r>
    </w:p>
    <w:p>
      <w:pPr>
        <w:pStyle w:val="aff4"/>
        <w:keepLines/>
        <w:rPr>
          <w:rFonts w:ascii="Times New Roman" w:cs="Times New Roman" w:hAnsi="Times New Roman"/>
          <w:sz w:val="24"/>
        </w:rPr>
      </w:pPr>
      <w:r>
        <w:rPr>
          <w:rFonts w:ascii="Times New Roman" w:cs="Times New Roman" w:hAnsi="Times New Roman"/>
          <w:sz w:val="24"/>
        </w:rPr>
        <w:t>При повторном обвале дома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пострадали 19 человек, среди которых — дети, сообщил губернатор Белгородской области Вячеслав Гладков </w:t>
      </w:r>
      <w:hyperlink r:id="rId210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Калининграде произошел пожар в торговом центре «Метро»</w:t>
      </w:r>
    </w:p>
    <w:p>
      <w:pPr>
        <w:pStyle w:val="aff4"/>
        <w:keepLines/>
        <w:rPr>
          <w:rFonts w:ascii="Times New Roman" w:cs="Times New Roman" w:hAnsi="Times New Roman"/>
          <w:sz w:val="24"/>
        </w:rPr>
      </w:pPr>
      <w:r>
        <w:rPr>
          <w:rFonts w:ascii="Times New Roman" w:cs="Times New Roman" w:hAnsi="Times New Roman"/>
          <w:sz w:val="24"/>
        </w:rPr>
        <w:t>В ликвидации пожара были задействованы 38 пожарных и 11 машин спецтехники. В причинах возгорания разбираются сотрудники органов дознания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Автор Служба новостей </w:t>
      </w:r>
      <w:hyperlink r:id="rId2108"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Очевидица рассказала о помощи людям сразу после обрушения в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Позднее МЧС сообщило, что три спасателя пострадали в результате повторного обрушения на объекте. Украинские военные пытаются наносить удары по российским территориям на фоне спецоперации в Донбассе, о начале которой РФ объявила 24 февраля 2022 года.  </w:t>
      </w:r>
      <w:hyperlink r:id="rId210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Минстрой начал экспертизу дома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в Telegram-канале сообщил губернатор региона Вячеслав Гладков. «В связи с опасностью проведения работ и достаточностью сил и средств МЧС, полиции, самообороны — дополнительная помощь не требуется», — написал он... </w:t>
      </w:r>
      <w:hyperlink r:id="rId211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жилого дома рухнул в Белгороде после обстрела ВСУ. Все подробности</w:t>
      </w:r>
    </w:p>
    <w:p>
      <w:pPr>
        <w:pStyle w:val="aff4"/>
        <w:keepLines/>
        <w:rPr>
          <w:rFonts w:ascii="Times New Roman" w:cs="Times New Roman" w:hAnsi="Times New Roman"/>
          <w:sz w:val="24"/>
        </w:rPr>
      </w:pPr>
      <w:r>
        <w:rPr>
          <w:rFonts w:ascii="Times New Roman" w:cs="Times New Roman" w:hAnsi="Times New Roman"/>
          <w:sz w:val="24"/>
        </w:rPr>
        <w:t>Из-под бетонных обломков сотрудники МЧС и добровольцы извлекли 12 человек, среди них - два ребенка. Их доставили в городские больницы</w:t>
      </w:r>
    </w:p>
    <w:p>
      <w:pPr>
        <w:pStyle w:val="aff4"/>
        <w:keepLines/>
        <w:rPr>
          <w:rFonts w:ascii="Times New Roman" w:cs="Times New Roman" w:hAnsi="Times New Roman"/>
          <w:sz w:val="24"/>
        </w:rPr>
      </w:pPr>
      <w:r>
        <w:rPr>
          <w:rFonts w:ascii="Times New Roman" w:cs="Times New Roman" w:hAnsi="Times New Roman"/>
          <w:sz w:val="24"/>
        </w:rPr>
        <w:t xml:space="preserve">Данные о количестве жертв и пострадавших постоянно меняются.  </w:t>
      </w:r>
      <w:hyperlink r:id="rId2111"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Профильный комитет ГД единогласно поддержал кандидатуру Чернышенко на пост вице-премьера</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11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Патрушева на пост вице-премьера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113"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14:31:48</w:t>
      </w:r>
    </w:p>
    <w:p>
      <w:pPr>
        <w:pStyle w:val="aff4"/>
        <w:keepLines/>
        <w:rPr>
          <w:rFonts w:ascii="Times New Roman" w:cs="Times New Roman" w:hAnsi="Times New Roman"/>
          <w:sz w:val="24"/>
        </w:rPr>
      </w:pPr>
      <w:r>
        <w:rPr>
          <w:rFonts w:ascii="Times New Roman" w:cs="Times New Roman" w:hAnsi="Times New Roman"/>
          <w:sz w:val="24"/>
        </w:rPr>
        <w:t xml:space="preserve">Одновременно идёт разбор завалов из-под бетонных обломков сотрудники МЧС добровольцы за 5 12 человек среди них 2 ребёнка доставили в городские больницы. И. Материальной. Запрет. Мы тоже начинаем разбирать данные количестве жертв и пострадавших постоянно меняются поменяй службы журналисты работающие на месте теракта сообщают, что погибла женщина.  </w:t>
      </w:r>
      <w:hyperlink r:id="rId2114"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сообщили, сколько удалось спасти людей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поисково-спасательных работ из-под завалов разрушенного в результате удара ВСУ многоквартирного дома в Белгороде удалось спасти 16 человек. Об этом сообщили в МЧС России. Отмечается, что под завалами могут по-прежнему находиться живые люди. </w:t>
      </w:r>
      <w:hyperlink r:id="rId21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сообщили, сколько удалось спасти людей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Отмечается, что под завалами могут по-прежнему находиться живые люди. В результате утренней атаки ВСУ по Белгороду 12 мая количество пострадавших достигло отметки в 19 человек, среди них двое детей.  </w:t>
      </w:r>
      <w:hyperlink r:id="rId2116"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подъезде обрушившегося в Белгороде дома было 40 квартир</w:t>
      </w:r>
    </w:p>
    <w:p>
      <w:pPr>
        <w:pStyle w:val="aff4"/>
        <w:keepLines/>
        <w:rPr>
          <w:rFonts w:ascii="Times New Roman" w:cs="Times New Roman" w:hAnsi="Times New Roman"/>
          <w:sz w:val="24"/>
        </w:rPr>
      </w:pPr>
      <w:r>
        <w:rPr>
          <w:rFonts w:ascii="Times New Roman" w:cs="Times New Roman" w:hAnsi="Times New Roman"/>
          <w:sz w:val="24"/>
        </w:rPr>
        <w:t xml:space="preserve">Трое сотрудников МЧС пострадали. Среди пострадавших — двое детей: 16-летний подросток и двухмесячный малыш. Несколько пострадавших в крайне тяжёлом состоянии.  </w:t>
      </w:r>
      <w:hyperlink r:id="rId2117"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 человек пострадали при обрушении части дома в Белгороде - Гладков</w:t>
      </w:r>
    </w:p>
    <w:p>
      <w:pPr>
        <w:pStyle w:val="aff4"/>
        <w:keepLines/>
        <w:rPr>
          <w:rFonts w:ascii="Times New Roman" w:cs="Times New Roman" w:hAnsi="Times New Roman"/>
          <w:sz w:val="24"/>
        </w:rPr>
      </w:pPr>
      <w:r>
        <w:rPr>
          <w:rFonts w:ascii="Times New Roman" w:cs="Times New Roman" w:hAnsi="Times New Roman"/>
          <w:sz w:val="24"/>
        </w:rPr>
        <w:t xml:space="preserve">" - подчеркнул руководитель региона.⠀ В настоящее время на месте ЧП работают бригады МЧС. В городе подняты по тревоге участники территориальной самообороны, хозяйствующие субъекты. Сотрудники управляющих компаний проводят поквартирный обход, людей эвакуируют в пункты временного размещения.  </w:t>
      </w:r>
      <w:hyperlink r:id="rId2118"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 человек пострадали при обрушении части дома в Белгороде - Гладков</w:t>
      </w:r>
    </w:p>
    <w:p>
      <w:pPr>
        <w:pStyle w:val="aff4"/>
        <w:keepLines/>
        <w:rPr>
          <w:rFonts w:ascii="Times New Roman" w:cs="Times New Roman" w:hAnsi="Times New Roman"/>
          <w:sz w:val="24"/>
        </w:rPr>
      </w:pPr>
      <w:r>
        <w:rPr>
          <w:rFonts w:ascii="Times New Roman" w:cs="Times New Roman" w:hAnsi="Times New Roman"/>
          <w:sz w:val="24"/>
        </w:rPr>
        <w:t xml:space="preserve">" - подчеркнул руководитель региона.⠀ В настоящее время на месте ЧП работают бригады МЧС. В городе подняты по тревоге участники территориальной самообороны, хозяйствующие субъекты. Сотрудники управляющих компаний проводят поквартирный обход, людей эвакуируют в пункты временного размещения.  </w:t>
      </w:r>
      <w:hyperlink r:id="rId211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Госдуме поддержали кандидатуры Новака и Цивилева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120"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Белгородской областью сбиты ещё два украинских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2121"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обрушении восьми этажей жилого дома в Белгороде пострадали 20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МЧС сообщало о спасении из-под завалов 12 пострадавших, в том числе двоих детей, еще пятеро, по данным и.о. министра здравоохранения РФ Михаила Мурашко, самостоятельно обратились за помощью к медикам.  </w:t>
      </w:r>
      <w:hyperlink r:id="rId2122"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выросло до 19</w:t>
      </w:r>
    </w:p>
    <w:p>
      <w:pPr>
        <w:pStyle w:val="aff4"/>
        <w:keepLines/>
        <w:rPr>
          <w:rFonts w:ascii="Times New Roman" w:cs="Times New Roman" w:hAnsi="Times New Roman"/>
          <w:sz w:val="24"/>
        </w:rPr>
      </w:pPr>
      <w:r>
        <w:rPr>
          <w:rFonts w:ascii="Times New Roman" w:cs="Times New Roman" w:hAnsi="Times New Roman"/>
          <w:sz w:val="24"/>
        </w:rPr>
        <w:t xml:space="preserve">Он попросил горожан не приближаться к месту обрушения - там работает МЧС, тяжелая техника, жителей дома расселяют в пункты временного размещения. Минстрой региона проведет комплексную экспертизу десятиэтажки на предмет ее безопасности.  </w:t>
      </w:r>
      <w:hyperlink r:id="rId2123"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о 19 пострадавших при обрушении подъезда в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Он добавил, что на месте ЧП работают спасатели, сотрудники МЧС, территориальной самообороны, а также тяжелая техника, проводится поквартирный обход, людей эвакуируют в пункты временного размещения.  </w:t>
      </w:r>
      <w:hyperlink r:id="rId212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Renault не уступил при развороте Nissan и спровоцировал ДТП</w:t>
      </w:r>
    </w:p>
    <w:p>
      <w:pPr>
        <w:pStyle w:val="aff4"/>
        <w:keepLines/>
        <w:rPr>
          <w:rFonts w:ascii="Times New Roman" w:cs="Times New Roman" w:hAnsi="Times New Roman"/>
          <w:sz w:val="24"/>
        </w:rPr>
      </w:pPr>
      <w:r>
        <w:rPr>
          <w:rFonts w:ascii="Times New Roman" w:cs="Times New Roman" w:hAnsi="Times New Roman"/>
          <w:sz w:val="24"/>
        </w:rPr>
        <w:t xml:space="preserve">В Самарской области девушка пострадала в столкновении Renault Logan и Nissan Almera В субботу, 11 мая, в 11:20 в городе Сызрань Самарской области произошло ДТП, в котором пострадала женщина. 62-летний водитель автомобиля Renault Logan столкнулся с Nissan Almera.  </w:t>
      </w:r>
      <w:hyperlink r:id="rId2125"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 МЕСТЕ ОБРУШЕНИЯ ДОМА В БЕЛГОРОДЕ ДВАЖДЫ ПРЕРЫВАЛИ РАБОТЫ ИЗ-ЗА ОПАСНОСТИ РАКЕТНОГО ОБСТРЕЛА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НА МЕСТЕ ОБРУШЕНИЯ ДОМА В БЕЛГОРОДЕ ДВАЖДЫ ПРЕРЫВАЛИ РАБОТЫ ИЗ-ЗА ОПАСНОСТИ РАКЕТНОГО ОБСТРЕЛА - МЧС РФ </w:t>
      </w:r>
      <w:hyperlink r:id="rId212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Спасавший пассажиров утонувшего автобуса мужчина рассказал о своем поступке</w:t>
      </w:r>
    </w:p>
    <w:p>
      <w:pPr>
        <w:pStyle w:val="aff4"/>
        <w:keepLines/>
        <w:rPr>
          <w:rFonts w:ascii="Times New Roman" w:cs="Times New Roman" w:hAnsi="Times New Roman"/>
          <w:sz w:val="24"/>
        </w:rPr>
      </w:pPr>
      <w:r>
        <w:rPr>
          <w:rFonts w:ascii="Times New Roman" w:cs="Times New Roman" w:hAnsi="Times New Roman"/>
          <w:sz w:val="24"/>
        </w:rPr>
        <w:t>Водитель автобуса не справился с управлением. По данным МЧС, жертвами аварии стали три человека.</w:t>
      </w:r>
    </w:p>
    <w:p>
      <w:pPr>
        <w:pStyle w:val="aff4"/>
        <w:keepLines/>
        <w:rPr>
          <w:rFonts w:ascii="Times New Roman" w:cs="Times New Roman" w:hAnsi="Times New Roman"/>
          <w:sz w:val="24"/>
        </w:rPr>
      </w:pPr>
      <w:r>
        <w:rPr>
          <w:rFonts w:ascii="Times New Roman" w:cs="Times New Roman" w:hAnsi="Times New Roman"/>
          <w:sz w:val="24"/>
        </w:rPr>
        <w:t xml:space="preserve">ЖЗЛ </w:t>
      </w:r>
      <w:hyperlink r:id="rId212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Новороссийска выразил соболезнования жителям Белгорода — что известно о трагедии на данный момент</w:t>
      </w:r>
    </w:p>
    <w:p>
      <w:pPr>
        <w:pStyle w:val="aff4"/>
        <w:keepLines/>
        <w:rPr>
          <w:rFonts w:ascii="Times New Roman" w:cs="Times New Roman" w:hAnsi="Times New Roman"/>
          <w:sz w:val="24"/>
        </w:rPr>
      </w:pPr>
      <w:r>
        <w:rPr>
          <w:rFonts w:ascii="Times New Roman" w:cs="Times New Roman" w:hAnsi="Times New Roman"/>
          <w:sz w:val="24"/>
        </w:rPr>
        <w:t xml:space="preserve">Крыша дома около часа находилась на весу, пока не обрушилась во время работы МЧС. По данным SHOT, пострадали минимум трое спасателей.  </w:t>
      </w:r>
      <w:hyperlink r:id="rId2128" w:history="1">
        <w:r>
          <w:rPr>
            <w:rStyle w:val="a5"/>
            <w:rFonts w:ascii="Times New Roman" w:cs="Times New Roman" w:hAnsi="Times New Roman"/>
            <w:sz w:val="24"/>
          </w:rPr>
          <w:t>Блокнот Новороссийск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Хомутово горели магазин, дом и баня на площади 152 квадратных метра</w:t>
      </w:r>
    </w:p>
    <w:p>
      <w:pPr>
        <w:pStyle w:val="aff4"/>
        <w:keepLines/>
        <w:rPr>
          <w:rFonts w:ascii="Times New Roman" w:cs="Times New Roman" w:hAnsi="Times New Roman"/>
          <w:sz w:val="24"/>
        </w:rPr>
      </w:pPr>
      <w:r>
        <w:rPr>
          <w:rFonts w:ascii="Times New Roman" w:cs="Times New Roman" w:hAnsi="Times New Roman"/>
          <w:sz w:val="24"/>
        </w:rPr>
        <w:t xml:space="preserve">На улице Кирова загорелись жилой дом и магазин, позже огонь перешёл на баню, сообщает пресс-служба ГУ МЧС России по Иркутской области. Площадь возгорания составила 152 квадратных метра.  </w:t>
      </w:r>
      <w:hyperlink r:id="rId2129"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на трассе М5 ограничили движение из-за смертельного ДТП</w:t>
      </w:r>
    </w:p>
    <w:p>
      <w:pPr>
        <w:pStyle w:val="aff4"/>
        <w:keepLines/>
        <w:rPr>
          <w:rFonts w:ascii="Times New Roman" w:cs="Times New Roman" w:hAnsi="Times New Roman"/>
          <w:sz w:val="24"/>
        </w:rPr>
      </w:pPr>
      <w:r>
        <w:rPr>
          <w:rFonts w:ascii="Times New Roman" w:cs="Times New Roman" w:hAnsi="Times New Roman"/>
          <w:sz w:val="24"/>
        </w:rPr>
        <w:t>В Рязанской области на трассе М5 «Урал» временно ограничили движение из-за смертельного ДТП. Об этом сообщили в пресс-службе «Поволжуправтодора».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308 километре автомобильной дороги М-5 «Урал» Москва — Рязань — Пенза — Самара — Уфа — Челябинск временно затруднено движение из-за ликвидации последствий ДТП. </w:t>
      </w:r>
      <w:hyperlink r:id="rId2130"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Оперативные службы не исключили обрушения всего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Минобороны сообщило, что средства ПВО сбили над городом 12 целей, но части одной из сбитых ракет «Точка-У» попали в жилой дом. От удара обрушилась полностью секция подъезда, осталась перемычка на крыше, которая упала, когда спасатели разбирали завалы. Пострадали трое сотрудников МЧС. </w:t>
      </w:r>
      <w:hyperlink r:id="rId213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Мальчик играл спичками и устроил ландшафтный пожар в Чите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Забайкальского края. В результате его баловства пожар охватил площадь в 50 квадратных метров. На место возгорания выехала машина с огнеборцами МЧС России, которые быстро смогли справиться с ним.  </w:t>
      </w:r>
      <w:hyperlink r:id="rId2132" w:history="1">
        <w:r>
          <w:rPr>
            <w:rStyle w:val="a5"/>
            <w:rFonts w:ascii="Times New Roman" w:cs="Times New Roman" w:hAnsi="Times New Roman"/>
            <w:sz w:val="24"/>
          </w:rPr>
          <w:t>ZabNews.ru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«Настоящая паника»: очевидец раскрыл детали с места трагедии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ведомстве добавили, что сотрудники МЧС проводят «минуту тишины». Так они слышат пострадавших граждан. В МЧС также подтвердили повторное обрушение дома.  </w:t>
      </w:r>
      <w:hyperlink r:id="rId213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удалось спасти 16 человек, сообщили в МЧС</w:t>
      </w:r>
    </w:p>
    <w:p>
      <w:pPr>
        <w:pStyle w:val="aff4"/>
        <w:keepLines/>
        <w:rPr>
          <w:rFonts w:ascii="Times New Roman" w:cs="Times New Roman" w:hAnsi="Times New Roman"/>
          <w:sz w:val="24"/>
        </w:rPr>
      </w:pPr>
      <w:r>
        <w:rPr>
          <w:rFonts w:ascii="Times New Roman" w:cs="Times New Roman" w:hAnsi="Times New Roman"/>
          <w:sz w:val="24"/>
        </w:rPr>
        <w:t>МЧС: на месте обрушения подъезда дома в Белгороде спасены 16 человек</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Радио Sputnik. На месте обрушения части жилого многоквартирного дома в Белгороде спасены 16 человек, сообщает пресс-служба МЧС РФ. </w:t>
      </w:r>
      <w:hyperlink r:id="rId213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 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 xml:space="preserve">Ветер северный, северо-восточный 6-11 м/с, ночью местами порывы 15-17 м/с, днем местами порывы до 14 м/с. Температура ночью 0...5°, при прояснении заморозки в воздухе и на п/п -0...-3°, днём 10...15°.В связи с ожидаемыми неблагоприятными погодными явлениями МЧС рекомендует соблюдать основные меры личной безопасности.Рекомендации населению при заморозках на поверхности почвы В связи с заморозками на поверхности почвы повышается риск повреждения... </w:t>
      </w:r>
      <w:hyperlink r:id="rId2135" w:history="1">
        <w:r>
          <w:rPr>
            <w:rStyle w:val="a5"/>
            <w:rFonts w:ascii="Times New Roman" w:cs="Times New Roman" w:hAnsi="Times New Roman"/>
            <w:sz w:val="24"/>
          </w:rPr>
          <w:t>Администрация Петровского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во время повторного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МЧС: 16 человек спасены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повторное обрушение в многоквартирном доме, в результате чего трое спасателей получили травмы различной степени тяжести.  </w:t>
      </w:r>
      <w:hyperlink r:id="rId2136"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рассказал о предварительных последствиях теракта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бригады МЧС, а и.о. главы МЧС Куренков находится на связи. В готовность приведены дополнительные силы, готовые приехать в Белгород по необходимости. </w:t>
      </w:r>
      <w:hyperlink r:id="rId2137"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 и средств оперативных служб в Белгороде достаточно, дополнительная помощь не требуется</w:t>
      </w:r>
    </w:p>
    <w:p>
      <w:pPr>
        <w:pStyle w:val="aff4"/>
        <w:keepLines/>
        <w:rPr>
          <w:rFonts w:ascii="Times New Roman" w:cs="Times New Roman" w:hAnsi="Times New Roman"/>
          <w:sz w:val="24"/>
        </w:rPr>
      </w:pPr>
      <w:r>
        <w:rPr>
          <w:rFonts w:ascii="Times New Roman" w:cs="Times New Roman" w:hAnsi="Times New Roman"/>
          <w:sz w:val="24"/>
        </w:rPr>
        <w:t xml:space="preserve">&lt;...&gt; В связи с опасностью проведения работ и достаточностью сил и средств МЧС, полиции, самообороны - дополнительная помощь не требуется. Наоборот, излишнее количество людей на объекте может привести к повреждениям как в рамках частичного разрушения, так в случае повторного обстрела", - написал он. </w:t>
      </w:r>
      <w:hyperlink r:id="rId213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дважды прерывали работы из-за опасности ракетного обстрела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«Уже второй раз с момента обрушения спасатели вынуждены прерывать поисково-спасательные работы и отходить в убежище по сигналу «ракетная опасность», — говорится в сообщении.  </w:t>
      </w:r>
      <w:hyperlink r:id="rId213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Тюменского ЦГМС 13 мая в ночные часы дожди, местами сильные, днем в отдельных районах грозы, возможен град, порывы ветра до 18-23 м/с</w:t>
      </w:r>
    </w:p>
    <w:p>
      <w:pPr>
        <w:pStyle w:val="aff4"/>
        <w:keepLines/>
        <w:rPr>
          <w:rFonts w:ascii="Times New Roman" w:cs="Times New Roman" w:hAnsi="Times New Roman"/>
          <w:sz w:val="24"/>
        </w:rPr>
      </w:pPr>
      <w:r>
        <w:rPr>
          <w:rFonts w:ascii="Times New Roman" w:cs="Times New Roman" w:hAnsi="Times New Roman"/>
          <w:sz w:val="24"/>
        </w:rPr>
        <w:t xml:space="preserve">Не отпускайте одних на улицу малолетних детей и пожилых людей. В случае возникновения экстренных ситуаций звоните по телефонам вызова экстренных служб 112. Источник: Telegram-канал "МЧС Тюменская область" </w:t>
      </w:r>
      <w:hyperlink r:id="rId2140"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в праздничные дни усиленно контролируют соблюдение пожарной безопасности, информируют население о правилах, раздают памятки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 праздничные дни усиленно контролируют соблюдение пожарной безопасности, информируют население о правилах, раздают памятки. В Тюменской области действует особый противопожарный режим. Запрещено посещение лесов, проведение пожароопасных работ, выжигание сухой травы, использование пиротехники, приготовление пищи на открытом огне.  </w:t>
      </w:r>
      <w:hyperlink r:id="rId214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в результате обрушения подъезда в Белгороде увеличилось до 17</w:t>
      </w:r>
    </w:p>
    <w:p>
      <w:pPr>
        <w:pStyle w:val="aff4"/>
        <w:keepLines/>
        <w:rPr>
          <w:rFonts w:ascii="Times New Roman" w:cs="Times New Roman" w:hAnsi="Times New Roman"/>
          <w:sz w:val="24"/>
        </w:rPr>
      </w:pPr>
      <w:r>
        <w:rPr>
          <w:rFonts w:ascii="Times New Roman" w:cs="Times New Roman" w:hAnsi="Times New Roman"/>
          <w:sz w:val="24"/>
        </w:rPr>
        <w:t xml:space="preserve">Уже спасены 16 человек, сообщили в пресс-службе МЧС России. По факту обстрела Белгорода СК РФ возбудил уголовное дело о теракте. Ранее «Краснодарские известия» писали, что утром 12 мая ВСУ нанесли массированные удары по Белгороду.  </w:t>
      </w:r>
      <w:hyperlink r:id="rId2142"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«В поисково-спасательных работах спасатели проводят «минуту тишины», чтобы услышать пострадавших под завалами», – говорится в сообщении. Уже спасены 16 человек.  </w:t>
      </w:r>
      <w:hyperlink r:id="rId2143"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11 мая столкнулись две иномарки</w:t>
      </w:r>
    </w:p>
    <w:p>
      <w:pPr>
        <w:pStyle w:val="aff4"/>
        <w:keepLines/>
        <w:rPr>
          <w:rFonts w:ascii="Times New Roman" w:cs="Times New Roman" w:hAnsi="Times New Roman"/>
          <w:sz w:val="24"/>
        </w:rPr>
      </w:pPr>
      <w:r>
        <w:rPr>
          <w:rFonts w:ascii="Times New Roman" w:cs="Times New Roman" w:hAnsi="Times New Roman"/>
          <w:sz w:val="24"/>
        </w:rPr>
        <w:t xml:space="preserve">Всего 11 мая в Самарской области зарегистрировали два ДТП. Правоохранители выявили 411 нарушений ПДД. В этот же день в массовом ДТП в Самаре пострадали семь человек. </w:t>
      </w:r>
      <w:hyperlink r:id="rId2144"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 из-за опасности обстрела</w:t>
      </w:r>
    </w:p>
    <w:p>
      <w:pPr>
        <w:pStyle w:val="aff4"/>
        <w:keepLines/>
        <w:rPr>
          <w:rFonts w:ascii="Times New Roman" w:cs="Times New Roman" w:hAnsi="Times New Roman"/>
          <w:sz w:val="24"/>
        </w:rPr>
      </w:pPr>
      <w:r>
        <w:rPr>
          <w:rFonts w:ascii="Times New Roman" w:cs="Times New Roman" w:hAnsi="Times New Roman"/>
          <w:sz w:val="24"/>
        </w:rPr>
        <w:t xml:space="preserve">Спасатели два раза прерывали поисково-спасательные работы на месте частичного обрушения жилого дома в Белгороде из-за опасности ракетного обстрела, сообщили ТАСС в пресс-службе МЧС РФ. </w:t>
      </w:r>
      <w:hyperlink r:id="rId214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мешает спасателям искать людей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Министерстве чрезвычайных ситуаций. «Уже второй раз с момента обрушения спасатели вынуждены прерывать поисково-спасательные работы и отходить в убежище по сигналу „ракетная опасность“», — говорится в сообщении МЧС.  </w:t>
      </w:r>
      <w:hyperlink r:id="rId214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мешает спасателям искать людей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уже второй раз были вынуждены прервать поисковые операции из-за ракетной опасности. Об этом сообщили в Министерстве чрезвычайных ситуаций. </w:t>
      </w:r>
      <w:hyperlink r:id="rId214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спасатели второй раз прервали работы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уже второй раз после обрушения в доме на улице Щорса объявляют ракетную опасность. Из-за угрозы обстрела спасатели вынуждены прерывать работу и отходить в убежище, сообщили в МЧС. </w:t>
      </w:r>
      <w:hyperlink r:id="rId21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мешает спасателям искать людей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Министерстве чрезвычайных ситуаций.</w:t>
      </w:r>
    </w:p>
    <w:p>
      <w:pPr>
        <w:pStyle w:val="aff4"/>
        <w:keepLines/>
        <w:rPr>
          <w:rFonts w:ascii="Times New Roman" w:cs="Times New Roman" w:hAnsi="Times New Roman"/>
          <w:sz w:val="24"/>
        </w:rPr>
      </w:pPr>
      <w:r>
        <w:rPr>
          <w:rFonts w:ascii="Times New Roman" w:cs="Times New Roman" w:hAnsi="Times New Roman"/>
          <w:sz w:val="24"/>
        </w:rPr>
        <w:t xml:space="preserve">«Уже второй раз с момента обрушения спасатели вынуждены прерывать поисково-спасательные работы и отходить в убежище по сигналу „ракетная опасность“», — говорится в сообщении МЧС.  </w:t>
      </w:r>
      <w:hyperlink r:id="rId214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раз прервали работы на улице Щорса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Из-за угрозы обстрела спасатели вынуждены прерывать работу и отходить в убежище, сообщили в МЧС. По информации Shot, под завалами могут находиться порядка 10 жильцов, в том числе семья с тремя детьми.  </w:t>
      </w:r>
      <w:hyperlink r:id="rId2150"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пенсионерка включила духовку для обогрева квартиры и умерла</w:t>
      </w:r>
    </w:p>
    <w:p>
      <w:pPr>
        <w:pStyle w:val="aff4"/>
        <w:keepLines/>
        <w:rPr>
          <w:rFonts w:ascii="Times New Roman" w:cs="Times New Roman" w:hAnsi="Times New Roman"/>
          <w:sz w:val="24"/>
        </w:rPr>
      </w:pPr>
      <w:r>
        <w:rPr>
          <w:rFonts w:ascii="Times New Roman" w:cs="Times New Roman" w:hAnsi="Times New Roman"/>
          <w:sz w:val="24"/>
        </w:rPr>
        <w:t xml:space="preserve">Она решила воспользоваться духовкой для обогрева квартиры и задохнулась, двое её внуков пострадали, сообщается в телеграм-канале МЧС России по республике. Ведомство получило информацию о произошедшем 12 мая.  </w:t>
      </w:r>
      <w:hyperlink r:id="rId2151"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подъема воды в районе между селами Куранда и Олекминское подтопило промежуток автомобильной дороги республиканского значения «Умнас»</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МЧС России ведется мониторинг образовавшегося затора. Исходя из ситуации будет принято решение о проведении взрывных работ. В превентивных целях начинается отселение жителей, которые живут в низменной пойме реки населенных пунктов 1-й и части 2-й Нерюктяйинск, береговой части села Бирюк.  </w:t>
      </w:r>
      <w:hyperlink r:id="rId2152"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Ночные заморозки не торопятся покидать Костромскую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и ГУ МЧС России по Костромской области просят жителей и гостей региона учитывать данную информацию в своей повседневной деятельности, напоминают о необходимости соблюдать меры предосторожности. </w:t>
      </w:r>
      <w:hyperlink r:id="rId2153"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жилого дома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Соответствующую информацию предоставили в воскресенье в пресс-службе МЧС России. В ведомстве уточнили, что сейчас в рамках поисково-спасательных работ проводится "минута тишины", чтобы можно было услышать пострадавших под завалами здания.  </w:t>
      </w:r>
      <w:hyperlink r:id="rId2154"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Уделите сегодня вечером 15 минут на занятие со своими детьми: проговорите, куда звонить в случае пожара, как сообщать о произошедшем, и как общаться с диспетчером!</w:t>
      </w:r>
    </w:p>
    <w:p>
      <w:pPr>
        <w:pStyle w:val="aff4"/>
        <w:keepLines/>
        <w:rPr>
          <w:rFonts w:ascii="Times New Roman" w:cs="Times New Roman" w:hAnsi="Times New Roman"/>
          <w:sz w:val="24"/>
        </w:rPr>
      </w:pPr>
      <w:r>
        <w:rPr>
          <w:rFonts w:ascii="Times New Roman" w:cs="Times New Roman" w:hAnsi="Times New Roman"/>
          <w:sz w:val="24"/>
        </w:rPr>
        <w:t xml:space="preserve">Уделите сегодня вечером 15 минут на занятие со своими детьми: проговорите, куда звонить в случае пожара, как сообщать о произошедшем, и как общаться с диспетчером! Источник: Telegram-канал "ГУ МЧС России по Астраханской области" </w:t>
      </w:r>
      <w:hyperlink r:id="rId2155"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в Белгороде прерывают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ВТОРОЙ РАЗ С МОМЕНТА ОБРУШЕНИЯ В БЕЛГОРОДЕ СПАСАТЕЛИ ВЫНУЖДЕНЫ ПРЕРЫВАТЬ СПАСАТЕЛЬНЫЕ РАБОТЫ И ОТОЙТИ В УБЕЖИЩЕ ПО СИГНАЛУ "РАКЕТНАЯ ОПАСНОСТЬ" РИА... </w:t>
      </w:r>
      <w:hyperlink r:id="rId215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ДНР выразил соболезнования семьям погибших в результате обстрела ВСУ Белгорода</w:t>
      </w:r>
    </w:p>
    <w:p>
      <w:pPr>
        <w:pStyle w:val="aff4"/>
        <w:keepLines/>
        <w:rPr>
          <w:rFonts w:ascii="Times New Roman" w:cs="Times New Roman" w:hAnsi="Times New Roman"/>
          <w:sz w:val="24"/>
        </w:rPr>
      </w:pPr>
      <w:r>
        <w:rPr>
          <w:rFonts w:ascii="Times New Roman" w:cs="Times New Roman" w:hAnsi="Times New Roman"/>
          <w:sz w:val="24"/>
        </w:rPr>
        <w:t xml:space="preserve">У пострадавшей многоэтажки работают десятки сотрудников МЧС, полицейских, медиков и представителей территориальной обороны. Присоединяйтесь к нам в Telegram! Подписывайтесь на Telegram-канал донецкой «Комсомолки» по ссылке.  </w:t>
      </w:r>
      <w:hyperlink r:id="rId2157" w:history="1">
        <w:r>
          <w:rPr>
            <w:rStyle w:val="a5"/>
            <w:rFonts w:ascii="Times New Roman" w:cs="Times New Roman" w:hAnsi="Times New Roman"/>
            <w:sz w:val="24"/>
          </w:rPr>
          <w:t>КП Донецк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в Белгороде прерывают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Второй раз с момента обрушения подъезда в Белгороде спасатели вынуждены прерывать поисково-спасательные работы и отойти в убежище по сигналу "ракетная опасность", сообщили РИА Новости в пресс-службе МЧС РФ.  </w:t>
      </w:r>
      <w:hyperlink r:id="rId215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три человека отравились угарным газом, один скончался</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в ГУ МЧС по РБ. Сегодня в Октябрьском в многоквартирном доме три человека отравились угарным газом — 63-летняя женщина и двое детей, семи и шести лет.  </w:t>
      </w:r>
      <w:hyperlink r:id="rId2159"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подъезда в Белгороде выросло до 19 человек</w:t>
      </w:r>
    </w:p>
    <w:p>
      <w:pPr>
        <w:pStyle w:val="aff4"/>
        <w:keepLines/>
        <w:rPr>
          <w:rFonts w:ascii="Times New Roman" w:cs="Times New Roman" w:hAnsi="Times New Roman"/>
          <w:sz w:val="24"/>
        </w:rPr>
      </w:pPr>
      <w:r>
        <w:rPr>
          <w:rFonts w:ascii="Times New Roman" w:cs="Times New Roman" w:hAnsi="Times New Roman"/>
          <w:sz w:val="24"/>
        </w:rPr>
        <w:t xml:space="preserve">⠀Сейчас на месте происшествия работают бригады МЧС, а исполняющий обязанности главы МЧС Александр Куренков находится на связи и постоянно мониторит ситуацию. Также министерство привело в готовность дополнительные силы, которые готовы приехать в Белгород по необходимости. </w:t>
      </w:r>
      <w:hyperlink r:id="rId216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Ставрополье готово оказать помощь белгородцам, пострадавшим из-за удара ВСУ по девятиэтажке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проводят поисково-спасательные работы. По последним данным, из завалов удалось спасти 16 человек. Видео: МЧС России Губернатор Ставропольского края прокомментировал происходящее.  </w:t>
      </w:r>
      <w:hyperlink r:id="rId2161"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и до +17 градусов днем: прогноз погоды в Ленобласти 13 мая</w:t>
      </w:r>
    </w:p>
    <w:p>
      <w:pPr>
        <w:pStyle w:val="aff4"/>
        <w:keepLines/>
        <w:rPr>
          <w:rFonts w:ascii="Times New Roman" w:cs="Times New Roman" w:hAnsi="Times New Roman"/>
          <w:sz w:val="24"/>
        </w:rPr>
      </w:pPr>
      <w:r>
        <w:rPr>
          <w:rFonts w:ascii="Times New Roman" w:cs="Times New Roman" w:hAnsi="Times New Roman"/>
          <w:sz w:val="24"/>
        </w:rPr>
        <w:t>Согласно прогнозу МЧС, 13 мая в Ленинградской области ожидается облачная с прояснениями погода. Местами пройдёт небольшой дождь.</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ночью 0…+5 гр.,местами до -3 гр., днем +9…+14 гр., местами до +17 гр. Ночью на дорогах местами гололедица, — указано в сообщении. </w:t>
      </w:r>
      <w:hyperlink r:id="rId2162" w:history="1">
        <w:r>
          <w:rPr>
            <w:rStyle w:val="a5"/>
            <w:rFonts w:ascii="Times New Roman" w:cs="Times New Roman" w:hAnsi="Times New Roman"/>
            <w:sz w:val="24"/>
          </w:rPr>
          <w:t>Lvyborg.ru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Хомутово горели магазин, дом и баня на площади 152 квадратных метра</w:t>
      </w:r>
    </w:p>
    <w:p>
      <w:pPr>
        <w:pStyle w:val="aff4"/>
        <w:keepLines/>
        <w:rPr>
          <w:rFonts w:ascii="Times New Roman" w:cs="Times New Roman" w:hAnsi="Times New Roman"/>
          <w:sz w:val="24"/>
        </w:rPr>
      </w:pPr>
      <w:r>
        <w:rPr>
          <w:rFonts w:ascii="Times New Roman" w:cs="Times New Roman" w:hAnsi="Times New Roman"/>
          <w:sz w:val="24"/>
        </w:rPr>
        <w:t>Скриншот видео пресс-службы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селе Хомутово Иркутского района потушили пожар, который возник в момент усиления ветра. На улице Кирова загорелись жилой дом и магазин, позже огонь перешёл на баню, сообщает пресс-служба ГУ МЧС России по Иркутской области. </w:t>
      </w:r>
      <w:hyperlink r:id="rId2163"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Краснодарского края выразил соболезнования белгородцам после атаки ВСУ по жилому кварталу</w:t>
      </w:r>
    </w:p>
    <w:p>
      <w:pPr>
        <w:pStyle w:val="aff4"/>
        <w:keepLines/>
        <w:rPr>
          <w:rFonts w:ascii="Times New Roman" w:cs="Times New Roman" w:hAnsi="Times New Roman"/>
          <w:sz w:val="24"/>
        </w:rPr>
      </w:pPr>
      <w:r>
        <w:rPr>
          <w:rFonts w:ascii="Times New Roman" w:cs="Times New Roman" w:hAnsi="Times New Roman"/>
          <w:sz w:val="24"/>
        </w:rPr>
        <w:t xml:space="preserve">Видео: МЧС России - Трагедия в Белгороде. Киевский режим нанес массированный удар по жилому кварталу. В многоэтажном доме обрушился весь подъезд.  </w:t>
      </w:r>
      <w:hyperlink r:id="rId2164" w:history="1">
        <w:r>
          <w:rPr>
            <w:rStyle w:val="a5"/>
            <w:rFonts w:ascii="Times New Roman" w:cs="Times New Roman" w:hAnsi="Times New Roman"/>
            <w:sz w:val="24"/>
          </w:rPr>
          <w:t>Блокнот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аграриям придется заново сеять культуры</w:t>
      </w:r>
    </w:p>
    <w:p>
      <w:pPr>
        <w:pStyle w:val="aff4"/>
        <w:keepLines/>
        <w:rPr>
          <w:rFonts w:ascii="Times New Roman" w:cs="Times New Roman" w:hAnsi="Times New Roman"/>
          <w:sz w:val="24"/>
        </w:rPr>
      </w:pPr>
      <w:r>
        <w:rPr>
          <w:rFonts w:ascii="Times New Roman" w:cs="Times New Roman" w:hAnsi="Times New Roman"/>
          <w:sz w:val="24"/>
        </w:rPr>
        <w:t xml:space="preserve">Как отметили в региональном МЧС, аграриям придется заново сеять свеклу, озимую пшеницу, кукурузу, нут и подсолнечник. Отмечается, что благодаря режиму ЧС пострадавшие получат выплаты по страховкам за посевы.  </w:t>
      </w:r>
      <w:hyperlink r:id="rId2165" w:history="1">
        <w:r>
          <w:rPr>
            <w:rStyle w:val="a5"/>
            <w:rFonts w:ascii="Times New Roman" w:cs="Times New Roman" w:hAnsi="Times New Roman"/>
            <w:sz w:val="24"/>
          </w:rPr>
          <w:t>Новости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части дома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После частичного обрушения жилого многоквартирного дома в Белгороде были спасены 16 человек, как сообщили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В сообщении отмечается, что на данный момент спасены 16 человек.  </w:t>
      </w:r>
      <w:hyperlink r:id="rId2166"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части дома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части жилого многоквартирного дома в Белгороде на данный момент спасены 16 человек, сообщили в воскресенье в пресс-службе МЧС РФ. "На данный момент спасены 16 человек", - говорится в сообщении.  </w:t>
      </w:r>
      <w:hyperlink r:id="rId216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Белгородский губернатор сообщил ситуации с обрушением подъезда 10-этажного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МЧС. В городе подняты по тревоге участники территориальной самообороны, тяжелая техника. Проводятся поквартирный обход и эвакуация людей в ПВР.  </w:t>
      </w:r>
      <w:hyperlink r:id="rId2168"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части дома в Белгороде спасли 16 человек</w:t>
      </w:r>
    </w:p>
    <w:p>
      <w:pPr>
        <w:pStyle w:val="aff4"/>
        <w:keepLines/>
        <w:rPr>
          <w:rFonts w:ascii="Times New Roman" w:cs="Times New Roman" w:hAnsi="Times New Roman"/>
          <w:sz w:val="24"/>
        </w:rPr>
      </w:pPr>
      <w:r>
        <w:rPr>
          <w:rFonts w:ascii="Times New Roman" w:cs="Times New Roman" w:hAnsi="Times New Roman"/>
          <w:sz w:val="24"/>
        </w:rPr>
        <w:t xml:space="preserve">МЧС: после обрушения части жилого дома в Белгороде спасли 16 человек </w:t>
      </w:r>
      <w:hyperlink r:id="rId216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Борец Сараевского района сгорел дом 74-летней пенсионерки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 субботу, 11 мая, в селе Борец Сараевского района. Жилой дом площадью 144 квадратных метра внутри полностью выгорел. В тушении участвовали три единицы техники и девять человек личного состава.  </w:t>
      </w:r>
      <w:hyperlink r:id="rId2170"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раз прервали работы на улице Щорса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в Белгороде спасатели второй раз прервали работы из-за ракетной опасности Пресс-служба МЧС В Белгороде уже второй раз после обрушения в доме на улице Щорса объявляют ракетную опасность.  </w:t>
      </w:r>
      <w:hyperlink r:id="rId21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травмировались при повторном обрушении в Белгороде — проводится «минута тишины»</w:t>
      </w:r>
    </w:p>
    <w:p>
      <w:pPr>
        <w:pStyle w:val="aff4"/>
        <w:keepLines/>
        <w:rPr>
          <w:rFonts w:ascii="Times New Roman" w:cs="Times New Roman" w:hAnsi="Times New Roman"/>
          <w:sz w:val="24"/>
        </w:rPr>
      </w:pPr>
      <w:r>
        <w:rPr>
          <w:rFonts w:ascii="Times New Roman" w:cs="Times New Roman" w:hAnsi="Times New Roman"/>
          <w:sz w:val="24"/>
        </w:rPr>
        <w:t xml:space="preserve">Последствия обстрела ВСУ В Белгороде при повторном обрушении на месте обстрела пострадали спасатели, сообщает МЧС России. Из-за попадания обломков ракеты ВСУ обрушились 10 этажей жилого дома.  </w:t>
      </w:r>
      <w:hyperlink r:id="rId2172" w:history="1">
        <w:r>
          <w:rPr>
            <w:rStyle w:val="a5"/>
            <w:rFonts w:ascii="Times New Roman" w:cs="Times New Roman" w:hAnsi="Times New Roman"/>
            <w:sz w:val="24"/>
          </w:rPr>
          <w:t>Хибины.ру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«Страшно, когда снаряды летят в твой район». Переехавшая в Читу жительница Белгорода, описала обстрел города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в результате обрушения дома пострадали 18 человек Источник: МЧС России Жительница Белгорода, временно переехавшая в Читу, 12 мая прокомментировала «Чита.Ру» обстрел, в результате которого рухнула часть многоэтажки в ее родном городе.  </w:t>
      </w:r>
      <w:hyperlink r:id="rId217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кандидатуру Любимовой на пост главы Минкультуры</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17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улице Щорса снаряд попал в жилой дом</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во время повторного обрушения трое спасателей получили травмы разной степени тяжести. Бердянск ZaVtra Бердянск ZaVtra Чат Написать админу </w:t>
      </w:r>
      <w:hyperlink r:id="rId2175" w:history="1">
        <w:r>
          <w:rPr>
            <w:rStyle w:val="a5"/>
            <w:rFonts w:ascii="Times New Roman" w:cs="Times New Roman" w:hAnsi="Times New Roman"/>
            <w:sz w:val="24"/>
          </w:rPr>
          <w:t>Лента новостей Бердянска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 кто-нибудь слышит? Есть, есть голоса!»</w:t>
      </w:r>
    </w:p>
    <w:p>
      <w:pPr>
        <w:pStyle w:val="aff4"/>
        <w:keepLines/>
        <w:rPr>
          <w:rFonts w:ascii="Times New Roman" w:cs="Times New Roman" w:hAnsi="Times New Roman"/>
          <w:sz w:val="24"/>
        </w:rPr>
      </w:pPr>
      <w:r>
        <w:rPr>
          <w:rFonts w:ascii="Times New Roman" w:cs="Times New Roman" w:hAnsi="Times New Roman"/>
          <w:sz w:val="24"/>
        </w:rPr>
        <w:t xml:space="preserve">Пока, по данным МЧС, спасти удалось 16 человек. Среди них есть дети. Поисково-спасательные работы затрудняет угроза обстрела: уже дважды с момента обрушения сотрудникам МЧС и волонтёрам приходилось бежать в укрытия по сигналу «ракетная опасность».  </w:t>
      </w:r>
      <w:hyperlink r:id="rId2176"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главы МЧС и Гладкова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получил доклады о ситуации на месте обрушения многоквартирного дома в результате попадания украинской ракеты в Белгороде. Об этом сообщил журналистам пресс-секретарь Кремля Дмитрий Песков.  </w:t>
      </w:r>
      <w:hyperlink r:id="rId2177"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на трассе М5 ограничили движение из-за смертельного ДТП</w:t>
      </w:r>
    </w:p>
    <w:p>
      <w:pPr>
        <w:pStyle w:val="aff4"/>
        <w:keepLines/>
        <w:rPr>
          <w:rFonts w:ascii="Times New Roman" w:cs="Times New Roman" w:hAnsi="Times New Roman"/>
          <w:sz w:val="24"/>
        </w:rPr>
      </w:pPr>
      <w:r>
        <w:rPr>
          <w:rFonts w:ascii="Times New Roman" w:cs="Times New Roman" w:hAnsi="Times New Roman"/>
          <w:sz w:val="24"/>
        </w:rPr>
        <w:t xml:space="preserve">В Рязанской области на трассе М5 «Урал» временно ограничили движение из-за смертельного ДТП. Об этом сообщили в пресс-службе «Поволжуправтодора». Отмечается, что на 308 километре автомобильной дороги М-5 «Урал» Москва — Рязань — Пенза — Самара — Уфа — Челябинск временно затруднено движение из-за ликвидации последствий ДТП.  </w:t>
      </w:r>
      <w:hyperlink r:id="rId2178"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Московские медики окажут помощь пострадавшим в Белгороде – Собянин</w:t>
      </w:r>
    </w:p>
    <w:p>
      <w:pPr>
        <w:pStyle w:val="aff4"/>
        <w:keepLines/>
        <w:rPr>
          <w:rFonts w:ascii="Times New Roman" w:cs="Times New Roman" w:hAnsi="Times New Roman"/>
          <w:sz w:val="24"/>
        </w:rPr>
      </w:pPr>
      <w:r>
        <w:rPr>
          <w:rFonts w:ascii="Times New Roman" w:cs="Times New Roman" w:hAnsi="Times New Roman"/>
          <w:sz w:val="24"/>
        </w:rPr>
        <w:t xml:space="preserve">Фото: ТАСС/МЧС России Московские врачи окажут всю необходимую помощь медикам в Белгороде. Об этом сообщил в своем телеграм-канале Сергей Собянин. "ВСУ жестоко и целенаправленно обстреляли жилой дом в Белгороде.  </w:t>
      </w:r>
      <w:hyperlink r:id="rId21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кричат под завалами рухнувшего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продолжают работать на месте происшествия. Среди пострадавших — двухмесячный мальчик Леша, который сейчас находится в реанимации. У него диагностированы сотрясение мозга, баротравма, а также ожоги лица, шеи и дыхательных путей.  </w:t>
      </w:r>
      <w:hyperlink r:id="rId2180" w:history="1">
        <w:r>
          <w:rPr>
            <w:rStyle w:val="a5"/>
            <w:rFonts w:ascii="Times New Roman" w:cs="Times New Roman" w:hAnsi="Times New Roman"/>
            <w:sz w:val="24"/>
          </w:rPr>
          <w:t>Вятка-на-Сети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«Таврида» в Крыму столкнулись два автомобиля</w:t>
      </w:r>
    </w:p>
    <w:p>
      <w:pPr>
        <w:pStyle w:val="aff4"/>
        <w:keepLines/>
        <w:rPr>
          <w:rFonts w:ascii="Times New Roman" w:cs="Times New Roman" w:hAnsi="Times New Roman"/>
          <w:sz w:val="24"/>
        </w:rPr>
      </w:pPr>
      <w:r>
        <w:rPr>
          <w:rFonts w:ascii="Times New Roman" w:cs="Times New Roman" w:hAnsi="Times New Roman"/>
          <w:sz w:val="24"/>
        </w:rPr>
        <w:t xml:space="preserve">На трассе «Таврида» в Крыму столкнулись два автомобиля — один из них съехал в кювет и перевернулся, 12 мая сообщили в главном управлении МЧС России по республике.  </w:t>
      </w:r>
      <w:hyperlink r:id="rId218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Волгограда 11 мая загорелся сухой камыш</w:t>
      </w:r>
    </w:p>
    <w:p>
      <w:pPr>
        <w:pStyle w:val="aff4"/>
        <w:keepLines/>
        <w:rPr>
          <w:rFonts w:ascii="Times New Roman" w:cs="Times New Roman" w:hAnsi="Times New Roman"/>
          <w:sz w:val="24"/>
        </w:rPr>
      </w:pPr>
      <w:r>
        <w:rPr>
          <w:rFonts w:ascii="Times New Roman" w:cs="Times New Roman" w:hAnsi="Times New Roman"/>
          <w:sz w:val="24"/>
        </w:rPr>
        <w:t xml:space="preserve">Возгорание растительности произошло накануне в Кировском районе. По данным регионального ГУ МЧС, сообщение о пожаре поступило в диспетчерскую службу в 17 часов 38 минут. </w:t>
      </w:r>
      <w:hyperlink r:id="rId218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Мурал с погибшим на СВО пожарным появился на его родном доме в Ростове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ГУ МЧС России по региону. «Андрей погиб 14 февраля 2023 года при выполнении боевой задачи под Угледаром», — пояснили в ведомстве.  </w:t>
      </w:r>
      <w:hyperlink r:id="rId218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 из-за опасности обстрела</w:t>
      </w:r>
    </w:p>
    <w:p>
      <w:pPr>
        <w:pStyle w:val="aff4"/>
        <w:keepLines/>
        <w:rPr>
          <w:rFonts w:ascii="Times New Roman" w:cs="Times New Roman" w:hAnsi="Times New Roman"/>
          <w:sz w:val="24"/>
        </w:rPr>
      </w:pPr>
      <w:r>
        <w:rPr>
          <w:rFonts w:ascii="Times New Roman" w:cs="Times New Roman" w:hAnsi="Times New Roman"/>
          <w:sz w:val="24"/>
        </w:rPr>
        <w:t xml:space="preserve">Спасатели два раза прерывали поисково-спасательные работы на месте частичного обрушения жилого дома в Белгороде из-за опасности ракетного обстрела, сообщили ТАСС в пресс-службе МЧС РФ. </w:t>
      </w:r>
      <w:hyperlink r:id="rId218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Волгограда 11 мая загорелся сухой камыш</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ГУ МЧС, сообщение о пожаре поступило в диспетчерскую службу в 17 часов 38 минут. Огонь охватил высохший камыш микрорайоне 503-й квартал. Сильный ветер мог стать причиной ландшафтного пожара. </w:t>
      </w:r>
      <w:hyperlink r:id="rId2185"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Мошенники изобрели новую хитрую схему отбора денег у самарцев с банковским приложением</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сотрудники киберполиции О новой преступной уловке мошенников поведали сотрудники пресс-службы Управления по организации борьбы с противоправным использованием информационно-коммуникационных технологий МВД России.  </w:t>
      </w:r>
      <w:hyperlink r:id="rId2186"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10-летний мальчик во время баловства со спичками поджёг 50 кв. метров травы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ИА ChitaMedia со ссылкой на пресс-службу ГУ МЧС России по региону. Забайкальцев убедительно просят не оставлять без присмотра детей, рассказывать ребёнку правила пожарной безопасности и убирать подальше спички и зажигалки.  </w:t>
      </w:r>
      <w:hyperlink r:id="rId2187"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новых разрушениях под Белгородом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рассказал, что на месте обрушения многоквартирного дома в Белгороде, попавшего под обстрел ВСУ, продолжают работать бригады МЧС. По его информации, пока не было обнаружено ни одного погибшего, среди пострадавших числятся 19 человек.  </w:t>
      </w:r>
      <w:hyperlink r:id="rId218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развернули два ПВР после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Из них шесть человек после оказания необходимой медпомощи отпущены домой на амбулаторное лечение», — говорится в публикации. На месте ЧП работают бригады МЧС. </w:t>
      </w:r>
      <w:hyperlink r:id="rId2189"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МЧС России напоминают омским садоводам о рисках в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Инспекторы МЧС России напоминают омским садоводам о рисках в особый противопожарный режим Огонь «под присмотром» в ветреную погоду может выйти из-под контроля, об этом говорят изо дня в день инспекторы владельцам участков.  </w:t>
      </w:r>
      <w:hyperlink r:id="rId219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ЧП в Белгороде, предварительно, пострадали 19 человек, включая двух детей</w:t>
      </w:r>
    </w:p>
    <w:p>
      <w:pPr>
        <w:pStyle w:val="aff4"/>
        <w:keepLines/>
        <w:rPr>
          <w:rFonts w:ascii="Times New Roman" w:cs="Times New Roman" w:hAnsi="Times New Roman"/>
          <w:sz w:val="24"/>
        </w:rPr>
      </w:pPr>
      <w:r>
        <w:rPr>
          <w:rFonts w:ascii="Times New Roman" w:cs="Times New Roman" w:hAnsi="Times New Roman"/>
          <w:sz w:val="24"/>
        </w:rPr>
        <w:t xml:space="preserve">И.о. главы МЧС Куренков находится на постоянной связи. В готовность приведены дополнительные силы, которые готовы приехать в Белгород по необходимости. ⠀ 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191"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работу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на месте обрушения многоквартирного дома в Белгороде дважды прерывали работы из-за опасности ракетного обстрела, сообщила 12 мая пресс-служба МЧС России в своём Telegram-канале. </w:t>
      </w:r>
      <w:hyperlink r:id="rId2192"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прерывают работы на месте ЧП из-за ракетной опасности в Белгороде</w:t>
      </w:r>
    </w:p>
    <w:p>
      <w:pPr>
        <w:pStyle w:val="aff4"/>
        <w:keepLines/>
        <w:rPr>
          <w:rFonts w:ascii="Times New Roman" w:cs="Times New Roman" w:hAnsi="Times New Roman"/>
          <w:sz w:val="24"/>
        </w:rPr>
      </w:pPr>
      <w:r>
        <w:rPr>
          <w:rFonts w:ascii="Times New Roman" w:cs="Times New Roman" w:hAnsi="Times New Roman"/>
          <w:sz w:val="24"/>
        </w:rPr>
        <w:t>INTERFAX.RU - Сотрудники МЧС вынуждены прерывать работы на месте обрушения подъезда в многоэтажке Белгорода из-за атак ВСУ.</w:t>
      </w:r>
    </w:p>
    <w:p>
      <w:pPr>
        <w:pStyle w:val="aff4"/>
        <w:keepLines/>
        <w:rPr>
          <w:rFonts w:ascii="Times New Roman" w:cs="Times New Roman" w:hAnsi="Times New Roman"/>
          <w:sz w:val="24"/>
        </w:rPr>
      </w:pPr>
      <w:r>
        <w:rPr>
          <w:rFonts w:ascii="Times New Roman" w:cs="Times New Roman" w:hAnsi="Times New Roman"/>
          <w:sz w:val="24"/>
        </w:rPr>
        <w:t xml:space="preserve">"Уже второй раз с момента обрушения спасатели вынуждены прерывать поисково-спасательные работы и отходить в убежище по сигналу "ракетная опасность", - говорится в сообщении МЧС РФ. </w:t>
      </w:r>
      <w:hyperlink r:id="rId2193"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11 мая столкнулись две иномарки</w:t>
      </w:r>
    </w:p>
    <w:p>
      <w:pPr>
        <w:pStyle w:val="aff4"/>
        <w:keepLines/>
        <w:rPr>
          <w:rFonts w:ascii="Times New Roman" w:cs="Times New Roman" w:hAnsi="Times New Roman"/>
          <w:sz w:val="24"/>
        </w:rPr>
      </w:pPr>
      <w:r>
        <w:rPr>
          <w:rFonts w:ascii="Times New Roman" w:cs="Times New Roman" w:hAnsi="Times New Roman"/>
          <w:sz w:val="24"/>
        </w:rPr>
        <w:t xml:space="preserve">Всего 11 мая в Самарской области зарегистрировали два ДТП. Правоохранители выявили 411 нарушений ПДД. В этот же день в массовом ДТП в Самаре пострадали семь человек.  </w:t>
      </w:r>
      <w:hyperlink r:id="rId2194"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Управлении МЧС по РБ, в регионе станет еще холоднее. 12 мая в Башкирии прогнозируют обильные дожди в южной части, порывистый ветер до 18 метров в секунду, а в ночь на 13 мая – похолодание до -5 градусов. </w:t>
      </w:r>
      <w:hyperlink r:id="rId2195"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Крыша многоэтажки рухнула в Белгороде</w:t>
      </w:r>
    </w:p>
    <w:p>
      <w:pPr>
        <w:pStyle w:val="aff4"/>
        <w:keepLines/>
        <w:rPr>
          <w:rFonts w:ascii="Times New Roman" w:cs="Times New Roman" w:hAnsi="Times New Roman"/>
          <w:sz w:val="24"/>
        </w:rPr>
      </w:pPr>
      <w:r>
        <w:rPr>
          <w:rFonts w:ascii="Times New Roman" w:cs="Times New Roman" w:hAnsi="Times New Roman"/>
          <w:sz w:val="24"/>
        </w:rPr>
        <w:t>По данным SHOT, пострадали трое сотрудников МЧС. Их накрыло обломками.</w:t>
      </w:r>
    </w:p>
    <w:p>
      <w:pPr>
        <w:pStyle w:val="aff4"/>
        <w:keepLines/>
        <w:rPr>
          <w:rFonts w:ascii="Times New Roman" w:cs="Times New Roman" w:hAnsi="Times New Roman"/>
          <w:sz w:val="24"/>
        </w:rPr>
      </w:pPr>
      <w:r>
        <w:rPr>
          <w:rFonts w:ascii="Times New Roman" w:cs="Times New Roman" w:hAnsi="Times New Roman"/>
          <w:sz w:val="24"/>
        </w:rPr>
        <w:t xml:space="preserve">Несколько минут назад из дома были эвакуированы все жители, поскольку присутствовала угроза обрушения. </w:t>
      </w:r>
      <w:hyperlink r:id="rId2196" w:history="1">
        <w:r>
          <w:rPr>
            <w:rStyle w:val="a5"/>
            <w:rFonts w:ascii="Times New Roman" w:cs="Times New Roman" w:hAnsi="Times New Roman"/>
            <w:sz w:val="24"/>
          </w:rPr>
          <w:t>Spoooort.ru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приостановлены спасательные работы из-за повторной угрозы удара по жилому дому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ВСУ пытаются повторно ударить по уже обрушенному жилому дому, под завалами находятся люди. Спасатели вынуждены прервать поиск людей под завалами, им приходится отходить в убежище из-за повторной угрозы ракетной атаки.  </w:t>
      </w:r>
      <w:hyperlink r:id="rId219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Липецкий губернатор заявил, что удар по Белгороду связан с неудачами ВСУ под Харьковом</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19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приостановлены спасательные работы из-за повторной угрозы удара по жилому дому</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ВСУ пытаются повторно ударить по уже обрушенному жилому дому, под завалами находятся люди. Спасатели вынуждены прервать поиск людей под завалами, им приходится отходить в убежище из-за повторной угрозы ракетной атаки. </w:t>
      </w:r>
      <w:hyperlink r:id="rId2199"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погибшие при обрушении подъезда дома люди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И.о. главы МЧС Куренков находится на постоянной связи. В готовность приведены дополнительные силы, которые готовы приехать в Белгород по необходимости. ⠀ 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200" w:history="1">
        <w:r>
          <w:rPr>
            <w:rStyle w:val="a5"/>
            <w:rFonts w:ascii="Times New Roman" w:cs="Times New Roman" w:hAnsi="Times New Roman"/>
            <w:sz w:val="24"/>
          </w:rPr>
          <w:t>Районные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201"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20 увеличилось число пострадавших при обрушении дома в Белгороде, три спасателя получили травмы в результате падения крыши</w:t>
      </w:r>
    </w:p>
    <w:p>
      <w:pPr>
        <w:pStyle w:val="aff4"/>
        <w:keepLines/>
        <w:rPr>
          <w:rFonts w:ascii="Times New Roman" w:cs="Times New Roman" w:hAnsi="Times New Roman"/>
          <w:sz w:val="24"/>
        </w:rPr>
      </w:pPr>
      <w:r>
        <w:rPr>
          <w:rFonts w:ascii="Times New Roman" w:cs="Times New Roman" w:hAnsi="Times New Roman"/>
          <w:sz w:val="24"/>
        </w:rPr>
        <w:t xml:space="preserve">Что еще известно на данный момент: Место попадания обломков ракеты в жилой дом находилось в районе третьего этажа; Глава МЧС Куренков получает оперативные доклады с места, в ведомстве подтвердили приведение в готовность для вылета в Белгород отрядов «Центроспас» и «Лидер»; Пункт временного размещения будет организован для жильцов дома, где произошло обрушение; Подмосковье... </w:t>
      </w:r>
      <w:hyperlink r:id="rId220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различные травмы при повторном обрушении в Белгороде,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различные травмы при повторном обрушении в Белгороде, сообщили в МЧС. Во время работ специалисты устраивают «минуту тишины», чтобы услышать пострадавших под завалами.  </w:t>
      </w:r>
      <w:hyperlink r:id="rId220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кандидатуру Козлова на пост главы Минприроды</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20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РФ сообщили о трех спасателях, пострадавших от вторичного обрушения на месте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также сообщила в воскресенье, в готовность к реагированию на ЧП в Белгороде приведены дополнительные силы, в том числе, отряд "Центроспас" и Центр по проведению операций особого риска "Лидер".  </w:t>
      </w:r>
      <w:hyperlink r:id="rId220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число спасенных из-под завалов в Белгороде людей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Министерстве чрезвычайных ситуаций. «На данный момент спасены 16 человек», — говорится в сообщении. Информацию передает РИА Новости.  </w:t>
      </w:r>
      <w:hyperlink r:id="rId220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число спасенных из-под завалов в Белгороде людей</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после обрушения многоэтажного дома 16 человек были спасены из-под завалов. Об этом сообщили в Министерстве чрезвычайных ситуаций. Только на URA.RU </w:t>
      </w:r>
      <w:hyperlink r:id="rId220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устраивают "минуты тишины"</w:t>
      </w:r>
    </w:p>
    <w:p>
      <w:pPr>
        <w:pStyle w:val="aff4"/>
        <w:keepLines/>
        <w:rPr>
          <w:rFonts w:ascii="Times New Roman" w:cs="Times New Roman" w:hAnsi="Times New Roman"/>
          <w:sz w:val="24"/>
        </w:rPr>
      </w:pPr>
      <w:r>
        <w:rPr>
          <w:rFonts w:ascii="Times New Roman" w:cs="Times New Roman" w:hAnsi="Times New Roman"/>
          <w:sz w:val="24"/>
        </w:rPr>
        <w:t>В ходе поисково-спасательных операций в Белгороде спасатели проводят "минуту молчания", чтобы выслушать возможные крики пострадавших под завалами, сообщили представители пресс-службы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в ходе поисково-спасательных работ в Белгороде спасатели устраивают "минуту молчания", что помогает обнаружить пострадавших под завалами.  </w:t>
      </w:r>
      <w:hyperlink r:id="rId2208"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число спасенных из-под завалов в Белгороде людей</w:t>
      </w:r>
    </w:p>
    <w:p>
      <w:pPr>
        <w:pStyle w:val="aff4"/>
        <w:keepLines/>
        <w:rPr>
          <w:rFonts w:ascii="Times New Roman" w:cs="Times New Roman" w:hAnsi="Times New Roman"/>
          <w:sz w:val="24"/>
        </w:rPr>
      </w:pPr>
      <w:r>
        <w:rPr>
          <w:rFonts w:ascii="Times New Roman" w:cs="Times New Roman" w:hAnsi="Times New Roman"/>
          <w:sz w:val="24"/>
        </w:rPr>
        <w:t>Об этом сообщили в Министерстве чрезвычайных ситуаций.</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спасены 16 человек», — говорится в сообщении. Информацию передает РИА Новости. </w:t>
      </w:r>
      <w:hyperlink r:id="rId220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Белгороде: что известно на данный момент — сообщает губернатор Вячеслав Гладков:</w:t>
      </w:r>
    </w:p>
    <w:p>
      <w:pPr>
        <w:pStyle w:val="aff4"/>
        <w:keepLines/>
        <w:rPr>
          <w:rFonts w:ascii="Times New Roman" w:cs="Times New Roman" w:hAnsi="Times New Roman"/>
          <w:sz w:val="24"/>
        </w:rPr>
      </w:pPr>
      <w:r>
        <w:rPr>
          <w:rFonts w:ascii="Times New Roman" w:cs="Times New Roman" w:hAnsi="Times New Roman"/>
          <w:sz w:val="24"/>
        </w:rPr>
        <w:t xml:space="preserve">— В связи с опасностью проведения работ и достаточностью сил и средств МЧС, полиции, самообороны — дополнительная помощь не требуется. Присылай свою новость нам: @Megatyumen_bot МегаТюмень Источник: Telegram-канал "МегаТюмень - новости Тюмени" </w:t>
      </w:r>
      <w:hyperlink r:id="rId2210"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подготовиться к паводку — смотрите в нашем видеоролике</w:t>
      </w:r>
    </w:p>
    <w:p>
      <w:pPr>
        <w:pStyle w:val="aff4"/>
        <w:keepLines/>
        <w:rPr>
          <w:rFonts w:ascii="Times New Roman" w:cs="Times New Roman" w:hAnsi="Times New Roman"/>
          <w:sz w:val="24"/>
        </w:rPr>
      </w:pPr>
      <w:r>
        <w:rPr>
          <w:rFonts w:ascii="Times New Roman" w:cs="Times New Roman" w:hAnsi="Times New Roman"/>
          <w:sz w:val="24"/>
        </w:rPr>
        <w:t xml:space="preserve">Информацию подготовили ГУ МЧС России по Республике Саха (Якутия) совместно с ЦУР Якутии. #БудьВКурсе событий в Якутии @mchsYakutia в России @mchs_official Источник: Telegram-канал "ГУ МЧС России по Республике Саха (Якутия)" </w:t>
      </w:r>
      <w:hyperlink r:id="rId2211"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Республики Адыгея! Напоминаем, что в Главном управлении МЧС России по Республике Адыгея функционирует единый круглосуточный телефон доверия</w:t>
      </w:r>
    </w:p>
    <w:p>
      <w:pPr>
        <w:pStyle w:val="aff4"/>
        <w:keepLines/>
        <w:rPr>
          <w:rFonts w:ascii="Times New Roman" w:cs="Times New Roman" w:hAnsi="Times New Roman"/>
          <w:sz w:val="24"/>
        </w:rPr>
      </w:pPr>
      <w:r>
        <w:rPr>
          <w:rFonts w:ascii="Times New Roman" w:cs="Times New Roman" w:hAnsi="Times New Roman"/>
          <w:sz w:val="24"/>
        </w:rPr>
        <w:t xml:space="preserve">Напоминаем, что в Главном управлении МЧС России по Республике Адыгея функционирует единый круглосуточный телефон доверия. Позвонив по номеру 8(8772) 56-80-78, вы можете задать свои вопросы и получить консультации, касающиеся пожарной безопасности, гражданской обороны и безопасности на водных объектах, сообщить о фактах грубого нарушения правил пожарной безопасности в организациях, на предприятиях и в жилых зданиях.  </w:t>
      </w:r>
      <w:hyperlink r:id="rId2212"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тревога остановила работы на подорванной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сотрудники ведомства уже дважды были вынуждены прерывать поисково-спасательные работы на месте обрушения подъезда жилого дома в Белгороде. "Спасатели вынуждены &lt;... </w:t>
      </w:r>
      <w:hyperlink r:id="rId2213"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тревога остановила работы на подорванной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заявили, что сотрудники ведомства уже дважды были вынуждены прерывать поисково-спасательные работы на месте обрушения подъезда жилого дома в Белгороде. </w:t>
      </w:r>
      <w:hyperlink r:id="rId221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смертельного ДТП в Рязанской области ограничили движение по трассе М5</w:t>
      </w:r>
    </w:p>
    <w:p>
      <w:pPr>
        <w:pStyle w:val="aff4"/>
        <w:keepLines/>
        <w:rPr>
          <w:rFonts w:ascii="Times New Roman" w:cs="Times New Roman" w:hAnsi="Times New Roman"/>
          <w:sz w:val="24"/>
        </w:rPr>
      </w:pPr>
      <w:r>
        <w:rPr>
          <w:rFonts w:ascii="Times New Roman" w:cs="Times New Roman" w:hAnsi="Times New Roman"/>
          <w:sz w:val="24"/>
        </w:rPr>
        <w:t>В Рязанской области временно ограничено движение на участке трассы М5 «Урал», сообщает пресс-служба «Поволжуправтодора».</w:t>
      </w:r>
    </w:p>
    <w:p>
      <w:pPr>
        <w:pStyle w:val="aff4"/>
        <w:keepLines/>
        <w:rPr>
          <w:rFonts w:ascii="Times New Roman" w:cs="Times New Roman" w:hAnsi="Times New Roman"/>
          <w:sz w:val="24"/>
        </w:rPr>
      </w:pPr>
      <w:r>
        <w:rPr>
          <w:rFonts w:ascii="Times New Roman" w:cs="Times New Roman" w:hAnsi="Times New Roman"/>
          <w:sz w:val="24"/>
        </w:rPr>
        <w:t xml:space="preserve">«На 308-м километре автомобильной дороги М5 «Урал» Москва – Рязань – Пенза – Самара – Уфа – Челябинск временно затруднено движение в связи с ликвидацией последствий ДТП.  </w:t>
      </w:r>
      <w:hyperlink r:id="rId2215"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в Белгороде. Фото с места ЧП</w:t>
      </w:r>
    </w:p>
    <w:p>
      <w:pPr>
        <w:pStyle w:val="aff4"/>
        <w:keepLines/>
        <w:rPr>
          <w:rFonts w:ascii="Times New Roman" w:cs="Times New Roman" w:hAnsi="Times New Roman"/>
          <w:sz w:val="24"/>
        </w:rPr>
      </w:pPr>
      <w:r>
        <w:rPr>
          <w:rFonts w:ascii="Times New Roman" w:cs="Times New Roman" w:hAnsi="Times New Roman"/>
          <w:sz w:val="24"/>
        </w:rPr>
        <w:t xml:space="preserve">Очень много военных, МЧС, скорых, пожарных – все там. Они эвакуируют людей. Я вижу: многие люди уходят с вещами.  </w:t>
      </w:r>
      <w:hyperlink r:id="rId2216"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баня и магазин сгорели в Хомутово</w:t>
      </w:r>
    </w:p>
    <w:p>
      <w:pPr>
        <w:pStyle w:val="aff4"/>
        <w:keepLines/>
        <w:rPr>
          <w:rFonts w:ascii="Times New Roman" w:cs="Times New Roman" w:hAnsi="Times New Roman"/>
          <w:sz w:val="24"/>
        </w:rPr>
      </w:pPr>
      <w:r>
        <w:rPr>
          <w:rFonts w:ascii="Times New Roman" w:cs="Times New Roman" w:hAnsi="Times New Roman"/>
          <w:sz w:val="24"/>
        </w:rPr>
        <w:t>Огонь удалось потушить только на площади 152 кв. м., сообщает пресс-служба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Иркутской области  </w:t>
      </w:r>
      <w:hyperlink r:id="rId2217"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Renault не уступил при развороте Nissan и спровоцировал ДТП</w:t>
      </w:r>
    </w:p>
    <w:p>
      <w:pPr>
        <w:pStyle w:val="aff4"/>
        <w:keepLines/>
        <w:rPr>
          <w:rFonts w:ascii="Times New Roman" w:cs="Times New Roman" w:hAnsi="Times New Roman"/>
          <w:sz w:val="24"/>
        </w:rPr>
      </w:pPr>
      <w:r>
        <w:rPr>
          <w:rFonts w:ascii="Times New Roman" w:cs="Times New Roman" w:hAnsi="Times New Roman"/>
          <w:sz w:val="24"/>
        </w:rPr>
        <w:t>В субботу, 11 мая, в 11:20 в городе Сызрань Самарской области произошло ДТП, в котором пострадала женщина. 62-летний водитель автомобиля Renault Logan столкнулся с Nissan Almera.</w:t>
      </w:r>
    </w:p>
    <w:p>
      <w:pPr>
        <w:pStyle w:val="aff4"/>
        <w:keepLines/>
        <w:rPr>
          <w:rFonts w:ascii="Times New Roman" w:cs="Times New Roman" w:hAnsi="Times New Roman"/>
          <w:sz w:val="24"/>
        </w:rPr>
      </w:pPr>
      <w:r>
        <w:rPr>
          <w:rFonts w:ascii="Times New Roman" w:cs="Times New Roman" w:hAnsi="Times New Roman"/>
          <w:sz w:val="24"/>
        </w:rPr>
        <w:t xml:space="preserve">— В районе дома № 27А по улице Набережной мужчина начал разворачиваться, не уступив дорогу машине.  </w:t>
      </w:r>
      <w:hyperlink r:id="rId2218"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на трассе М5 ограничили движение из-за смертельного ДТП</w:t>
      </w:r>
    </w:p>
    <w:p>
      <w:pPr>
        <w:pStyle w:val="aff4"/>
        <w:keepLines/>
        <w:rPr>
          <w:rFonts w:ascii="Times New Roman" w:cs="Times New Roman" w:hAnsi="Times New Roman"/>
          <w:sz w:val="24"/>
        </w:rPr>
      </w:pPr>
      <w:r>
        <w:rPr>
          <w:rFonts w:ascii="Times New Roman" w:cs="Times New Roman" w:hAnsi="Times New Roman"/>
          <w:sz w:val="24"/>
        </w:rPr>
        <w:t xml:space="preserve">В Рязанской области на трассе М5 ограничили движение из-за смертельного ДТП На 308 километре автомобильной дороги М-5 «Урал» Москва — Рязань — Пенза — Самара — Уфа — Челябинск временно затруднено движение из-за ликвидации последствий ДТП  </w:t>
      </w:r>
      <w:hyperlink r:id="rId2219"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"Сомбреро" произошла драка со стрельбой</w:t>
      </w:r>
    </w:p>
    <w:p>
      <w:pPr>
        <w:pStyle w:val="aff4"/>
        <w:keepLines/>
        <w:rPr>
          <w:rFonts w:ascii="Times New Roman" w:cs="Times New Roman" w:hAnsi="Times New Roman"/>
          <w:sz w:val="24"/>
        </w:rPr>
      </w:pPr>
      <w:r>
        <w:rPr>
          <w:rFonts w:ascii="Times New Roman" w:cs="Times New Roman" w:hAnsi="Times New Roman"/>
          <w:sz w:val="24"/>
        </w:rPr>
        <w:t xml:space="preserve">— Предварительно установлено, что в одном из торговых центров на Варшавском шоссе произошел конфликт между двумя гражданами, в ходе которого один из них выстрелил в своего оппонента из, предположительно, травматического оружия. Пострадавший был госпитализирован, — сказали там. Новости по теме: В Варшаве произошел масштабный пожар в торговом центре </w:t>
      </w:r>
      <w:hyperlink r:id="rId2220" w:history="1">
        <w:r>
          <w:rPr>
            <w:rStyle w:val="a5"/>
            <w:rFonts w:ascii="Times New Roman" w:cs="Times New Roman" w:hAnsi="Times New Roman"/>
            <w:sz w:val="24"/>
          </w:rPr>
          <w:t>Horn Blogger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Погибших в результате обрушения подъезда многоэтажки в Белгороде пока не обнаружено, сообщил губернатор региона Вячеслав Гладков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объявляют минуты тишины, чтобы выяснить, где находятся люди; Спасательные работы дважды приходилось прерывать из-за опасности ракетного обстрела, - МЧС РФ; Для жильцов дома, пострадавшего от удара ВСУ, открыты два пункта временного размещения; Шестеро из 19 пострадавших после обрушения подъезда дома в Белгороде отпущены на амбулаторное лечение, - губернатор... </w:t>
      </w:r>
      <w:hyperlink r:id="rId2221"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Захарова назвала теракт в Белгороде кровавым звеном преступлений Киева</w:t>
      </w:r>
    </w:p>
    <w:p>
      <w:pPr>
        <w:pStyle w:val="aff4"/>
        <w:keepLines/>
        <w:rPr>
          <w:rFonts w:ascii="Times New Roman" w:cs="Times New Roman" w:hAnsi="Times New Roman"/>
          <w:sz w:val="24"/>
        </w:rPr>
      </w:pPr>
      <w:r>
        <w:rPr>
          <w:rFonts w:ascii="Times New Roman" w:cs="Times New Roman" w:hAnsi="Times New Roman"/>
          <w:sz w:val="24"/>
        </w:rPr>
        <w:t xml:space="preserve">© Фото: МЧС РФ Официальный представитель Министерства иностранных дел России Мария Захарова осудила произошедший в Белгороде удар ВСУ и заявила, что этот теракт — очередное кровавое звено в цепочке украинских преступлений.  </w:t>
      </w:r>
      <w:hyperlink r:id="rId22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в Белгороде три спасателя получили травмы различной степени</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В поисково-спасательных работах спасатели проводят «минуту тишины», чтобы услышать пострадавших под завалами. © Видео: МЧС России Источник: Telegram-канал "Телеканал ТОЛЬЯТТИ 24 | Новости" </w:t>
      </w:r>
      <w:hyperlink r:id="rId2223"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МЧС объявили тишину, чтобы найти людей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Поиски людей продолжаются.</w:t>
      </w:r>
    </w:p>
    <w:p>
      <w:pPr>
        <w:pStyle w:val="aff4"/>
        <w:keepLines/>
        <w:rPr>
          <w:rFonts w:ascii="Times New Roman" w:cs="Times New Roman" w:hAnsi="Times New Roman"/>
          <w:sz w:val="24"/>
        </w:rPr>
      </w:pPr>
      <w:r>
        <w:rPr>
          <w:rFonts w:ascii="Times New Roman" w:cs="Times New Roman" w:hAnsi="Times New Roman"/>
          <w:sz w:val="24"/>
        </w:rPr>
        <w:t>Фото: ТГ-канал</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том, что спасатель МЧС сломал ногу при обрушении крыши многоэтажки. </w:t>
      </w:r>
      <w:hyperlink r:id="rId2224"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Калязином потушили баню</w:t>
      </w:r>
    </w:p>
    <w:p>
      <w:pPr>
        <w:pStyle w:val="aff4"/>
        <w:keepLines/>
        <w:rPr>
          <w:rFonts w:ascii="Times New Roman" w:cs="Times New Roman" w:hAnsi="Times New Roman"/>
          <w:sz w:val="24"/>
        </w:rPr>
      </w:pPr>
      <w:r>
        <w:rPr>
          <w:rFonts w:ascii="Times New Roman" w:cs="Times New Roman" w:hAnsi="Times New Roman"/>
          <w:sz w:val="24"/>
        </w:rPr>
        <w:t>Вечером 11 мая в дежурную службу МЧС поступило сообщение о пожаре бани в деревне Мицеево Калязинского округа.</w:t>
      </w:r>
    </w:p>
    <w:p>
      <w:pPr>
        <w:pStyle w:val="aff4"/>
        <w:keepLines/>
        <w:rPr>
          <w:rFonts w:ascii="Times New Roman" w:cs="Times New Roman" w:hAnsi="Times New Roman"/>
          <w:sz w:val="24"/>
        </w:rPr>
      </w:pPr>
      <w:r>
        <w:rPr>
          <w:rFonts w:ascii="Times New Roman" w:cs="Times New Roman" w:hAnsi="Times New Roman"/>
          <w:sz w:val="24"/>
        </w:rPr>
        <w:t>С огнем боролись 2 отделения ПСЧ № 32.</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была повреждена внутренняя отделка бани. </w:t>
      </w:r>
      <w:hyperlink r:id="rId2225"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раз прервали работы из-за ракетной опасности в Белгороде</w:t>
      </w:r>
    </w:p>
    <w:p>
      <w:pPr>
        <w:pStyle w:val="aff4"/>
        <w:keepLines/>
        <w:rPr>
          <w:rFonts w:ascii="Times New Roman" w:cs="Times New Roman" w:hAnsi="Times New Roman"/>
          <w:sz w:val="24"/>
        </w:rPr>
      </w:pPr>
      <w:r>
        <w:rPr>
          <w:rFonts w:ascii="Times New Roman" w:cs="Times New Roman" w:hAnsi="Times New Roman"/>
          <w:sz w:val="24"/>
        </w:rPr>
        <w:t>Спасатели вынуждены прервать поисково- спасательные работы из-за сигнала ракетной опасности в Белгороде, сообщает пресс-служба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Такой инцидент происходит уже второй раз, поэтому работы продвигаются медленнее. </w:t>
      </w:r>
      <w:hyperlink r:id="rId2226"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 Центр «Мой бизнес» и «МФЦ для бизнеса» приглашают представителей малого и среднего бизнеса на семинар-лекцию с участием сотрудников ГУ МЧС России по Ивановской области на тему: «Лицензирование деятельности в области пожарной безопасности.  </w:t>
      </w:r>
      <w:hyperlink r:id="rId2227" w:history="1">
        <w:r>
          <w:rPr>
            <w:rStyle w:val="a5"/>
            <w:rFonts w:ascii="Times New Roman" w:cs="Times New Roman" w:hAnsi="Times New Roman"/>
            <w:sz w:val="24"/>
          </w:rPr>
          <w:t>Администрация Верхнеландеховского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раскрыл предварительные данные по пострадавшим в Белгороде</w:t>
      </w:r>
    </w:p>
    <w:p>
      <w:pPr>
        <w:pStyle w:val="aff4"/>
        <w:keepLines/>
        <w:rPr>
          <w:rFonts w:ascii="Times New Roman" w:cs="Times New Roman" w:hAnsi="Times New Roman"/>
          <w:sz w:val="24"/>
        </w:rPr>
      </w:pPr>
      <w:r>
        <w:rPr>
          <w:rFonts w:ascii="Times New Roman" w:cs="Times New Roman" w:hAnsi="Times New Roman"/>
          <w:sz w:val="24"/>
        </w:rPr>
        <w:t>Из-под завалов на месте частичного обрушения дома были спасены 16 человек, сообщила пресс-служба МЧС РФ.</w:t>
      </w:r>
    </w:p>
    <w:p>
      <w:pPr>
        <w:pStyle w:val="aff4"/>
        <w:keepLines/>
        <w:rPr>
          <w:rFonts w:ascii="Times New Roman" w:cs="Times New Roman" w:hAnsi="Times New Roman"/>
          <w:sz w:val="24"/>
        </w:rPr>
      </w:pPr>
      <w:r>
        <w:rPr>
          <w:rFonts w:ascii="Times New Roman" w:cs="Times New Roman" w:hAnsi="Times New Roman"/>
          <w:sz w:val="24"/>
        </w:rPr>
        <w:t xml:space="preserve">Главное следственное управление СК России открыло уголовное дело по статье 205 УК РФ "Террористический акт". </w:t>
      </w:r>
      <w:hyperlink r:id="rId2228"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получили травмы при повторном обрушении в Белгороде</w:t>
      </w:r>
    </w:p>
    <w:p>
      <w:pPr>
        <w:pStyle w:val="aff4"/>
        <w:keepLines/>
        <w:rPr>
          <w:rFonts w:ascii="Times New Roman" w:cs="Times New Roman" w:hAnsi="Times New Roman"/>
          <w:sz w:val="24"/>
        </w:rPr>
      </w:pPr>
      <w:r>
        <w:rPr>
          <w:rFonts w:ascii="Times New Roman" w:cs="Times New Roman" w:hAnsi="Times New Roman"/>
          <w:sz w:val="24"/>
        </w:rPr>
        <w:t>МЧС России сообщило, что спасателям приходится прерывать работы и уходить в убежище из-за угрозы нового удара ВСУ.</w:t>
      </w:r>
    </w:p>
    <w:p>
      <w:pPr>
        <w:pStyle w:val="aff4"/>
        <w:keepLines/>
        <w:rPr>
          <w:rFonts w:ascii="Times New Roman" w:cs="Times New Roman" w:hAnsi="Times New Roman"/>
          <w:sz w:val="24"/>
        </w:rPr>
      </w:pPr>
      <w:r>
        <w:rPr>
          <w:rFonts w:ascii="Times New Roman" w:cs="Times New Roman" w:hAnsi="Times New Roman"/>
          <w:sz w:val="24"/>
        </w:rPr>
        <w:t xml:space="preserve">В Белгороде три спасателя получили травмы различной степени при повторном обрушении части здания в результате удара украинских боевиков.  </w:t>
      </w:r>
      <w:hyperlink r:id="rId2229"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Запуск ракеты по Белгороду был предварительно осуществлен ВСУ из района Казачей Лопани</w:t>
      </w:r>
    </w:p>
    <w:p>
      <w:pPr>
        <w:pStyle w:val="aff4"/>
        <w:keepLines/>
        <w:rPr>
          <w:rFonts w:ascii="Times New Roman" w:cs="Times New Roman" w:hAnsi="Times New Roman"/>
          <w:sz w:val="24"/>
        </w:rPr>
      </w:pPr>
      <w:r>
        <w:rPr>
          <w:rFonts w:ascii="Times New Roman" w:cs="Times New Roman" w:hAnsi="Times New Roman"/>
          <w:sz w:val="24"/>
        </w:rPr>
        <w:t>МЧС сообщает и о повторных обрушениях. Среди более чем 10 пострадавших есть дети, люди могут оставаться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Установлена ориентировочная точка запуска ракеты по Белгороду, принимаются меры для подавления украинского расчета, сообщили в силовых структурах. </w:t>
      </w:r>
      <w:hyperlink r:id="rId223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на построении по случаю отбытия сводного отряда спасателей Главного управления МЧС России по Ямало-Ненецкого...</w:t>
      </w:r>
    </w:p>
    <w:p>
      <w:pPr>
        <w:pStyle w:val="aff4"/>
        <w:keepLines/>
        <w:rPr>
          <w:rFonts w:ascii="Times New Roman" w:cs="Times New Roman" w:hAnsi="Times New Roman"/>
          <w:sz w:val="24"/>
        </w:rPr>
      </w:pPr>
      <w:r>
        <w:rPr>
          <w:rFonts w:ascii="Times New Roman" w:cs="Times New Roman" w:hAnsi="Times New Roman"/>
          <w:sz w:val="24"/>
        </w:rPr>
        <w:t xml:space="preserve">Сегодня на построении по случаю отбытия сводного отряда спасателей Главного управления МЧС России по Ямало-Ненецкого автономного округа совместно с главой Заводоуковского городского округа Светланой Анатольевной Касеновой проводили ребят к месту постоянной дислокации.  </w:t>
      </w:r>
      <w:hyperlink r:id="rId223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 человек пострадали в Белгороде в результате украинского обстрела, погибшие пока не обнаружены, сообщил губернатор Вячеслав Гладков</w:t>
      </w:r>
    </w:p>
    <w:p>
      <w:pPr>
        <w:pStyle w:val="aff4"/>
        <w:keepLines/>
        <w:rPr>
          <w:rFonts w:ascii="Times New Roman" w:cs="Times New Roman" w:hAnsi="Times New Roman"/>
          <w:sz w:val="24"/>
        </w:rPr>
      </w:pPr>
      <w:r>
        <w:rPr>
          <w:rFonts w:ascii="Times New Roman" w:cs="Times New Roman" w:hAnsi="Times New Roman"/>
          <w:sz w:val="24"/>
        </w:rPr>
        <w:t xml:space="preserve">В районе ЧП временно перекрыли две улицы. Для жильцов дома созданы два ПВР. И.о. главы МЧС РФ Александр Куренков получает оперативные доклады с места проведения поисково-спасательной операции. </w:t>
      </w:r>
      <w:hyperlink r:id="rId223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62 квартиры и 11 автомобилей повреждены при ударе ВСУ по Белгороду, сообщил Гладков</w:t>
      </w:r>
    </w:p>
    <w:p>
      <w:pPr>
        <w:pStyle w:val="aff4"/>
        <w:keepLines/>
        <w:rPr>
          <w:rFonts w:ascii="Times New Roman" w:cs="Times New Roman" w:hAnsi="Times New Roman"/>
          <w:sz w:val="24"/>
        </w:rPr>
      </w:pPr>
      <w:r>
        <w:rPr>
          <w:rFonts w:ascii="Times New Roman" w:cs="Times New Roman" w:hAnsi="Times New Roman"/>
          <w:sz w:val="24"/>
        </w:rPr>
        <w:t xml:space="preserve">В разборе завалов рухнувшего подъезда дома, кроме МЧС, участвуют бойцы территориальной обороны. По последним данным, пострадали 19 человек, включая двух детей. Московские медики подключились к белгородским коллегам для оказания помощи, заявил Собянин.  </w:t>
      </w:r>
      <w:hyperlink r:id="rId223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погибшие на месте обрушения части дома в Белгороде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МЧС. В городе по тревоге подняли участников территориальной самообороны, хозяйствующие субъекты, тяжёлую технику, экскаваторы, бульдозеры, краны-манипуляторы. Сотрудники УК проводят поквартирный обход, жильцов эвакуируют в пункты временного размещения. </w:t>
      </w:r>
      <w:hyperlink r:id="rId2234"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Температура в Ленобласти достигнет +17 градусов 13 мая</w:t>
      </w:r>
    </w:p>
    <w:p>
      <w:pPr>
        <w:pStyle w:val="aff4"/>
        <w:keepLines/>
        <w:rPr>
          <w:rFonts w:ascii="Times New Roman" w:cs="Times New Roman" w:hAnsi="Times New Roman"/>
          <w:sz w:val="24"/>
        </w:rPr>
      </w:pPr>
      <w:r>
        <w:rPr>
          <w:rFonts w:ascii="Times New Roman" w:cs="Times New Roman" w:hAnsi="Times New Roman"/>
          <w:sz w:val="24"/>
        </w:rPr>
        <w:t xml:space="preserve">По прогнозу ГУ МЧС РФ, 13 мая в Ленобласти ожидается облачная с прояснениями погода. В некоторых районах пройдет небольшой дождь. Температура воздуха ночью составит 0…+5 градусов, в некоторых местах возможно понижение до -3 градусов.  </w:t>
      </w:r>
      <w:hyperlink r:id="rId2235"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Смертоносные сюрпризы всё чаще находят в этих округах Подмосковья</w:t>
      </w:r>
    </w:p>
    <w:p>
      <w:pPr>
        <w:pStyle w:val="aff4"/>
        <w:keepLines/>
        <w:rPr>
          <w:rFonts w:ascii="Times New Roman" w:cs="Times New Roman" w:hAnsi="Times New Roman"/>
          <w:sz w:val="24"/>
        </w:rPr>
      </w:pPr>
      <w:r>
        <w:rPr>
          <w:rFonts w:ascii="Times New Roman" w:cs="Times New Roman" w:hAnsi="Times New Roman"/>
          <w:sz w:val="24"/>
        </w:rPr>
        <w:t xml:space="preserve">С таянием снега в лесах начали регулярно обнарживать снаряды времен Великой Отечественной войны, сообщает МЧС. Так, только за последние 20 дней специалисты нашли и обезвредили минимум 20 боеприпасов.  </w:t>
      </w:r>
      <w:hyperlink r:id="rId2236" w:history="1">
        <w:r>
          <w:rPr>
            <w:rStyle w:val="a5"/>
            <w:rFonts w:ascii="Times New Roman" w:cs="Times New Roman" w:hAnsi="Times New Roman"/>
            <w:sz w:val="24"/>
          </w:rPr>
          <w:t>Чехов-Вид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Главком ВСУ сообщил о наступлении ВС РФ в Харьковском области</w:t>
      </w:r>
    </w:p>
    <w:p>
      <w:pPr>
        <w:pStyle w:val="aff4"/>
        <w:keepLines/>
        <w:rPr>
          <w:rFonts w:ascii="Times New Roman" w:cs="Times New Roman" w:hAnsi="Times New Roman"/>
          <w:sz w:val="24"/>
        </w:rPr>
      </w:pPr>
      <w:r>
        <w:rPr>
          <w:rFonts w:ascii="Times New Roman" w:cs="Times New Roman" w:hAnsi="Times New Roman"/>
          <w:sz w:val="24"/>
        </w:rPr>
        <w:t>Сырский добавил, что ожесточенные сражения идут на Купянском, Северском, Лиманском и Покровском направлениях продолжаются ожесточенные бои.</w:t>
      </w:r>
    </w:p>
    <w:p>
      <w:pPr>
        <w:pStyle w:val="aff4"/>
        <w:keepLines/>
        <w:rPr>
          <w:rFonts w:ascii="Times New Roman" w:cs="Times New Roman" w:hAnsi="Times New Roman"/>
          <w:sz w:val="24"/>
        </w:rPr>
      </w:pPr>
      <w:r>
        <w:rPr>
          <w:rFonts w:ascii="Times New Roman" w:cs="Times New Roman" w:hAnsi="Times New Roman"/>
          <w:sz w:val="24"/>
        </w:rPr>
        <w:t>Фото: ТГ-канал</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том, МЧС объявили тишину возле рухнувшей многоэтажки в Белгороде, чтобы найти людей. </w:t>
      </w:r>
      <w:hyperlink r:id="rId2237"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руин в Белгороде достали уже 16 человек, на месте объявили "минуту тишины"</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пресс-службе МЧС РФ. Спасатели проводят "минуту тишины", чтобы услышать людей под завалами дома, который обрушился в Белгороде. Видео © Telegram / МЧС России "В поисково-спасательных работах спасатели проводят "минуту тишины", чтобы услышать пострадавших под завалами.  </w:t>
      </w:r>
      <w:hyperlink r:id="rId223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После обрушения дома в Белгороде спасено 16 человек</w:t>
      </w:r>
    </w:p>
    <w:p>
      <w:pPr>
        <w:pStyle w:val="aff4"/>
        <w:keepLines/>
        <w:rPr>
          <w:rFonts w:ascii="Times New Roman" w:cs="Times New Roman" w:hAnsi="Times New Roman"/>
          <w:sz w:val="24"/>
        </w:rPr>
      </w:pPr>
      <w:r>
        <w:rPr>
          <w:rFonts w:ascii="Times New Roman" w:cs="Times New Roman" w:hAnsi="Times New Roman"/>
          <w:sz w:val="24"/>
        </w:rPr>
        <w:t xml:space="preserve">Уже 16 человек достали из-под завалов после обрушения подъезда многоэтажного дома на улице Щорса в Белгороде в результате обстрела со стороны ВСУ. Об этом заявили в пресс-службе МЧС РФ. </w:t>
      </w:r>
      <w:hyperlink r:id="rId223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ЛДПР поддержит все предложенные Мишустиным кандидатуры в новый состав кабмина - Слуцкий</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24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Отключение электроэнергии частично в г. азрань, с.п</w:t>
      </w:r>
    </w:p>
    <w:p>
      <w:pPr>
        <w:pStyle w:val="aff4"/>
        <w:keepLines/>
        <w:rPr>
          <w:rFonts w:ascii="Times New Roman" w:cs="Times New Roman" w:hAnsi="Times New Roman"/>
          <w:sz w:val="24"/>
        </w:rPr>
      </w:pPr>
      <w:r>
        <w:rPr>
          <w:rFonts w:ascii="Times New Roman" w:cs="Times New Roman" w:hAnsi="Times New Roman"/>
          <w:sz w:val="24"/>
        </w:rPr>
        <w:t xml:space="preserve">Отключение электроэнергии частично в г. Назрань, с.п. Кантышево, с.п. Долаково По данным филиала «Россети Северный Кавказ» - «Ингушэнерго» МЧС информирует: В связи с плановыми ремонтными работами с 13:00 до 17:00 13.05.2024г. будет прекращена подача электроснабжения частично в г. Назрань, с.п. Кантышево, с.п. Долаково .  </w:t>
      </w:r>
      <w:hyperlink r:id="rId2241"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главное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Уже дважды с начала разбора завалов спасатели и волонтеры были вынуждены прятаться в укрытия из-за продолжающихся атак со стороны ВСУ, сообщает пресс-служба МЧС России.  </w:t>
      </w:r>
      <w:hyperlink r:id="rId22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 из-за угрозы обстрела</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дважды прерывали работы на месте обрушения подъезда дома в Белгороде из-за угрозы ракетного обстрела. Об этом 12 мая сообщили в пресс-службе МЧС РФ.  </w:t>
      </w:r>
      <w:hyperlink r:id="rId224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Киев ответит за теракт в Белгороде, заявил Мирошник</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24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в Белгороде: Вячеслав Гладков рассказал, что известно на эту минуту</w:t>
      </w:r>
    </w:p>
    <w:p>
      <w:pPr>
        <w:pStyle w:val="aff4"/>
        <w:keepLines/>
        <w:rPr>
          <w:rFonts w:ascii="Times New Roman" w:cs="Times New Roman" w:hAnsi="Times New Roman"/>
          <w:sz w:val="24"/>
        </w:rPr>
      </w:pPr>
      <w:r>
        <w:rPr>
          <w:rFonts w:ascii="Times New Roman" w:cs="Times New Roman" w:hAnsi="Times New Roman"/>
          <w:sz w:val="24"/>
        </w:rPr>
        <w:t xml:space="preserve">На месте продолжают работать службы МЧС, на постоянной связи находится и.о. главы МЧС Куренков. Кроме того, в готовность приведены дополнительные силы, которые готовы приехать в Белгород по необходимости.  </w:t>
      </w:r>
      <w:hyperlink r:id="rId2245"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Особый режим введен из-за разрушения жилого дома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Новосибирской области. Жильцы дома по улице Саввы Кожевникова были экстренно эвакуированы еще 10 мая. Здание было признано опасным в связи с обнаружением трещин.  </w:t>
      </w:r>
      <w:hyperlink r:id="rId2246"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Погибшие пока не обнаружены: после сегодняшних обстрелов ВСУ в Белгороде пострадали 19 человек, в том числе двое детей</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2247"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словам Воробьева Подмосковье окажет любую возможную помощь Белгороду</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МЧС. Сотрудниками управляющих компаний проводится поквартирный обход, также идет эвакуация людей в пункты временного размещения. Под руководством Министерства строительства региона началось проведение экспертизы по техническому состоянию дома на предмет его жизнеспособности.  </w:t>
      </w:r>
      <w:hyperlink r:id="rId224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Взрывом поврежден почти весь жилой дом в Белгороде, обрушились 16 квартир</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пострадали 19 человек, двое из них дети. Об этом сообщает МЧС России. Источник: Telegram-канал "Вести-Псков" </w:t>
      </w:r>
      <w:hyperlink r:id="rId2249"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Удмуртия готова помочь всем необходимым пострадавшим от ракетного удара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нашим данным, при повторном обрушении пострадали три сотрудника МЧС, у них переломы ног. Информации о погибших пока нет», — написали авторы канала. Спасатели продолжают поиск выживших под завалами дома.  </w:t>
      </w:r>
      <w:hyperlink r:id="rId2250"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Неисправный камин, которым пытались согреться, стал причиной пожара в Дзержинске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предполагаемая причина пожара - аварийный режим электрооборудования. Жительница сгоревшей квартиры рассказала, что оставила включенным камин на ночь, поскольку в квартире было очень холодно.  </w:t>
      </w:r>
      <w:hyperlink r:id="rId2251"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МИД РФ заявили о целенаправленной атаке ВСУ на жилые кварталы Белгорода</w:t>
      </w:r>
    </w:p>
    <w:p>
      <w:pPr>
        <w:pStyle w:val="aff4"/>
        <w:keepLines/>
        <w:rPr>
          <w:rFonts w:ascii="Times New Roman" w:cs="Times New Roman" w:hAnsi="Times New Roman"/>
          <w:sz w:val="24"/>
        </w:rPr>
      </w:pPr>
      <w:r>
        <w:rPr>
          <w:rFonts w:ascii="Times New Roman" w:cs="Times New Roman" w:hAnsi="Times New Roman"/>
          <w:sz w:val="24"/>
        </w:rPr>
        <w:t xml:space="preserve">Позже произошел повторный обвал — со здания упала часть крыши, рухнув на разбиравших завалы волонтеров и сотрудников МЧС РФ. По последней информации, в результате ЧП пострадали 20 человек.  </w:t>
      </w:r>
      <w:hyperlink r:id="rId225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Mash: ВСУ пытаются повторно ударить по разрушенному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волонтёры вынуждены прерывать поиски и отходить в убежище из-за угрозы прилёта. Ранее губернатор Белгородской области Вячеслав Гладков заявил о массированном обстреле, совершенном Вооруженными силами Украины, в результате чего в десятиэтажном доме произошло обрушение всего подъезда.  </w:t>
      </w:r>
      <w:hyperlink r:id="rId2253"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Дону снова предупреждают о возможных заморозках</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Ростовской области. 14 мая на Дону ожидаются заморозки до -3°. Об опасном погодном явлении сообщает пресс-служба ГУ МЧС России по Ростовской области.  </w:t>
      </w:r>
      <w:hyperlink r:id="rId2254" w:history="1">
        <w:r>
          <w:rPr>
            <w:rStyle w:val="a5"/>
            <w:rFonts w:ascii="Times New Roman" w:cs="Times New Roman" w:hAnsi="Times New Roman"/>
            <w:sz w:val="24"/>
          </w:rPr>
          <w:t>Газета "Земля"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обстрела Белгорода пострадали 19 человек, включая двоих детей</w:t>
      </w:r>
    </w:p>
    <w:p>
      <w:pPr>
        <w:pStyle w:val="aff4"/>
        <w:keepLines/>
        <w:rPr>
          <w:rFonts w:ascii="Times New Roman" w:cs="Times New Roman" w:hAnsi="Times New Roman"/>
          <w:sz w:val="24"/>
        </w:rPr>
      </w:pPr>
      <w:r>
        <w:rPr>
          <w:rFonts w:ascii="Times New Roman" w:cs="Times New Roman" w:hAnsi="Times New Roman"/>
          <w:sz w:val="24"/>
        </w:rPr>
        <w:t>И. о. главы МЧС Александр Куренков находится на постоянной связи, в готовность приведены дополнительные силы, которые готовы прибыть в Белгород по необходимости.</w:t>
      </w:r>
    </w:p>
    <w:p>
      <w:pPr>
        <w:pStyle w:val="aff4"/>
        <w:keepLines/>
        <w:rPr>
          <w:rFonts w:ascii="Times New Roman" w:cs="Times New Roman" w:hAnsi="Times New Roman"/>
          <w:sz w:val="24"/>
        </w:rPr>
      </w:pPr>
      <w:r>
        <w:rPr>
          <w:rFonts w:ascii="Times New Roman" w:cs="Times New Roman" w:hAnsi="Times New Roman"/>
          <w:sz w:val="24"/>
        </w:rPr>
        <w:t xml:space="preserve">Что касается разрушений в целом, то, по данным губернатора, в городе различные повреждения зафиксированы в 62 квартирах трех многоквартирных домов, повреждены 11 автомобилей.  </w:t>
      </w:r>
      <w:hyperlink r:id="rId2255"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очевидец спас хозяина горящего дома</w:t>
      </w:r>
    </w:p>
    <w:p>
      <w:pPr>
        <w:pStyle w:val="aff4"/>
        <w:keepLines/>
        <w:rPr>
          <w:rFonts w:ascii="Times New Roman" w:cs="Times New Roman" w:hAnsi="Times New Roman"/>
          <w:sz w:val="24"/>
        </w:rPr>
      </w:pPr>
      <w:r>
        <w:rPr>
          <w:rFonts w:ascii="Times New Roman" w:cs="Times New Roman" w:hAnsi="Times New Roman"/>
          <w:sz w:val="24"/>
        </w:rPr>
        <w:t>Об этом сообщает МЧС области.</w:t>
      </w:r>
    </w:p>
    <w:p>
      <w:pPr>
        <w:pStyle w:val="aff4"/>
        <w:keepLines/>
        <w:rPr>
          <w:rFonts w:ascii="Times New Roman" w:cs="Times New Roman" w:hAnsi="Times New Roman"/>
          <w:sz w:val="24"/>
        </w:rPr>
      </w:pPr>
      <w:r>
        <w:rPr>
          <w:rFonts w:ascii="Times New Roman" w:cs="Times New Roman" w:hAnsi="Times New Roman"/>
          <w:sz w:val="24"/>
        </w:rPr>
        <w:t xml:space="preserve">Горел одноэтажный жилой дом с мансардой. Предварительная площадь пожара составила 20 квадратных метров. </w:t>
      </w:r>
      <w:hyperlink r:id="rId2256"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ливень с грозой накрыл Владикавказ</w:t>
      </w:r>
    </w:p>
    <w:p>
      <w:pPr>
        <w:pStyle w:val="aff4"/>
        <w:keepLines/>
        <w:rPr>
          <w:rFonts w:ascii="Times New Roman" w:cs="Times New Roman" w:hAnsi="Times New Roman"/>
          <w:sz w:val="24"/>
        </w:rPr>
      </w:pPr>
      <w:r>
        <w:rPr>
          <w:rFonts w:ascii="Times New Roman" w:cs="Times New Roman" w:hAnsi="Times New Roman"/>
          <w:sz w:val="24"/>
        </w:rPr>
        <w:t>Небо столицы Северной Осетии затянуто тучами. Происшествий, связанных с непогодой, корреспонденты «15-го Региона» не отметили.</w:t>
      </w:r>
    </w:p>
    <w:p>
      <w:pPr>
        <w:pStyle w:val="aff4"/>
        <w:keepLines/>
        <w:rPr>
          <w:rFonts w:ascii="Times New Roman" w:cs="Times New Roman" w:hAnsi="Times New Roman"/>
          <w:sz w:val="24"/>
        </w:rPr>
      </w:pPr>
      <w:r>
        <w:rPr>
          <w:rFonts w:ascii="Times New Roman" w:cs="Times New Roman" w:hAnsi="Times New Roman"/>
          <w:sz w:val="24"/>
        </w:rPr>
        <w:t xml:space="preserve">Ранее МЧС объявило штормовое предупреждение в Северной Осетии до конца воскресенья с сохранением 13 и 14 мая. </w:t>
      </w:r>
      <w:hyperlink r:id="rId2257" w:history="1">
        <w:r>
          <w:rPr>
            <w:rStyle w:val="a5"/>
            <w:rFonts w:ascii="Times New Roman" w:cs="Times New Roman" w:hAnsi="Times New Roman"/>
            <w:sz w:val="24"/>
          </w:rPr>
          <w:t>REGION15.RU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Профильный комитет ГД единогласно поддержал кандидатуру Фалькова на пост главы Минобрнауки</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25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целый подъезд десятиэтажного дома сложился за несколько секунд: по последним данным официальных ведомств, под завалами оказались десятки людей</w:t>
      </w:r>
    </w:p>
    <w:p>
      <w:pPr>
        <w:pStyle w:val="aff4"/>
        <w:keepLines/>
        <w:rPr>
          <w:rFonts w:ascii="Times New Roman" w:cs="Times New Roman" w:hAnsi="Times New Roman"/>
          <w:sz w:val="24"/>
        </w:rPr>
      </w:pPr>
      <w:r>
        <w:rPr>
          <w:rFonts w:ascii="Times New Roman" w:cs="Times New Roman" w:hAnsi="Times New Roman"/>
          <w:sz w:val="24"/>
        </w:rPr>
        <w:t xml:space="preserve">Ранее в ходе разбора завалов в разрушенном подъезде на спасателей упал фрагмент крыши. Трое сотрудников МЧС получили ранения. Специалисты допускают, что дом может продолжить разрушаться в ближайшее время. </w:t>
      </w:r>
      <w:hyperlink r:id="rId2259" w:history="1">
        <w:r>
          <w:rPr>
            <w:rStyle w:val="a5"/>
            <w:rFonts w:ascii="Times New Roman" w:cs="Times New Roman" w:hAnsi="Times New Roman"/>
            <w:sz w:val="24"/>
          </w:rPr>
          <w:t>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 из-за опасности обстрела</w:t>
      </w:r>
    </w:p>
    <w:p>
      <w:pPr>
        <w:pStyle w:val="aff4"/>
        <w:keepLines/>
        <w:rPr>
          <w:rFonts w:ascii="Times New Roman" w:cs="Times New Roman" w:hAnsi="Times New Roman"/>
          <w:sz w:val="24"/>
        </w:rPr>
      </w:pPr>
      <w:r>
        <w:rPr>
          <w:rFonts w:ascii="Times New Roman" w:cs="Times New Roman" w:hAnsi="Times New Roman"/>
          <w:sz w:val="24"/>
        </w:rPr>
        <w:t xml:space="preserve">12 мая 2024, 14:58 • Новости дня Спасатели два раза прерывали поисково-спасательные работы на месте частичного обрушения жилого дома в Белгороде из-за опасности ракетного обстрела, сообщили в пресс-службе МЧС России.  </w:t>
      </w:r>
      <w:hyperlink r:id="rId2260"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 из-за опасности обстрела</w:t>
      </w:r>
    </w:p>
    <w:p>
      <w:pPr>
        <w:pStyle w:val="aff4"/>
        <w:keepLines/>
        <w:rPr>
          <w:rFonts w:ascii="Times New Roman" w:cs="Times New Roman" w:hAnsi="Times New Roman"/>
          <w:sz w:val="24"/>
        </w:rPr>
      </w:pPr>
      <w:r>
        <w:rPr>
          <w:rFonts w:ascii="Times New Roman" w:cs="Times New Roman" w:hAnsi="Times New Roman"/>
          <w:sz w:val="24"/>
        </w:rPr>
        <w:t xml:space="preserve">Спасатели два раза прерывали поисково-спасательные работы на месте частичного обрушения жилого дома в Белгороде из-за опасности ракетного обстрела, сообщили в пресс-службе МЧС России.  </w:t>
      </w:r>
      <w:hyperlink r:id="rId22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СИГНАЛ "РАКЕТНАЯ ОПАСНОСТЬ" ДЛЯ БЕЛГОРОДА ОТМЕНЕН, ВОЗОБНОВЛЕНЫ ПОИСКОВО-СПАСАТЕЛЬНЫЕ РАБОТЫ НА МЕСТЕ ОБРУШЕНИЯ В ЖИЛОМ ДОМЕ - МЧС РФ</w:t>
      </w:r>
    </w:p>
    <w:p>
      <w:pPr>
        <w:pStyle w:val="aff4"/>
        <w:keepLines/>
        <w:rPr>
          <w:rFonts w:ascii="Times New Roman" w:cs="Times New Roman" w:hAnsi="Times New Roman"/>
          <w:sz w:val="24"/>
        </w:rPr>
      </w:pPr>
      <w:r>
        <w:rPr>
          <w:rFonts w:ascii="Times New Roman" w:cs="Times New Roman" w:hAnsi="Times New Roman"/>
          <w:sz w:val="24"/>
        </w:rPr>
        <w:t xml:space="preserve">СИГНАЛ "РАКЕТНАЯ ОПАСНОСТЬ" ДЛЯ БЕЛГОРОДА ОТМЕНЕН, ВОЗОБНОВЛЕНЫ ПОИСКОВО-СПАСАТЕЛЬНЫЕ РАБОТЫ НА МЕСТЕ ОБРУШЕНИЯ В ЖИЛОМ ДОМЕ - МЧС РФ </w:t>
      </w:r>
      <w:hyperlink r:id="rId226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на даче получили ожоги трое пермяков, в том числе ребёнок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Пермского края. «По прибытии к месту вызова первого подразделения было установлено, что происходит горение садового дома»,- рассказали в пресс-службе.  </w:t>
      </w:r>
      <w:hyperlink r:id="rId2263"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пострадавших при обрушении подъезда в Белгороде увеличилось до 19</w:t>
      </w:r>
    </w:p>
    <w:p>
      <w:pPr>
        <w:pStyle w:val="aff4"/>
        <w:keepLines/>
        <w:rPr>
          <w:rFonts w:ascii="Times New Roman" w:cs="Times New Roman" w:hAnsi="Times New Roman"/>
          <w:sz w:val="24"/>
        </w:rPr>
      </w:pPr>
      <w:r>
        <w:rPr>
          <w:rFonts w:ascii="Times New Roman" w:cs="Times New Roman" w:hAnsi="Times New Roman"/>
          <w:sz w:val="24"/>
        </w:rPr>
        <w:t xml:space="preserve">На месте завалов продолжают работать бригады МЧС. Сотрудники управляющих компаний проводят поквартирный обход.«Произведено оцепление территории. Безусловно, очень важно покинуть территорию, чтобы не стать жертвой повторного разрушения или в случае обстрелов не подвергнуть свою жизнь опасности», – отметил Гладков..  </w:t>
      </w:r>
      <w:hyperlink r:id="rId2264"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Сызрани в ДТП пострадала автомобилистка</w:t>
      </w:r>
    </w:p>
    <w:p>
      <w:pPr>
        <w:pStyle w:val="aff4"/>
        <w:keepLines/>
        <w:rPr>
          <w:rFonts w:ascii="Times New Roman" w:cs="Times New Roman" w:hAnsi="Times New Roman"/>
          <w:sz w:val="24"/>
        </w:rPr>
      </w:pPr>
      <w:r>
        <w:rPr>
          <w:rFonts w:ascii="Times New Roman" w:cs="Times New Roman" w:hAnsi="Times New Roman"/>
          <w:sz w:val="24"/>
        </w:rPr>
        <w:t>11 мая на территории Самарской области зарегистрировано 2 ДТП, в которых пострадали 5 человек.</w:t>
      </w:r>
    </w:p>
    <w:p>
      <w:pPr>
        <w:pStyle w:val="aff4"/>
        <w:keepLines/>
        <w:rPr>
          <w:rFonts w:ascii="Times New Roman" w:cs="Times New Roman" w:hAnsi="Times New Roman"/>
          <w:sz w:val="24"/>
        </w:rPr>
      </w:pPr>
      <w:r>
        <w:rPr>
          <w:rFonts w:ascii="Times New Roman" w:cs="Times New Roman" w:hAnsi="Times New Roman"/>
          <w:sz w:val="24"/>
        </w:rPr>
        <w:t xml:space="preserve">В Сызрани в 11:20 водитель 1962 г.р, управляя автомашиной Рено Логан, в районе дома № 27 А по ул. Набережная, перед началом разворота, не уступил дорогу автомобилю Ниссан Альмера, под управлением водителя - женщины 2000 г.р, которая двигалась в попутном направлении в результате чего совершила с ним столкновение.  </w:t>
      </w:r>
      <w:hyperlink r:id="rId2265"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Они ковали Победу на фронте и в тылу врага: урок-концерт о войне дали старшеклассникам Биробиджана</w:t>
      </w:r>
    </w:p>
    <w:p>
      <w:pPr>
        <w:pStyle w:val="aff4"/>
        <w:keepLines/>
        <w:rPr>
          <w:rFonts w:ascii="Times New Roman" w:cs="Times New Roman" w:hAnsi="Times New Roman"/>
          <w:sz w:val="24"/>
        </w:rPr>
      </w:pPr>
      <w:r>
        <w:rPr>
          <w:rFonts w:ascii="Times New Roman" w:cs="Times New Roman" w:hAnsi="Times New Roman"/>
          <w:sz w:val="24"/>
        </w:rPr>
        <w:t>В концерте приняли участие и кадеты МЧС детского Дома №2.</w:t>
      </w:r>
    </w:p>
    <w:p>
      <w:pPr>
        <w:pStyle w:val="aff4"/>
        <w:keepLines/>
        <w:rPr>
          <w:rFonts w:ascii="Times New Roman" w:cs="Times New Roman" w:hAnsi="Times New Roman"/>
          <w:sz w:val="24"/>
        </w:rPr>
      </w:pPr>
      <w:r>
        <w:rPr>
          <w:rFonts w:ascii="Times New Roman" w:cs="Times New Roman" w:hAnsi="Times New Roman"/>
          <w:sz w:val="24"/>
        </w:rPr>
        <w:t>Урок-концерт о Великой Отечественной войне прошёл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Урок-концерт о Великой Отечественной войне прошёл в Биробиджане </w:t>
      </w:r>
      <w:hyperlink r:id="rId2266"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человек спасены из-под завалов дома в Белгороде. Что ещё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спасатели дважды прерывали работы из-за опасности ракетного обстрела. В оперативных службах отметили, что не исключено обрушение оставшейся части подъезда.  </w:t>
      </w:r>
      <w:hyperlink r:id="rId2267"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Никто не забыт</w:t>
      </w:r>
    </w:p>
    <w:p>
      <w:pPr>
        <w:pStyle w:val="aff4"/>
        <w:keepLines/>
        <w:rPr>
          <w:rFonts w:ascii="Times New Roman" w:cs="Times New Roman" w:hAnsi="Times New Roman"/>
          <w:sz w:val="24"/>
        </w:rPr>
      </w:pPr>
      <w:r>
        <w:rPr>
          <w:rFonts w:ascii="Times New Roman" w:cs="Times New Roman" w:hAnsi="Times New Roman"/>
          <w:sz w:val="24"/>
        </w:rPr>
        <w:t xml:space="preserve">Курсанты, педагоги Детского морского центра им. В. Пикуля и сотрудники Спецуправления ФПС №48 МЧС России почтили память защитников Заполярья на Мемориальном кладбище СФ. Торжественные мероприятия, в которых приняли участие юные и взрослые жители посёлка, прошли в этот день на малой Аллее героев в п. Сафоново-1.  </w:t>
      </w:r>
      <w:hyperlink r:id="rId2268" w:history="1">
        <w:r>
          <w:rPr>
            <w:rStyle w:val="a5"/>
            <w:rFonts w:ascii="Times New Roman" w:cs="Times New Roman" w:hAnsi="Times New Roman"/>
            <w:sz w:val="24"/>
          </w:rPr>
          <w:t>Североморские 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утвердил структуру федеральных органов исполнительной власти России</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Минобороны, ФСБ, МВД, Минюста, МЧС и МИД России назначает сам глава государства после консультаций с Совфедом. Первый заместитель председателя международного комитета верхней палаты парламента Владимир Джабаров сообщил, что консультации по этому вопросу начнутся 13 мая.  </w:t>
      </w:r>
      <w:hyperlink r:id="rId2269" w:history="1">
        <w:r>
          <w:rPr>
            <w:rStyle w:val="a5"/>
            <w:rFonts w:ascii="Times New Roman" w:cs="Times New Roman" w:hAnsi="Times New Roman"/>
            <w:sz w:val="24"/>
          </w:rPr>
          <w:t>Посольская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обстрелов ВСУ в Белгороде обрушился подъезд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обрушения пострадали трое спасателей разбор конструкций на месте продолжается под завалами ещё остаются люди периодически появляются минуту тишины, чтобы услышать их спасателям помогают местные жители по-прежнему не исключают с опасности обрушения соседних подъездов либо всего здания жильцов переселяются в пункты временного размещения из Москвы Белгород, уже направили медиков минзрава для оказания помощи пострадавшим по последним данным травмы получили 20 человек кроме того готовы к вылету отряда Центроспас и лидер МЧС России по факту ЧП следственный комитет возбудил дело о теракте.  </w:t>
      </w:r>
      <w:hyperlink r:id="rId2270" w:history="1">
        <w:r>
          <w:rPr>
            <w:rStyle w:val="a5"/>
            <w:rFonts w:ascii="Times New Roman" w:cs="Times New Roman" w:hAnsi="Times New Roman"/>
            <w:sz w:val="24"/>
          </w:rPr>
          <w:t>Москва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Ставрополье готово помочь Белгороду, подвергшемуся обстрелу со стороны ВСУ</w:t>
      </w:r>
    </w:p>
    <w:p>
      <w:pPr>
        <w:pStyle w:val="aff4"/>
        <w:keepLines/>
        <w:rPr>
          <w:rFonts w:ascii="Times New Roman" w:cs="Times New Roman" w:hAnsi="Times New Roman"/>
          <w:sz w:val="24"/>
        </w:rPr>
      </w:pPr>
      <w:r>
        <w:rPr>
          <w:rFonts w:ascii="Times New Roman" w:cs="Times New Roman" w:hAnsi="Times New Roman"/>
          <w:sz w:val="24"/>
        </w:rPr>
        <w:t>Всего же при обрушении пострадали минимум 20, пишет ТАСС.</w:t>
      </w:r>
    </w:p>
    <w:p>
      <w:pPr>
        <w:pStyle w:val="aff4"/>
        <w:keepLines/>
        <w:rPr>
          <w:rFonts w:ascii="Times New Roman" w:cs="Times New Roman" w:hAnsi="Times New Roman"/>
          <w:sz w:val="24"/>
        </w:rPr>
      </w:pPr>
      <w:r>
        <w:rPr>
          <w:rFonts w:ascii="Times New Roman" w:cs="Times New Roman" w:hAnsi="Times New Roman"/>
          <w:sz w:val="24"/>
        </w:rPr>
        <w:t>Следственный комитет России возбудил уголовное дело о теракте по факту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hyperlink r:id="rId2271"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мужчина пострадал во время пожара в доме на улице Лакина</w:t>
      </w:r>
    </w:p>
    <w:p>
      <w:pPr>
        <w:pStyle w:val="aff4"/>
        <w:keepLines/>
        <w:rPr>
          <w:rFonts w:ascii="Times New Roman" w:cs="Times New Roman" w:hAnsi="Times New Roman"/>
          <w:sz w:val="24"/>
        </w:rPr>
      </w:pPr>
      <w:r>
        <w:rPr>
          <w:rFonts w:ascii="Times New Roman" w:cs="Times New Roman" w:hAnsi="Times New Roman"/>
          <w:sz w:val="24"/>
        </w:rPr>
        <w:t xml:space="preserve">Во Владимирской области один человек пострадал на пожаре в жилом доме Как сообщает Главное управление МЧС России по Владимирской области, сигнал о ЧП в доме №139 по улице Лакина поступил диспетчерам Центра управления в кризисных ситуациях 11 мая в 2.32.  </w:t>
      </w:r>
      <w:hyperlink r:id="rId2272"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из-за заморозков продлили оранжевый уровень погодной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 заморозках брянцев предупредило управление МЧС. По данным синоптиков, ближайшей ночью на Брянщине похолодает от четырёх градусов до нуля, а в утренние часы столбик термометра местами опустится до одного градуса мороза.  </w:t>
      </w:r>
      <w:hyperlink r:id="rId227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11 мая столкнулись две иномарки</w:t>
      </w:r>
    </w:p>
    <w:p>
      <w:pPr>
        <w:pStyle w:val="aff4"/>
        <w:keepLines/>
        <w:rPr>
          <w:rFonts w:ascii="Times New Roman" w:cs="Times New Roman" w:hAnsi="Times New Roman"/>
          <w:sz w:val="24"/>
        </w:rPr>
      </w:pPr>
      <w:r>
        <w:rPr>
          <w:rFonts w:ascii="Times New Roman" w:cs="Times New Roman" w:hAnsi="Times New Roman"/>
          <w:sz w:val="24"/>
        </w:rPr>
        <w:t>Всего 11 мая в Самарской области зарегистрировали два ДТП. Правоохранители выявили 411 нарушений ПДД.</w:t>
      </w:r>
    </w:p>
    <w:p>
      <w:pPr>
        <w:pStyle w:val="aff4"/>
        <w:keepLines/>
        <w:rPr>
          <w:rFonts w:ascii="Times New Roman" w:cs="Times New Roman" w:hAnsi="Times New Roman"/>
          <w:sz w:val="24"/>
        </w:rPr>
      </w:pPr>
      <w:r>
        <w:rPr>
          <w:rFonts w:ascii="Times New Roman" w:cs="Times New Roman" w:hAnsi="Times New Roman"/>
          <w:sz w:val="24"/>
        </w:rPr>
        <w:t xml:space="preserve">В этот же день в массовом ДТП в Самаре пострадали семь человек. </w:t>
      </w:r>
      <w:hyperlink r:id="rId2274"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МЧС: поисково-спасательные работы в Белгороде возобновлены</w:t>
      </w:r>
    </w:p>
    <w:p>
      <w:pPr>
        <w:pStyle w:val="aff4"/>
        <w:keepLines/>
        <w:rPr>
          <w:rFonts w:ascii="Times New Roman" w:cs="Times New Roman" w:hAnsi="Times New Roman"/>
          <w:sz w:val="24"/>
        </w:rPr>
      </w:pPr>
      <w:r>
        <w:rPr>
          <w:rFonts w:ascii="Times New Roman" w:cs="Times New Roman" w:hAnsi="Times New Roman"/>
          <w:sz w:val="24"/>
        </w:rPr>
        <w:t>Поисково-спасательные работы в Белгороде после отмены сигнала "ракетная опасность" возобновлены,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во второй раз с момента обрушения подъезда в Белгороде спасатели были вынуждены прерывать поисково-спасательные работы и отойти в убежище по сигналу "ракетная опасность". </w:t>
      </w:r>
      <w:hyperlink r:id="rId227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«Погибшие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МЧС в полном объеме. И.о. главы МЧС Куренков находится на постоянной связи. В готовность приведены дополнительные силы, которые готовы приехать в Белгород по необходимости», – рассказал губернатор.  </w:t>
      </w:r>
      <w:hyperlink r:id="rId2276"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обрушения подъезда в Белгороде прокуратура открыла горячую линию</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спасено на текущий момент 16 человек. Число пострадавших составило 17 человек. СКР сообщил об одном погибшем в результате обстрела человеке.  </w:t>
      </w:r>
      <w:hyperlink r:id="rId227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разбора завалов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показало кадры разбора завалов на месте обрушения дома в Белгороде </w:t>
      </w:r>
      <w:hyperlink r:id="rId22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Собянин сообщил, что врачи из Москвы помогут пострадавшим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РБК, что при повторном обрушении дома травмы разной степени тяжести получили три спасателя. Спасти удалось 16 человек, добавили там. Дом был поврежден фрагментами одной из сбитых ракет «Точка-У».  </w:t>
      </w:r>
      <w:hyperlink r:id="rId2279"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Собянин сообщил, что врачи из Москвы помогут пострадавшим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Гладков рассказал о последствиях обстрела «Харьковской горы» в Белгороде Политика По данным местных властей, при обстреле пострадали 19 человек, а том числе двое детей. В МЧС рассказали РБК, что при... </w:t>
      </w:r>
      <w:hyperlink r:id="rId228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Южный Урал готов помочь Белгороду, пострадавшему от теракта</w:t>
      </w:r>
    </w:p>
    <w:p>
      <w:pPr>
        <w:pStyle w:val="aff4"/>
        <w:keepLines/>
        <w:rPr>
          <w:rFonts w:ascii="Times New Roman" w:cs="Times New Roman" w:hAnsi="Times New Roman"/>
          <w:sz w:val="24"/>
        </w:rPr>
      </w:pPr>
      <w:r>
        <w:rPr>
          <w:rFonts w:ascii="Times New Roman" w:cs="Times New Roman" w:hAnsi="Times New Roman"/>
          <w:sz w:val="24"/>
        </w:rPr>
        <w:t xml:space="preserve">- В связи с опасностью проведения работ и достаточностью сил и средств МЧС, полиции, самообороны - дополнительная помощь не требуется. Наоборот, излишнее количество людей на объекте может привести к повреждениям как в рамках частичного разрушения, так в случае повторного обстрела».  </w:t>
      </w:r>
      <w:hyperlink r:id="rId2281"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произошел пожар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Судогодский гарнизон пожарной охраны информирует, что 11 мая в 15:10 в дежурную часть поступило сообщение о пожаре. Горел частный дом по адресу: с. Картмазово, улица Гагарина, дом 38.  </w:t>
      </w:r>
      <w:hyperlink r:id="rId2282"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организовали горячую линию после обрушения подъезда дома</w:t>
      </w:r>
    </w:p>
    <w:p>
      <w:pPr>
        <w:pStyle w:val="aff4"/>
        <w:keepLines/>
        <w:rPr>
          <w:rFonts w:ascii="Times New Roman" w:cs="Times New Roman" w:hAnsi="Times New Roman"/>
          <w:sz w:val="24"/>
        </w:rPr>
      </w:pPr>
      <w:r>
        <w:rPr>
          <w:rFonts w:ascii="Times New Roman" w:cs="Times New Roman" w:hAnsi="Times New Roman"/>
          <w:sz w:val="24"/>
        </w:rPr>
        <w:t xml:space="preserve">Пострадавшие смогут получить правовую помощь Фото: скриншот видео/МЧС России </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Белгородской области открыла телефон горячей линии в связи с обрушением подъезда дома в региональном центре.  </w:t>
      </w:r>
      <w:hyperlink r:id="rId228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«Погибшие пока не обнаружены!» Гладков рассказывает подробности и публикует видео с места обрушения</w:t>
      </w:r>
    </w:p>
    <w:p>
      <w:pPr>
        <w:pStyle w:val="aff4"/>
        <w:keepLines/>
        <w:rPr>
          <w:rFonts w:ascii="Times New Roman" w:cs="Times New Roman" w:hAnsi="Times New Roman"/>
          <w:sz w:val="24"/>
        </w:rPr>
      </w:pPr>
      <w:r>
        <w:rPr>
          <w:rFonts w:ascii="Times New Roman" w:cs="Times New Roman" w:hAnsi="Times New Roman"/>
          <w:sz w:val="24"/>
        </w:rPr>
        <w:t xml:space="preserve">«В связи с опасностью проведения работ и достаточностью сил и средств МЧС, полиции, самообороны — дополнительная помощь не требуется. Наоборот, излишнее количество людей на объекте может привести к повреждениям как в рамках частичного разрушения, так в случае повторного обстрела», — отмечает Гладков. </w:t>
      </w:r>
      <w:hyperlink r:id="rId2284"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в Белгороде выросло до 19</w:t>
      </w:r>
    </w:p>
    <w:p>
      <w:pPr>
        <w:pStyle w:val="aff4"/>
        <w:keepLines/>
        <w:rPr>
          <w:rFonts w:ascii="Times New Roman" w:cs="Times New Roman" w:hAnsi="Times New Roman"/>
          <w:sz w:val="24"/>
        </w:rPr>
      </w:pPr>
      <w:r>
        <w:rPr>
          <w:rFonts w:ascii="Times New Roman" w:cs="Times New Roman" w:hAnsi="Times New Roman"/>
          <w:sz w:val="24"/>
        </w:rPr>
        <w:t xml:space="preserve">Данных о погибших пока нет. ⠀ На месте ЧП работают бригады МЧС. Также идет эвакуация людей в пункты временного размещения. </w:t>
      </w:r>
      <w:hyperlink r:id="rId2285"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не нашли погибших при обрушении дома, Гладков показал видео</w:t>
      </w:r>
    </w:p>
    <w:p>
      <w:pPr>
        <w:pStyle w:val="aff4"/>
        <w:keepLines/>
        <w:rPr>
          <w:rFonts w:ascii="Times New Roman" w:cs="Times New Roman" w:hAnsi="Times New Roman"/>
          <w:sz w:val="24"/>
        </w:rPr>
      </w:pPr>
      <w:r>
        <w:rPr>
          <w:rFonts w:ascii="Times New Roman" w:cs="Times New Roman" w:hAnsi="Times New Roman"/>
          <w:sz w:val="24"/>
        </w:rPr>
        <w:t xml:space="preserve">На месте инцидента в полном объеме работают бригады МЧС. В готовность были приведены дополнительные силы, которые по необходимости готовы приехать в Белгород. Также, по словам Гладкова, на территории города по тревоге подняты участники территориальной самообороны, хозяйствующие субъекты, тяжелая техника, экскаваторы, бульдозеры и краны-манипуляторы.  </w:t>
      </w:r>
      <w:hyperlink r:id="rId2286"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поисково-спасательные работы после отмены сигнала «ракетная опасность»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поисково-спасательные работы после отмены сигнала «ракетная опасность» возобновлены @mchs_official </w:t>
      </w:r>
      <w:hyperlink r:id="rId228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Три спасателя получили травмы в Белгороде 12 мая в результате повторного обрушения многоэтажки, сообщает МЧС. Число пострадавших выросло до 20 человек. Из-под завалов достали 16 человек. </w:t>
      </w:r>
      <w:hyperlink r:id="rId228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в результате атаки ВСУ на Белгород пострадали 19 человек, в том числе двое детей</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месте происшествия работают специалисты МЧС. Осуществлено оцепление территории. Под руководством министерства строительства региона проводятся экспертизы по техническому состоянию дома с целью определения его жизнеспособности.  </w:t>
      </w:r>
      <w:hyperlink r:id="rId2289"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ЧП в Белгороде, по предварительной информации, пострадали 19 человек</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спасли 16 человек. Минобороны уточнило, что ВСУ обстреляли Белгород ракетами "Точка-У" и снарядами РСЗО. Фрагменты одной из сбитых ракет "Точка-У" повредили жилой дом.  </w:t>
      </w:r>
      <w:hyperlink r:id="rId2290" w:history="1">
        <w:r>
          <w:rPr>
            <w:rStyle w:val="a5"/>
            <w:rFonts w:ascii="Times New Roman" w:cs="Times New Roman" w:hAnsi="Times New Roman"/>
            <w:sz w:val="24"/>
          </w:rPr>
          <w:t>Монокль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сгорел в Ижевске из-за непотушенных углей в мангале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ГУ МЧС по региону, инцидент произошел не территории СНТ «Пазелинка» в Октябрьском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Сначала от углей загорелась беседка, затем огонь охватил дом.  </w:t>
      </w:r>
      <w:hyperlink r:id="rId2291"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поисково-спасательные работы в Белгороде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«Поисково-спасательные работы после отмены сигнала «ракетная опасность» возобновлены», — говорится в сообщении. ВСУ 12 мая нанесли удары по жилым кварталам города из ракетного комплекса «Точка-У», РСЗО «Ольха» и RM-70 Vampire.  </w:t>
      </w:r>
      <w:hyperlink r:id="rId229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прерывании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спасатели прерывают спасательные работы в Белгороде из-за ракетной угрозы В Белгороде спасатели вынуждены прерывать поисковые работы и отходить в убежище из-за ракетной угрозы. Об этом сообщается в Telegram-канале МЧС.  </w:t>
      </w:r>
      <w:hyperlink r:id="rId229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поисково-спасательные работы в Белгороде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в Белгороде после отмены сигнала «ракетная опасность» возобновлены. </w:t>
      </w:r>
      <w:hyperlink r:id="rId22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прерывании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вынуждены прерывать поисковые работы и отходить в убежище из-за ракетной угрозы. Об этом сообщается в Telegram-канале МЧС. </w:t>
      </w:r>
      <w:hyperlink r:id="rId229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для Белгорода отменена, на месте обрушения дома возобновлены поиски</w:t>
      </w:r>
    </w:p>
    <w:p>
      <w:pPr>
        <w:pStyle w:val="aff4"/>
        <w:keepLines/>
        <w:rPr>
          <w:rFonts w:ascii="Times New Roman" w:cs="Times New Roman" w:hAnsi="Times New Roman"/>
          <w:sz w:val="24"/>
        </w:rPr>
      </w:pPr>
      <w:r>
        <w:rPr>
          <w:rFonts w:ascii="Times New Roman" w:cs="Times New Roman" w:hAnsi="Times New Roman"/>
          <w:sz w:val="24"/>
        </w:rPr>
        <w:t>Поисково-спасательные работы на месте частичного обрушения жилого дома в Белгороде возобновлены после отмены ракетной опасности,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после отмены сигнала "ракетная опасность" возобновлены", - сказали в ведомстве. </w:t>
      </w:r>
      <w:hyperlink r:id="rId229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поисково-спасательные работы в Белгороде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в Белгороде после отмены сигнала «ракетная опасность» возобновлены. Об этом сообщили в пресс-службе МЧС России. «Поисково-спасательные работы после отмены сигнала „ракетная опасность“ возобновлены», — говорится в сообщении. </w:t>
      </w:r>
      <w:hyperlink r:id="rId22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прервали работу на месте обрушения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пишет РИА Новости. В сообщении говорится, что спасателям приходится временно прерывать поисково-спасательные работы и находиться в убежище, до отмены сигнала «ракетная опасность».  </w:t>
      </w:r>
      <w:hyperlink r:id="rId2298"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остановили работу из-за угрозы второго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Отмечается, что специалисты отошли на безопасное расстояние по сигналу «ракетная опасность». UPD: Поисково-спасательные мероприятия возобновлены.  </w:t>
      </w:r>
      <w:hyperlink r:id="rId2299"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прерывании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«Уже второй раз с момента обрушения спасатели вынуждены прерывать поисково-спасательные работы и отходить в убежище по сигналу "ракетная опасность"», — говорится в... </w:t>
      </w:r>
      <w:hyperlink r:id="rId23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Младшая сестра утонула на ее глазах: семья из Иркутской области спасла из ледяной воды 10-летнюю девочку</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Государственная инспекция по маломерным судам МЧС России по Иркутской области вручила семье Букреевых благодарность «За мужество, смелость и решительность, проявленные при спасении человека».  </w:t>
      </w:r>
      <w:hyperlink r:id="rId2301"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Кировской области ожидаются трехдневные заморозки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главка МЧС. – В ночные и утренние часы в большинстве районов Кировской области сохранятся заморозки в воздухе и на почве, – говорится в сообщении.  </w:t>
      </w:r>
      <w:hyperlink r:id="rId2302" w:history="1">
        <w:r>
          <w:rPr>
            <w:rStyle w:val="a5"/>
            <w:rFonts w:ascii="Times New Roman" w:cs="Times New Roman" w:hAnsi="Times New Roman"/>
            <w:sz w:val="24"/>
          </w:rPr>
          <w:t>КП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"Ой, ужас". Опубликовано видео первых минут после обрушения в Белгороде</w:t>
      </w:r>
    </w:p>
    <w:p>
      <w:pPr>
        <w:pStyle w:val="aff4"/>
        <w:keepLines/>
        <w:rPr>
          <w:rFonts w:ascii="Times New Roman" w:cs="Times New Roman" w:hAnsi="Times New Roman"/>
          <w:sz w:val="24"/>
        </w:rPr>
      </w:pPr>
      <w:r>
        <w:rPr>
          <w:rFonts w:ascii="Times New Roman" w:cs="Times New Roman" w:hAnsi="Times New Roman"/>
          <w:sz w:val="24"/>
        </w:rPr>
        <w:t>Из-под завалов на месте частичного обрушения дома были спасены 16 человек, сообщила пресс-служба МЧС РФ.</w:t>
      </w:r>
    </w:p>
    <w:p>
      <w:pPr>
        <w:pStyle w:val="aff4"/>
        <w:keepLines/>
        <w:rPr>
          <w:rFonts w:ascii="Times New Roman" w:cs="Times New Roman" w:hAnsi="Times New Roman"/>
          <w:sz w:val="24"/>
        </w:rPr>
      </w:pPr>
      <w:r>
        <w:rPr>
          <w:rFonts w:ascii="Times New Roman" w:cs="Times New Roman" w:hAnsi="Times New Roman"/>
          <w:sz w:val="24"/>
        </w:rPr>
        <w:t xml:space="preserve">Главное следственное управление СК России открыло уголовное дело по статье 205 УК РФ "Террористический акт". </w:t>
      </w:r>
      <w:hyperlink r:id="rId2303"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шквалистый ветер: в Челябинской области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В МЧС также предупредили южноуральцев:</w:t>
      </w:r>
    </w:p>
    <w:p>
      <w:pPr>
        <w:pStyle w:val="aff4"/>
        <w:keepLines/>
        <w:rPr>
          <w:rFonts w:ascii="Times New Roman" w:cs="Times New Roman" w:hAnsi="Times New Roman"/>
          <w:sz w:val="24"/>
        </w:rPr>
      </w:pPr>
      <w:r>
        <w:rPr>
          <w:rFonts w:ascii="Times New Roman" w:cs="Times New Roman" w:hAnsi="Times New Roman"/>
          <w:sz w:val="24"/>
        </w:rPr>
        <w:t xml:space="preserve">— 13 мая местами в Челябинской области ожидаются сильные осадки в виде дождя, ночью с мокрым снегом, порывы ветра до 18 м/с. При усилении ветра рекомендуется ограничить выход из зданий.  </w:t>
      </w:r>
      <w:hyperlink r:id="rId2304"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калужан о сильных заморозках в регионе</w:t>
      </w:r>
    </w:p>
    <w:p>
      <w:pPr>
        <w:pStyle w:val="aff4"/>
        <w:keepLines/>
        <w:rPr>
          <w:rFonts w:ascii="Times New Roman" w:cs="Times New Roman" w:hAnsi="Times New Roman"/>
          <w:sz w:val="24"/>
        </w:rPr>
      </w:pPr>
      <w:r>
        <w:rPr>
          <w:rFonts w:ascii="Times New Roman" w:cs="Times New Roman" w:hAnsi="Times New Roman"/>
          <w:sz w:val="24"/>
        </w:rPr>
        <w:t xml:space="preserve">В некоторых районах температура воздуха опустится ниже нуля, говорится в сообщении МЧС по Калужской области. По данным метеорологов ночью ожидаются заморозки. Так, температура может опуститься до минус двух градусов.  </w:t>
      </w:r>
      <w:hyperlink r:id="rId2305"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Сараевском районе сгорел жилой дом пенсионерки</w:t>
      </w:r>
    </w:p>
    <w:p>
      <w:pPr>
        <w:pStyle w:val="aff4"/>
        <w:keepLines/>
        <w:rPr>
          <w:rFonts w:ascii="Times New Roman" w:cs="Times New Roman" w:hAnsi="Times New Roman"/>
          <w:sz w:val="24"/>
        </w:rPr>
      </w:pPr>
      <w:r>
        <w:rPr>
          <w:rFonts w:ascii="Times New Roman" w:cs="Times New Roman" w:hAnsi="Times New Roman"/>
          <w:sz w:val="24"/>
        </w:rPr>
        <w:t>В селе Борец Сараевского района случился пожар в жилом доме. Об этом пишет ИД «Пресса».</w:t>
      </w:r>
    </w:p>
    <w:p>
      <w:pPr>
        <w:pStyle w:val="aff4"/>
        <w:keepLines/>
        <w:rPr>
          <w:rFonts w:ascii="Times New Roman" w:cs="Times New Roman" w:hAnsi="Times New Roman"/>
          <w:sz w:val="24"/>
        </w:rPr>
      </w:pPr>
      <w:r>
        <w:rPr>
          <w:rFonts w:ascii="Times New Roman" w:cs="Times New Roman" w:hAnsi="Times New Roman"/>
          <w:sz w:val="24"/>
        </w:rPr>
        <w:t xml:space="preserve">Пожар начался днем 11 мая.  </w:t>
      </w:r>
      <w:hyperlink r:id="rId2306"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Госдумы поддержал кандидатуру Трутнева на пост вице-премьера</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30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Ошибки природы по своей методичке уже рассказывают о том, что это "подстроенный взрыв ФСБ"</w:t>
      </w:r>
    </w:p>
    <w:p>
      <w:pPr>
        <w:pStyle w:val="aff4"/>
        <w:keepLines/>
        <w:rPr>
          <w:rFonts w:ascii="Times New Roman" w:cs="Times New Roman" w:hAnsi="Times New Roman"/>
          <w:sz w:val="24"/>
        </w:rPr>
      </w:pPr>
      <w:r>
        <w:rPr>
          <w:rFonts w:ascii="Times New Roman" w:cs="Times New Roman" w:hAnsi="Times New Roman"/>
          <w:sz w:val="24"/>
        </w:rPr>
        <w:t xml:space="preserve">Подписаться на канал В Белгороде спасатели уже два раза были вынуждены прервать поисковые работы и отходить в убежище из-за объявления ракетной опасности, сообщает МЧС.  </w:t>
      </w:r>
      <w:hyperlink r:id="rId230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словам Воробьева Подмосковье окажет любую возможную помощь Белгороду</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МЧС. Сотрудниками управляющих компаний проводится поквартирный обход, также идет эвакуация людей в пункты временного размещения. Под руководством Министерства строительства региона началось проведение экспертизы по техническому состоянию дома на предмет его жизнеспособности.  </w:t>
      </w:r>
      <w:hyperlink r:id="rId230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дома в Белгороде прерываются из-за ракетной угрозы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Белгородской области в своем Telegram-канале. «Уже второй раз с момента обрушения спасатели вынуждены прерывать поисково-спасательные работы и отойти в убежище по сигналу «ракетная опасность», — отметило ведомство.  </w:t>
      </w:r>
      <w:hyperlink r:id="rId2310"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обрушении подъезда жилого дома пострадали 19 человек — губернатор Гладков</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при повторном обрушении дома в Белгороде три спасателя получили травмы различной степени.</w:t>
      </w:r>
    </w:p>
    <w:p>
      <w:pPr>
        <w:pStyle w:val="aff4"/>
        <w:keepLines/>
        <w:rPr>
          <w:rFonts w:ascii="Times New Roman" w:cs="Times New Roman" w:hAnsi="Times New Roman"/>
          <w:sz w:val="24"/>
        </w:rPr>
      </w:pPr>
      <w:r>
        <w:rPr>
          <w:rFonts w:ascii="Times New Roman" w:cs="Times New Roman" w:hAnsi="Times New Roman"/>
          <w:sz w:val="24"/>
        </w:rPr>
        <w:t xml:space="preserve">После обстрела Белгорода СКР возбудил уголовное дело о теракте. </w:t>
      </w:r>
      <w:hyperlink r:id="rId2311"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Непотушенные угли в мангале стали причиной пожара в Ижевске</w:t>
      </w:r>
    </w:p>
    <w:p>
      <w:pPr>
        <w:pStyle w:val="aff4"/>
        <w:keepLines/>
        <w:rPr>
          <w:rFonts w:ascii="Times New Roman" w:cs="Times New Roman" w:hAnsi="Times New Roman"/>
          <w:sz w:val="24"/>
        </w:rPr>
      </w:pPr>
      <w:r>
        <w:rPr>
          <w:rFonts w:ascii="Times New Roman" w:cs="Times New Roman" w:hAnsi="Times New Roman"/>
          <w:sz w:val="24"/>
        </w:rPr>
        <w:t xml:space="preserve">В Ижевске пожар уничтожил частный дом, а также повредил обшивку соседнего здания. Об этом сообщает МЧС России. Установлено, что хозяева оставили непотушенные угли в мангале. </w:t>
      </w:r>
      <w:hyperlink r:id="rId231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кадры разбора завалов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кадры разбора завалов на месте обрушения жилого многоэтажного дома в Белгороде после удара ВСУ. На записи видно, как спасатели разбирают обломки постройки, оттаскивают покореженные автомобили.  </w:t>
      </w:r>
      <w:hyperlink r:id="rId2313"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назвали нарушением международных норм</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ходе работ по разбору завалов травмы получили три спасателя, на которых упала часть чердака. О погибших в результате теракта пока не сообщали, поиски выживших под завалами продолжаются. </w:t>
      </w:r>
      <w:hyperlink r:id="rId2314"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прервали работу на месте обрушения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пишет РИА Новости. В сообщении говорится, что спасателям приходится временно прерывать поисково-спасательные работы и находиться в убежище, до отмены сигнала «ракетная опасность».  </w:t>
      </w:r>
      <w:hyperlink r:id="rId231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внес предложения по составу правительства</w:t>
      </w:r>
    </w:p>
    <w:p>
      <w:pPr>
        <w:pStyle w:val="aff4"/>
        <w:keepLines/>
        <w:rPr>
          <w:rFonts w:ascii="Times New Roman" w:cs="Times New Roman" w:hAnsi="Times New Roman"/>
          <w:sz w:val="24"/>
        </w:rPr>
      </w:pPr>
      <w:r>
        <w:rPr>
          <w:rFonts w:ascii="Times New Roman" w:cs="Times New Roman" w:hAnsi="Times New Roman"/>
          <w:sz w:val="24"/>
        </w:rPr>
        <w:t>Свои посты могут сохранить главы Минздрава (Михаил Мурашко), Минстроя (Ирек Файзуллин), Минобрнауки (Валерий Фальков), Минцифры (Максут Шадаев), Минтруда (Антон Котяков), Минкульта (Ольга Любимова), Минпросвещения (Сергей Кравцов), Минфина (Антон Силуанов), Минэкономразвития (Максим Решетников), Минвостокразвития (Алексей Чекунков) и Минприроды (Александр Козлов).</w:t>
      </w:r>
    </w:p>
    <w:p>
      <w:pPr>
        <w:pStyle w:val="aff4"/>
        <w:keepLines/>
        <w:rPr>
          <w:rFonts w:ascii="Times New Roman" w:cs="Times New Roman" w:hAnsi="Times New Roman"/>
          <w:sz w:val="24"/>
        </w:rPr>
      </w:pPr>
      <w:r>
        <w:rPr>
          <w:rFonts w:ascii="Times New Roman" w:cs="Times New Roman" w:hAnsi="Times New Roman"/>
          <w:sz w:val="24"/>
        </w:rPr>
        <w:t xml:space="preserve">Глав МЧС, МВД, МИД, Минюста и Минобороны назначет президент после консультаций с Советом Федерации. </w:t>
      </w:r>
      <w:hyperlink r:id="rId2316" w:history="1">
        <w:r>
          <w:rPr>
            <w:rStyle w:val="a5"/>
            <w:rFonts w:ascii="Times New Roman" w:cs="Times New Roman" w:hAnsi="Times New Roman"/>
            <w:sz w:val="24"/>
          </w:rPr>
          <w:t>Гид Торжка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Большинство пожаров происходит в жилом секторе в сельской местности</w:t>
      </w:r>
    </w:p>
    <w:p>
      <w:pPr>
        <w:pStyle w:val="aff4"/>
        <w:keepLines/>
        <w:rPr>
          <w:rFonts w:ascii="Times New Roman" w:cs="Times New Roman" w:hAnsi="Times New Roman"/>
          <w:sz w:val="24"/>
        </w:rPr>
      </w:pPr>
      <w:r>
        <w:rPr>
          <w:rFonts w:ascii="Times New Roman" w:cs="Times New Roman" w:hAnsi="Times New Roman"/>
          <w:sz w:val="24"/>
        </w:rPr>
        <w:t xml:space="preserve">Мелеузовский межрайонный отдел надзорной деятельности и профилактической работы Главного управления МЧС России по Республике Башкортостан проводит комплекс превентивных мероприятий по пожарной безопасности, в том числе встречаясь с жителями и разъясняя меры по сохранению жилья от пожаров.  </w:t>
      </w:r>
      <w:hyperlink r:id="rId2317"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для Белгорода отменена, на месте обрушения дома возобновлены поиски</w:t>
      </w:r>
    </w:p>
    <w:p>
      <w:pPr>
        <w:pStyle w:val="aff4"/>
        <w:keepLines/>
        <w:rPr>
          <w:rFonts w:ascii="Times New Roman" w:cs="Times New Roman" w:hAnsi="Times New Roman"/>
          <w:sz w:val="24"/>
        </w:rPr>
      </w:pPr>
      <w:r>
        <w:rPr>
          <w:rFonts w:ascii="Times New Roman" w:cs="Times New Roman" w:hAnsi="Times New Roman"/>
          <w:sz w:val="24"/>
        </w:rPr>
        <w:t>Поисково-спасательные работы на месте частичного обрушения жилого дома в Белгороде возобновлены после отмены ракетной опасности,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после отмены сигнала "ракетная опасность" возобновлены", - сказали в ведомстве. </w:t>
      </w:r>
      <w:hyperlink r:id="rId231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Непотушенные угли в мангале стали причиной пожара в Ижевске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Установлено, что хозяева оставили непотушенные угли в мангале. В результате загорелась беседка, а затем пламя перекинулось на дом, который полностью сгорел.  </w:t>
      </w:r>
      <w:hyperlink r:id="rId2319"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возобновили поисково-спасательные работы</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в Белгороде после отмены сигнала "ракетная опасность" возобновлены, сообщила пресс-служба МЧС России в телеграм-канале . Ранее сообщалось, что во второй раз с момента обрушения подъезда в Белгороде спасатели были вынуждены прерывать поисково-спасательные работы и отойти в убежище по сигналу "ракетная опасность".  </w:t>
      </w:r>
      <w:hyperlink r:id="rId232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возобновили поисково-спасательные работы</w:t>
      </w:r>
    </w:p>
    <w:p>
      <w:pPr>
        <w:pStyle w:val="aff4"/>
        <w:keepLines/>
        <w:rPr>
          <w:rFonts w:ascii="Times New Roman" w:cs="Times New Roman" w:hAnsi="Times New Roman"/>
          <w:sz w:val="24"/>
        </w:rPr>
      </w:pPr>
      <w:r>
        <w:rPr>
          <w:rFonts w:ascii="Times New Roman" w:cs="Times New Roman" w:hAnsi="Times New Roman"/>
          <w:sz w:val="24"/>
        </w:rPr>
        <w:t>В Белгороде возобновлены поисково-спасательные работы после отмены сигнала "ракетная опасность",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спасатели были вынуждены прервать работы из-за сигнала "ракетная опасность", вызванного обстрелом со стороны ВСУ.  </w:t>
      </w:r>
      <w:hyperlink r:id="rId232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Делегация МЧС России участвует в Неделе гуманитарных сетей и партнерств в Швейцарии</w:t>
      </w:r>
    </w:p>
    <w:p>
      <w:pPr>
        <w:pStyle w:val="aff4"/>
        <w:keepLines/>
        <w:rPr>
          <w:rFonts w:ascii="Times New Roman" w:cs="Times New Roman" w:hAnsi="Times New Roman"/>
          <w:sz w:val="24"/>
        </w:rPr>
      </w:pPr>
      <w:r>
        <w:rPr>
          <w:rFonts w:ascii="Times New Roman" w:cs="Times New Roman" w:hAnsi="Times New Roman"/>
          <w:sz w:val="24"/>
        </w:rPr>
        <w:t xml:space="preserve">Российская сторона подтвердила намерение развивать сотрудничество по линии ИНСАРАГ, в том числе в текущем году отряду Центроспас МЧС России предстоит вторая переаттестация по методологии ИНСАРАГ.  </w:t>
      </w:r>
      <w:hyperlink r:id="rId2322"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крыши обрушившегося в Печоре дома снесли во избежание угрозы завала</w:t>
      </w:r>
    </w:p>
    <w:p>
      <w:pPr>
        <w:pStyle w:val="aff4"/>
        <w:keepLines/>
        <w:rPr>
          <w:rFonts w:ascii="Times New Roman" w:cs="Times New Roman" w:hAnsi="Times New Roman"/>
          <w:sz w:val="24"/>
        </w:rPr>
      </w:pPr>
      <w:r>
        <w:rPr>
          <w:rFonts w:ascii="Times New Roman" w:cs="Times New Roman" w:hAnsi="Times New Roman"/>
          <w:sz w:val="24"/>
        </w:rPr>
        <w:t xml:space="preserve">Часть крыши обрушившегося в Печоре Республики Коми дома снесли во избежание угрозы завала сотрудников, работающих на месте обрушения. Об этом 11 мая сообщило МЧС по региону. Как следует из кадров, снос был произведен с помощью лебедки, прицепленной к ковшу экскаватора. </w:t>
      </w:r>
      <w:hyperlink r:id="rId23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трех населенных пунктах Ингушетии отключат свет из-за ремонтных работ</w:t>
      </w:r>
    </w:p>
    <w:p>
      <w:pPr>
        <w:pStyle w:val="aff4"/>
        <w:keepLines/>
        <w:rPr>
          <w:rFonts w:ascii="Times New Roman" w:cs="Times New Roman" w:hAnsi="Times New Roman"/>
          <w:sz w:val="24"/>
        </w:rPr>
      </w:pPr>
      <w:r>
        <w:rPr>
          <w:rFonts w:ascii="Times New Roman" w:cs="Times New Roman" w:hAnsi="Times New Roman"/>
          <w:sz w:val="24"/>
        </w:rPr>
        <w:t xml:space="preserve">Об этом газете «Ингушетия» сообщили в пресс-службе МЧС по республике со ссылкой на филиал «Россети Северный Кавказ» — «Ингушэнерго». Жителей призывают быть бдительными и осторожными, следить за электрическими приборами и оборудованием.  </w:t>
      </w:r>
      <w:hyperlink r:id="rId2324" w:history="1">
        <w:r>
          <w:rPr>
            <w:rStyle w:val="a5"/>
            <w:rFonts w:ascii="Times New Roman" w:cs="Times New Roman" w:hAnsi="Times New Roman"/>
            <w:sz w:val="24"/>
          </w:rPr>
          <w:t>Ингушетия / ГIалгIайче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Андрей Никитин выразил соболезнования близким погибших при обстреле Белгорода</w:t>
      </w:r>
    </w:p>
    <w:p>
      <w:pPr>
        <w:pStyle w:val="aff4"/>
        <w:keepLines/>
        <w:rPr>
          <w:rFonts w:ascii="Times New Roman" w:cs="Times New Roman" w:hAnsi="Times New Roman"/>
          <w:sz w:val="24"/>
        </w:rPr>
      </w:pPr>
      <w:r>
        <w:rPr>
          <w:rFonts w:ascii="Times New Roman" w:cs="Times New Roman" w:hAnsi="Times New Roman"/>
          <w:sz w:val="24"/>
        </w:rPr>
        <w:t>Приношу соболезнования семьям погибших и желаю скорейшего выздоровления пострадавшим. Новгородчина с вами», – написал Андрей Никитин в своём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Фото: телеграм-канал «МЧС России». </w:t>
      </w:r>
      <w:hyperlink r:id="rId2325"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момента обрушения жилого дома в Белгороде спасатели вынуждены прерывать поисково-спасательные работы и отходить в убежище по сигналу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После отмены сигнала поисково-спасательные работы возобновляются. Об этом сообщает МЧС России в своем Телеграм-канале. Источник: Telegram-канал "Вести-Псков" </w:t>
      </w:r>
      <w:hyperlink r:id="rId2326"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Обрушился целый подъезд: Челябинская область скорбит вместе с Белгородом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ищут людей под завалами обрушившегося дома. По последним данным, спасено 16 человек. Однако спасатели вынуждены прерывать работу и отходить в убежище из-за ракетной опасности. </w:t>
      </w:r>
      <w:hyperlink r:id="rId2327" w:history="1">
        <w:r>
          <w:rPr>
            <w:rStyle w:val="a5"/>
            <w:rFonts w:ascii="Times New Roman" w:cs="Times New Roman" w:hAnsi="Times New Roman"/>
            <w:sz w:val="24"/>
          </w:rPr>
          <w:t>Газета "Магнитогорский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возобновило работу на месте ЧП в Белгороде после отмены опасности ракет</w:t>
      </w:r>
    </w:p>
    <w:p>
      <w:pPr>
        <w:pStyle w:val="aff4"/>
        <w:keepLines/>
        <w:rPr>
          <w:rFonts w:ascii="Times New Roman" w:cs="Times New Roman" w:hAnsi="Times New Roman"/>
          <w:sz w:val="24"/>
        </w:rPr>
      </w:pPr>
      <w:r>
        <w:rPr>
          <w:rFonts w:ascii="Times New Roman" w:cs="Times New Roman" w:hAnsi="Times New Roman"/>
          <w:sz w:val="24"/>
        </w:rPr>
        <w:t>INTERFAX.RU - Сотрудники МЧС возобновили поисковые работы на месте обрушения подъезда в белгородской многоэтажке после отмены опасности атаки ракет.</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после отмены сигнала "ракетная опасность" возобновлены", - говорится в сообщении ведомства. </w:t>
      </w:r>
      <w:hyperlink r:id="rId2328"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Георгий Филимонов выразил слова поддержки жителям обстрелянного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12 человек успели достать из-под завалов до того, как обрушилось перекрытие. Среди них два ребёнка. Под завалами дома находится еще до 10 человек.  </w:t>
      </w:r>
      <w:hyperlink r:id="rId2329" w:history="1">
        <w:r>
          <w:rPr>
            <w:rStyle w:val="a5"/>
            <w:rFonts w:ascii="Times New Roman" w:cs="Times New Roman" w:hAnsi="Times New Roman"/>
            <w:sz w:val="24"/>
          </w:rPr>
          <w:t>Газета "Красный Север"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возгорание в Холмске</w:t>
      </w:r>
    </w:p>
    <w:p>
      <w:pPr>
        <w:pStyle w:val="aff4"/>
        <w:keepLines/>
        <w:rPr>
          <w:rFonts w:ascii="Times New Roman" w:cs="Times New Roman" w:hAnsi="Times New Roman"/>
          <w:sz w:val="24"/>
        </w:rPr>
      </w:pPr>
      <w:r>
        <w:rPr>
          <w:rFonts w:ascii="Times New Roman" w:cs="Times New Roman" w:hAnsi="Times New Roman"/>
          <w:sz w:val="24"/>
        </w:rPr>
        <w:t xml:space="preserve">В тушении участвовали 6 сотрудников и 2 единицы техники ГУ МЧС России по Сахалинской области. Погибших и пострадавших нет.Причины возгорания устанавливаются. @info65mchs Источник: Telegram-канал "ГУ МЧС России по Сахалинской области" </w:t>
      </w:r>
      <w:hyperlink r:id="rId2330"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свободное от работы время Наталья занимается спортом, но самым главным ее хобби стал волейбол, вот уже на протяжении 20 лет</w:t>
      </w:r>
    </w:p>
    <w:p>
      <w:pPr>
        <w:pStyle w:val="aff4"/>
        <w:keepLines/>
        <w:rPr>
          <w:rFonts w:ascii="Times New Roman" w:cs="Times New Roman" w:hAnsi="Times New Roman"/>
          <w:sz w:val="24"/>
        </w:rPr>
      </w:pPr>
      <w:r>
        <w:rPr>
          <w:rFonts w:ascii="Times New Roman" w:cs="Times New Roman" w:hAnsi="Times New Roman"/>
          <w:sz w:val="24"/>
        </w:rPr>
        <w:t xml:space="preserve">Спорт в жизни девушки сыграл большую роль еще потому что, именно на тренировках по волейболу она познакомилась со своим будущем мужем, который также работает в чрезвычайном ведомстве. Дети Натальи также не представляют жизнь без спорта и тренировок. @mchsburyatia Источник: Telegram-канал "МЧС Бурятии" </w:t>
      </w:r>
      <w:hyperlink r:id="rId2331"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возобновило работу на месте ЧП в Белгороде после отмены опасности ракет</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возобновили поисковые работы на месте обрушения подъезда в белгородской многоэтажке после отмены опасности атаки ракет. </w:t>
      </w:r>
      <w:hyperlink r:id="rId233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Моор выразил слова соболезнования пострадавшим в результате обстрела в Белгороде</w:t>
      </w:r>
    </w:p>
    <w:p>
      <w:pPr>
        <w:pStyle w:val="aff4"/>
        <w:keepLines/>
        <w:rPr>
          <w:rFonts w:ascii="Times New Roman" w:cs="Times New Roman" w:hAnsi="Times New Roman"/>
          <w:sz w:val="24"/>
        </w:rPr>
      </w:pPr>
      <w:r>
        <w:rPr>
          <w:rFonts w:ascii="Times New Roman" w:cs="Times New Roman" w:hAnsi="Times New Roman"/>
          <w:sz w:val="24"/>
        </w:rPr>
        <w:t>Возмездие обязательно настигнет тех, кто совершает эти безумные акты насилия, – написал в своем телеграм-канале глава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в Белгороде сотрудники МЧС проводят поисково-спасательные работы и эвакуацию пострадавших. </w:t>
      </w:r>
      <w:hyperlink r:id="rId2333"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баня и магазин горели в Хомутово днем 12 мая</w:t>
      </w:r>
    </w:p>
    <w:p>
      <w:pPr>
        <w:pStyle w:val="aff4"/>
        <w:keepLines/>
        <w:rPr>
          <w:rFonts w:ascii="Times New Roman" w:cs="Times New Roman" w:hAnsi="Times New Roman"/>
          <w:sz w:val="24"/>
        </w:rPr>
      </w:pPr>
      <w:r>
        <w:rPr>
          <w:rFonts w:ascii="Times New Roman" w:cs="Times New Roman" w:hAnsi="Times New Roman"/>
          <w:sz w:val="24"/>
        </w:rPr>
        <w:t xml:space="preserve">На улице Кирова горел жилой дом и магазин, позже огонь перешёл на баню, сообщает ГУ МЧС по региону. Площадь пожара составила 152 кв. м. Причина пожара и виновное лицо – устанавливаются.  </w:t>
      </w:r>
      <w:hyperlink r:id="rId233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Забайкалье поможет пострадавшим в Белгороде после обстрела многоэтажки ВСУ</w:t>
      </w:r>
    </w:p>
    <w:p>
      <w:pPr>
        <w:pStyle w:val="aff4"/>
        <w:keepLines/>
        <w:rPr>
          <w:rFonts w:ascii="Times New Roman" w:cs="Times New Roman" w:hAnsi="Times New Roman"/>
          <w:sz w:val="24"/>
        </w:rPr>
      </w:pPr>
      <w:r>
        <w:rPr>
          <w:rFonts w:ascii="Times New Roman" w:cs="Times New Roman" w:hAnsi="Times New Roman"/>
          <w:sz w:val="24"/>
        </w:rPr>
        <w:t xml:space="preserve">7 человек погибли, более 30 пострадали. МЧС ещё ведёт поисково-спасательные работы и эвакуацию. Глава Забайкалья выразил сопереживания и соболезнования родным погибших. </w:t>
      </w:r>
      <w:hyperlink r:id="rId2335"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когда в Россию вернется долгожданное тепло</w:t>
      </w:r>
    </w:p>
    <w:p>
      <w:pPr>
        <w:pStyle w:val="aff4"/>
        <w:keepLines/>
        <w:rPr>
          <w:rFonts w:ascii="Times New Roman" w:cs="Times New Roman" w:hAnsi="Times New Roman"/>
          <w:sz w:val="24"/>
        </w:rPr>
      </w:pPr>
      <w:r>
        <w:rPr>
          <w:rFonts w:ascii="Times New Roman" w:cs="Times New Roman" w:hAnsi="Times New Roman"/>
          <w:sz w:val="24"/>
        </w:rPr>
        <w:t>Президент Ассоциации садоводов России Игорь Муханин прогнозирует до 80% потери урожая косточковых ягод и ранних яблок.</w:t>
      </w:r>
    </w:p>
    <w:p>
      <w:pPr>
        <w:pStyle w:val="aff4"/>
        <w:keepLines/>
        <w:rPr>
          <w:rFonts w:ascii="Times New Roman" w:cs="Times New Roman" w:hAnsi="Times New Roman"/>
          <w:sz w:val="24"/>
        </w:rPr>
      </w:pPr>
      <w:r>
        <w:rPr>
          <w:rFonts w:ascii="Times New Roman" w:cs="Times New Roman" w:hAnsi="Times New Roman"/>
          <w:sz w:val="24"/>
        </w:rPr>
        <w:t xml:space="preserve">Напомним, МЧС снова предупредило нижегородцев о заморозках. Они продлятся до 15 мая. </w:t>
      </w:r>
      <w:hyperlink r:id="rId2336" w:history="1">
        <w:r>
          <w:rPr>
            <w:rStyle w:val="a5"/>
            <w:rFonts w:ascii="Times New Roman" w:cs="Times New Roman" w:hAnsi="Times New Roman"/>
            <w:sz w:val="24"/>
          </w:rPr>
          <w:t>Нижегородская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утонул в СПб: итоги суда над водителем, кто еще задержан, новости</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России/ТАССДТП с автобусом в Санкт-Петербурге Кто еще был задержан по делу о падении автобуса в реку В пресс-службе Следственного комитета России сообщили, что в качестве подозреваемого по делу о гибели людей при падении автобуса в Мойку был задержан начальник автоколонны ООО «Такси».  </w:t>
      </w:r>
      <w:hyperlink r:id="rId233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назвали нарушением международных норм</w:t>
      </w:r>
    </w:p>
    <w:p>
      <w:pPr>
        <w:pStyle w:val="aff4"/>
        <w:keepLines/>
        <w:rPr>
          <w:rFonts w:ascii="Times New Roman" w:cs="Times New Roman" w:hAnsi="Times New Roman"/>
          <w:sz w:val="24"/>
        </w:rPr>
      </w:pPr>
      <w:r>
        <w:rPr>
          <w:rFonts w:ascii="Times New Roman" w:cs="Times New Roman" w:hAnsi="Times New Roman"/>
          <w:sz w:val="24"/>
        </w:rPr>
        <w:t xml:space="preserve">Мирошник назвал удар ВСУ по Белгороду истеричным терактом Пресс-служба МЧС Украинские боевики пошли на истеричный теракт в нарушение международного гуманитарного права. С таким заявлением в эфире телеканала «Соловьев Live» выступил посол по особым поручениям Министерства иностранных дел России по преступлениям киевского режима Родион Мирошник.  </w:t>
      </w:r>
      <w:hyperlink r:id="rId23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Росгвардия направила на место частичного обрушения дома в Белгороде взрывотехников</w:t>
      </w:r>
    </w:p>
    <w:p>
      <w:pPr>
        <w:pStyle w:val="aff4"/>
        <w:keepLines/>
        <w:rPr>
          <w:rFonts w:ascii="Times New Roman" w:cs="Times New Roman" w:hAnsi="Times New Roman"/>
          <w:sz w:val="24"/>
        </w:rPr>
      </w:pPr>
      <w:r>
        <w:rPr>
          <w:rFonts w:ascii="Times New Roman" w:cs="Times New Roman" w:hAnsi="Times New Roman"/>
          <w:sz w:val="24"/>
        </w:rPr>
        <w:t xml:space="preserve">Белгород и его окрестности подверглись в воскресенье массированному обстрелу со стороны Украины. 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w:t>
      </w:r>
      <w:hyperlink r:id="rId233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Спасатели уходят в убежище из-за угрозы нового удара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Спасателям приходится прерывать поисково-спасательные работы в Белгороде и уходить в убежище из-за угроз новых ударов со стороны Вооруженных сил Украины (ВСУ). Об этом в воскресенье, 12 мая, рассказали в пресс-службе МЧС России. </w:t>
      </w:r>
      <w:hyperlink r:id="rId234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женщина умерла от отравления угарным газом, ее внуки в больнице</w:t>
      </w:r>
    </w:p>
    <w:p>
      <w:pPr>
        <w:pStyle w:val="aff4"/>
        <w:keepLines/>
        <w:rPr>
          <w:rFonts w:ascii="Times New Roman" w:cs="Times New Roman" w:hAnsi="Times New Roman"/>
          <w:sz w:val="24"/>
        </w:rPr>
      </w:pPr>
      <w:r>
        <w:rPr>
          <w:rFonts w:ascii="Times New Roman" w:cs="Times New Roman" w:hAnsi="Times New Roman"/>
          <w:sz w:val="24"/>
        </w:rPr>
        <w:t xml:space="preserve">В Октябрьском 12 мая отравились газом три человека, сообщили в региональном управлении МЧС. ЧП произошло в многоквартирном жилом доме. Медики скорой констатировали смерть 63-летней женщины, ее внуки 7 и 6 лет госпитализированы в реанимацию.  </w:t>
      </w:r>
      <w:hyperlink r:id="rId2341" w:history="1">
        <w:r>
          <w:rPr>
            <w:rStyle w:val="a5"/>
            <w:rFonts w:ascii="Times New Roman" w:cs="Times New Roman" w:hAnsi="Times New Roman"/>
            <w:sz w:val="24"/>
          </w:rPr>
          <w:t>Ufa-Town.Ru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мая жители городского округа Одинцово смогут встретиться с газовыми участковыми</w:t>
      </w:r>
    </w:p>
    <w:p>
      <w:pPr>
        <w:pStyle w:val="aff4"/>
        <w:keepLines/>
        <w:rPr>
          <w:rFonts w:ascii="Times New Roman" w:cs="Times New Roman" w:hAnsi="Times New Roman"/>
          <w:sz w:val="24"/>
        </w:rPr>
      </w:pPr>
      <w:r>
        <w:rPr>
          <w:rFonts w:ascii="Times New Roman" w:cs="Times New Roman" w:hAnsi="Times New Roman"/>
          <w:sz w:val="24"/>
        </w:rPr>
        <w:t xml:space="preserve">В теме обращения следует выбрать «Газовый участковый», а в поле «Вопрос» — «Заказать встречу с газовым участковым». В Подмосковье действует единая горячая линия по вопросам газового обслуживания: 8 (800) 200-24-09. Новости Одинцово На Садовой улице в Одинцове произошел взрыв </w:t>
      </w:r>
      <w:hyperlink r:id="rId2342" w:history="1">
        <w:r>
          <w:rPr>
            <w:rStyle w:val="a5"/>
            <w:rFonts w:ascii="Times New Roman" w:cs="Times New Roman" w:hAnsi="Times New Roman"/>
            <w:sz w:val="24"/>
          </w:rPr>
          <w:t>Одинцово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спасены на пожаре. 11 мая в 06.23 поступило сообщение о пожаре в жилом доме по пр.Дзержинского в Дзержинске</w:t>
      </w:r>
    </w:p>
    <w:p>
      <w:pPr>
        <w:pStyle w:val="aff4"/>
        <w:keepLines/>
        <w:rPr>
          <w:rFonts w:ascii="Times New Roman" w:cs="Times New Roman" w:hAnsi="Times New Roman"/>
          <w:sz w:val="24"/>
        </w:rPr>
      </w:pPr>
      <w:r>
        <w:rPr>
          <w:rFonts w:ascii="Times New Roman" w:cs="Times New Roman" w:hAnsi="Times New Roman"/>
          <w:sz w:val="24"/>
        </w:rPr>
        <w:t xml:space="preserve">К работам от МЧС России было привлечено 7 единиц техники и 24 человека. Предполагаемая причина пожара - аварийный режим работы электрокамина. @mchs52 @mchs_official Источник: Telegram-канал "МЧС Нижегородская область" </w:t>
      </w:r>
      <w:hyperlink r:id="rId2343"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Ракетный удар по десятиэтажному дому в Белгороде: что известно в данный момент</w:t>
      </w:r>
    </w:p>
    <w:p>
      <w:pPr>
        <w:pStyle w:val="aff4"/>
        <w:keepLines/>
        <w:rPr>
          <w:rFonts w:ascii="Times New Roman" w:cs="Times New Roman" w:hAnsi="Times New Roman"/>
          <w:sz w:val="24"/>
        </w:rPr>
      </w:pPr>
      <w:r>
        <w:rPr>
          <w:rFonts w:ascii="Times New Roman" w:cs="Times New Roman" w:hAnsi="Times New Roman"/>
          <w:sz w:val="24"/>
        </w:rPr>
        <w:t>По данным МЧС России на данный момент удалось спасти 12 человек, среди которых 2 ребенка.</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ракета попала в дом на уровне второго этажа.  </w:t>
      </w:r>
      <w:hyperlink r:id="rId2344"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Пал сухой травы может привести к серьезным последствиям</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Коми напоминает: палы сухой травы могут привести к серьезным последствиям. Пожары приводят к гибели зеленых насаждений, животных и насекомых.  </w:t>
      </w:r>
      <w:hyperlink r:id="rId2345"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сгорела баня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Тверской области. В 19:48 сообщили о пожаре. В 20:06 возгорание локализовали, а в 21:41 полностью ликвидировали. Огонь повредил внутреннюю отделку постройки. Пострадавших нет.  </w:t>
      </w:r>
      <w:hyperlink r:id="rId234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дома в Белгороде доносятся голоса выживших</w:t>
      </w:r>
    </w:p>
    <w:p>
      <w:pPr>
        <w:pStyle w:val="aff4"/>
        <w:keepLines/>
        <w:rPr>
          <w:rFonts w:ascii="Times New Roman" w:cs="Times New Roman" w:hAnsi="Times New Roman"/>
          <w:sz w:val="24"/>
        </w:rPr>
      </w:pPr>
      <w:r>
        <w:rPr>
          <w:rFonts w:ascii="Times New Roman" w:cs="Times New Roman" w:hAnsi="Times New Roman"/>
          <w:sz w:val="24"/>
        </w:rPr>
        <w:t xml:space="preserve">На распространенном МЧС видео поисковой операции спасатели кричат: «Нас кто-нибудь слышит?» – и через некоторое время говорят, что под обломками есть голоса выживших. </w:t>
      </w:r>
      <w:hyperlink r:id="rId2347" w:history="1">
        <w:r>
          <w:rPr>
            <w:rStyle w:val="a5"/>
            <w:rFonts w:ascii="Times New Roman" w:cs="Times New Roman" w:hAnsi="Times New Roman"/>
            <w:sz w:val="24"/>
          </w:rPr>
          <w:t>ИА News Front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отменили ракетную опасность, спасательные работы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МЧС: в Белгороде возобновились спасательные работы на месте обрушения дома В Белгороде отменен сигнал ракетной опасности, поисково-спасательные работы на месте обрушения в жилом доме возобновлены.  </w:t>
      </w:r>
      <w:hyperlink r:id="rId234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возобновились спасательные работы на месте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России. "Поисково-спасательные работы после отмены сигнала "ракетная опасность" возобновлены", - отметили в ведомстве. Подъезд многоквартирного жилого... </w:t>
      </w:r>
      <w:hyperlink r:id="rId234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возобновились спасательные работы на месте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России . «Поисково-спасательные работы после отмены сигнала «ракетная опасность» возобновлены», — отметили в ведомстве. Подъезд многоквартирного жилого дома в Белгороде обрушился с 1-го по 10-й этаж из-за попадания украинского снаряда.  </w:t>
      </w:r>
      <w:hyperlink r:id="rId235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Заместитель главы города, директор департамента социальной политики Юлия Гурьянова провела рабочий объезд по мобильным штабам</w:t>
      </w:r>
    </w:p>
    <w:p>
      <w:pPr>
        <w:pStyle w:val="aff4"/>
        <w:keepLines/>
        <w:rPr>
          <w:rFonts w:ascii="Times New Roman" w:cs="Times New Roman" w:hAnsi="Times New Roman"/>
          <w:sz w:val="24"/>
        </w:rPr>
      </w:pPr>
      <w:r>
        <w:rPr>
          <w:rFonts w:ascii="Times New Roman" w:cs="Times New Roman" w:hAnsi="Times New Roman"/>
          <w:sz w:val="24"/>
        </w:rPr>
        <w:t xml:space="preserve">Кроме того, в мобильных штабах продолжают принимать заявления от граждан на восстановление электроснабжения и газоснабжения, здесь же работают ответственные дежурные от МЧС. Рядом со штабами располагаются мобильные пункты с медицинскими работниками, где жители могут поставить прививку от гепатита А и, тем самым, защитить себя от инфекции». </w:t>
      </w:r>
      <w:hyperlink r:id="rId2351"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Воронежский губернатор Гусев отреагировал на трагедию в Белгороде</w:t>
      </w:r>
    </w:p>
    <w:p>
      <w:pPr>
        <w:pStyle w:val="aff4"/>
        <w:keepLines/>
        <w:rPr>
          <w:rFonts w:ascii="Times New Roman" w:cs="Times New Roman" w:hAnsi="Times New Roman"/>
          <w:sz w:val="24"/>
        </w:rPr>
      </w:pPr>
      <w:r>
        <w:rPr>
          <w:rFonts w:ascii="Times New Roman" w:cs="Times New Roman" w:hAnsi="Times New Roman"/>
          <w:sz w:val="24"/>
        </w:rPr>
        <w:t>В МЧС заявили о начале проведения поисково-спасательных мероприятий. Всех пострадавших всех везут в областную больницу.</w:t>
      </w:r>
    </w:p>
    <w:p>
      <w:pPr>
        <w:pStyle w:val="aff4"/>
        <w:keepLines/>
        <w:rPr>
          <w:rFonts w:ascii="Times New Roman" w:cs="Times New Roman" w:hAnsi="Times New Roman"/>
          <w:sz w:val="24"/>
        </w:rPr>
      </w:pPr>
      <w:r>
        <w:rPr>
          <w:rFonts w:ascii="Times New Roman" w:cs="Times New Roman" w:hAnsi="Times New Roman"/>
          <w:sz w:val="24"/>
        </w:rPr>
        <w:t xml:space="preserve">Уже после разборов завалов у дома рухнула крыша….  </w:t>
      </w:r>
      <w:hyperlink r:id="rId2352"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что после обрушения дома в Белгороде погибших пока не обнаружено</w:t>
      </w:r>
    </w:p>
    <w:p>
      <w:pPr>
        <w:pStyle w:val="aff4"/>
        <w:keepLines/>
        <w:rPr>
          <w:rFonts w:ascii="Times New Roman" w:cs="Times New Roman" w:hAnsi="Times New Roman"/>
          <w:sz w:val="24"/>
        </w:rPr>
      </w:pPr>
      <w:r>
        <w:rPr>
          <w:rFonts w:ascii="Times New Roman" w:cs="Times New Roman" w:hAnsi="Times New Roman"/>
          <w:sz w:val="24"/>
        </w:rPr>
        <w:t>Сил и средств МЧС, полиции, самообороны в Белгороде достаточно, дополнительная помощь не требуется, отметил Гладков.</w:t>
      </w:r>
    </w:p>
    <w:p>
      <w:pPr>
        <w:pStyle w:val="aff4"/>
        <w:keepLines/>
        <w:rPr>
          <w:rFonts w:ascii="Times New Roman" w:cs="Times New Roman" w:hAnsi="Times New Roman"/>
          <w:sz w:val="24"/>
        </w:rPr>
      </w:pPr>
      <w:r>
        <w:rPr>
          <w:rFonts w:ascii="Times New Roman" w:cs="Times New Roman" w:hAnsi="Times New Roman"/>
          <w:sz w:val="24"/>
        </w:rPr>
        <w:t xml:space="preserve">Ранее стало известно об обрушении подъезда десятиэтажки на улице Щорса.  </w:t>
      </w:r>
      <w:hyperlink r:id="rId2353" w:history="1">
        <w:r>
          <w:rPr>
            <w:rStyle w:val="a5"/>
            <w:rFonts w:ascii="Times New Roman" w:cs="Times New Roman" w:hAnsi="Times New Roman"/>
            <w:sz w:val="24"/>
          </w:rPr>
          <w:t>Daily Storm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Максим Косенков: «Озверевший киевский режим бьет по мирным людям. Всем вам воздастся»</w:t>
      </w:r>
    </w:p>
    <w:p>
      <w:pPr>
        <w:pStyle w:val="aff4"/>
        <w:keepLines/>
        <w:rPr>
          <w:rFonts w:ascii="Times New Roman" w:cs="Times New Roman" w:hAnsi="Times New Roman"/>
          <w:sz w:val="24"/>
        </w:rPr>
      </w:pPr>
      <w:r>
        <w:rPr>
          <w:rFonts w:ascii="Times New Roman" w:cs="Times New Roman" w:hAnsi="Times New Roman"/>
          <w:sz w:val="24"/>
        </w:rPr>
        <w:t xml:space="preserve">При обрушении дома в Белгороде спасти удалось 12 человек, среди которых два ребенка, - сообщили в МЧС РФ. Во время эвакуации жителей из пострадавших квартир и разбора завалов произошло частичное обрушение кровли.  </w:t>
      </w:r>
      <w:hyperlink r:id="rId2354" w:history="1">
        <w:r>
          <w:rPr>
            <w:rStyle w:val="a5"/>
            <w:rFonts w:ascii="Times New Roman" w:cs="Times New Roman" w:hAnsi="Times New Roman"/>
            <w:sz w:val="24"/>
          </w:rPr>
          <w:t>ГТРК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DDOS-GUARD</w:t>
      </w:r>
    </w:p>
    <w:p>
      <w:pPr>
        <w:pStyle w:val="aff4"/>
        <w:keepLines/>
        <w:rPr>
          <w:rFonts w:ascii="Times New Roman" w:cs="Times New Roman" w:hAnsi="Times New Roman"/>
          <w:sz w:val="24"/>
        </w:rPr>
      </w:pPr>
      <w:r>
        <w:rPr>
          <w:rFonts w:ascii="Times New Roman" w:cs="Times New Roman" w:hAnsi="Times New Roman"/>
          <w:sz w:val="24"/>
        </w:rPr>
        <w:t xml:space="preserve">DDOS-GUARD </w:t>
      </w:r>
      <w:hyperlink r:id="rId2355" w:history="1">
        <w:r>
          <w:rPr>
            <w:rStyle w:val="a5"/>
            <w:rFonts w:ascii="Times New Roman" w:cs="Times New Roman" w:hAnsi="Times New Roman"/>
            <w:sz w:val="24"/>
          </w:rPr>
          <w:t>Реальное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женщин спасли при пожаре в жилом доме в Дзержинске 11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Нижегородской области. – 11 мая в 06.23 поступило сообщение о пожаре в жилом доме по проспекту Дзержинского в городе Дзержинск. На момент прибытия пожарно-спасательных подразделений наблюдалось сильное задымление в подъезде, – отмечают в ведомстве.  </w:t>
      </w:r>
      <w:hyperlink r:id="rId2356"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ожидаются ночные заморозки</w:t>
      </w:r>
    </w:p>
    <w:p>
      <w:pPr>
        <w:pStyle w:val="aff4"/>
        <w:keepLines/>
        <w:rPr>
          <w:rFonts w:ascii="Times New Roman" w:cs="Times New Roman" w:hAnsi="Times New Roman"/>
          <w:sz w:val="24"/>
        </w:rPr>
      </w:pPr>
      <w:r>
        <w:rPr>
          <w:rFonts w:ascii="Times New Roman" w:cs="Times New Roman" w:hAnsi="Times New Roman"/>
          <w:sz w:val="24"/>
        </w:rPr>
        <w:t xml:space="preserve">Ночью во всем регионе температура может опуститься до минусовых значений Как сообщает Главное управление МЧС России по Владимирской области, по информации Владимирского центра по гидрометеорологии и мониторингу окружающей среды, в ночь на 14 мая в регионе ожидается температура от -3 до +2 градусов по Цельсию, при этом осадков не ожидается, а ветер... </w:t>
      </w:r>
      <w:hyperlink r:id="rId2357"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разобрали завалы после обрушения части пятиэтажного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завершили разбор завалов на месте частичного обрушения пятиэтажного дома в городе Печора в Республике Коми. Об этом сообщается в официальном Telegram-канале регионального управления ведомства. </w:t>
      </w:r>
      <w:hyperlink r:id="rId235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50-летний мужчина едва не погиб при пожаре из-за чайника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донского МЧС.</w:t>
      </w:r>
    </w:p>
    <w:p>
      <w:pPr>
        <w:pStyle w:val="aff4"/>
        <w:keepLines/>
        <w:rPr>
          <w:rFonts w:ascii="Times New Roman" w:cs="Times New Roman" w:hAnsi="Times New Roman"/>
          <w:sz w:val="24"/>
        </w:rPr>
      </w:pPr>
      <w:r>
        <w:rPr>
          <w:rFonts w:ascii="Times New Roman" w:cs="Times New Roman" w:hAnsi="Times New Roman"/>
          <w:sz w:val="24"/>
        </w:rPr>
        <w:t xml:space="preserve">Почувствовав сильный запах дыма, соседи вызвали пожарных. Прибывшие спасатели обнаружили в задымленной квартире 50-летнего мужчину.  </w:t>
      </w:r>
      <w:hyperlink r:id="rId2359" w:history="1">
        <w:r>
          <w:rPr>
            <w:rStyle w:val="a5"/>
            <w:rFonts w:ascii="Times New Roman" w:cs="Times New Roman" w:hAnsi="Times New Roman"/>
            <w:sz w:val="24"/>
          </w:rPr>
          <w:t>Батайское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Астраханские спасатели рассказали, как туристам не потеряться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региональной службе МЧС отметили, что резкое изменение погоды, внезапные проблемы со здоровьем, травмы – это ситуации, которые при отсутствии оперативной помощи могут привести к серьёзным последствиям для здоровья людей.  </w:t>
      </w:r>
      <w:hyperlink r:id="rId2360" w:history="1">
        <w:r>
          <w:rPr>
            <w:rStyle w:val="a5"/>
            <w:rFonts w:ascii="Times New Roman" w:cs="Times New Roman" w:hAnsi="Times New Roman"/>
            <w:sz w:val="24"/>
          </w:rPr>
          <w:t>Астрахань.ру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Московские медики подключились к оказанию помощи пострадавшим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России/ТАСС С таким заявлением выступил мэр столицы Сергей Собянин. «ВСУ жестоко и целенаправленно обстреляли жилой дом в Белгороде. Стреляли по мирным жителям, по женщинам и детям.  </w:t>
      </w:r>
      <w:hyperlink r:id="rId2361"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Коц: ВСУ пытаются повторно ударить по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Стандартная тактика террористов: повторно бить по месту обстрела, чтобы зацепить спасателей, врачей и волонтеров, бросившихся вытаскивать раненых из-под завалов.  </w:t>
      </w:r>
      <w:hyperlink r:id="rId236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делают перерывы на месте ЧП из-за угрозы новых обстрелов ВСУ</w:t>
      </w:r>
    </w:p>
    <w:p>
      <w:pPr>
        <w:pStyle w:val="aff4"/>
        <w:keepLines/>
        <w:rPr>
          <w:rFonts w:ascii="Times New Roman" w:cs="Times New Roman" w:hAnsi="Times New Roman"/>
          <w:sz w:val="24"/>
        </w:rPr>
      </w:pPr>
      <w:r>
        <w:rPr>
          <w:rFonts w:ascii="Times New Roman" w:cs="Times New Roman" w:hAnsi="Times New Roman"/>
          <w:sz w:val="24"/>
        </w:rPr>
        <w:t xml:space="preserve">Однако сотрудникам МЧС приходится делать перерывы из-за угрозы новых обстрелов со стороны ВСУ. Они возвращаются к разбору завалов и поискам людей сразу после отбоя сигнала о ракетной опасности.  </w:t>
      </w:r>
      <w:hyperlink r:id="rId2363"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делают перерывы на месте ЧП из-за угрозы новых обстрелов ВСУ</w:t>
      </w:r>
    </w:p>
    <w:p>
      <w:pPr>
        <w:pStyle w:val="aff4"/>
        <w:keepLines/>
        <w:rPr>
          <w:rFonts w:ascii="Times New Roman" w:cs="Times New Roman" w:hAnsi="Times New Roman"/>
          <w:sz w:val="24"/>
        </w:rPr>
      </w:pPr>
      <w:r>
        <w:rPr>
          <w:rFonts w:ascii="Times New Roman" w:cs="Times New Roman" w:hAnsi="Times New Roman"/>
          <w:sz w:val="24"/>
        </w:rPr>
        <w:t xml:space="preserve">Однако сотрудникам МЧС приходится делать перерывы из-за угрозы новых обстрелов со стороны ВСУ. Они возвращаются к разбору завалов и поискам людей сразу после отбоя сигнала о ракетной опасности. </w:t>
      </w:r>
      <w:hyperlink r:id="rId23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Украинских военных назвали подонками после атаки на Белгород</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36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Воспитанники детского сада "Сказка" посетили пожарно-спасательную часть № 52 поселка Спирово</w:t>
      </w:r>
    </w:p>
    <w:p>
      <w:pPr>
        <w:pStyle w:val="aff4"/>
        <w:keepLines/>
        <w:rPr>
          <w:rFonts w:ascii="Times New Roman" w:cs="Times New Roman" w:hAnsi="Times New Roman"/>
          <w:sz w:val="24"/>
        </w:rPr>
      </w:pPr>
      <w:r>
        <w:rPr>
          <w:rFonts w:ascii="Times New Roman" w:cs="Times New Roman" w:hAnsi="Times New Roman"/>
          <w:sz w:val="24"/>
        </w:rPr>
        <w:t xml:space="preserve">Сотрудники ФПС ГПС МЧС России провели с воспитанниками беседу о требованиях пожарной безопасности и действиях в случае возникновения пожара, показали пожарно-спасательное оборудование, спецтехнику, экипировку огнеборцев и рассказали о профессии пожарных и спасателей.  </w:t>
      </w:r>
      <w:hyperlink r:id="rId2366"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Белгородской области Вячеслав Гладков опроверг информацию о погибших в результате обрушения подъезда 10-этажного дома, в который попал обломок украинской ракеты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 под обломков дома уже спасено 16 человек. Там отметили, что уже дважды с начала разбора завалов спасатели и волонтеры были вынуждены прятаться в укрытия из-за продолжающихся атак со стороны ВСУ.  </w:t>
      </w:r>
      <w:hyperlink r:id="rId2367"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Бабушка и внуки в Башкирии отравились угарным газом, согреваясь духовкой</w:t>
      </w:r>
    </w:p>
    <w:p>
      <w:pPr>
        <w:pStyle w:val="aff4"/>
        <w:keepLines/>
        <w:rPr>
          <w:rFonts w:ascii="Times New Roman" w:cs="Times New Roman" w:hAnsi="Times New Roman"/>
          <w:sz w:val="24"/>
        </w:rPr>
      </w:pPr>
      <w:r>
        <w:rPr>
          <w:rFonts w:ascii="Times New Roman" w:cs="Times New Roman" w:hAnsi="Times New Roman"/>
          <w:sz w:val="24"/>
        </w:rPr>
        <w:t xml:space="preserve">В городе Октябрьском 12 мая в квартире одного из домов отравились угарным газом бабушка и внуки, сообщает МЧС Башкирии. Когда медики скорой прибыли на место, 63-летняя женщина была мертва.  </w:t>
      </w:r>
      <w:hyperlink r:id="rId2368" w:history="1">
        <w:r>
          <w:rPr>
            <w:rStyle w:val="a5"/>
            <w:rFonts w:ascii="Times New Roman" w:cs="Times New Roman" w:hAnsi="Times New Roman"/>
            <w:sz w:val="24"/>
          </w:rPr>
          <w:t>АиФ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рассказал о последствиях обстрела «Харьковской горы»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удалось спасти 16 человек. При повторном обрушении три спасателя получили травмы. Днем губернатор заявил о массированном обстреле Белгорода и Белгородского района.  </w:t>
      </w:r>
      <w:hyperlink r:id="rId2369"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возобновили спасательные работы после отмены «ракетной опасности»</w:t>
      </w:r>
    </w:p>
    <w:p>
      <w:pPr>
        <w:pStyle w:val="aff4"/>
        <w:keepLines/>
        <w:rPr>
          <w:rFonts w:ascii="Times New Roman" w:cs="Times New Roman" w:hAnsi="Times New Roman"/>
          <w:sz w:val="24"/>
        </w:rPr>
      </w:pPr>
      <w:r>
        <w:rPr>
          <w:rFonts w:ascii="Times New Roman" w:cs="Times New Roman" w:hAnsi="Times New Roman"/>
          <w:sz w:val="24"/>
        </w:rPr>
        <w:t>В Белгороде на месте ЧП продолжили поисково-спасательные работы после отмены сигнала «ракетная опасность»,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спасатели вынуждены прервать поисково- спасательные работы из-за сигнала ракетной опасности в Белгороде. </w:t>
      </w:r>
      <w:hyperlink r:id="rId2370"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После этого поисково-спасательные работы были возобновлены. Так, для поиска людей под завалами спасатели регулярно объявляют минуту тишины. </w:t>
      </w:r>
      <w:hyperlink r:id="rId237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сложная, но контролируемая»: хроника паводка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Из Омска сегодня приехало подкрепление: 52 сотрудника МЧС России на двух единицах техники. Задействованы 19 единиц техники и 5 плавательных средств. Для отслеживания мест подтопления применили два беспилотных летательных аппарата.  </w:t>
      </w:r>
      <w:hyperlink r:id="rId2372"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Госдумы поддержал кандидатуру Оверчука на пост вице-премьера РФ - Калашников</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37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Завершилось городское мероприятие – несение «Вахты Памяти» на Посту № 1 у «Вечного огня», проведенное в рамках праздничных мероприятий, посвященных 79-й годовщине Победы в Великой Отечественной войне</w:t>
      </w:r>
    </w:p>
    <w:p>
      <w:pPr>
        <w:pStyle w:val="aff4"/>
        <w:keepLines/>
        <w:rPr>
          <w:rFonts w:ascii="Times New Roman" w:cs="Times New Roman" w:hAnsi="Times New Roman"/>
          <w:sz w:val="24"/>
        </w:rPr>
      </w:pPr>
      <w:r>
        <w:rPr>
          <w:rFonts w:ascii="Times New Roman" w:cs="Times New Roman" w:hAnsi="Times New Roman"/>
          <w:sz w:val="24"/>
        </w:rPr>
        <w:t xml:space="preserve">По данным Тюменского ЦГМС – филиал ФГБУ «Обь-Иртышское УГМС», 13 мая 2024 года по югу Тюменской области в ночные часы дожди, местами сильные, днем в отдельных районах грозы, возможен град, порывы ветра до 18-23 м/с. В связи с ожидаемыми погодными метеоусловиями увеличивается риск возникновения ЧС и происшествий: - аварии и инциденты на системах электроснабжения на территории области, связанные с обрывами линий ЛЭП, замыкания проводов; - падение деревьев, слабо закрепленных рекламных щитов и конструкций; - ограничения в движении и ДТП на дорогах федерального, регионального и муниципального значения на территории области. #предупреждение #мчс #непогода Источник: Telegram-канал "Администрация города Тобольска. Новости" </w:t>
      </w:r>
      <w:hyperlink r:id="rId237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государственного пожарного надзора провели профилактический рейд в частном секторе Краснослободского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настоятельно рекомендовали гражданам воздержаться от разведения костров, напомнили о штрафах, налагаемых на граждан в случае нарушения требований пожарной безопасности. Также в рамках профилактического мероприятия были установлены автономные домовые пожарные извещатели.  </w:t>
      </w:r>
      <w:hyperlink r:id="rId2375"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Мирошник: киевский режим непременно ответит за теракт в Белгороде</w:t>
      </w:r>
    </w:p>
    <w:p>
      <w:pPr>
        <w:pStyle w:val="aff4"/>
        <w:keepLines/>
        <w:rPr>
          <w:rFonts w:ascii="Times New Roman" w:cs="Times New Roman" w:hAnsi="Times New Roman"/>
          <w:sz w:val="24"/>
        </w:rPr>
      </w:pPr>
      <w:r>
        <w:rPr>
          <w:rFonts w:ascii="Times New Roman" w:cs="Times New Roman" w:hAnsi="Times New Roman"/>
          <w:sz w:val="24"/>
        </w:rPr>
        <w:t>Из-под завалов на месте частичного обрушения дома были спасены 16 человек, сообщила пресс-служба МЧС РФ.</w:t>
      </w:r>
    </w:p>
    <w:p>
      <w:pPr>
        <w:pStyle w:val="aff4"/>
        <w:keepLines/>
        <w:rPr>
          <w:rFonts w:ascii="Times New Roman" w:cs="Times New Roman" w:hAnsi="Times New Roman"/>
          <w:sz w:val="24"/>
        </w:rPr>
      </w:pPr>
      <w:r>
        <w:rPr>
          <w:rFonts w:ascii="Times New Roman" w:cs="Times New Roman" w:hAnsi="Times New Roman"/>
          <w:sz w:val="24"/>
        </w:rPr>
        <w:t xml:space="preserve">Главное следственное управление СК России открыло уголовное дело по статье 205 УК РФ "Террористический акт". </w:t>
      </w:r>
      <w:hyperlink r:id="rId2376"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в связи с возможными заморозками объявили «оранжевый»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Управление МЧС по Ульяновской области в воскресенье объявило «оранжевый» уровень опасности. Как сообщило ведомство, ночью и утром с 13 мая по 15 мая в большинстве районов региона ожидаются заморозки в воздухе и на поверхности почвы от минус одного до минус четырех градусов по Цельсию.  </w:t>
      </w:r>
      <w:hyperlink r:id="rId2377"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Поисково-спасательные работы после отмены сигнала «ракетная опасность» возобновлены</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после отмены сигнала «ракетная опасность» возобновлены. Об этом сообщили в МЧС России. Подписывайтесь на Херсонское Агентство Новостей в TG,VKи ОК </w:t>
      </w:r>
      <w:hyperlink r:id="rId2378"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и заморозки: в Башкирии предупреждают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ГУ МЧС по РБ предупреждает жителей региона об ухудшении погоды. Ведомство сообщает, что в республике ночью местами ожидаются заморозки в воздухе и на поверхности почвы 0,-5 градусов.  </w:t>
      </w:r>
      <w:hyperlink r:id="rId2379"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ряде населенных пунктов Приангарья отключили электричество из-за сильного ветра</w:t>
      </w:r>
    </w:p>
    <w:p>
      <w:pPr>
        <w:pStyle w:val="aff4"/>
        <w:keepLines/>
        <w:rPr>
          <w:rFonts w:ascii="Times New Roman" w:cs="Times New Roman" w:hAnsi="Times New Roman"/>
          <w:sz w:val="24"/>
        </w:rPr>
      </w:pPr>
      <w:r>
        <w:rPr>
          <w:rFonts w:ascii="Times New Roman" w:cs="Times New Roman" w:hAnsi="Times New Roman"/>
          <w:sz w:val="24"/>
        </w:rPr>
        <w:t>Об этом сообщает ИА IrkutskMedia со ссылкой на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Облкоммунэнерго, данные меры необходимы для предотвращения аварийных, пожароопасных ситуаций и обеспечения безопасности жителей области. </w:t>
      </w:r>
      <w:hyperlink r:id="rId2380"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Делегация МЧС России участвует в Неделе гуманитарных сетей и партнерств в Швейцарии </w:t>
      </w:r>
      <w:hyperlink r:id="rId2381" w:history="1">
        <w:r>
          <w:rPr>
            <w:rStyle w:val="a5"/>
            <w:rFonts w:ascii="Times New Roman" w:cs="Times New Roman" w:hAnsi="Times New Roman"/>
            <w:sz w:val="24"/>
          </w:rPr>
          <w:t>Дежурка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взрыва на НПЗ волгоградцы сняли на видео и выложили в Сеть</w:t>
      </w:r>
    </w:p>
    <w:p>
      <w:pPr>
        <w:pStyle w:val="aff4"/>
        <w:keepLines/>
        <w:rPr>
          <w:rFonts w:ascii="Times New Roman" w:cs="Times New Roman" w:hAnsi="Times New Roman"/>
          <w:sz w:val="24"/>
        </w:rPr>
      </w:pPr>
      <w:r>
        <w:rPr>
          <w:rFonts w:ascii="Times New Roman" w:cs="Times New Roman" w:hAnsi="Times New Roman"/>
          <w:sz w:val="24"/>
        </w:rPr>
        <w:t xml:space="preserve">После этого он сдетонировал, в результате чего произошел пожар. В ночь на 12 мая Волгоградская область снова подверглась атаке беспилотников. Силы ПВО и средства РЭБ отразили удар.  </w:t>
      </w:r>
      <w:hyperlink r:id="rId2382"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жилого дома в Белгороде в результате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МЧС ведет поисково-спасательные работы и эвакуацию. К вылету в Белгород из Москвы готовятся отряды «Центроспас» и «Лидер» МЧС РФ. В полной готовности сотрудники Тульского спасцентра министерства.  </w:t>
      </w:r>
      <w:hyperlink r:id="rId2383" w:history="1">
        <w:r>
          <w:rPr>
            <w:rStyle w:val="a5"/>
            <w:rFonts w:ascii="Times New Roman" w:cs="Times New Roman" w:hAnsi="Times New Roman"/>
            <w:sz w:val="24"/>
          </w:rPr>
          <w:t>Саров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Гибель подростков на «Шкоде», упавшей в Рощинку, стала уголовным делом. Появилось видео с места ДТП</w:t>
      </w:r>
    </w:p>
    <w:p>
      <w:pPr>
        <w:pStyle w:val="aff4"/>
        <w:keepLines/>
        <w:rPr>
          <w:rFonts w:ascii="Times New Roman" w:cs="Times New Roman" w:hAnsi="Times New Roman"/>
          <w:sz w:val="24"/>
        </w:rPr>
      </w:pPr>
      <w:r>
        <w:rPr>
          <w:rFonts w:ascii="Times New Roman" w:cs="Times New Roman" w:hAnsi="Times New Roman"/>
          <w:sz w:val="24"/>
        </w:rPr>
        <w:t>Помимо следователей и следователей-криминалистов на берегу Рощинки работают сотрудники полиции и МЧС.</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орган намерен не только выяснить, кто допустил подростков к управлению машиной, но и оценить работу «соответствующих органов системы профилактики», говорится в сообщении. </w:t>
      </w:r>
      <w:hyperlink r:id="rId2384" w:history="1">
        <w:r>
          <w:rPr>
            <w:rStyle w:val="a5"/>
            <w:rFonts w:ascii="Times New Roman" w:cs="Times New Roman" w:hAnsi="Times New Roman"/>
            <w:sz w:val="24"/>
          </w:rPr>
          <w:t>Мегаполис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Медики отпустили домой 6 из 19 пострадавших из-за массированной атаки ВСУ на Белгород</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38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Есть риск повторного разрушения. Губернатор Белгородской области — о разборах завалов обрушенного дома и пострадавших</w:t>
      </w:r>
    </w:p>
    <w:p>
      <w:pPr>
        <w:pStyle w:val="aff4"/>
        <w:keepLines/>
        <w:rPr>
          <w:rFonts w:ascii="Times New Roman" w:cs="Times New Roman" w:hAnsi="Times New Roman"/>
          <w:sz w:val="24"/>
        </w:rPr>
      </w:pPr>
      <w:r>
        <w:rPr>
          <w:rFonts w:ascii="Times New Roman" w:cs="Times New Roman" w:hAnsi="Times New Roman"/>
          <w:sz w:val="24"/>
        </w:rPr>
        <w:t>В связи с опасностью проведения работ и достаточностью сил и средств МЧС, полиции, самообороны — дополнительная помощь не требуется, — сообщил губернатор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Вячеслав Гладков помогает разбирать завалы у дома </w:t>
      </w:r>
      <w:hyperlink r:id="rId2386"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затонувшем в Мойке автобусе выжили только один пассажир и водитель - МЧС</w:t>
      </w:r>
    </w:p>
    <w:p>
      <w:pPr>
        <w:pStyle w:val="aff4"/>
        <w:keepLines/>
        <w:rPr>
          <w:rFonts w:ascii="Times New Roman" w:cs="Times New Roman" w:hAnsi="Times New Roman"/>
          <w:sz w:val="24"/>
        </w:rPr>
      </w:pPr>
      <w:r>
        <w:rPr>
          <w:rFonts w:ascii="Times New Roman" w:cs="Times New Roman" w:hAnsi="Times New Roman"/>
          <w:sz w:val="24"/>
        </w:rPr>
        <w:t>Об этом сообщает РБК со ссылкой на МЧС.</w:t>
      </w:r>
    </w:p>
    <w:p>
      <w:pPr>
        <w:pStyle w:val="aff4"/>
        <w:keepLines/>
        <w:rPr>
          <w:rFonts w:ascii="Times New Roman" w:cs="Times New Roman" w:hAnsi="Times New Roman"/>
          <w:sz w:val="24"/>
        </w:rPr>
      </w:pPr>
      <w:r>
        <w:rPr>
          <w:rFonts w:ascii="Times New Roman" w:cs="Times New Roman" w:hAnsi="Times New Roman"/>
          <w:sz w:val="24"/>
        </w:rPr>
        <w:t xml:space="preserve">56-летний мужчина ехал в автобусе вместе с женой. Сейчас он находится в реанимации, врачи оценивают его состояние как тяжелое.  </w:t>
      </w:r>
      <w:hyperlink r:id="rId2387" w:history="1">
        <w:r>
          <w:rPr>
            <w:rStyle w:val="a5"/>
            <w:rFonts w:ascii="Times New Roman" w:cs="Times New Roman" w:hAnsi="Times New Roman"/>
            <w:sz w:val="24"/>
          </w:rPr>
          <w:t>Russia24.pro -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 xml:space="preserve">возникновения и развития чрезвычайных ситуаций на территории Оренбургской области на 13 мая 2024 года. (подготовлен на основе информации, предоставленной ФГБУ «Оренбургский областной центр по гидрометеорологии и мониторингу окружающей среды», а также другими организациями, баз данных и статистических данных отдела мониторинга и прогнозирования ЧС ГКУ «Центр по обеспечению мероприятий ГО и ЧС», отделом мониторинга... </w:t>
      </w:r>
      <w:hyperlink r:id="rId2388"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 xml:space="preserve">С Главным управлением МЧС России по Республике Татарстан – в части касающейся федеральной трассы М-5 «Урал» и региональной автодороги Р-239 «Казань-Оренбург», Главным управлением МЧС России по Республике Башкортостан – в части касающейся региональной автодороги Р-240 «Уфа-Оренбург», Главным управлением МЧС России по Самарской области – в части касающейся федеральных трасс М-5 «Урал» и М-32 «Самара-Большая... </w:t>
      </w:r>
      <w:hyperlink r:id="rId2389"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дома в Белгороде в результате обстрела со стороны ВСУ.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В МЧС РФ указывали, что из-под завалов спасли 16 человек.</w:t>
      </w:r>
    </w:p>
    <w:p>
      <w:pPr>
        <w:pStyle w:val="aff4"/>
        <w:keepLines/>
        <w:rPr>
          <w:rFonts w:ascii="Times New Roman" w:cs="Times New Roman" w:hAnsi="Times New Roman"/>
          <w:sz w:val="24"/>
        </w:rPr>
      </w:pPr>
      <w:r>
        <w:rPr>
          <w:rFonts w:ascii="Times New Roman" w:cs="Times New Roman" w:hAnsi="Times New Roman"/>
          <w:sz w:val="24"/>
        </w:rPr>
        <w:t xml:space="preserve">Впоследствии Гладков уточнил, что обрушился подъезд в 8-подъездном 10-этажном доме. В подъезде 40 квартир. По предварительным данным, всего в Белгороде пострадали 19 человек, включая двоих детей, указал губернатор.  </w:t>
      </w:r>
      <w:hyperlink r:id="rId2390"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по Белгороду был, предварительно, нанесен ВСУ из района Казачей Лопани</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10 пострадавших есть дети, люди могут оставаться под завалами. </w:t>
      </w:r>
      <w:hyperlink r:id="rId239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 МЧС Башкирии предупредили жителей об ухудшении погоды </w:t>
      </w:r>
      <w:hyperlink r:id="rId2392"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Комментарий старшего оперативного дежурного Центра управления в кризисных ситуациях ГУ МЧС России по РСО-Алания Владислава Гаглоева: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Комментарий старшего оперативного дежурного Центра управления в кризисных ситуациях ГУ МЧС России по РСО-Алания Владислава Гаглоева: По данным «Северо-Кавказского управления по гидрометеорологии и мониторингу окружающей среды» 12, 13 и 14 мая местами по территории Северной Осетии ожидаются сильные дожди, ливни в сочетании с грозой, градом и шквалистым усилением ветра 20-25 м/с. В связи с этим на реках возможен... </w:t>
      </w:r>
      <w:hyperlink r:id="rId2393"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женщин спасли на пожаре в доме в Дзержинске</w:t>
      </w:r>
    </w:p>
    <w:p>
      <w:pPr>
        <w:pStyle w:val="aff4"/>
        <w:keepLines/>
        <w:rPr>
          <w:rFonts w:ascii="Times New Roman" w:cs="Times New Roman" w:hAnsi="Times New Roman"/>
          <w:sz w:val="24"/>
        </w:rPr>
      </w:pPr>
      <w:r>
        <w:rPr>
          <w:rFonts w:ascii="Times New Roman" w:cs="Times New Roman" w:hAnsi="Times New Roman"/>
          <w:sz w:val="24"/>
        </w:rPr>
        <w:t>Двух женщин спасли на пожаре в доме в Дзержинске,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утром 11 мая в доме по проспекту Дзержинского.  </w:t>
      </w:r>
      <w:hyperlink r:id="rId2394"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новые кадры спасательных работ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Дважды спасательные работы приходилось прерывать из-за ракетной опасности, сообщают в МЧС. РИА со ссылкой на главу Минздрава РФ пишет, что в медучреждения доставлены 17 человек.  </w:t>
      </w:r>
      <w:hyperlink r:id="rId2395"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Вспыхнувший в Варшаве пожар полностью уничтожил один из крупнейших торговых центров</w:t>
      </w:r>
    </w:p>
    <w:p>
      <w:pPr>
        <w:pStyle w:val="aff4"/>
        <w:keepLines/>
        <w:rPr>
          <w:rFonts w:ascii="Times New Roman" w:cs="Times New Roman" w:hAnsi="Times New Roman"/>
          <w:sz w:val="24"/>
        </w:rPr>
      </w:pPr>
      <w:r>
        <w:rPr>
          <w:rFonts w:ascii="Times New Roman" w:cs="Times New Roman" w:hAnsi="Times New Roman"/>
          <w:sz w:val="24"/>
        </w:rPr>
        <w:t xml:space="preserve">Пожар тушат, и это займет много времени, возможно, несколько часов», - рассказал на пресс-конференции в воскресенье главнокомандующий Государственной пожарной службой Мариуш Фелтыновский. Он добавил, что в тушении пожара принимают участие почти 200 пожарных. </w:t>
      </w:r>
      <w:hyperlink r:id="rId2396" w:history="1">
        <w:r>
          <w:rPr>
            <w:rStyle w:val="a5"/>
            <w:rFonts w:ascii="Times New Roman" w:cs="Times New Roman" w:hAnsi="Times New Roman"/>
            <w:sz w:val="24"/>
          </w:rPr>
          <w:t>Армяне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Рядом с обрушившимся домом в Белгороде после атаки ВСУ находится школа</w:t>
      </w:r>
    </w:p>
    <w:p>
      <w:pPr>
        <w:pStyle w:val="aff4"/>
        <w:keepLines/>
        <w:rPr>
          <w:rFonts w:ascii="Times New Roman" w:cs="Times New Roman" w:hAnsi="Times New Roman"/>
          <w:sz w:val="24"/>
        </w:rPr>
      </w:pPr>
      <w:r>
        <w:rPr>
          <w:rFonts w:ascii="Times New Roman" w:cs="Times New Roman" w:hAnsi="Times New Roman"/>
          <w:sz w:val="24"/>
        </w:rPr>
        <w:t xml:space="preserve">Ранее 5-tv.ru писал, что при повторном обрушении подъезда жилого дома в Белгороде пострадали три спасателя. Также в МЧС сообщили, что в данный момент спасены 16 человек из-под завалов дома. </w:t>
      </w:r>
      <w:hyperlink r:id="rId2397"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возобновило поисковые работы на месте обрушения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Фото: РИА Новости Они приостанавливались на время действия сигнала «ракетная опасность», заявили в пресс-службе ведомства. Сегодня город подвергся массированному обстрелу со стороны ВСУ.  </w:t>
      </w:r>
      <w:hyperlink r:id="rId2398"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кандидатуру Чекункова на пост главы Минвостокразвития</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39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Пострадавший при обрушении дома в Белгороде рассказал о первых минутах после ЧП</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40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возобновило поисковые работы на месте обрушения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Они приостанавливались на время действия сигнала «ракетная опасность», заявили в пресс-службе ведомства. </w:t>
      </w:r>
      <w:hyperlink r:id="rId24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рассказал о повреждениях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со ссылкой на губернатора Вячеслава Гладкова. Он добавил, что сил и средств МЧС, полиции и самообороны в городе достаточно, дополнительная помощь не требуется. </w:t>
      </w:r>
      <w:hyperlink r:id="rId2402"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Фрагмент ракеты попал в жилой дом в Белгороде.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затрудняет угроза обстрела: уже дважды с момента обрушения сотрудникам МЧС и волонтёрам приходилось бежать в укрытия по сигналу «ракетная опасность». В настоящее время спасатели вернулись к поискам людей под завалами.  </w:t>
      </w:r>
      <w:hyperlink r:id="rId2403"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надзорной деятельности обучают юных ясногорцев правилам безопасного поведения</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сотрудники МЧС России провели с детьми и персоналом образовательного учреждения тренировки по эвакуации в случае возникновения чрезвычайной ситуации. Ребята принимали активное участие в беседе и задавали спасателям возникшие в процессе занятия вопросы.  </w:t>
      </w:r>
      <w:hyperlink r:id="rId2404"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Мурино горела квартира: эвакуировали 30 жильцов из дома</w:t>
      </w:r>
    </w:p>
    <w:p>
      <w:pPr>
        <w:pStyle w:val="aff4"/>
        <w:keepLines/>
        <w:rPr>
          <w:rFonts w:ascii="Times New Roman" w:cs="Times New Roman" w:hAnsi="Times New Roman"/>
          <w:sz w:val="24"/>
        </w:rPr>
      </w:pPr>
      <w:r>
        <w:rPr>
          <w:rFonts w:ascii="Times New Roman" w:cs="Times New Roman" w:hAnsi="Times New Roman"/>
          <w:sz w:val="24"/>
        </w:rPr>
        <w:t xml:space="preserve">Около четырех утра 12 мая произошло возгорание на балконе квартиры-студии на 10-м этаже 18-этажного дома в Мурино. Очевидцы разместили фотографии в соцсетях. Ликвидировали пожар бойцы 147-й пожарной части Леноблпожспаса.  </w:t>
      </w:r>
      <w:hyperlink r:id="rId2405"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Громкий коррупционный скандал в «Газпроме». В Санкт-Петербурге задержан топ-менеджер по обвинению в мошенничестве</w:t>
      </w:r>
    </w:p>
    <w:p>
      <w:pPr>
        <w:pStyle w:val="aff4"/>
        <w:keepLines/>
        <w:rPr>
          <w:rFonts w:ascii="Times New Roman" w:cs="Times New Roman" w:hAnsi="Times New Roman"/>
          <w:sz w:val="24"/>
        </w:rPr>
      </w:pPr>
      <w:r>
        <w:rPr>
          <w:rFonts w:ascii="Times New Roman" w:cs="Times New Roman" w:hAnsi="Times New Roman"/>
          <w:sz w:val="24"/>
        </w:rPr>
        <w:t xml:space="preserve">По делу также проходит высокий государственный чиновник - помощник министра МЧС Станислав Орлов, ранее работавший советником в «Газпроме». Основываясь на уже выявленных фактах вырисовывается коррупционная схема, которая охватывала сразу несколько уровней власти и управления.  </w:t>
      </w:r>
      <w:hyperlink r:id="rId240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«Предсмертная агония»: политолог раскрыл причины атаки ВСУ на жилой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Автор: </w:t>
      </w:r>
    </w:p>
    <w:p>
      <w:pPr>
        <w:pStyle w:val="aff4"/>
        <w:keepLines/>
        <w:rPr>
          <w:rFonts w:ascii="Times New Roman" w:cs="Times New Roman" w:hAnsi="Times New Roman"/>
          <w:sz w:val="24"/>
        </w:rPr>
      </w:pPr>
      <w:r>
        <w:rPr>
          <w:rFonts w:ascii="Times New Roman" w:cs="Times New Roman" w:hAnsi="Times New Roman"/>
          <w:sz w:val="24"/>
        </w:rPr>
        <w:t>Александра Дроздова</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hyperlink r:id="rId2407"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Сумах на севере Украины прогремел взрыв</w:t>
      </w:r>
    </w:p>
    <w:p>
      <w:pPr>
        <w:pStyle w:val="aff4"/>
        <w:keepLines/>
        <w:rPr>
          <w:rFonts w:ascii="Times New Roman" w:cs="Times New Roman" w:hAnsi="Times New Roman"/>
          <w:sz w:val="24"/>
        </w:rPr>
      </w:pPr>
      <w:r>
        <w:rPr>
          <w:rFonts w:ascii="Times New Roman" w:cs="Times New Roman" w:hAnsi="Times New Roman"/>
          <w:sz w:val="24"/>
        </w:rPr>
        <w:t>Взрыв произошел в городе Сумы на севере Украины. Об этом сообщил украинский "24-й канал".</w:t>
      </w:r>
    </w:p>
    <w:p>
      <w:pPr>
        <w:pStyle w:val="aff4"/>
        <w:keepLines/>
        <w:rPr>
          <w:rFonts w:ascii="Times New Roman" w:cs="Times New Roman" w:hAnsi="Times New Roman"/>
          <w:sz w:val="24"/>
        </w:rPr>
      </w:pPr>
      <w:r>
        <w:rPr>
          <w:rFonts w:ascii="Times New Roman" w:cs="Times New Roman" w:hAnsi="Times New Roman"/>
          <w:sz w:val="24"/>
        </w:rPr>
        <w:t xml:space="preserve">Других подробностей не приводится. </w:t>
      </w:r>
      <w:hyperlink r:id="rId240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взрыве в Сумах на фоне воздушной тревоги</w:t>
      </w:r>
    </w:p>
    <w:p>
      <w:pPr>
        <w:pStyle w:val="aff4"/>
        <w:keepLines/>
        <w:rPr>
          <w:rFonts w:ascii="Times New Roman" w:cs="Times New Roman" w:hAnsi="Times New Roman"/>
          <w:sz w:val="24"/>
        </w:rPr>
      </w:pPr>
      <w:r>
        <w:rPr>
          <w:rFonts w:ascii="Times New Roman" w:cs="Times New Roman" w:hAnsi="Times New Roman"/>
          <w:sz w:val="24"/>
        </w:rPr>
        <w:t>Взрыв прогремел в городе Сумы на Украине на фоне воздушной тревоги, сообщает в воскресенье украинский телеканал "Общественное".</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онлайн-карты украинского министерства цифровой трансформации, в Сумской области звучит воздушная тревога. </w:t>
      </w:r>
      <w:hyperlink r:id="rId240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Мошенники изобрели новую хитрую схему отбора денег у самарцев с банковским приложением</w:t>
      </w:r>
    </w:p>
    <w:p>
      <w:pPr>
        <w:pStyle w:val="aff4"/>
        <w:keepLines/>
        <w:rPr>
          <w:rFonts w:ascii="Times New Roman" w:cs="Times New Roman" w:hAnsi="Times New Roman"/>
          <w:sz w:val="24"/>
        </w:rPr>
      </w:pPr>
      <w:r>
        <w:rPr>
          <w:rFonts w:ascii="Times New Roman" w:cs="Times New Roman" w:hAnsi="Times New Roman"/>
          <w:sz w:val="24"/>
        </w:rPr>
        <w:t>О новой преступной уловке мошенников поведали сотрудники пресс-службы Управления по организации борьбы с противоправным использованием информационно-коммуникационных технологий МВД России.</w:t>
      </w:r>
    </w:p>
    <w:p>
      <w:pPr>
        <w:pStyle w:val="aff4"/>
        <w:keepLines/>
        <w:rPr>
          <w:rFonts w:ascii="Times New Roman" w:cs="Times New Roman" w:hAnsi="Times New Roman"/>
          <w:sz w:val="24"/>
        </w:rPr>
      </w:pPr>
      <w:r>
        <w:rPr>
          <w:rFonts w:ascii="Times New Roman" w:cs="Times New Roman" w:hAnsi="Times New Roman"/>
          <w:sz w:val="24"/>
        </w:rPr>
        <w:t xml:space="preserve">В соцсетях кибеполицейские рассказали, что завладеть чужими деньгами злоумышленники пытаются, призвав потенциальную жертву обновить банковские приложения на своем телефоне.  </w:t>
      </w:r>
      <w:hyperlink r:id="rId2410"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 кто-нибудь слышит? Есть голоса!»: спасатели ищут выживших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удалось вытащить из-под обломков 16 человек, среди которых два ребёнка, всего пострадали 19 человек. Поиски осложняет угроза повторной атаки ВСУ — спасательные работы уже дважды прерывали из-за сигнала «ракетной опасности».  </w:t>
      </w:r>
      <w:hyperlink r:id="rId241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Второй раз с момента обрушения подъезда многоквартирного жилого дома в Белгороде спасатели вынуждены прервать поисково-спасательные работы и отойти в убежище. Об этом сообщает РИА Новости со ссылкой на пресс-службу МЧС РФ. "Уже ... </w:t>
      </w:r>
      <w:hyperlink r:id="rId241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 заморозках до -5°</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Башкирии ожидается ухудшение погоды В МЧС Башкирии опубликовали штормовое предупреждение. По предоставленным данным, уже сегодня, 12 мая, вечером, ожидается похолодание. Ночью заморозки могут достигнуть -5°.  </w:t>
      </w:r>
      <w:hyperlink r:id="rId2413"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случайный прохожий сообщил хозяину дома о пожаре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сообщение о пожаре на улице Холмистой, 31/2 поступило на пульт «01» в 11:58. На тушение выезжали два пожарных расчета. Огонь охватил жилой одноэтажный дом с мансардой на площади 20 квадратных метров.  </w:t>
      </w:r>
      <w:hyperlink r:id="rId2414"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сейчас происходит на месте обрушения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Сейчас на месте ЧП работают бригады МЧС в полном объёме. Территорию оцепили. Началась экспертиза по техсостоянию дома, сообщил Вячеслав Гладков.</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на месте обрушения подъезда МКД сейчас работают бригады МЧС в полном объёме.  </w:t>
      </w:r>
      <w:hyperlink r:id="rId2415"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работы на месте обрушения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РИА Новости со ссылкой на пресс-службу МЧС РФ. «Уже второй раз с момента обрушения спасатели вынуждены прерывать поисково-спасательные работы и отойти в убежище по сигналу «ракетная опасность», — говорится в сообщении.  </w:t>
      </w:r>
      <w:hyperlink r:id="rId241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 кто-нибудь слышит? Есть голоса!»: спасатели ищут выживших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проводят «минуты тишины», чтобы спасатели смогли услышать голоса выживших под завалами после частичного обрушения многоэтажки в результате удара ВСУ. Сотрудникам МЧС удалось вытащить из-под обломков 16 человек, среди которых два ребёнка, всего пострадали 19 человек. Поиски осложняет угроза повторной... </w:t>
      </w:r>
      <w:hyperlink r:id="rId241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дважды прерывали работы из-за опасности ракетного обстрела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РИА Новости со ссылкой на пресс-службу МЧС РФ . «Уже второй раз с момента обрушения спасатели вынуждены прерывать поисково-спасательные работы и отойти в убежище по сигналу «ракетная опасность», — говорится в сообщении.  </w:t>
      </w:r>
      <w:hyperlink r:id="rId241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предупреждает о снеге и дожде 13 мая в Челябинской области </w:t>
      </w:r>
      <w:hyperlink r:id="rId241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Сызрани в ДТП пострадала автомобилистка</w:t>
      </w:r>
    </w:p>
    <w:p>
      <w:pPr>
        <w:pStyle w:val="aff4"/>
        <w:keepLines/>
        <w:rPr>
          <w:rFonts w:ascii="Times New Roman" w:cs="Times New Roman" w:hAnsi="Times New Roman"/>
          <w:sz w:val="24"/>
        </w:rPr>
      </w:pPr>
      <w:r>
        <w:rPr>
          <w:rFonts w:ascii="Times New Roman" w:cs="Times New Roman" w:hAnsi="Times New Roman"/>
          <w:sz w:val="24"/>
        </w:rPr>
        <w:t xml:space="preserve">11 мая на территории Самарской области зарегистрировано 2 ДТП, в которых пострадали 5 человек. </w:t>
      </w:r>
    </w:p>
    <w:p>
      <w:pPr>
        <w:pStyle w:val="aff4"/>
        <w:keepLines/>
        <w:rPr>
          <w:rFonts w:ascii="Times New Roman" w:cs="Times New Roman" w:hAnsi="Times New Roman"/>
          <w:sz w:val="24"/>
        </w:rPr>
      </w:pPr>
      <w:r>
        <w:rPr>
          <w:rFonts w:ascii="Times New Roman" w:cs="Times New Roman" w:hAnsi="Times New Roman"/>
          <w:sz w:val="24"/>
        </w:rPr>
        <w:t xml:space="preserve">В Сызрани в 11:20 водитель 1962 г.р, управляя автомашиной Рено Логан, в районе дома № 27 А по ул. Набережная, перед началом разворота, не уступил дорогу автомобилю Ниссан Альмера, под управлением водителя - женщины 2000 г.р, которая двигалась в попутном направлении в результате чего совершила с ним столкновение.  </w:t>
      </w:r>
      <w:hyperlink r:id="rId2420"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Воронежский мэр пожелал выздоровления пострадавшим при обрушении подъезда белгородцам</w:t>
      </w:r>
    </w:p>
    <w:p>
      <w:pPr>
        <w:pStyle w:val="aff4"/>
        <w:keepLines/>
        <w:rPr>
          <w:rFonts w:ascii="Times New Roman" w:cs="Times New Roman" w:hAnsi="Times New Roman"/>
          <w:sz w:val="24"/>
        </w:rPr>
      </w:pPr>
      <w:r>
        <w:rPr>
          <w:rFonts w:ascii="Times New Roman" w:cs="Times New Roman" w:hAnsi="Times New Roman"/>
          <w:sz w:val="24"/>
        </w:rPr>
        <w:t xml:space="preserve">Сейчас сотрудники МЧС разбирают завалы, но им уже два раза приходилось прерывать поисковые работы и отходить в убежище из-за объявления ракетной опасности. При разборе обломков проводят «минуты тишины», чтобы услышать пострадавших под завалами. </w:t>
      </w:r>
      <w:hyperlink r:id="rId2421"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Курском сгорела деревянная времянка</w:t>
      </w:r>
    </w:p>
    <w:p>
      <w:pPr>
        <w:pStyle w:val="aff4"/>
        <w:keepLines/>
        <w:rPr>
          <w:rFonts w:ascii="Times New Roman" w:cs="Times New Roman" w:hAnsi="Times New Roman"/>
          <w:sz w:val="24"/>
        </w:rPr>
      </w:pPr>
      <w:r>
        <w:rPr>
          <w:rFonts w:ascii="Times New Roman" w:cs="Times New Roman" w:hAnsi="Times New Roman"/>
          <w:sz w:val="24"/>
        </w:rPr>
        <w:t xml:space="preserve">Местные огнеборцы прибыли по тревоге и потушили возгорание, сообщила пресс-служба регионального управления МЧС. Спасатели не дали распространиться пламени на соседние дома и хозпостройки.  </w:t>
      </w:r>
      <w:hyperlink r:id="rId2422"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 трагедии в Белгороде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РФ, дважды с момента обрушения спасатели были вынуждены прерывать поисково-спасательные работы и отходить в убежище по сигналу «ракетная опасность». Напомним, СК РФ возбудил уголовное дело о теракте после обстрела Белгорода.  </w:t>
      </w:r>
      <w:hyperlink r:id="rId2423"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разрушения дома на Саввы Кожевникова в Новосибирске ввели особый режим</w:t>
      </w:r>
    </w:p>
    <w:p>
      <w:pPr>
        <w:pStyle w:val="aff4"/>
        <w:keepLines/>
        <w:rPr>
          <w:rFonts w:ascii="Times New Roman" w:cs="Times New Roman" w:hAnsi="Times New Roman"/>
          <w:sz w:val="24"/>
        </w:rPr>
      </w:pPr>
      <w:r>
        <w:rPr>
          <w:rFonts w:ascii="Times New Roman" w:cs="Times New Roman" w:hAnsi="Times New Roman"/>
          <w:sz w:val="24"/>
        </w:rPr>
        <w:t xml:space="preserve">«Режим функционирования «Повышенной готовности» ввели из-за угрозы разрушения конструктивных элементов подъезда многоквартирного жилого дома №2 по улице Саввы Кожевникова», – сообщили в региональном управлении МЧС. </w:t>
      </w:r>
      <w:hyperlink r:id="rId2424" w:history="1">
        <w:r>
          <w:rPr>
            <w:rStyle w:val="a5"/>
            <w:rFonts w:ascii="Times New Roman" w:cs="Times New Roman" w:hAnsi="Times New Roman"/>
            <w:sz w:val="24"/>
          </w:rPr>
          <w:t>BFM-Новосибирск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возобновили поисковые работы в Белгороде после отмены «ракетной опасности»</w:t>
      </w:r>
    </w:p>
    <w:p>
      <w:pPr>
        <w:pStyle w:val="aff4"/>
        <w:keepLines/>
        <w:rPr>
          <w:rFonts w:ascii="Times New Roman" w:cs="Times New Roman" w:hAnsi="Times New Roman"/>
          <w:sz w:val="24"/>
        </w:rPr>
      </w:pPr>
      <w:r>
        <w:rPr>
          <w:rFonts w:ascii="Times New Roman" w:cs="Times New Roman" w:hAnsi="Times New Roman"/>
          <w:sz w:val="24"/>
        </w:rPr>
        <w:t>Сотрудники МЧС возобновили поисково-спасательные работы на месте обрушения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ведомства сообщили, что работы были возобновлены после отмены сигнала «ракетная опасность». </w:t>
      </w:r>
      <w:hyperlink r:id="rId2425"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кандидатуру Мантурова на пост первого вице-премьера</w:t>
      </w:r>
    </w:p>
    <w:p>
      <w:pPr>
        <w:pStyle w:val="aff4"/>
        <w:keepLines/>
        <w:rPr>
          <w:rFonts w:ascii="Times New Roman" w:cs="Times New Roman" w:hAnsi="Times New Roman"/>
          <w:sz w:val="24"/>
        </w:rPr>
      </w:pPr>
      <w:r>
        <w:rPr>
          <w:rFonts w:ascii="Times New Roman" w:cs="Times New Roman" w:hAnsi="Times New Roman"/>
          <w:sz w:val="24"/>
        </w:rPr>
        <w:t xml:space="preserve">Ранее, 11 мая, Мишустин предложил повысить чиновника до первого вице-премьера РФ. Новое правительство страны также имеет 21 министерство. МИД, Минобороны, МВД, МЧС и Минюст по-прежнему напрямую подчинены президенту. Остальные — премьер-министру. </w:t>
      </w:r>
      <w:hyperlink r:id="rId242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Девятнадцать человек пострадали во время атаки в Белгороде 12 мая</w:t>
      </w:r>
    </w:p>
    <w:p>
      <w:pPr>
        <w:pStyle w:val="aff4"/>
        <w:keepLines/>
        <w:rPr>
          <w:rFonts w:ascii="Times New Roman" w:cs="Times New Roman" w:hAnsi="Times New Roman"/>
          <w:sz w:val="24"/>
        </w:rPr>
      </w:pPr>
      <w:r>
        <w:rPr>
          <w:rFonts w:ascii="Times New Roman" w:cs="Times New Roman" w:hAnsi="Times New Roman"/>
          <w:sz w:val="24"/>
        </w:rPr>
        <w:t xml:space="preserve">Согласно последним данным МЧС России, уже спасены 16 человек. Всех пострадавших бригадами скорой доставили в медицинские учреждения Белгорода. Из них шесть человек после оказания необходимой медпомощи отпустили домой на амбулаторное лечение.  </w:t>
      </w:r>
      <w:hyperlink r:id="rId2427"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дважды прерывали разбор завалов в Белгороде и спускались в укрытие из-за дронов ВСУ</w:t>
      </w:r>
    </w:p>
    <w:p>
      <w:pPr>
        <w:pStyle w:val="aff4"/>
        <w:keepLines/>
        <w:rPr>
          <w:rFonts w:ascii="Times New Roman" w:cs="Times New Roman" w:hAnsi="Times New Roman"/>
          <w:sz w:val="24"/>
        </w:rPr>
      </w:pPr>
      <w:r>
        <w:rPr>
          <w:rFonts w:ascii="Times New Roman" w:cs="Times New Roman" w:hAnsi="Times New Roman"/>
          <w:sz w:val="24"/>
        </w:rPr>
        <w:t xml:space="preserve">Видео © Telegram / SHOT В МЧС заявили, что поисково-спасательные работы после отмены сигнала о ракетной опасности уже возобновлены. Тем временем под завалами дома могут оставаться ещё порядка 10 человек, в том числе семья с тремя детьми.  </w:t>
      </w:r>
      <w:hyperlink r:id="rId242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Запуск ракеты по Белгороду был, предварительно, осуществлён ВСУ из района Казачей Лопани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Запуск ракеты по Белгороду был, предварительно, осуществлён ВСУ из района Казачей Лопани в Харьковской области Об этом сообщают силовые структуры. По данным МЧС, спасателям приходится прерывать поисково-спасательные работы в Белгороде и уходить в убежище из-за угрозы нового удара ВСУ. </w:t>
      </w:r>
      <w:hyperlink r:id="rId242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Липецкий губернатор объяснил удар по Белгороду неудачами Украины</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43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Моор об ударе ВСУ по жилому дому в Белгороде: Этому чудовищному преступлению нет оправдания</w:t>
      </w:r>
    </w:p>
    <w:p>
      <w:pPr>
        <w:pStyle w:val="aff4"/>
        <w:keepLines/>
        <w:rPr>
          <w:rFonts w:ascii="Times New Roman" w:cs="Times New Roman" w:hAnsi="Times New Roman"/>
          <w:sz w:val="24"/>
        </w:rPr>
      </w:pPr>
      <w:r>
        <w:rPr>
          <w:rFonts w:ascii="Times New Roman" w:cs="Times New Roman" w:hAnsi="Times New Roman"/>
          <w:sz w:val="24"/>
        </w:rPr>
        <w:t>На месте спасатели МЧС России проводят поисково-спасательные работы. Работы прерывались дважды: после повторного обрушения и после отмены сигнала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три спасателя получили травмы различной степени.  </w:t>
      </w:r>
      <w:hyperlink r:id="rId2431"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Шадаева на пост главы Минцифры</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432"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Ракетный удар по Белгороду нанесли из района Казачьей Лопани</w:t>
      </w:r>
    </w:p>
    <w:p>
      <w:pPr>
        <w:pStyle w:val="aff4"/>
        <w:keepLines/>
        <w:rPr>
          <w:rFonts w:ascii="Times New Roman" w:cs="Times New Roman" w:hAnsi="Times New Roman"/>
          <w:sz w:val="24"/>
        </w:rPr>
      </w:pPr>
      <w:r>
        <w:rPr>
          <w:rFonts w:ascii="Times New Roman" w:cs="Times New Roman" w:hAnsi="Times New Roman"/>
          <w:sz w:val="24"/>
        </w:rPr>
        <w:t>Об этом сообщает МЧС РФ.</w:t>
      </w:r>
    </w:p>
    <w:p>
      <w:pPr>
        <w:pStyle w:val="aff4"/>
        <w:keepLines/>
        <w:rPr>
          <w:rFonts w:ascii="Times New Roman" w:cs="Times New Roman" w:hAnsi="Times New Roman"/>
          <w:sz w:val="24"/>
        </w:rPr>
      </w:pPr>
      <w:r>
        <w:rPr>
          <w:rFonts w:ascii="Times New Roman" w:cs="Times New Roman" w:hAnsi="Times New Roman"/>
          <w:sz w:val="24"/>
        </w:rPr>
        <w:t xml:space="preserve">«В поисково-спасательных работах спасатели проводят „минуту тишины“, чтобы услышать пострадавших под завалами. Уже спасены 16 человек», — говорится в телеграм-канале ведомства. </w:t>
      </w:r>
      <w:hyperlink r:id="rId2433"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высказались об обстреле Белгорода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что спасатели, находящиеся на месте обрушения, вынуждены прерывать поисковые работы и отходить в убежище из-за ракетной угрозы. В ведомстве также рассказали, что при повторном обрушении пострадали три спасателя.  </w:t>
      </w:r>
      <w:hyperlink r:id="rId243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Госдумы поддержал кандидатуру Трутнева на пост вице-премьера</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43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потушили пожар в двухэтажном жилом доме</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пожарно-спасательных подразделений по лестничным маршам эвакуировались 5 человек, в том числе 4 детей», – сообщает пресс-служба Главного управления МЧС России по Свердловской области.  </w:t>
      </w:r>
      <w:hyperlink r:id="rId2436"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12-14 мая местами на территории Северной Осетии ожидаются сильные дожди, ливни в сочетании с грозой, градом и шквалистым усилением ветра 20-25 м/с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12-14 мая местами на территории Северной Осетии ожидаются сильные дожди, ливни в сочетании с грозой, градом и шквалистым усилением ветра 20-25 м/с. В связи с этим на реках возможен подъем уровня воды местами до неблагоприятных отметок, в горах - сели малого объема - МЧС Подписаться Предложить новость </w:t>
      </w:r>
      <w:hyperlink r:id="rId2437"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«Кота откачивали пожарные»: квартира вспыхнула в доме на ОбьГЭСе — видео с места пожара</w:t>
      </w:r>
    </w:p>
    <w:p>
      <w:pPr>
        <w:pStyle w:val="aff4"/>
        <w:keepLines/>
        <w:rPr>
          <w:rFonts w:ascii="Times New Roman" w:cs="Times New Roman" w:hAnsi="Times New Roman"/>
          <w:sz w:val="24"/>
        </w:rPr>
      </w:pPr>
      <w:r>
        <w:rPr>
          <w:rFonts w:ascii="Times New Roman" w:cs="Times New Roman" w:hAnsi="Times New Roman"/>
          <w:sz w:val="24"/>
        </w:rPr>
        <w:t xml:space="preserve">Пожар случился 11 мая в квартире ее дедушки на улице Печатников. Известно, что мужчина жил один с котом, в момент произошедшего сибиряк не был дома. </w:t>
      </w:r>
      <w:hyperlink r:id="rId2438"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Мордовии возможны заморозки до -4</w:t>
      </w:r>
    </w:p>
    <w:p>
      <w:pPr>
        <w:pStyle w:val="aff4"/>
        <w:keepLines/>
        <w:rPr>
          <w:rFonts w:ascii="Times New Roman" w:cs="Times New Roman" w:hAnsi="Times New Roman"/>
          <w:sz w:val="24"/>
        </w:rPr>
      </w:pPr>
      <w:r>
        <w:rPr>
          <w:rFonts w:ascii="Times New Roman" w:cs="Times New Roman" w:hAnsi="Times New Roman"/>
          <w:sz w:val="24"/>
        </w:rPr>
        <w:t xml:space="preserve">МЧС Мордовии предупреждает местных жителей о том, что 12 и 13 мая в республике ожидается опасное явление – заморозки. Температура воздуха может опуститься до 0…-2, а заморозки на поверхности почвы – до 0…-4 градусов.  </w:t>
      </w:r>
      <w:hyperlink r:id="rId2439"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Московские врачи помогут пострадавшим в Белгороде – Собянин</w:t>
      </w:r>
    </w:p>
    <w:p>
      <w:pPr>
        <w:pStyle w:val="aff4"/>
        <w:keepLines/>
        <w:rPr>
          <w:rFonts w:ascii="Times New Roman" w:cs="Times New Roman" w:hAnsi="Times New Roman"/>
          <w:sz w:val="24"/>
        </w:rPr>
      </w:pPr>
      <w:r>
        <w:rPr>
          <w:rFonts w:ascii="Times New Roman" w:cs="Times New Roman" w:hAnsi="Times New Roman"/>
          <w:sz w:val="24"/>
        </w:rPr>
        <w:t>Помимо местных жителей, в результате повторного обрушения жилого дома в Белгороде после прилета ракеты пострадали трое спасателей МЧС.</w:t>
      </w:r>
    </w:p>
    <w:p>
      <w:pPr>
        <w:pStyle w:val="aff4"/>
        <w:keepLines/>
        <w:rPr>
          <w:rFonts w:ascii="Times New Roman" w:cs="Times New Roman" w:hAnsi="Times New Roman"/>
          <w:sz w:val="24"/>
        </w:rPr>
      </w:pPr>
      <w:r>
        <w:rPr>
          <w:rFonts w:ascii="Times New Roman" w:cs="Times New Roman" w:hAnsi="Times New Roman"/>
          <w:sz w:val="24"/>
        </w:rPr>
        <w:t xml:space="preserve">#Московские #врачи #помогут #пострадавшим #Белгороде #Собянин </w:t>
      </w:r>
      <w:hyperlink r:id="rId2440"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случился пожар в многоквартирном доме из-за неисправного чайника</w:t>
      </w:r>
    </w:p>
    <w:p>
      <w:pPr>
        <w:pStyle w:val="aff4"/>
        <w:keepLines/>
        <w:rPr>
          <w:rFonts w:ascii="Times New Roman" w:cs="Times New Roman" w:hAnsi="Times New Roman"/>
          <w:sz w:val="24"/>
        </w:rPr>
      </w:pPr>
      <w:r>
        <w:rPr>
          <w:rFonts w:ascii="Times New Roman" w:cs="Times New Roman" w:hAnsi="Times New Roman"/>
          <w:sz w:val="24"/>
        </w:rPr>
        <w:t>Фото: Телеграм-канал МЧС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Вчера, 11 мая, утром в Шахтах случился пожар на втором этаже многоквартирного дома на Текстильной, 37. Об этом случае сообщила пресс-служба регионального МЧС.  </w:t>
      </w:r>
      <w:hyperlink r:id="rId2441"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надзорной деятельности обучают юных ясногорцев правилам безопасного поведения</w:t>
      </w:r>
    </w:p>
    <w:p>
      <w:pPr>
        <w:pStyle w:val="aff4"/>
        <w:keepLines/>
        <w:rPr>
          <w:rFonts w:ascii="Times New Roman" w:cs="Times New Roman" w:hAnsi="Times New Roman"/>
          <w:sz w:val="24"/>
        </w:rPr>
      </w:pPr>
      <w:r>
        <w:rPr>
          <w:rFonts w:ascii="Times New Roman" w:cs="Times New Roman" w:hAnsi="Times New Roman"/>
          <w:sz w:val="24"/>
        </w:rPr>
        <w:t xml:space="preserve">Школьники узнали много интересного: для чего пожарным специальный костюм, с помощью чего пожарные дышат в задымленных участках, какими средствами пожарные пользуются при тушении. Ребята принимали активное участие в беседе и задавали спасателям возникшие в процессе занятия вопросы. Источник: Telegram-канал "МЧС Тульская область" </w:t>
      </w:r>
      <w:hyperlink r:id="rId2442"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поисковые работы в Белгороде осложняются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работающие на месте частичного обрушения жилого дома в Белгороде, вынуждены прерывать работу из-за сигналов о ракетной опасности. Когда звучит сирена, они уходят в убежища. Об этом информирует МЧС России. </w:t>
      </w:r>
      <w:hyperlink r:id="rId244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Сумах произошел взрыв</w:t>
      </w:r>
    </w:p>
    <w:p>
      <w:pPr>
        <w:pStyle w:val="aff4"/>
        <w:keepLines/>
        <w:rPr>
          <w:rFonts w:ascii="Times New Roman" w:cs="Times New Roman" w:hAnsi="Times New Roman"/>
          <w:sz w:val="24"/>
        </w:rPr>
      </w:pPr>
      <w:r>
        <w:rPr>
          <w:rFonts w:ascii="Times New Roman" w:cs="Times New Roman" w:hAnsi="Times New Roman"/>
          <w:sz w:val="24"/>
        </w:rPr>
        <w:t xml:space="preserve">«Новини»: в Сумах произошел взрыв В городе Сумы на северо-востоке Украины произошел взрыв. Об этом сообщает Telegram-канал «Новини.LIVE» со ссылкой на местные паблики.  </w:t>
      </w:r>
      <w:hyperlink r:id="rId244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Тульской области случилось два пожара и четыре ДТП</w:t>
      </w:r>
    </w:p>
    <w:p>
      <w:pPr>
        <w:pStyle w:val="aff4"/>
        <w:keepLines/>
        <w:rPr>
          <w:rFonts w:ascii="Times New Roman" w:cs="Times New Roman" w:hAnsi="Times New Roman"/>
          <w:sz w:val="24"/>
        </w:rPr>
      </w:pPr>
      <w:r>
        <w:rPr>
          <w:rFonts w:ascii="Times New Roman" w:cs="Times New Roman" w:hAnsi="Times New Roman"/>
          <w:sz w:val="24"/>
        </w:rPr>
        <w:t xml:space="preserve">За сутки в Тульской области случилось два техногенных пожара За последние сутки в Тульской области зарегистрировали два техногенных пожара. Об этом в воскресенье сообщили в региональном управлении МЧС.  </w:t>
      </w:r>
      <w:hyperlink r:id="rId2445"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Новгородское МЧС напоминает о штрафах за разведение костров</w:t>
      </w:r>
    </w:p>
    <w:p>
      <w:pPr>
        <w:pStyle w:val="aff4"/>
        <w:keepLines/>
        <w:rPr>
          <w:rFonts w:ascii="Times New Roman" w:cs="Times New Roman" w:hAnsi="Times New Roman"/>
          <w:sz w:val="24"/>
        </w:rPr>
      </w:pPr>
      <w:r>
        <w:rPr>
          <w:rFonts w:ascii="Times New Roman" w:cs="Times New Roman" w:hAnsi="Times New Roman"/>
          <w:sz w:val="24"/>
        </w:rPr>
        <w:t xml:space="preserve">Новгородское МЧС напоминает жителям области о том, что за нарушения противопожарного режима можно получить приличный штраф. Например, за пал травы могут граждан оштрафовать на 40 тысяч рублей.  </w:t>
      </w:r>
      <w:hyperlink r:id="rId2446"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спасли на пожаре в Дзержинске 11 мая</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жилом доме на проспекте Дзержинского в Дзержинске 11 мая, сообщили в пресс-службе ГУ МЧС по Нижегородской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Когда спасатели прибыли на место, наблюдалось задымление подъезда.  </w:t>
      </w:r>
      <w:hyperlink r:id="rId2447"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останется без ответа»: ЛДПР поможет пострадавшим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сообщили, что спасателям удалось вызволить из-под завалов обрушенного дома 16 белгородцев. В ведомстве добавили, что сотрудники МЧС проводят «минуту тишины». Так они слышат пострадавших граждан. </w:t>
      </w:r>
      <w:hyperlink r:id="rId244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саратовском трамвае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Саратове произошло возгорание в одном из трамваев. Об этом сообщили в ГУ МЧС по региону. </w:t>
      </w:r>
      <w:hyperlink r:id="rId24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Минфин подготовит поправки в налоговое и бюджетное законодательство</w:t>
      </w:r>
    </w:p>
    <w:p>
      <w:pPr>
        <w:pStyle w:val="aff4"/>
        <w:keepLines/>
        <w:rPr>
          <w:rFonts w:ascii="Times New Roman" w:cs="Times New Roman" w:hAnsi="Times New Roman"/>
          <w:sz w:val="24"/>
        </w:rPr>
      </w:pPr>
      <w:r>
        <w:rPr>
          <w:rFonts w:ascii="Times New Roman" w:cs="Times New Roman" w:hAnsi="Times New Roman"/>
          <w:sz w:val="24"/>
        </w:rPr>
        <w:t xml:space="preserve">По закону вице-премьеры и федеральные министры назначаются президентом после утверждения их кандидатур Госдумой. Исключение составляют руководители МВД, МЧС, Минобороны, МИД и Минюста, которых глава государства будет назначать после консультаций с Советом Федерации. </w:t>
      </w:r>
      <w:hyperlink r:id="rId245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муниципальный вид в Прибайкалье: мэр-мажор Анатолий Крупенев</w:t>
      </w:r>
    </w:p>
    <w:p>
      <w:pPr>
        <w:pStyle w:val="aff4"/>
        <w:keepLines/>
        <w:rPr>
          <w:rFonts w:ascii="Times New Roman" w:cs="Times New Roman" w:hAnsi="Times New Roman"/>
          <w:sz w:val="24"/>
        </w:rPr>
      </w:pPr>
      <w:r>
        <w:rPr>
          <w:rFonts w:ascii="Times New Roman" w:cs="Times New Roman" w:hAnsi="Times New Roman"/>
          <w:sz w:val="24"/>
        </w:rPr>
        <w:t xml:space="preserve">Кроме того, региональный главк МЧС объявил официально, что 10 и 11 мая по области ждут высокую четвертого класса и чрезвычайную пятого класса пожароопасность лесов и ветер до 20 метров в секунду.  </w:t>
      </w:r>
      <w:hyperlink r:id="rId2451" w:history="1">
        <w:r>
          <w:rPr>
            <w:rStyle w:val="a5"/>
            <w:rFonts w:ascii="Times New Roman" w:cs="Times New Roman" w:hAnsi="Times New Roman"/>
            <w:sz w:val="24"/>
          </w:rPr>
          <w:t>INFOPRESSA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Территория тюменского леса охвачена огнем: сообщается о возгорании в СНТ «Ольховое»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с огнем были направлены силы и средства из отдельного поста №123 села Винзили, совместно сотрудники МЧС России по Тюменской области и лесоохраны Присылай свою новость нам: @Megatyumen_bot МегаТюмень Источник: Telegram-канал "МегаТюмень - новости Тюмени" </w:t>
      </w:r>
      <w:hyperlink r:id="rId2452"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Валентин Демидов: В устранении последствий ЧП в многоквартирном доме на Щорса задействованы все силы и средства</w:t>
      </w:r>
    </w:p>
    <w:p>
      <w:pPr>
        <w:pStyle w:val="aff4"/>
        <w:keepLines/>
        <w:rPr>
          <w:rFonts w:ascii="Times New Roman" w:cs="Times New Roman" w:hAnsi="Times New Roman"/>
          <w:sz w:val="24"/>
        </w:rPr>
      </w:pPr>
      <w:r>
        <w:rPr>
          <w:rFonts w:ascii="Times New Roman" w:cs="Times New Roman" w:hAnsi="Times New Roman"/>
          <w:sz w:val="24"/>
        </w:rPr>
        <w:t xml:space="preserve">В устранении последствий ЧП в многоквартирном доме на Щорса задействованы все силы и средства МЧС, полиция, Росгвардия, терроборона, специалисты управ и УК, строители – все работают на месте ЧП.  </w:t>
      </w:r>
      <w:hyperlink r:id="rId245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саратовском трамвае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региону. В 16:13 был зафиксирован вызов на пересечение улиц Кутякова и Астраханской. Произошло короткое замыкание в трамвае.  </w:t>
      </w:r>
      <w:hyperlink r:id="rId2454"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организаций и вся техника Белгорода работают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45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повторном обрушении в Белгороде пострадали три спасателя</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обрушении в Белгороде пострадали три спасателя Как сообщили в МЧС, из-под завалов достали 16 человек. На видео — минута тишины, которую проводят спасатели, чтобы услышать голоса людей, которые могут находиться под завалами По данным МЧС, во время повторного обрушения трое спасателей получили травмы разной степени тяжести. </w:t>
      </w:r>
      <w:hyperlink r:id="rId2456" w:history="1">
        <w:r>
          <w:rPr>
            <w:rStyle w:val="a5"/>
            <w:rFonts w:ascii="Times New Roman" w:cs="Times New Roman" w:hAnsi="Times New Roman"/>
            <w:sz w:val="24"/>
          </w:rPr>
          <w:t>Преступная 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рухнувшей части дома в Белгороде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12 человек, среди которых два ребенка, удалось спасти из-под завалов рухнувшего в результате обстрела ВСУ подъезда многоэтажного дома в Белгороде, сообщили 12 мая в пресс-службе МЧС России.  </w:t>
      </w:r>
      <w:hyperlink r:id="rId245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Мурашко направил в Белгород бригады медиков из Москвы и федеральных центров</w:t>
      </w:r>
    </w:p>
    <w:p>
      <w:pPr>
        <w:pStyle w:val="aff4"/>
        <w:keepLines/>
        <w:rPr>
          <w:rFonts w:ascii="Times New Roman" w:cs="Times New Roman" w:hAnsi="Times New Roman"/>
          <w:sz w:val="24"/>
        </w:rPr>
      </w:pPr>
      <w:r>
        <w:rPr>
          <w:rFonts w:ascii="Times New Roman" w:cs="Times New Roman" w:hAnsi="Times New Roman"/>
          <w:sz w:val="24"/>
        </w:rPr>
        <w:t xml:space="preserve">Смотрите также: Сергей Кургинян: пусть праздник 9 Мая будет нашим предуготовлением к новым боям По последним данным, число пострадавших при ударе по многоэтажке в Белгороде выросло до 33, среди них двое детей и трое сотрудников МЧС, на которых рухнул кусок крыши во время поиска людей под завалами. </w:t>
      </w:r>
      <w:hyperlink r:id="rId245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частном доме унес жизни двух мужчин под Рыбинском</w:t>
      </w:r>
    </w:p>
    <w:p>
      <w:pPr>
        <w:pStyle w:val="aff4"/>
        <w:keepLines/>
        <w:rPr>
          <w:rFonts w:ascii="Times New Roman" w:cs="Times New Roman" w:hAnsi="Times New Roman"/>
          <w:sz w:val="24"/>
        </w:rPr>
      </w:pPr>
      <w:r>
        <w:rPr>
          <w:rFonts w:ascii="Times New Roman" w:cs="Times New Roman" w:hAnsi="Times New Roman"/>
          <w:sz w:val="24"/>
        </w:rPr>
        <w:t xml:space="preserve">Вчера, 11 мая, в Ярославской области произошел пожар. Сигнал на пульт диспетчера МЧС поступил в 22:55. В деревне Усково Рыбинского района горел частный дом.  </w:t>
      </w:r>
      <w:hyperlink r:id="rId2459" w:history="1">
        <w:r>
          <w:rPr>
            <w:rStyle w:val="a5"/>
            <w:rFonts w:ascii="Times New Roman" w:cs="Times New Roman" w:hAnsi="Times New Roman"/>
            <w:sz w:val="24"/>
          </w:rPr>
          <w:t>КП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раскрыло подробности о спасении людей из упавшего в Мойку автобуса</w:t>
      </w:r>
    </w:p>
    <w:p>
      <w:pPr>
        <w:pStyle w:val="aff4"/>
        <w:keepLines/>
        <w:rPr>
          <w:rFonts w:ascii="Times New Roman" w:cs="Times New Roman" w:hAnsi="Times New Roman"/>
          <w:sz w:val="24"/>
        </w:rPr>
      </w:pPr>
      <w:r>
        <w:rPr>
          <w:rFonts w:ascii="Times New Roman" w:cs="Times New Roman" w:hAnsi="Times New Roman"/>
          <w:sz w:val="24"/>
        </w:rPr>
        <w:t>МЧС: к спасению пассажиров упавшего в Мойку автобуса привлечены 69 специалистов</w:t>
      </w:r>
    </w:p>
    <w:p>
      <w:pPr>
        <w:pStyle w:val="aff4"/>
        <w:keepLines/>
        <w:rPr>
          <w:rFonts w:ascii="Times New Roman" w:cs="Times New Roman" w:hAnsi="Times New Roman"/>
          <w:sz w:val="24"/>
        </w:rPr>
      </w:pPr>
      <w:r>
        <w:rPr>
          <w:rFonts w:ascii="Times New Roman" w:cs="Times New Roman" w:hAnsi="Times New Roman"/>
          <w:sz w:val="24"/>
        </w:rPr>
        <w:t xml:space="preserve">МЧС раскрыло подробности о спасении людей из упавшего в реку Мойку в Санкт-Петербурге пассажирского автобуса. В Telegram-канале министерства говорится, что всего к работам были привлечены 69 специалистов и 18 единиц техники. </w:t>
      </w:r>
      <w:hyperlink r:id="rId246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городской больнице Владимира сработала пожарная сигнализация</w:t>
      </w:r>
    </w:p>
    <w:p>
      <w:pPr>
        <w:pStyle w:val="aff4"/>
        <w:keepLines/>
        <w:rPr>
          <w:rFonts w:ascii="Times New Roman" w:cs="Times New Roman" w:hAnsi="Times New Roman"/>
          <w:sz w:val="24"/>
        </w:rPr>
      </w:pPr>
      <w:r>
        <w:rPr>
          <w:rFonts w:ascii="Times New Roman" w:cs="Times New Roman" w:hAnsi="Times New Roman"/>
          <w:sz w:val="24"/>
        </w:rPr>
        <w:t xml:space="preserve">Сегодня около трех часов ночи в больнице № 4 города Владимир, где находилось 125 человек, сработала пожарная сигнализация, на место выехали сотрудники МЧС, сообщает тг-канал Владимирские новости.  </w:t>
      </w:r>
      <w:hyperlink r:id="rId2461"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завершили эвакуацию жилого дома после обрушения подъезда</w:t>
      </w:r>
    </w:p>
    <w:p>
      <w:pPr>
        <w:pStyle w:val="aff4"/>
        <w:keepLines/>
        <w:rPr>
          <w:rFonts w:ascii="Times New Roman" w:cs="Times New Roman" w:hAnsi="Times New Roman"/>
          <w:sz w:val="24"/>
        </w:rPr>
      </w:pPr>
      <w:r>
        <w:rPr>
          <w:rFonts w:ascii="Times New Roman" w:cs="Times New Roman" w:hAnsi="Times New Roman"/>
          <w:sz w:val="24"/>
        </w:rPr>
        <w:t xml:space="preserve">Перед этим в МЧС России заявили, что спасатели в Белгороде вынуждены прерывать поисковые работы и отходить в убежище из-за ракетной угрозы. В министерстве также рассказали, что при повторном обрушении пострадали три спасателя.  </w:t>
      </w:r>
      <w:hyperlink r:id="rId246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Новороссийска выразил соболезнования жителям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ТАСС, в город направлены бригады медиков из федеральных центров и Москвы. Также в Белгород направляются передовые отряды МЧС «Центроспас» и «Лидер». Фото: © Кадр из видео в соцсети губернатора Белгородской области / t.me/vvgladkov </w:t>
      </w:r>
      <w:hyperlink r:id="rId2463" w:history="1">
        <w:r>
          <w:rPr>
            <w:rStyle w:val="a5"/>
            <w:rFonts w:ascii="Times New Roman" w:cs="Times New Roman" w:hAnsi="Times New Roman"/>
            <w:sz w:val="24"/>
          </w:rPr>
          <w:t>Администрация г. Новороссийска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завершили эвакуацию жилого дома после обрушения подъезда</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о завершении эвакуации сообщили экстренные службы. Перед этим в МЧС России заявили, что спасатели в Белгороде вынуждены прерывать поисковые работы и отходить в убежище из-за ракетной угрозы. В министерстве также рассказали... </w:t>
      </w:r>
      <w:hyperlink r:id="rId24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городской больнице Владимира сработала пожарная сигнализация</w:t>
      </w:r>
    </w:p>
    <w:p>
      <w:pPr>
        <w:pStyle w:val="aff4"/>
        <w:keepLines/>
        <w:rPr>
          <w:rFonts w:ascii="Times New Roman" w:cs="Times New Roman" w:hAnsi="Times New Roman"/>
          <w:sz w:val="24"/>
        </w:rPr>
      </w:pPr>
      <w:r>
        <w:rPr>
          <w:rFonts w:ascii="Times New Roman" w:cs="Times New Roman" w:hAnsi="Times New Roman"/>
          <w:sz w:val="24"/>
        </w:rPr>
        <w:t xml:space="preserve">Сегодня около трех часов ночи в больнице № 4 города Владимир, где находилось 125 человек, сработала пожарная сигнализация, на место выехали сотрудники МЧС, сообщает тг-канал Владимирские новости.  </w:t>
      </w:r>
      <w:hyperlink r:id="rId246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последнюю "минуту тишины" на завалах дома в Белгороде не было слышно голосов - волонтер</w:t>
      </w:r>
    </w:p>
    <w:p>
      <w:pPr>
        <w:pStyle w:val="aff4"/>
        <w:keepLines/>
        <w:rPr>
          <w:rFonts w:ascii="Times New Roman" w:cs="Times New Roman" w:hAnsi="Times New Roman"/>
          <w:sz w:val="24"/>
        </w:rPr>
      </w:pPr>
      <w:r>
        <w:rPr>
          <w:rFonts w:ascii="Times New Roman" w:cs="Times New Roman" w:hAnsi="Times New Roman"/>
          <w:sz w:val="24"/>
        </w:rPr>
        <w:t>В пресс-службе МЧС России сообщили, что в ходе поисково-спасательных работ в Белгороде спасатели устраивают "минуту тишины", что позволяет услышать пострадавших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Волонтер Елена заявила РИА Новости, что оказалась с коллегами на месте обрушения дома сразу после взрыва.  </w:t>
      </w:r>
      <w:hyperlink r:id="rId246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Югре о пожарах: причин может быть много</w:t>
      </w:r>
    </w:p>
    <w:p>
      <w:pPr>
        <w:pStyle w:val="aff4"/>
        <w:keepLines/>
        <w:rPr>
          <w:rFonts w:ascii="Times New Roman" w:cs="Times New Roman" w:hAnsi="Times New Roman"/>
          <w:sz w:val="24"/>
        </w:rPr>
      </w:pPr>
      <w:r>
        <w:rPr>
          <w:rFonts w:ascii="Times New Roman" w:cs="Times New Roman" w:hAnsi="Times New Roman"/>
          <w:sz w:val="24"/>
        </w:rPr>
        <w:t xml:space="preserve">Основные причины природных лесных и ландшафтных пожаров описали сотрудники МЧС России по Югре. Информация опубликована на официальном сайте ведомства. Природные пожары возникают в 95 процентах случаев из-за человека.  </w:t>
      </w:r>
      <w:hyperlink r:id="rId2467"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взрыве в Сумах</w:t>
      </w:r>
    </w:p>
    <w:p>
      <w:pPr>
        <w:pStyle w:val="aff4"/>
        <w:keepLines/>
        <w:rPr>
          <w:rFonts w:ascii="Times New Roman" w:cs="Times New Roman" w:hAnsi="Times New Roman"/>
          <w:sz w:val="24"/>
        </w:rPr>
      </w:pPr>
      <w:r>
        <w:rPr>
          <w:rFonts w:ascii="Times New Roman" w:cs="Times New Roman" w:hAnsi="Times New Roman"/>
          <w:sz w:val="24"/>
        </w:rPr>
        <w:t>ua»: в Сумах на северо-востоке Украины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Сумы, Украина, 12 мая, 2024, 15:36 — ИА Регнум. В городе Сумы на северо-востоке Украины прогремел взрыв, сообщило 12 мая киевское издание «Страна. ua». </w:t>
      </w:r>
      <w:hyperlink r:id="rId246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целый подъезд многоэтажки из-за попадания снаряда (Обновляется)</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на данный момент удалось спасти 12 человек, среди которых 2 ребенка. СК РФ по факту обстрела Белгорода возбудил уголовное дело о теракте.  </w:t>
      </w:r>
      <w:hyperlink r:id="rId2469" w:history="1">
        <w:r>
          <w:rPr>
            <w:rStyle w:val="a5"/>
            <w:rFonts w:ascii="Times New Roman" w:cs="Times New Roman" w:hAnsi="Times New Roman"/>
            <w:sz w:val="24"/>
          </w:rPr>
          <w:t>Новый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наградили пожарника за отвагу на пожаре. Фото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региона. «Аркадий Ульянов — командир отделения 14 пожарно-спасательной части. Стаж службы: более 15 лет.  </w:t>
      </w:r>
      <w:hyperlink r:id="rId2470"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наградили пожарника за отвагу на пожаре. Фото</w:t>
      </w:r>
    </w:p>
    <w:p>
      <w:pPr>
        <w:pStyle w:val="aff4"/>
        <w:keepLines/>
        <w:rPr>
          <w:rFonts w:ascii="Times New Roman" w:cs="Times New Roman" w:hAnsi="Times New Roman"/>
          <w:sz w:val="24"/>
        </w:rPr>
      </w:pPr>
      <w:r>
        <w:rPr>
          <w:rFonts w:ascii="Times New Roman" w:cs="Times New Roman" w:hAnsi="Times New Roman"/>
          <w:sz w:val="24"/>
        </w:rPr>
        <w:t xml:space="preserve">Ему вручили медаль «За отвагу на пожаре». Об этом сообщила пресс-служба ГУ МЧС региона. Только на URA.RU </w:t>
      </w:r>
      <w:hyperlink r:id="rId247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наградили пожарника за отвагу на пожаре. Фото</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региона.</w:t>
      </w:r>
    </w:p>
    <w:p>
      <w:pPr>
        <w:pStyle w:val="aff4"/>
        <w:keepLines/>
        <w:rPr>
          <w:rFonts w:ascii="Times New Roman" w:cs="Times New Roman" w:hAnsi="Times New Roman"/>
          <w:sz w:val="24"/>
        </w:rPr>
      </w:pPr>
      <w:r>
        <w:rPr>
          <w:rFonts w:ascii="Times New Roman" w:cs="Times New Roman" w:hAnsi="Times New Roman"/>
          <w:sz w:val="24"/>
        </w:rPr>
        <w:t xml:space="preserve">«Аркадий Ульянов — командир отделения 14 пожарно-спасательной части. Стаж службы: более 15 лет.  </w:t>
      </w:r>
      <w:hyperlink r:id="rId247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Магазин, дом и баня пострадали при пожаре в Иркутском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МЧС. - Площадь пожара 152 кв.м. Причина и виновное лицо – устанавливаются. Очаг потушили, - отметили в пожарной службе.  </w:t>
      </w:r>
      <w:hyperlink r:id="rId2473"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обрушении дома пострадали трое спасателей: подробности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об этом сообщили в пресс-службе МЧС России. «При повторном обрушении в Белгороде три спасателя получили травмы различной степени», – отметили в МЧС. Из под завалов спасли 16 человек.  </w:t>
      </w:r>
      <w:hyperlink r:id="rId2474"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проводят поисково-спасательные работы на месте обрушения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поисково-спасательные работы на месте обрушения подъезда жилого многоэтажного дома на улице Щорса в Белгороде в воскресенье. На кадрах спасатели ведут разбор завалов и поиск выживших, около здания находятся автомобили специализированной пожарно-спасательной службы.  </w:t>
      </w:r>
      <w:hyperlink r:id="rId2475" w:history="1">
        <w:r>
          <w:rPr>
            <w:rStyle w:val="a5"/>
            <w:rFonts w:ascii="Times New Roman" w:cs="Times New Roman" w:hAnsi="Times New Roman"/>
            <w:sz w:val="24"/>
          </w:rPr>
          <w:t>Телеканал 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Спасательные работы на месте обрушения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в ходе проведения поисково-спасательных работ в Белгороде спасатели устраивают «минуту тишины», что позволяет услышать пострадавших под завалами. Как проходят спасательные работы на месте обрушения жилого дома в Белгороде, смотрите в фотоленте aif.ru. </w:t>
      </w:r>
      <w:hyperlink r:id="rId2476"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Мантурова повысили, Голикова остается, Абрамченко уходит: кто войдет в новый кабмин</w:t>
      </w:r>
    </w:p>
    <w:p>
      <w:pPr>
        <w:pStyle w:val="aff4"/>
        <w:keepLines/>
        <w:rPr>
          <w:rFonts w:ascii="Times New Roman" w:cs="Times New Roman" w:hAnsi="Times New Roman"/>
          <w:sz w:val="24"/>
        </w:rPr>
      </w:pPr>
      <w:r>
        <w:rPr>
          <w:rFonts w:ascii="Times New Roman" w:cs="Times New Roman" w:hAnsi="Times New Roman"/>
          <w:sz w:val="24"/>
        </w:rPr>
        <w:t xml:space="preserve">Назначение глав силового блока правительства — Министерств обороны, внутренних дел, МЧС, а также министерства иностранных дел и Минюста — остается прерогативой президента. Но по ним — и это тоже новый конституционный регламент — Владимир Путин проведет предварительные консультации с Советом Федерации. </w:t>
      </w:r>
      <w:hyperlink r:id="rId2477"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к этому часу о ситуации в Белгороде, где после атаки ВСУ обрушился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На видео МЧС — разбор завалов. RT на русском. Подпишись </w:t>
      </w:r>
      <w:hyperlink r:id="rId247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Мантуров раскрыл стратегические цели своей работы</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479"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Омское МЧС заявило о нарушениях в Кормиловском районе по нормам гражданской обороны </w:t>
      </w:r>
      <w:hyperlink r:id="rId248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работы на месте ЧП в Белгороде уже дважды прерывали из-за ракетной угрозы</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сообщается в Telegram-канале МЧС. Сообщается, что это уже второй случай, когда спасатели, занимающиеся поиском и спасением после обрушения, вынуждены прекратить свою деятельность и уйти в убежище из-за сигнала о «ракетной опасности».  </w:t>
      </w:r>
      <w:hyperlink r:id="rId2481"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работы на месте ЧП в Белгороде уже дважды прерывали из-за ракетной угрозы</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сообщается в Telegram-канале МЧС. Сообщается, что это уже второй случай, когда спасатели, занимающиеся поиском и спасением после обрушения, вынуждены прекратить свою деятельность и... </w:t>
      </w:r>
      <w:hyperlink r:id="rId24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из-за украинского обстрела обрушился подъезд, известно о 20 пострадавших, идут спасательные работы</w:t>
      </w:r>
    </w:p>
    <w:p>
      <w:pPr>
        <w:pStyle w:val="aff4"/>
        <w:keepLines/>
        <w:rPr>
          <w:rFonts w:ascii="Times New Roman" w:cs="Times New Roman" w:hAnsi="Times New Roman"/>
          <w:sz w:val="24"/>
        </w:rPr>
      </w:pPr>
      <w:r>
        <w:rPr>
          <w:rFonts w:ascii="Times New Roman" w:cs="Times New Roman" w:hAnsi="Times New Roman"/>
          <w:sz w:val="24"/>
        </w:rPr>
        <w:t xml:space="preserve">Когда спасатели МЧС приступили к работе, произошло повторное обрушение, трое спасателей получили травмы. Извещения о ракетной опасности в городе продолжаются, обстрелы мешают работе спасателей.  </w:t>
      </w:r>
      <w:hyperlink r:id="rId2483" w:history="1">
        <w:r>
          <w:rPr>
            <w:rStyle w:val="a5"/>
            <w:rFonts w:ascii="Times New Roman" w:cs="Times New Roman" w:hAnsi="Times New Roman"/>
            <w:sz w:val="24"/>
          </w:rPr>
          <w:t>Агентство Политических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«Погибшие пока не обнаружены!»</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бригады МСЧ в полном объеме. И. о. главы МЧС Куренков находится на постоянной связи. В готовность приведены дополнительные силы, которые готовы приехать в Белгород по необходимости. </w:t>
      </w:r>
      <w:hyperlink r:id="rId24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Дагестанского ЦГМС поступило предупреждение о том, что с 12 по 13 мая в отдельных районах Республики Дагестан ожидается сильный дождь, гроза, ветер 15-20 м/с</w:t>
      </w:r>
    </w:p>
    <w:p>
      <w:pPr>
        <w:pStyle w:val="aff4"/>
        <w:keepLines/>
        <w:rPr>
          <w:rFonts w:ascii="Times New Roman" w:cs="Times New Roman" w:hAnsi="Times New Roman"/>
          <w:sz w:val="24"/>
        </w:rPr>
      </w:pPr>
      <w:r>
        <w:rPr>
          <w:rFonts w:ascii="Times New Roman" w:cs="Times New Roman" w:hAnsi="Times New Roman"/>
          <w:sz w:val="24"/>
        </w:rPr>
        <w:t xml:space="preserve">От Дагестанского ЦГМС поступило предупреждение о том, что с 12 по 13 мая в отдельных районах Республики Дагестан ожидается сильный дождь, гроза, ветер 15-20 м/с. Телефоны экстренных служб - «112» и «101». @mchsdagestan #МЧСДагестан #МЧС05 Источник: Telegram-канал "ГУ МЧС России по Республике Дагестан" </w:t>
      </w:r>
      <w:hyperlink r:id="rId2485"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высказались об обстреле Белгорода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что спасатели, находящиеся на месте обрушения, вынуждены прерывать поисковые работы и отходить в убежище из-за ракетной угрозы. В ведомстве также рассказали, что при повторном обрушении пострадали три спасателя.  </w:t>
      </w:r>
      <w:hyperlink r:id="rId2486"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Живого человека нашли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Заявление передает ТАСС. Ранее стало известно, что под завалами могут оставаться живые люди. До этого сотрудники МЧС уже спасли 16 человек из-под завалов. </w:t>
      </w:r>
      <w:hyperlink r:id="rId248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Живого человека нашли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До этого сотрудники МЧС уже спасли 16 человек из-под завалов.</w:t>
      </w:r>
    </w:p>
    <w:p>
      <w:pPr>
        <w:pStyle w:val="aff4"/>
        <w:keepLines/>
        <w:rPr>
          <w:rFonts w:ascii="Times New Roman" w:cs="Times New Roman" w:hAnsi="Times New Roman"/>
          <w:sz w:val="24"/>
        </w:rPr>
      </w:pPr>
      <w:r>
        <w:rPr>
          <w:rFonts w:ascii="Times New Roman" w:cs="Times New Roman" w:hAnsi="Times New Roman"/>
          <w:sz w:val="24"/>
        </w:rPr>
        <w:t>Сохрани номер URA.RU - сообщи новость первым!</w:t>
      </w:r>
    </w:p>
    <w:p>
      <w:pPr>
        <w:pStyle w:val="aff4"/>
        <w:keepLines/>
        <w:rPr>
          <w:rFonts w:ascii="Times New Roman" w:cs="Times New Roman" w:hAnsi="Times New Roman"/>
          <w:sz w:val="24"/>
        </w:rPr>
      </w:pPr>
      <w:r>
        <w:rPr>
          <w:rFonts w:ascii="Times New Roman" w:cs="Times New Roman" w:hAnsi="Times New Roman"/>
          <w:sz w:val="24"/>
        </w:rPr>
        <w:t xml:space="preserve">Подписка на URA.RU в Telegram - удобный способ быть в курсе важных новостей!  </w:t>
      </w:r>
      <w:hyperlink r:id="rId248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19 человек пострадали при обрушении части дома, погибших пока не нашли</w:t>
      </w:r>
    </w:p>
    <w:p>
      <w:pPr>
        <w:pStyle w:val="aff4"/>
        <w:keepLines/>
        <w:rPr>
          <w:rFonts w:ascii="Times New Roman" w:cs="Times New Roman" w:hAnsi="Times New Roman"/>
          <w:sz w:val="24"/>
        </w:rPr>
      </w:pPr>
      <w:r>
        <w:rPr>
          <w:rFonts w:ascii="Times New Roman" w:cs="Times New Roman" w:hAnsi="Times New Roman"/>
          <w:sz w:val="24"/>
        </w:rPr>
        <w:t xml:space="preserve">«В связи с опасностью проведения работ и достаточностью сил и средств МЧС, полиции, самообороны — дополнительная помощь не требуется. Наоборот, излишнее количество людей на объекте может привести к повреждениям как в рамках частичного разрушения, так в случае повторного обстрела», — написал губернатор.  </w:t>
      </w:r>
      <w:hyperlink r:id="rId2489" w:history="1">
        <w:r>
          <w:rPr>
            <w:rStyle w:val="a5"/>
            <w:rFonts w:ascii="Times New Roman" w:cs="Times New Roman" w:hAnsi="Times New Roman"/>
            <w:sz w:val="24"/>
          </w:rPr>
          <w:t>Новости.mail.ru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принял участие в разборе завалов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СЮЖЕТ: Подъезд жилого дома обрушился в Белгороде после попадания снаряда ВСУ Минздрав: в Белгород выехала сводная бригада медиков 12 мая, вс, 15:08 МЧС показало кадры разбора завалов на месте обрушения дома в Белгороде 12 мая, вс, 15:05 Пострадавший при обрушении дома в Белгороде: "Меня взрывной волной сбило с ног" 12 мая, вс, 14:35 </w:t>
      </w:r>
      <w:hyperlink r:id="rId249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Кассовое исполнение федерального бюджета достигло исторического рекорда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491"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Анонс основных общественно-политических событий в мире 13-19 мая</w:t>
      </w:r>
    </w:p>
    <w:p>
      <w:pPr>
        <w:pStyle w:val="aff4"/>
        <w:keepLines/>
        <w:rPr>
          <w:rFonts w:ascii="Times New Roman" w:cs="Times New Roman" w:hAnsi="Times New Roman"/>
          <w:sz w:val="24"/>
        </w:rPr>
      </w:pPr>
      <w:r>
        <w:rPr>
          <w:rFonts w:ascii="Times New Roman" w:cs="Times New Roman" w:hAnsi="Times New Roman"/>
          <w:sz w:val="24"/>
        </w:rPr>
        <w:t>Консультации в Совете Федерации, посвященные рассмотрению кандидатур на посты руководителей МВД, МЧС, Минобороны, МИД и Минюста.МОСКВА. Заседание Совета Госдумы.</w:t>
      </w:r>
    </w:p>
    <w:p>
      <w:pPr>
        <w:pStyle w:val="aff4"/>
        <w:keepLines/>
        <w:rPr>
          <w:rFonts w:ascii="Times New Roman" w:cs="Times New Roman" w:hAnsi="Times New Roman"/>
          <w:sz w:val="24"/>
        </w:rPr>
      </w:pPr>
      <w:r>
        <w:rPr>
          <w:rFonts w:ascii="Times New Roman" w:cs="Times New Roman" w:hAnsi="Times New Roman"/>
          <w:sz w:val="24"/>
        </w:rPr>
        <w:t>МОСКВА. Пленарное заседание Госдумы.</w:t>
      </w:r>
    </w:p>
    <w:p>
      <w:pPr>
        <w:pStyle w:val="aff4"/>
        <w:keepLines/>
        <w:rPr>
          <w:rFonts w:ascii="Times New Roman" w:cs="Times New Roman" w:hAnsi="Times New Roman"/>
          <w:sz w:val="24"/>
        </w:rPr>
      </w:pPr>
      <w:r>
        <w:rPr>
          <w:rFonts w:ascii="Times New Roman" w:cs="Times New Roman" w:hAnsi="Times New Roman"/>
          <w:sz w:val="24"/>
        </w:rPr>
        <w:t xml:space="preserve">МОСКВА. 13-14 мая.  </w:t>
      </w:r>
      <w:hyperlink r:id="rId249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возобновлении поисково-спасательных работ в Белгороде после отмены сигнала о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возобновлении поисково-спасательных работ в Белгороде после отмены сигнала о ракетной опасности. Эвакуация жителей многоэтажки завершена Присылай свою новость нам: @Megatyumen_bot МегаТюмень Источник: Telegram-канал "МегаТюмень - новости Тюмени" </w:t>
      </w:r>
      <w:hyperlink r:id="rId249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сети публикуют момент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устроили минуту тишины, чтобы найти остальных пострадавших. По данным МЧС, во время повторного обрушения трое спасателей получили травмы разной степени тяжести. Виктор Шелест </w:t>
      </w:r>
      <w:hyperlink r:id="rId2494" w:history="1">
        <w:r>
          <w:rPr>
            <w:rStyle w:val="a5"/>
            <w:rFonts w:ascii="Times New Roman" w:cs="Times New Roman" w:hAnsi="Times New Roman"/>
            <w:sz w:val="24"/>
          </w:rPr>
          <w:t>Ruskompromat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дома выясняют местонахождение десяти человек</w:t>
      </w:r>
    </w:p>
    <w:p>
      <w:pPr>
        <w:pStyle w:val="aff4"/>
        <w:keepLines/>
        <w:rPr>
          <w:rFonts w:ascii="Times New Roman" w:cs="Times New Roman" w:hAnsi="Times New Roman"/>
          <w:sz w:val="24"/>
        </w:rPr>
      </w:pPr>
      <w:r>
        <w:rPr>
          <w:rFonts w:ascii="Times New Roman" w:cs="Times New Roman" w:hAnsi="Times New Roman"/>
          <w:sz w:val="24"/>
        </w:rPr>
        <w:t>По данным МЧС, из-под завалов спасены 16 человек. Под обломками могут оставаться живые люди.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ИА Регнум, днём 12 мая на улице Щорса в Белгороде обрушились квартиры одной из панельных многоэтажек вплоть до десятого этажа.  </w:t>
      </w:r>
      <w:hyperlink r:id="rId2495"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Delta.News - Замгендиректора «Газпрома ПХГ» задержали по делу о мошенничестве</w:t>
      </w:r>
    </w:p>
    <w:p>
      <w:pPr>
        <w:pStyle w:val="aff4"/>
        <w:keepLines/>
        <w:rPr>
          <w:rFonts w:ascii="Times New Roman" w:cs="Times New Roman" w:hAnsi="Times New Roman"/>
          <w:sz w:val="24"/>
        </w:rPr>
      </w:pPr>
      <w:r>
        <w:rPr>
          <w:rFonts w:ascii="Times New Roman" w:cs="Times New Roman" w:hAnsi="Times New Roman"/>
          <w:sz w:val="24"/>
        </w:rPr>
        <w:t>Ранее по этому же делу был арестован министр МЧС Станислав Орлов, который ранее работал в «Газпроме».</w:t>
      </w:r>
    </w:p>
    <w:p>
      <w:pPr>
        <w:pStyle w:val="aff4"/>
        <w:keepLines/>
        <w:rPr>
          <w:rFonts w:ascii="Times New Roman" w:cs="Times New Roman" w:hAnsi="Times New Roman"/>
          <w:sz w:val="24"/>
        </w:rPr>
      </w:pPr>
      <w:r>
        <w:rPr>
          <w:rFonts w:ascii="Times New Roman" w:cs="Times New Roman" w:hAnsi="Times New Roman"/>
          <w:sz w:val="24"/>
        </w:rPr>
        <w:t xml:space="preserve">Само дело касается возведения спорткомплекса в Оренбургской области.  </w:t>
      </w:r>
      <w:hyperlink r:id="rId2496" w:history="1">
        <w:r>
          <w:rPr>
            <w:rStyle w:val="a5"/>
            <w:rFonts w:ascii="Times New Roman" w:cs="Times New Roman" w:hAnsi="Times New Roman"/>
            <w:sz w:val="24"/>
          </w:rPr>
          <w:t>DeltaNews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дома выясняют местонахождение десяти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12 мая журналистам в оперативных службах.Эвакуацию жильцов из повреждённого дома завершили.По данным МЧС, из-под завалов спасены 16 человек. Под обломками могут... </w:t>
      </w:r>
      <w:hyperlink r:id="rId24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квартиры нижегородцев вернули тепло и пообещали не отключать горячую воду</w:t>
      </w:r>
    </w:p>
    <w:p>
      <w:pPr>
        <w:pStyle w:val="aff4"/>
        <w:keepLines/>
        <w:rPr>
          <w:rFonts w:ascii="Times New Roman" w:cs="Times New Roman" w:hAnsi="Times New Roman"/>
          <w:sz w:val="24"/>
        </w:rPr>
      </w:pPr>
      <w:r>
        <w:rPr>
          <w:rFonts w:ascii="Times New Roman" w:cs="Times New Roman" w:hAnsi="Times New Roman"/>
          <w:sz w:val="24"/>
        </w:rPr>
        <w:t xml:space="preserve">График сейчас перестраивают. Подачу тепла в дома возобновили в связи с аномально низкой температурой. Напомним, МЧС распространило предупреждение о ночных заморозках в Нижегородской области. </w:t>
      </w:r>
      <w:hyperlink r:id="rId2498"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16-18 часов и до конца суток 12 мая, в течение суток 13 мая ночью</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Главного управления МЧС России по Республике Ингушетия 8(8734) 55-99-99. Берегите себя и своих близких! Источник: Telegram-канал "ГУ МЧС России по РИ" </w:t>
      </w:r>
      <w:hyperlink r:id="rId2499"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спасли при пожаре в Дзержинске</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пожарные столкнулись со значительным задымлением в подъезде. В квартире на втором этаже была обнаружена 78-летняя женщина.  </w:t>
      </w:r>
      <w:hyperlink r:id="rId2500"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спасатели завершили разбор завала в месте частичного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главное управление Министерства по чрезвычайным ситуациям (МЧС) по Коми подтвердило завершение поисково-спасательных работ на месте обрушения общежития по адресу: Печорский проспект, 69.  </w:t>
      </w:r>
      <w:hyperlink r:id="rId25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Уже второй раз с момента обрушения спасатели вынуждены были прерывать поисково-спасательные работы и отходить в убежище по сигналу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Уже второй раз с момента обрушения спасатели вынуждены были прерывать поисково-спасательные работы и отходить в убежище по сигналу «ракетная опасность». Поисково-спасательные работы после отмены сигнала «ракетная опасность» были возобновлены, сообщили в МЧС России. © Видео: МЧС России Источник: Telegram-канал "Телеканал ТОЛЬЯТТИ 24 | Новости" </w:t>
      </w:r>
      <w:hyperlink r:id="rId2502"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Месть мирным жителям. Украинская ракета ударила в многоэтажку в Белгороде</w:t>
      </w:r>
    </w:p>
    <w:p>
      <w:pPr>
        <w:pStyle w:val="aff4"/>
        <w:keepLines/>
        <w:rPr>
          <w:rFonts w:ascii="Times New Roman" w:cs="Times New Roman" w:hAnsi="Times New Roman"/>
          <w:sz w:val="24"/>
        </w:rPr>
      </w:pPr>
      <w:r>
        <w:rPr>
          <w:rFonts w:ascii="Times New Roman" w:cs="Times New Roman" w:hAnsi="Times New Roman"/>
          <w:sz w:val="24"/>
        </w:rPr>
        <w:t>По информации МЧС, во время повторного обрушения трое спасателей получили травмы разной степени тяжести.</w:t>
      </w:r>
    </w:p>
    <w:p>
      <w:pPr>
        <w:pStyle w:val="aff4"/>
        <w:keepLines/>
        <w:rPr>
          <w:rFonts w:ascii="Times New Roman" w:cs="Times New Roman" w:hAnsi="Times New Roman"/>
          <w:sz w:val="24"/>
        </w:rPr>
      </w:pPr>
      <w:r>
        <w:rPr>
          <w:rFonts w:ascii="Times New Roman" w:cs="Times New Roman" w:hAnsi="Times New Roman"/>
          <w:sz w:val="24"/>
        </w:rPr>
        <w:t>Точное количество жертв еще устанавливается.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всего в городе пострадали 19 человек, — написал в своём Telegram-канале Вячеслав Гладков.  </w:t>
      </w:r>
      <w:hyperlink r:id="rId250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обрушившегося жилого дома в Белгороде все еще находятся люди</w:t>
      </w:r>
    </w:p>
    <w:p>
      <w:pPr>
        <w:pStyle w:val="aff4"/>
        <w:keepLines/>
        <w:rPr>
          <w:rFonts w:ascii="Times New Roman" w:cs="Times New Roman" w:hAnsi="Times New Roman"/>
          <w:sz w:val="24"/>
        </w:rPr>
      </w:pPr>
      <w:r>
        <w:rPr>
          <w:rFonts w:ascii="Times New Roman" w:cs="Times New Roman" w:hAnsi="Times New Roman"/>
          <w:sz w:val="24"/>
        </w:rPr>
        <w:t>Есть голоса, — поделились сотрудники в распространенном МЧС РФ видеоролике в социальных сетях.</w:t>
      </w:r>
    </w:p>
    <w:p>
      <w:pPr>
        <w:pStyle w:val="aff4"/>
        <w:keepLines/>
        <w:rPr>
          <w:rFonts w:ascii="Times New Roman" w:cs="Times New Roman" w:hAnsi="Times New Roman"/>
          <w:sz w:val="24"/>
        </w:rPr>
      </w:pPr>
      <w:r>
        <w:rPr>
          <w:rFonts w:ascii="Times New Roman" w:cs="Times New Roman" w:hAnsi="Times New Roman"/>
          <w:sz w:val="24"/>
        </w:rPr>
        <w:t>Фото: Pixabay</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из-под завалов спасены 16 человек, число пострадавших, в числе которых есть дети, исчисляется десятками.  </w:t>
      </w:r>
      <w:hyperlink r:id="rId2504" w:history="1">
        <w:r>
          <w:rPr>
            <w:rStyle w:val="a5"/>
            <w:rFonts w:ascii="Times New Roman" w:cs="Times New Roman" w:hAnsi="Times New Roman"/>
            <w:sz w:val="24"/>
          </w:rPr>
          <w:t>TUT-NEWS.RU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завершили эвакуацию обрушившейся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50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Профильный комитет ГД единогласно поддержал Кравцова на пост главы Минпросвещения</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Володин, кандидатуры на должности вице-премьеров депутаты рассмотрят на пленарном заседании 13 мая, а на должности министров - 14 мая. </w:t>
      </w:r>
      <w:hyperlink r:id="rId250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Дагестана предупреждает об ухудшении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От Дагестанского ЦГМС поступило предупреждение о том, что с 12 по 13 мая в отдельных районах республики… Сообщение МЧС Дагестана предупреждает об ухудшении погодных условий появились сначала на Мирмол - портал актуальных новостей. </w:t>
      </w:r>
      <w:hyperlink r:id="rId250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Эвакуация обрушившейся многоэтажки в Белгороде завершена</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сообщили, что в Белгороде три спасателя получили травмы при повторном обрушении здания после атаки украинских боевиков. Отмечалось, что спасателям приходится прерывать поисково-спасательные работы и укрываться в убежище из-за угрозы повторного удара ВСУ </w:t>
      </w:r>
      <w:hyperlink r:id="rId2508"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Тревога условная – эвакуация настоящая</w:t>
      </w:r>
    </w:p>
    <w:p>
      <w:pPr>
        <w:pStyle w:val="aff4"/>
        <w:keepLines/>
        <w:rPr>
          <w:rFonts w:ascii="Times New Roman" w:cs="Times New Roman" w:hAnsi="Times New Roman"/>
          <w:sz w:val="24"/>
        </w:rPr>
      </w:pPr>
      <w:r>
        <w:rPr>
          <w:rFonts w:ascii="Times New Roman" w:cs="Times New Roman" w:hAnsi="Times New Roman"/>
          <w:sz w:val="24"/>
        </w:rPr>
        <w:t xml:space="preserve">Побывали сотрудники МЧС России и в средней общеобразовательной школе №28, где в актовом зале для старшеклассников провели открытое занятие на темы: «Правила пожарной безопасности в быту и экосистеме» и «Алгоритм действий при обнаружении взрывоопасных предметов».  </w:t>
      </w:r>
      <w:hyperlink r:id="rId2509"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Дагестана предупреждает об ухудшении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2 От Дагестанского ЦГМС поступило предупреждение о том, что с 12 по 13 мая в отдельных районах республики ожидается сильный дождь, гроза, ветер 15-20 м/с. </w:t>
      </w:r>
      <w:hyperlink r:id="rId2510" w:history="1">
        <w:r>
          <w:rPr>
            <w:rStyle w:val="a5"/>
            <w:rFonts w:ascii="Times New Roman" w:cs="Times New Roman" w:hAnsi="Times New Roman"/>
            <w:sz w:val="24"/>
          </w:rPr>
          <w:t>Мирмол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смолян о продолжении заморозков</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МЧС предупредило смолян о неблагоприятных метеорологических условиях.По данным от Смоленского ЦГМС прогнозируют:— В ночные и утренние часы 13 мая 2024 года местами на территории Смоленской области ожидаются заморозки -3…0 градусов. </w:t>
      </w:r>
      <w:hyperlink r:id="rId2511"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в взрыве в Сумах</w:t>
      </w:r>
    </w:p>
    <w:p>
      <w:pPr>
        <w:pStyle w:val="aff4"/>
        <w:keepLines/>
        <w:rPr>
          <w:rFonts w:ascii="Times New Roman" w:cs="Times New Roman" w:hAnsi="Times New Roman"/>
          <w:sz w:val="24"/>
        </w:rPr>
      </w:pPr>
      <w:r>
        <w:rPr>
          <w:rFonts w:ascii="Times New Roman" w:cs="Times New Roman" w:hAnsi="Times New Roman"/>
          <w:sz w:val="24"/>
        </w:rPr>
        <w:t>В городе Сумы на Украине произошел взрыв во время воздушной тревоги, как сообщает украинский телеканал "Общественное" в Telegram.</w:t>
      </w:r>
    </w:p>
    <w:p>
      <w:pPr>
        <w:pStyle w:val="aff4"/>
        <w:keepLines/>
        <w:rPr>
          <w:rFonts w:ascii="Times New Roman" w:cs="Times New Roman" w:hAnsi="Times New Roman"/>
          <w:sz w:val="24"/>
        </w:rPr>
      </w:pPr>
      <w:r>
        <w:rPr>
          <w:rFonts w:ascii="Times New Roman" w:cs="Times New Roman" w:hAnsi="Times New Roman"/>
          <w:sz w:val="24"/>
        </w:rPr>
        <w:t xml:space="preserve">По данным онлайн-карты украинского министерства цифровой трансформации, в Сумской области объявлена воздушная тревога.  </w:t>
      </w:r>
      <w:hyperlink r:id="rId251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4,6 произошло на Камчатке - МЧС</w:t>
      </w:r>
    </w:p>
    <w:p>
      <w:pPr>
        <w:pStyle w:val="aff4"/>
        <w:keepLines/>
        <w:rPr>
          <w:rFonts w:ascii="Times New Roman" w:cs="Times New Roman" w:hAnsi="Times New Roman"/>
          <w:sz w:val="24"/>
        </w:rPr>
      </w:pPr>
      <w:r>
        <w:rPr>
          <w:rFonts w:ascii="Times New Roman" w:cs="Times New Roman" w:hAnsi="Times New Roman"/>
          <w:sz w:val="24"/>
        </w:rPr>
        <w:t>Землетрясение магнитудой 4,6 произошло на территории Усть-Камчатского района, сообщает региональный главк МЧС Камчатки.</w:t>
      </w:r>
    </w:p>
    <w:p>
      <w:pPr>
        <w:pStyle w:val="aff4"/>
        <w:keepLines/>
        <w:rPr>
          <w:rFonts w:ascii="Times New Roman" w:cs="Times New Roman" w:hAnsi="Times New Roman"/>
          <w:sz w:val="24"/>
        </w:rPr>
      </w:pPr>
      <w:r>
        <w:rPr>
          <w:rFonts w:ascii="Times New Roman" w:cs="Times New Roman" w:hAnsi="Times New Roman"/>
          <w:sz w:val="24"/>
        </w:rPr>
        <w:t xml:space="preserve">"По данным Камчатского филиала геофизической службы РАН, поздно вечером 12 мая на территории Усть-Камчатского муниципального района зарегистрировано неощущаемое сейсмособытие.  </w:t>
      </w:r>
      <w:hyperlink r:id="rId251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сообщили о взрыве в городе на Севере страны</w:t>
      </w:r>
    </w:p>
    <w:p>
      <w:pPr>
        <w:pStyle w:val="aff4"/>
        <w:keepLines/>
        <w:rPr>
          <w:rFonts w:ascii="Times New Roman" w:cs="Times New Roman" w:hAnsi="Times New Roman"/>
          <w:sz w:val="24"/>
        </w:rPr>
      </w:pPr>
      <w:r>
        <w:rPr>
          <w:rFonts w:ascii="Times New Roman" w:cs="Times New Roman" w:hAnsi="Times New Roman"/>
          <w:sz w:val="24"/>
        </w:rPr>
        <w:t xml:space="preserve">На Украине на севере в городе Сумы прогремел взрыв. Об этом сообщили издание общественное и 24 канал «В Сумах днем 12 мая прогремел мощный взрыв», — сообщил телеканал, ссылаясь на пост издания общественное в telegram.  </w:t>
      </w:r>
      <w:hyperlink r:id="rId251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сообщили о взрыве в городе на Севере страны</w:t>
      </w:r>
    </w:p>
    <w:p>
      <w:pPr>
        <w:pStyle w:val="aff4"/>
        <w:keepLines/>
        <w:rPr>
          <w:rFonts w:ascii="Times New Roman" w:cs="Times New Roman" w:hAnsi="Times New Roman"/>
          <w:sz w:val="24"/>
        </w:rPr>
      </w:pPr>
      <w:r>
        <w:rPr>
          <w:rFonts w:ascii="Times New Roman" w:cs="Times New Roman" w:hAnsi="Times New Roman"/>
          <w:sz w:val="24"/>
        </w:rPr>
        <w:t xml:space="preserve">Rob Summitt новость из сюжета Спецоперация РФ на Украине На Украине на севере в городе Сумы прогремел взрыв. Об этом сообщили издание общественное и 24 канал «В Сумах днем 12 мая прогремел мощный взрыв», — сообщил телеканал, ссылаясь на пост издания общественное в telegram.  </w:t>
      </w:r>
      <w:hyperlink r:id="rId2515" w:history="1">
        <w:r>
          <w:rPr>
            <w:rStyle w:val="a5"/>
            <w:rFonts w:ascii="Times New Roman" w:cs="Times New Roman" w:hAnsi="Times New Roman"/>
            <w:sz w:val="24"/>
          </w:rPr>
          <w:t>Медиа Пульс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призывает родителей не оставлять детей без присмотра и соблюдать правила пожарной безопасности (12 05 2024)</w:t>
      </w:r>
    </w:p>
    <w:p>
      <w:pPr>
        <w:pStyle w:val="aff4"/>
        <w:keepLines/>
        <w:rPr>
          <w:rFonts w:ascii="Times New Roman" w:cs="Times New Roman" w:hAnsi="Times New Roman"/>
          <w:sz w:val="24"/>
        </w:rPr>
      </w:pPr>
      <w:r>
        <w:rPr>
          <w:rFonts w:ascii="Times New Roman" w:cs="Times New Roman" w:hAnsi="Times New Roman"/>
          <w:sz w:val="24"/>
        </w:rPr>
        <w:t xml:space="preserve">МЧС России активизирована профилактическая работа с детьми. Ведомство уделяет большое внимание обеспечению безопасности детей, обучению их навыкам оказания первой помощи, формированию у подрастающего поколения культуры безопасного поведения. </w:t>
      </w:r>
      <w:hyperlink r:id="rId2516" w:history="1">
        <w:r>
          <w:rPr>
            <w:rStyle w:val="a5"/>
            <w:rFonts w:ascii="Times New Roman" w:cs="Times New Roman" w:hAnsi="Times New Roman"/>
            <w:sz w:val="24"/>
          </w:rPr>
          <w:t>Пермь открытая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многоэтажки в Белгороде выросло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Шесть погибших извлечены из-под завалов обрушевшегося подъезда многоэтажного дома в Белгороде, сообщает МЧС. В Минобороны России заявили, что фрагменты одной из сбитых ракет тактического ракетного комплекса «Точка-У» повредили дом в Бе… </w:t>
      </w:r>
      <w:hyperlink r:id="rId2517"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Белгородской области: «Под руководством минстроя региона началось проведение экспертизы по техническому состоянию дома»</w:t>
      </w:r>
    </w:p>
    <w:p>
      <w:pPr>
        <w:pStyle w:val="aff4"/>
        <w:keepLines/>
        <w:rPr>
          <w:rFonts w:ascii="Times New Roman" w:cs="Times New Roman" w:hAnsi="Times New Roman"/>
          <w:sz w:val="24"/>
        </w:rPr>
      </w:pPr>
      <w:r>
        <w:rPr>
          <w:rFonts w:ascii="Times New Roman" w:cs="Times New Roman" w:hAnsi="Times New Roman"/>
          <w:sz w:val="24"/>
        </w:rPr>
        <w:t xml:space="preserve">В связи с опасностью проведения работ и достаточностью сил и средств МЧС, полиции, самообороны — дополнительная помощь не требуется. Наоборот, излишнее количество людей на объекте может привести к повреждениям как в рамках частичного разрушения, так в случае повторного обстрела. По разрушениям.  </w:t>
      </w:r>
      <w:hyperlink r:id="rId251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завершили эвакуацию жилого дома после обрушения подъезда</w:t>
      </w:r>
    </w:p>
    <w:p>
      <w:pPr>
        <w:pStyle w:val="aff4"/>
        <w:keepLines/>
        <w:rPr>
          <w:rFonts w:ascii="Times New Roman" w:cs="Times New Roman" w:hAnsi="Times New Roman"/>
          <w:sz w:val="24"/>
        </w:rPr>
      </w:pPr>
      <w:r>
        <w:rPr>
          <w:rFonts w:ascii="Times New Roman" w:cs="Times New Roman" w:hAnsi="Times New Roman"/>
          <w:sz w:val="24"/>
        </w:rPr>
        <w:t xml:space="preserve">Перед этим в МЧС России заявили, что спасатели в Белгороде вынуждены прерывать поисковые работы и отходить в убежище из-за ракетной угрозы. В министерстве также рассказали, что при повторном обрушении пострадали три спасателя.  </w:t>
      </w:r>
      <w:hyperlink r:id="rId2519"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найден живой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продолжаются спасательные работы Источник: МЧС России Живой человек найден под завалами после частичного обрушения жилой многоэтажки в Белгороде. Об этом сообщает ТАСС со ссылкой на оперативные службы.  </w:t>
      </w:r>
      <w:hyperlink r:id="rId2520" w:history="1">
        <w:r>
          <w:rPr>
            <w:rStyle w:val="a5"/>
            <w:rFonts w:ascii="Times New Roman" w:cs="Times New Roman" w:hAnsi="Times New Roman"/>
            <w:sz w:val="24"/>
          </w:rPr>
          <w:t>35.RU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Белгорода назвал число детей, пострадавших при обрушении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52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Удели 5 минут на самое важное</w:t>
      </w:r>
    </w:p>
    <w:p>
      <w:pPr>
        <w:pStyle w:val="aff4"/>
        <w:keepLines/>
        <w:rPr>
          <w:rFonts w:ascii="Times New Roman" w:cs="Times New Roman" w:hAnsi="Times New Roman"/>
          <w:sz w:val="24"/>
        </w:rPr>
      </w:pPr>
      <w:r>
        <w:rPr>
          <w:rFonts w:ascii="Times New Roman" w:cs="Times New Roman" w:hAnsi="Times New Roman"/>
          <w:sz w:val="24"/>
        </w:rPr>
        <w:t xml:space="preserve">Удели 5 минут на самое важное МЧС России призывает повторить с детьми правила безопасности. Обозначь своему ребенку самое важное: не открывай дверь незнакомым; не играй у открытых окон; не используй неисправные электроприборы; огонь - не забава, не играй со спичками.  </w:t>
      </w:r>
      <w:hyperlink r:id="rId2522"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жертв обрушения дома в Белгороде возросло до шести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обрушения многоэтажного дома в Белгороде спасателями, по последним данным, извлечены из-под завалов тела шестерых погибших. Об этом сообщает пресс-служба МЧС России, передаёт корреспондент REX. По информации ведомства, поисково-спасательн… </w:t>
      </w:r>
      <w:hyperlink r:id="rId2523"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Белогорода Демидов: жителей поврежденного дома эвакуировали автовышкой</w:t>
      </w:r>
    </w:p>
    <w:p>
      <w:pPr>
        <w:pStyle w:val="aff4"/>
        <w:keepLines/>
        <w:rPr>
          <w:rFonts w:ascii="Times New Roman" w:cs="Times New Roman" w:hAnsi="Times New Roman"/>
          <w:sz w:val="24"/>
        </w:rPr>
      </w:pPr>
      <w:r>
        <w:rPr>
          <w:rFonts w:ascii="Times New Roman" w:cs="Times New Roman" w:hAnsi="Times New Roman"/>
          <w:sz w:val="24"/>
        </w:rPr>
        <w:t xml:space="preserve">«На месте ЧП работают строители, специалисты управ, территориальная оборона, Росгвардия, полиция и МЧС. Специалисты регионального Минстроя обследуют конструкции здания, чтобы принять решение о дальнейших действиях», — добавил мэр.  </w:t>
      </w:r>
      <w:hyperlink r:id="rId2524"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жилого дома в Белгороде 12 мая: что известно</w:t>
      </w:r>
    </w:p>
    <w:p>
      <w:pPr>
        <w:pStyle w:val="aff4"/>
        <w:keepLines/>
        <w:rPr>
          <w:rFonts w:ascii="Times New Roman" w:cs="Times New Roman" w:hAnsi="Times New Roman"/>
          <w:sz w:val="24"/>
        </w:rPr>
      </w:pPr>
      <w:r>
        <w:rPr>
          <w:rFonts w:ascii="Times New Roman" w:cs="Times New Roman" w:hAnsi="Times New Roman"/>
          <w:sz w:val="24"/>
        </w:rPr>
        <w:t xml:space="preserve">фото: скриншот и видео МЧС России. Сотрудники спасательных служб приступили к спасению людей из-под завалов. При выполнении поисково-спасательных работ произошло обрушение верхнего перекрытия.  </w:t>
      </w:r>
      <w:hyperlink r:id="rId252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прокуратура проверяет факт отравления семьи газом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России по РБ, женщина зажгла газовую духовку, пытаясь согреть квартиру. В итоге, надышавшись угарным газом она погибла, а дети оказались в реанимации в стабильно тяжелом состоянии.  </w:t>
      </w:r>
      <w:hyperlink r:id="rId2526"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ЛНР 13 мая ожидается облачная погода с прояснениями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ЛНР. «Без существенных осадков. Ветер северный, северо-восточный ночью 3-8 м/с, днем 6-11 м/с», — говорится в сообщении.  </w:t>
      </w:r>
      <w:hyperlink r:id="rId2527" w:history="1">
        <w:r>
          <w:rPr>
            <w:rStyle w:val="a5"/>
            <w:rFonts w:ascii="Times New Roman" w:cs="Times New Roman" w:hAnsi="Times New Roman"/>
            <w:sz w:val="24"/>
          </w:rPr>
          <w:t>Лента новостей Луганска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переломы выявили у 3 спасателей после второго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 травмировании своих сотрудников сообщил областной главк МЧС. В ведомстве пояснили, что специалисты разбирали завалы на месте рухнувшего подъезда, когда на них упала часть чердачного этажа.  </w:t>
      </w:r>
      <w:hyperlink r:id="rId252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Теракт в Белгороде на совести Зеленского – МИД России</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252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Беглов: Петербург готов оказать помощь в связи с обстрелом Белгорода</w:t>
      </w:r>
    </w:p>
    <w:p>
      <w:pPr>
        <w:pStyle w:val="aff4"/>
        <w:keepLines/>
        <w:rPr>
          <w:rFonts w:ascii="Times New Roman" w:cs="Times New Roman" w:hAnsi="Times New Roman"/>
          <w:sz w:val="24"/>
        </w:rPr>
      </w:pPr>
      <w:r>
        <w:rPr>
          <w:rFonts w:ascii="Times New Roman" w:cs="Times New Roman" w:hAnsi="Times New Roman"/>
          <w:sz w:val="24"/>
        </w:rPr>
        <w:t>Специалисты МЧС проводили разбор завалов на месте происшествия, в этот момент произошло второе обрушение кровли. В результате обвала пострадали трое спасателей.</w:t>
      </w:r>
    </w:p>
    <w:p>
      <w:pPr>
        <w:pStyle w:val="aff4"/>
        <w:keepLines/>
        <w:rPr>
          <w:rFonts w:ascii="Times New Roman" w:cs="Times New Roman" w:hAnsi="Times New Roman"/>
          <w:sz w:val="24"/>
        </w:rPr>
      </w:pPr>
      <w:r>
        <w:rPr>
          <w:rFonts w:ascii="Times New Roman" w:cs="Times New Roman" w:hAnsi="Times New Roman"/>
          <w:sz w:val="24"/>
        </w:rPr>
        <w:t xml:space="preserve">Напомним, по данным губернатора Белгородской области Вячеслава Гладкова, погибшие на месте обрушения части здания пока не обнаружены.  </w:t>
      </w:r>
      <w:hyperlink r:id="rId2530"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мая в административнoм центре Белгoрoдскoй oбласти прoизoшлo частичное обрушение мнoгoэтажнoгo жилoгo дoма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России, сейчас в поисково-спасательных работах спасатели проводят «минуту тишины», чтобы услышать пострадавших под завалами. Уточняется, что из-под завалов уже спасены 16 человек.  </w:t>
      </w:r>
      <w:hyperlink r:id="rId253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 готов оказать необходимую помощь»: Беглов и Бельский выразили соболезнования жителям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достали 16 человек. СК РФ заявил, что в результате трагедии есть погибшие. В ходе проведения поисково-спасательных работ произошло повторное обрушение, при котором трое спасателей получили травмы различной степени тяжести.  </w:t>
      </w:r>
      <w:hyperlink r:id="rId2532"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Выжившего мужчину нашли под завалами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Заблокированный мужчина сам позвал работающих на улице Щорса сотрудников МЧС. По предварительным данным, это проживавший на третьем этаже пенсионер. Спасатели аккуратно оттаскивают в стороны массивные плиты, чтобы добраться до пострадавшего и не навредить ему.  </w:t>
      </w:r>
      <w:hyperlink r:id="rId253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получили переломы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подтвердило повторное обрушение на месте многоэтажного жилого дома, где в результате попадания фрагмента украинского снаряда обрушился подъезд с первого по десятый этаж.  </w:t>
      </w:r>
      <w:hyperlink r:id="rId2534"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получили переломы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«У спасателей, пострадавших при повторном обрушении жилой многоэтажки в Белгороде, диагностированы переломы, сообщают медики», — уточняет агентство. Ранее МЧС России подтвердило повторное обрушение на... </w:t>
      </w:r>
      <w:hyperlink r:id="rId253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дважды прекращали работу в Белгороде из-за угрозы новых ударов ВСУ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В настоящее время работа продолжается. Спасатели пытаются найти людей, оказавшихся под завалами.  </w:t>
      </w:r>
      <w:hyperlink r:id="rId253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дважды прекращали работу в Белгороде из-за угрозы новых ударов ВСУ</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В настоящее время работа продолжается. Спасатели пытаются найти людей, оказавшихся под завалами. </w:t>
      </w:r>
      <w:hyperlink r:id="rId2537" w:history="1">
        <w:r>
          <w:rPr>
            <w:rStyle w:val="a5"/>
            <w:rFonts w:ascii="Times New Roman" w:cs="Times New Roman" w:hAnsi="Times New Roman"/>
            <w:sz w:val="24"/>
          </w:rPr>
          <w:t>РИА "Live24"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призывает родителей не оставлять детей без присмотра и соблюдать правила пожарной безопасности (12 05 2024) (12.05.2024)</w:t>
      </w:r>
    </w:p>
    <w:p>
      <w:pPr>
        <w:pStyle w:val="aff4"/>
        <w:keepLines/>
        <w:rPr>
          <w:rFonts w:ascii="Times New Roman" w:cs="Times New Roman" w:hAnsi="Times New Roman"/>
          <w:sz w:val="24"/>
        </w:rPr>
      </w:pPr>
      <w:r>
        <w:rPr>
          <w:rFonts w:ascii="Times New Roman" w:cs="Times New Roman" w:hAnsi="Times New Roman"/>
          <w:sz w:val="24"/>
        </w:rPr>
        <w:t xml:space="preserve">МЧС России активизирована профилактическая работа с детьми. Ведомство уделяет большое внимание обеспечению безопасности детей, обучению их навыкам оказания первой помощи, формированию у подрастающего поколения культуры безопасного поведения. </w:t>
      </w:r>
      <w:hyperlink r:id="rId2538" w:history="1">
        <w:r>
          <w:rPr>
            <w:rStyle w:val="a5"/>
            <w:rFonts w:ascii="Times New Roman" w:cs="Times New Roman" w:hAnsi="Times New Roman"/>
            <w:sz w:val="24"/>
          </w:rPr>
          <w:t>Питерские заметки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спасателя пострадали при повторном обрушении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Как пишет ведомство в своем Telegram-канале, в поисково-спасательных работах спасатели проводят "минуту тишины", чтобы услышать пострадавших под завалами.  </w:t>
      </w:r>
      <w:hyperlink r:id="rId2539"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минуты тишины из-под завалов в Белгороде никто не отозвался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спасено на текущий момент 16 человек. Число пострадавших составило 17 человек. СКР сообщил об одном погибшем в результате обстрела человеке.  </w:t>
      </w:r>
      <w:hyperlink r:id="rId2540"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Ленинградцам синоптики обещают в понедельник до 17 градусов тепла</w:t>
      </w:r>
    </w:p>
    <w:p>
      <w:pPr>
        <w:pStyle w:val="aff4"/>
        <w:keepLines/>
        <w:rPr>
          <w:rFonts w:ascii="Times New Roman" w:cs="Times New Roman" w:hAnsi="Times New Roman"/>
          <w:sz w:val="24"/>
        </w:rPr>
      </w:pPr>
      <w:r>
        <w:rPr>
          <w:rFonts w:ascii="Times New Roman" w:cs="Times New Roman" w:hAnsi="Times New Roman"/>
          <w:sz w:val="24"/>
        </w:rPr>
        <w:t>В Ленинградской области в понедельник, 13 мая, местами до +17, сообщает телеграм-канал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13 мая - облачная с прояснениями погода. Местами небольшой дождь. </w:t>
      </w:r>
      <w:hyperlink r:id="rId2541" w:history="1">
        <w:r>
          <w:rPr>
            <w:rStyle w:val="a5"/>
            <w:rFonts w:ascii="Times New Roman" w:cs="Times New Roman" w:hAnsi="Times New Roman"/>
            <w:sz w:val="24"/>
          </w:rPr>
          <w:t>Кингисепп-сегодня.рф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План «Ковер» в аэропорту Волгограда вводили 12 мая</w:t>
      </w:r>
    </w:p>
    <w:p>
      <w:pPr>
        <w:pStyle w:val="aff4"/>
        <w:keepLines/>
        <w:rPr>
          <w:rFonts w:ascii="Times New Roman" w:cs="Times New Roman" w:hAnsi="Times New Roman"/>
          <w:sz w:val="24"/>
        </w:rPr>
      </w:pPr>
      <w:r>
        <w:rPr>
          <w:rFonts w:ascii="Times New Roman" w:cs="Times New Roman" w:hAnsi="Times New Roman"/>
          <w:sz w:val="24"/>
        </w:rPr>
        <w:t>Пламя оперативно потушили сотрудники завода и МЧС. Обошлось без жертв.</w:t>
      </w:r>
    </w:p>
    <w:p>
      <w:pPr>
        <w:pStyle w:val="aff4"/>
        <w:keepLines/>
        <w:rPr>
          <w:rFonts w:ascii="Times New Roman" w:cs="Times New Roman" w:hAnsi="Times New Roman"/>
          <w:sz w:val="24"/>
        </w:rPr>
      </w:pPr>
      <w:r>
        <w:rPr>
          <w:rFonts w:ascii="Times New Roman" w:cs="Times New Roman" w:hAnsi="Times New Roman"/>
          <w:sz w:val="24"/>
        </w:rPr>
        <w:t xml:space="preserve">Инна ШЕРЕМЕТЬЕВА </w:t>
      </w:r>
      <w:hyperlink r:id="rId2542"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обрушения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Здравствуйте Юлий пострадавший получил серьёзные ранения сейчас он, госпитализирован в мед учреждения областная клиническая больница между тем на месте трагедии Белгороде продолжается поисково спасательные работы они идут уже более четырех часов на месте находится все сотрудники сотрудники МЧС России Белгородской области также на помочь к ним пришли... </w:t>
      </w:r>
      <w:hyperlink r:id="rId2543"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многоэтажку в Белгороде</w:t>
      </w:r>
    </w:p>
    <w:p>
      <w:pPr>
        <w:pStyle w:val="aff4"/>
        <w:keepLines/>
        <w:rPr>
          <w:rFonts w:ascii="Times New Roman" w:cs="Times New Roman" w:hAnsi="Times New Roman"/>
          <w:sz w:val="24"/>
        </w:rPr>
      </w:pPr>
      <w:r>
        <w:rPr>
          <w:rFonts w:ascii="Times New Roman" w:cs="Times New Roman" w:hAnsi="Times New Roman"/>
          <w:sz w:val="24"/>
        </w:rPr>
        <w:t>Пострадали 3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Минобороны сообщило, что ВСУ били по Белгороду из «Точки-У», «Ольхи» и RM-70 «Вампир». Жилую многоэтажку повредило фрагментами одной из сбитых ракет «Точки-У». </w:t>
      </w:r>
      <w:hyperlink r:id="rId2544" w:history="1">
        <w:r>
          <w:rPr>
            <w:rStyle w:val="a5"/>
            <w:rFonts w:ascii="Times New Roman" w:cs="Times New Roman" w:hAnsi="Times New Roman"/>
            <w:sz w:val="24"/>
          </w:rPr>
          <w:t>Интернет-газета "Ваши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найден живой человек</w:t>
      </w:r>
    </w:p>
    <w:p>
      <w:pPr>
        <w:pStyle w:val="aff4"/>
        <w:keepLines/>
        <w:rPr>
          <w:rFonts w:ascii="Times New Roman" w:cs="Times New Roman" w:hAnsi="Times New Roman"/>
          <w:sz w:val="24"/>
        </w:rPr>
      </w:pPr>
      <w:r>
        <w:rPr>
          <w:rFonts w:ascii="Times New Roman" w:cs="Times New Roman" w:hAnsi="Times New Roman"/>
          <w:sz w:val="24"/>
        </w:rPr>
        <w:t>Источник: МЧС России</w:t>
      </w:r>
    </w:p>
    <w:p>
      <w:pPr>
        <w:pStyle w:val="aff4"/>
        <w:keepLines/>
        <w:rPr>
          <w:rFonts w:ascii="Times New Roman" w:cs="Times New Roman" w:hAnsi="Times New Roman"/>
          <w:sz w:val="24"/>
        </w:rPr>
      </w:pPr>
      <w:r>
        <w:rPr>
          <w:rFonts w:ascii="Times New Roman" w:cs="Times New Roman" w:hAnsi="Times New Roman"/>
          <w:sz w:val="24"/>
        </w:rPr>
        <w:t xml:space="preserve">Живой человек найден под завалами после частичного обрушения жилой многоэтажки в Белгороде. Об этом сообщает ТАСС со ссылкой на оперативные службы.  </w:t>
      </w:r>
      <w:hyperlink r:id="rId2545"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сохранится отрицательная температура ночью</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МЧС, ночью на понедельник, 13 мая, температура воздуха может опуститься до -3 °С, что может привести к заморозкам. В течение дня ожидается облачная погода с прояснениями, осадков не предвидится. </w:t>
      </w:r>
      <w:hyperlink r:id="rId2546"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тюменском СНТ пожар охватил 600 квадратных метров леса</w:t>
      </w:r>
    </w:p>
    <w:p>
      <w:pPr>
        <w:pStyle w:val="aff4"/>
        <w:keepLines/>
        <w:rPr>
          <w:rFonts w:ascii="Times New Roman" w:cs="Times New Roman" w:hAnsi="Times New Roman"/>
          <w:sz w:val="24"/>
        </w:rPr>
      </w:pPr>
      <w:r>
        <w:rPr>
          <w:rFonts w:ascii="Times New Roman" w:cs="Times New Roman" w:hAnsi="Times New Roman"/>
          <w:sz w:val="24"/>
        </w:rPr>
        <w:t>На место пожара прибыли сотрудники отдельного поста пожарной части №123 села Винзили, а также МЧС и лесоохраны.</w:t>
      </w:r>
    </w:p>
    <w:p>
      <w:pPr>
        <w:pStyle w:val="aff4"/>
        <w:keepLines/>
        <w:rPr>
          <w:rFonts w:ascii="Times New Roman" w:cs="Times New Roman" w:hAnsi="Times New Roman"/>
          <w:sz w:val="24"/>
        </w:rPr>
      </w:pPr>
      <w:r>
        <w:rPr>
          <w:rFonts w:ascii="Times New Roman" w:cs="Times New Roman" w:hAnsi="Times New Roman"/>
          <w:sz w:val="24"/>
        </w:rPr>
        <w:t xml:space="preserve">Огнеборцы потушили возгорание, которое распространилось на площади в 600 квадратных метров леса. </w:t>
      </w:r>
      <w:hyperlink r:id="rId2547"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Последние новости о ситуации с попаданием украинской ракеты в многоэтажку в Белгороде: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МЧС, спасатели второй раз вынуждены прерывать поисково-спасательные работы и уходить в убежище из-за сигнала о ракетной опасности. По предварительной информации, ракета была запущена Вооруженными силами Украины из района Казачьей Лопани в Харьковской области.  </w:t>
      </w:r>
      <w:hyperlink r:id="rId254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«Адекватный харьковчанин» специально для канала «Сладков+»</w:t>
      </w:r>
    </w:p>
    <w:p>
      <w:pPr>
        <w:pStyle w:val="aff4"/>
        <w:keepLines/>
        <w:rPr>
          <w:rFonts w:ascii="Times New Roman" w:cs="Times New Roman" w:hAnsi="Times New Roman"/>
          <w:sz w:val="24"/>
        </w:rPr>
      </w:pPr>
      <w:r>
        <w:rPr>
          <w:rFonts w:ascii="Times New Roman" w:cs="Times New Roman" w:hAnsi="Times New Roman"/>
          <w:sz w:val="24"/>
        </w:rPr>
        <w:t xml:space="preserve">— Сразу же приехали бригады МЧС, спасателей, пожарных, дополнительные машины скорой помощи. В течение часа после обрушения оперативно прибыл на место трагедии губернатор Белгородской области Вячеслав Гладков.  </w:t>
      </w:r>
      <w:hyperlink r:id="rId254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Фейк: губернатор Вячеслав Гладков объявил по радио о массовой эвакуации жителей Белгорода после массовых жертв в результате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Фото: Архив: Пресс-служба главного управления МЧС России по Белгородской области Информацию массово рассылают по пабликам и телеграм-каналам Правда: информация не соответствует действительности, видео – фейковое.  </w:t>
      </w:r>
      <w:hyperlink r:id="rId2550"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селах Якутии начались первые подтопления из-за ледохода на реке Лена</w:t>
      </w:r>
    </w:p>
    <w:p>
      <w:pPr>
        <w:pStyle w:val="aff4"/>
        <w:keepLines/>
        <w:rPr>
          <w:rFonts w:ascii="Times New Roman" w:cs="Times New Roman" w:hAnsi="Times New Roman"/>
          <w:sz w:val="24"/>
        </w:rPr>
      </w:pPr>
      <w:r>
        <w:rPr>
          <w:rFonts w:ascii="Times New Roman" w:cs="Times New Roman" w:hAnsi="Times New Roman"/>
          <w:sz w:val="24"/>
        </w:rPr>
        <w:t xml:space="preserve">О его последствиях рассказали в пресс-службе республиканского ГУ МЧС. В результате выхода волны ледохода реки Олекма появилось два участка ледохода. Основной из них проходит через Ленский и Олекминский районы, где вода уже достигла уровня 1120 см, вызвав подтопление некоторых дворов в селах Иннях и Дельгей.  </w:t>
      </w:r>
      <w:hyperlink r:id="rId2551" w:history="1">
        <w:r>
          <w:rPr>
            <w:rStyle w:val="a5"/>
            <w:rFonts w:ascii="Times New Roman" w:cs="Times New Roman" w:hAnsi="Times New Roman"/>
            <w:sz w:val="24"/>
          </w:rPr>
          <w:t>АиФ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«Спонсоры режима»: посол назвал ответственных за произошедшее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на месте обрушения многоквартирного дома в Белгороде, попавшего под обстрел ВСУ, продолжают работать бригады МЧС. Пока не было обнаружено ни одного погибшего, среди пострадавших числятся 19 человек. </w:t>
      </w:r>
      <w:hyperlink r:id="rId255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достали из утонувшего в Мойке автобуса троих человек</w:t>
      </w:r>
    </w:p>
    <w:p>
      <w:pPr>
        <w:pStyle w:val="aff4"/>
        <w:keepLines/>
        <w:rPr>
          <w:rFonts w:ascii="Times New Roman" w:cs="Times New Roman" w:hAnsi="Times New Roman"/>
          <w:sz w:val="24"/>
        </w:rPr>
      </w:pPr>
      <w:r>
        <w:rPr>
          <w:rFonts w:ascii="Times New Roman" w:cs="Times New Roman" w:hAnsi="Times New Roman"/>
          <w:sz w:val="24"/>
        </w:rPr>
        <w:t>Водитель автобуса не справился с управлением. По данным МЧС, жертвами аварии стали три человека.</w:t>
      </w:r>
    </w:p>
    <w:p>
      <w:pPr>
        <w:pStyle w:val="aff4"/>
        <w:keepLines/>
        <w:rPr>
          <w:rFonts w:ascii="Times New Roman" w:cs="Times New Roman" w:hAnsi="Times New Roman"/>
          <w:sz w:val="24"/>
        </w:rPr>
      </w:pPr>
      <w:r>
        <w:rPr>
          <w:rFonts w:ascii="Times New Roman" w:cs="Times New Roman" w:hAnsi="Times New Roman"/>
          <w:sz w:val="24"/>
        </w:rPr>
        <w:t xml:space="preserve">ЖЗЛ </w:t>
      </w:r>
      <w:hyperlink r:id="rId2553"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организована раздача гуманитарной помощи пострадавшим</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55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кто может находиться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работы на месте обрушения жилого дома в Белгороде © Telegram-канал МЧС России Губернатор Белгорода Вячеслав Гладков участвует в разборе завалов. © Telegram-канал Вячеслава Гладкова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w:t>
      </w:r>
      <w:hyperlink r:id="rId2555"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многоэтажки в Белгороде нашли живого человека</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многоэтажки в результате атаки ВСУ в Белгороде МЧС проводят поисково-спасательные работы. Во время их проведения под завалами был найден живой человек.  </w:t>
      </w:r>
      <w:hyperlink r:id="rId2556"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многоэтажки в Белгороде нашли живого человека</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многоэтажки в результате атаки ВСУ в Белгороде МЧС проводят поисково-спасательные работы. Во время их проведения под завалами был найден живой человек.  </w:t>
      </w:r>
      <w:hyperlink r:id="rId2557"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возможная точка запуска ракеты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удара по дому обрушились десять этажей, сотрудники МЧС продолжают работу на месте происшествия. Спасателям уже удалось вызволить из-под завалов 16 белгородцев.  </w:t>
      </w:r>
      <w:hyperlink r:id="rId255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Землетрясение магнитудой 4,6 произошло на территории Усть-Камчатского района, сообщает региональный главк МЧС Камчатки. « "По данным Камчатского филиала геофизической службы РАН, поздно вечером 12 мая на территории Усть-Камчатского муниципального района зарегистрировано неощущаемое сейсмособытие.  </w:t>
      </w:r>
      <w:hyperlink r:id="rId255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В городе Благовещенск 12 мая произошло землетрясение силой 4,6 балла по шкале Рихтера на территории Усть-Камчатского района, сообщает МЧС Камчатки.</w:t>
      </w:r>
    </w:p>
    <w:p>
      <w:pPr>
        <w:pStyle w:val="aff4"/>
        <w:keepLines/>
        <w:rPr>
          <w:rFonts w:ascii="Times New Roman" w:cs="Times New Roman" w:hAnsi="Times New Roman"/>
          <w:sz w:val="24"/>
        </w:rPr>
      </w:pPr>
      <w:r>
        <w:rPr>
          <w:rFonts w:ascii="Times New Roman" w:cs="Times New Roman" w:hAnsi="Times New Roman"/>
          <w:sz w:val="24"/>
        </w:rPr>
        <w:t xml:space="preserve">Эпицентр землетрясения находился на глубине 143 километров и был зарегистрирован в 82 километрах от посёлка Усть-Камчатск по данным Камчатского филиала геофизической службы РАН.  </w:t>
      </w:r>
      <w:hyperlink r:id="rId256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Нижегородской области ожидаются заморозки 13–15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Нижегородской области. По информации ведомства, температура воздуха составит 0...-1°С. Температура на поверхности почвы может понижаться до -3°С. «Во избежание возникновения пожаров не допускайте использование самодельных, неисправных электроприборов, не оставляйте без присмотра включенные электронагревательные приборы, затопленные печи.  </w:t>
      </w:r>
      <w:hyperlink r:id="rId2561" w:history="1">
        <w:r>
          <w:rPr>
            <w:rStyle w:val="a5"/>
            <w:rFonts w:ascii="Times New Roman" w:cs="Times New Roman" w:hAnsi="Times New Roman"/>
            <w:sz w:val="24"/>
          </w:rPr>
          <w:t>Бизнес News. Время зарабатывать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завершили эвакуацию дома, в котором обрушился подъезд</w:t>
      </w:r>
    </w:p>
    <w:p>
      <w:pPr>
        <w:pStyle w:val="aff4"/>
        <w:keepLines/>
        <w:rPr>
          <w:rFonts w:ascii="Times New Roman" w:cs="Times New Roman" w:hAnsi="Times New Roman"/>
          <w:sz w:val="24"/>
        </w:rPr>
      </w:pPr>
      <w:r>
        <w:rPr>
          <w:rFonts w:ascii="Times New Roman" w:cs="Times New Roman" w:hAnsi="Times New Roman"/>
          <w:sz w:val="24"/>
        </w:rPr>
        <w:t>Видео: МЧС России</w:t>
      </w:r>
    </w:p>
    <w:p>
      <w:pPr>
        <w:pStyle w:val="aff4"/>
        <w:keepLines/>
        <w:rPr>
          <w:rFonts w:ascii="Times New Roman" w:cs="Times New Roman" w:hAnsi="Times New Roman"/>
          <w:sz w:val="24"/>
        </w:rPr>
      </w:pPr>
      <w:r>
        <w:rPr>
          <w:rFonts w:ascii="Times New Roman" w:cs="Times New Roman" w:hAnsi="Times New Roman"/>
          <w:sz w:val="24"/>
        </w:rPr>
        <w:t xml:space="preserve">До сих пор остаётся неизвестной судьба как минимум 10 человек, передаёт ТАСС со ссылкой на оперативные службы. Общее число пострадавших, по данным властей, увеличилось до 19.  </w:t>
      </w:r>
      <w:hyperlink r:id="rId2562" w:history="1">
        <w:r>
          <w:rPr>
            <w:rStyle w:val="a5"/>
            <w:rFonts w:ascii="Times New Roman" w:cs="Times New Roman" w:hAnsi="Times New Roman"/>
            <w:sz w:val="24"/>
          </w:rPr>
          <w:t>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#МЧС_Смоленск напоминает, что на ранних стадиях обнаружить возгорание поможет пожарный извещатель, который громким сигналом предупредит об опасности, тем самым спасет жизнь</w:t>
      </w:r>
    </w:p>
    <w:p>
      <w:pPr>
        <w:pStyle w:val="aff4"/>
        <w:keepLines/>
        <w:rPr>
          <w:rFonts w:ascii="Times New Roman" w:cs="Times New Roman" w:hAnsi="Times New Roman"/>
          <w:sz w:val="24"/>
        </w:rPr>
      </w:pPr>
      <w:r>
        <w:rPr>
          <w:rFonts w:ascii="Times New Roman" w:cs="Times New Roman" w:hAnsi="Times New Roman"/>
          <w:sz w:val="24"/>
        </w:rPr>
        <w:t xml:space="preserve">Несколько вдохов едкого дыма и, возможно, спасенные не смогли бы поблагодарить огнеборцев за своевременную помощь. Безопасность начинается с тебя! @mchs_smolensk Источник: Telegram-канал "ГУ МЧС России по Смоленской области" </w:t>
      </w:r>
      <w:hyperlink r:id="rId2563"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Предупреждая пожары. В Тюмени сотрудники Главного управления МЧС России по Тюменской продолжают проводить профилактические рейды в садоводческих товариществах и обществах</w:t>
      </w:r>
    </w:p>
    <w:p>
      <w:pPr>
        <w:pStyle w:val="aff4"/>
        <w:keepLines/>
        <w:rPr>
          <w:rFonts w:ascii="Times New Roman" w:cs="Times New Roman" w:hAnsi="Times New Roman"/>
          <w:sz w:val="24"/>
        </w:rPr>
      </w:pPr>
      <w:r>
        <w:rPr>
          <w:rFonts w:ascii="Times New Roman" w:cs="Times New Roman" w:hAnsi="Times New Roman"/>
          <w:sz w:val="24"/>
        </w:rPr>
        <w:t xml:space="preserve">Предупреждая пожары В Тюмени сотрудники Главного управления МЧС России по Тюменской продолжают проводить профилактические рейды в садоводческих товариществах и обществах. Инспекторы государственного пожарного надзора проводят профилактические беседы, а также вручают садоводам памятки о правилах пожарной безопасности в период особого противопожарного режима.  </w:t>
      </w:r>
      <w:hyperlink r:id="rId256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 труду поддержал кандидатуру Котякова на пост главы Минтруда</w:t>
      </w:r>
    </w:p>
    <w:p>
      <w:pPr>
        <w:pStyle w:val="aff4"/>
        <w:keepLines/>
        <w:rPr>
          <w:rFonts w:ascii="Times New Roman" w:cs="Times New Roman" w:hAnsi="Times New Roman"/>
          <w:sz w:val="24"/>
        </w:rPr>
      </w:pPr>
      <w:r>
        <w:rPr>
          <w:rFonts w:ascii="Times New Roman" w:cs="Times New Roman" w:hAnsi="Times New Roman"/>
          <w:sz w:val="24"/>
        </w:rPr>
        <w:t xml:space="preserve">Антон Котяков был назначен министром труда и социальной защиты 21 января 2020 года указом президента РФ, с 7 мая 2024 года является и.о. министра труда и соцзащиты. Новое правительство страны также имеет 21 министерство. МИД, Минобороны, МВД, МЧС и Минюст по-прежнему напрямую подчинены президенту. Остальные — премьер-министру. </w:t>
      </w:r>
      <w:hyperlink r:id="rId2565"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Научрук Гидрометцентра рассказал, когда в Пензенской области закончится холодная погода</w:t>
      </w:r>
    </w:p>
    <w:p>
      <w:pPr>
        <w:pStyle w:val="aff4"/>
        <w:keepLines/>
        <w:rPr>
          <w:rFonts w:ascii="Times New Roman" w:cs="Times New Roman" w:hAnsi="Times New Roman"/>
          <w:sz w:val="24"/>
        </w:rPr>
      </w:pPr>
      <w:r>
        <w:rPr>
          <w:rFonts w:ascii="Times New Roman" w:cs="Times New Roman" w:hAnsi="Times New Roman"/>
          <w:sz w:val="24"/>
        </w:rPr>
        <w:t>И лишь 23 числа она достигнет +20 градусов.</w:t>
      </w:r>
    </w:p>
    <w:p>
      <w:pPr>
        <w:pStyle w:val="aff4"/>
        <w:keepLines/>
        <w:rPr>
          <w:rFonts w:ascii="Times New Roman" w:cs="Times New Roman" w:hAnsi="Times New Roman"/>
          <w:sz w:val="24"/>
        </w:rPr>
      </w:pPr>
      <w:r>
        <w:rPr>
          <w:rFonts w:ascii="Times New Roman" w:cs="Times New Roman" w:hAnsi="Times New Roman"/>
          <w:sz w:val="24"/>
        </w:rPr>
        <w:t xml:space="preserve">С 13 по 15 мая в области ожидается оранжевый уровень погодной опасности – возможны заморозки. Об этом сообщило региональное ГУ МЧС. </w:t>
      </w:r>
      <w:hyperlink r:id="rId2566" w:history="1">
        <w:r>
          <w:rPr>
            <w:rStyle w:val="a5"/>
            <w:rFonts w:ascii="Times New Roman" w:cs="Times New Roman" w:hAnsi="Times New Roman"/>
            <w:sz w:val="24"/>
          </w:rPr>
          <w:t>Первый пензенский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жилого дома в Белгороде в результате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    • МЧС ведет поисково-спасательные работы и эвакуацию. К вылету в Белгород из Москвы готовятся отряды "Центроспас" и "Лидер" МЧС РФ. В полной готовности сотрудники Тульского спасцентра министерства. </w:t>
      </w:r>
      <w:hyperlink r:id="rId2567" w:history="1">
        <w:r>
          <w:rPr>
            <w:rStyle w:val="a5"/>
            <w:rFonts w:ascii="Times New Roman" w:cs="Times New Roman" w:hAnsi="Times New Roman"/>
            <w:sz w:val="24"/>
          </w:rPr>
          <w:t>Тивиком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 муляжом пистолета задержали на месте пожара ТЦ в Варшаве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воскресенье в торговом центре на улице Марывильской в Варшаве. Правительственный центр безопасности выпустил предупреждение для жителей польской столицы и окрестных районов, попросив не приближаться к месту ЧП, остаться дома и закрыть окна.  </w:t>
      </w:r>
      <w:hyperlink r:id="rId256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Renault не уступил дорогу Nissan и спровоцировал ДТП</w:t>
      </w:r>
    </w:p>
    <w:p>
      <w:pPr>
        <w:pStyle w:val="aff4"/>
        <w:keepLines/>
        <w:rPr>
          <w:rFonts w:ascii="Times New Roman" w:cs="Times New Roman" w:hAnsi="Times New Roman"/>
          <w:sz w:val="24"/>
        </w:rPr>
      </w:pPr>
      <w:r>
        <w:rPr>
          <w:rFonts w:ascii="Times New Roman" w:cs="Times New Roman" w:hAnsi="Times New Roman"/>
          <w:sz w:val="24"/>
        </w:rPr>
        <w:t xml:space="preserve">Есть пострадавшие Серьезное ДТП зафиксировано в Сызрани. В районе дома №27А по улице Набережной перед дорогу не поделили Рено Логан и Ниссан Альмейра. Отмечается, что транспортные средства, первым из которых управлял 52-летний водитель, а вторым 24-летняя автоледи, двигались в попутном направлении.  </w:t>
      </w:r>
      <w:hyperlink r:id="rId2569"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Землетрясение магнитудой 4,6 произошло на территории Камчатки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Усть-Камчатского района произошло землетрясение магнитудой 4,6, как сообщает региональный главк МЧС Камчатки. По данным Камчатского филиала геофизической службы РАН, вечером 12 мая было зафиксировано неощутимое сейсмособытие.  </w:t>
      </w:r>
      <w:hyperlink r:id="rId2570"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дома ищут 10 человек</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об этом сообщили в пресс-службе МЧС России. По информации оперативных служб, всего при обрушении дома пострадали 20 человек. Однако люди все еще могут оставаться под завалами. </w:t>
      </w:r>
      <w:hyperlink r:id="rId2571"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получили переломы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подтвердило повторное обрушение на месте многоэтажного жилого дома, где в результате попадания фрагмента украинского снаряда обрушился подъезд с первого по десятый этаж.  </w:t>
      </w:r>
      <w:hyperlink r:id="rId2572"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Волонтёры ОНФ подключились к разбору завалов у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Видео © Telegram / Молодёжка Народного Фронта / Народный фронт "Команда Молодёжного крыла Народного фронта совместно с региональным отделением Всероссийского студенческого корпуса спасателей в срочном порядке выехали на помощь МЧС России, коммунальным службам, а также местным жителям", — отметили в Молодёжке Народного Фронта.  </w:t>
      </w:r>
      <w:hyperlink r:id="rId257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снова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57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извлекают пожилого мужчину</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57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спасателей пострадали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проинформировала пресс-служба Министерства по чрезвычайным ситуациям РФ в Telegram. Что известно об обрушении многоэтажки в Белгороде Подъезд 10-этажного дома обрушился после попадания обломков сбитого снаряда.  </w:t>
      </w:r>
      <w:hyperlink r:id="rId2576"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еще одну женщину</w:t>
      </w:r>
    </w:p>
    <w:p>
      <w:pPr>
        <w:pStyle w:val="aff4"/>
        <w:keepLines/>
        <w:rPr>
          <w:rFonts w:ascii="Times New Roman" w:cs="Times New Roman" w:hAnsi="Times New Roman"/>
          <w:sz w:val="24"/>
        </w:rPr>
      </w:pPr>
      <w:r>
        <w:rPr>
          <w:rFonts w:ascii="Times New Roman" w:cs="Times New Roman" w:hAnsi="Times New Roman"/>
          <w:sz w:val="24"/>
        </w:rPr>
        <w:t xml:space="preserve">Ранее в МЧС РФ сообщали, что из-под завалов дома удалось спасти 16 человек. В воскресенье белгородский губернатор Вячеслав Гладков сообщил, что Белгород подвергся массированному обстрелу со стороны ВСУ, в результате в десятиэтажном доме обрушился весь подъезд.  </w:t>
      </w:r>
      <w:hyperlink r:id="rId257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Облачную с прояснениями погоду пообещали ленинградцам 13 мая</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13 мая, согласно прогнозу метеорологов МЧС, регион будет находиться под влиянием облачной с прояснениями погоды. Местами возможны небольшие осадки в виде дождя. Ветер прогнозируется слабый, со скоростью 3-8 метров в секунду.  </w:t>
      </w:r>
      <w:hyperlink r:id="rId2578" w:history="1">
        <w:r>
          <w:rPr>
            <w:rStyle w:val="a5"/>
            <w:rFonts w:ascii="Times New Roman" w:cs="Times New Roman" w:hAnsi="Times New Roman"/>
            <w:sz w:val="24"/>
          </w:rPr>
          <w:t>Телеканал ЛенТВ24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Детей, женщин и пенсионеров эвакуируют из зоны паводка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пресс-службы МЧС России, в Усть-Ишимском районе остаются затопленными 317 домов и 467 придомовых территорий. Уровень воды в Иртыше у села Усть-Ишим, по данным на утро, составлял 894 см, уровень в реке Ишим в районе села Орехово - 1 м 630 см. </w:t>
      </w:r>
      <w:hyperlink r:id="rId2579"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звучит седьмая за день сирена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Ранее в МЧС заявили, что при объявлении тревоги спасатели вынуждены прерывать поисковые работы на месте обрушения подъезда жилого дома, взорвавшегося, согласно заявлению Минобороны РФ и СКР, в результате попадания ракеты ВСУ. </w:t>
      </w:r>
      <w:hyperlink r:id="rId258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Магазин, дом и баня пострадали при пожаре в Иркутском районе</w:t>
      </w:r>
    </w:p>
    <w:p>
      <w:pPr>
        <w:pStyle w:val="aff4"/>
        <w:keepLines/>
        <w:rPr>
          <w:rFonts w:ascii="Times New Roman" w:cs="Times New Roman" w:hAnsi="Times New Roman"/>
          <w:sz w:val="24"/>
        </w:rPr>
      </w:pPr>
      <w:r>
        <w:rPr>
          <w:rFonts w:ascii="Times New Roman" w:cs="Times New Roman" w:hAnsi="Times New Roman"/>
          <w:sz w:val="24"/>
        </w:rPr>
        <w:t>Фото: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Иркутском районе, разбушевавшийся ветер способствовал распространению огня на частную собственность в селе Хомутово. Пламенем был охвачен жилой дом и магазин на улице Кирова, затем пожар перешел на баню.  </w:t>
      </w:r>
      <w:hyperlink r:id="rId2581"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на месте обрушения подъезда дома в Белгороде спасли женщину</w:t>
      </w:r>
    </w:p>
    <w:p>
      <w:pPr>
        <w:pStyle w:val="aff4"/>
        <w:keepLines/>
        <w:rPr>
          <w:rFonts w:ascii="Times New Roman" w:cs="Times New Roman" w:hAnsi="Times New Roman"/>
          <w:sz w:val="24"/>
        </w:rPr>
      </w:pPr>
      <w:r>
        <w:rPr>
          <w:rFonts w:ascii="Times New Roman" w:cs="Times New Roman" w:hAnsi="Times New Roman"/>
          <w:sz w:val="24"/>
        </w:rPr>
        <w:t>Сотрудники МЧС спасли из-под завалов на месте обрушения подъезда в жилом доме в Белгороде женщину, сообщили в экстренных службах.</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сообщали, что из-под завалов на месте частичного обрушения 10-этажного дома были спасены 16 человек. </w:t>
      </w:r>
      <w:hyperlink r:id="rId2582"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снова объявлена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Ракетная опасность объявлена в Белгороде, МЧС прервало спасательные работы на месте обрушения Сигнал ракетной опасности снова объявлен в Белгороде и Белгородском районе, сообщает губернатор региона Вячеслав Гладков.  </w:t>
      </w:r>
      <w:hyperlink r:id="rId2583"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 на 13 мая 2024 г.</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58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Москалькова после удара ВСУ по Белгороду призывает мир осудить теракты против граждан</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58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о теракте в Белгороде к этой минуте:</w:t>
      </w:r>
    </w:p>
    <w:p>
      <w:pPr>
        <w:pStyle w:val="aff4"/>
        <w:keepLines/>
        <w:rPr>
          <w:rFonts w:ascii="Times New Roman" w:cs="Times New Roman" w:hAnsi="Times New Roman"/>
          <w:sz w:val="24"/>
        </w:rPr>
      </w:pPr>
      <w:r>
        <w:rPr>
          <w:rFonts w:ascii="Times New Roman" w:cs="Times New Roman" w:hAnsi="Times New Roman"/>
          <w:sz w:val="24"/>
        </w:rPr>
        <w:t xml:space="preserve">Спасены на данный момент 16 человек, сообщает МЧС. Из-под завалов достали человека, он жив, сообщают оперативные службы. По информации ТАСС, устанавливается местонахождение 10 человек, которые могли находиться в многоэтажке в момент обрушения.  </w:t>
      </w:r>
      <w:hyperlink r:id="rId2586"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нижегородок спасли на пожаре из-за включенного на ночь камина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одной из квартир дома на проспекте Дзержинского поступило в экстренные службы утром, в 06:23.  </w:t>
      </w:r>
      <w:hyperlink r:id="rId2587"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Выживший найден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Выживший найден под завалами многоэтажки в Белгороде Пожилого мужчину спасатели начали извлекать из-под завалов. Он зажат плитами, но в сознании и общается с сотрудниками МЧС. t.me/RVvoenkor </w:t>
      </w:r>
      <w:hyperlink r:id="rId258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13 мая, ночью на юге региона ожидаются дожди</w:t>
      </w:r>
    </w:p>
    <w:p>
      <w:pPr>
        <w:pStyle w:val="aff4"/>
        <w:keepLines/>
        <w:rPr>
          <w:rFonts w:ascii="Times New Roman" w:cs="Times New Roman" w:hAnsi="Times New Roman"/>
          <w:sz w:val="24"/>
        </w:rPr>
      </w:pPr>
      <w:r>
        <w:rPr>
          <w:rFonts w:ascii="Times New Roman" w:cs="Times New Roman" w:hAnsi="Times New Roman"/>
          <w:sz w:val="24"/>
        </w:rPr>
        <w:t xml:space="preserve">МЧС по Тюменской области напоминает: при усилении ветра следует ограничить нахождение на открытой местности, не стоит находиться рядом с линиями электропередач, деревьями, рекламными щитами.  </w:t>
      </w:r>
      <w:hyperlink r:id="rId2589"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лобовом столкновении иномарок под Кстово</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ДТП привлекались силы и средства от ГУ МЧС России по Нижегородской области – разместили информацию 12 мая на сайте ведомства. Вадим СУББОТИН, Кстово Читайте также: Иномарка вылетела с дороги, опрокинулась и загорелась в Сарове Из грузовика выпали кирпичи на «ГАЗель», которая из-за этого улетела в кювет Н.Новгород </w:t>
      </w:r>
      <w:hyperlink r:id="rId2590"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будет составлять протоколы о нарушениях оборота продукции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Должностных лиц МЧС предложили наделить полномочиями составлять протоколы о нарушениях в сфере производства и оборота продукции гражданской обороны. С такой инициативой выступил кабмин, пишет «Парламентская газета».  </w:t>
      </w:r>
      <w:hyperlink r:id="rId2591"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будет составлять протоколы о нарушениях оборота продукции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Должностных лиц МЧС предложили наделить полномочиями составлять протоколы о нарушениях в сфере производства и оборота продукции гражданской обороны. С такой инициативой выступил кабмин, пишет «Парламентская газета».  </w:t>
      </w:r>
      <w:hyperlink r:id="rId25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Минстрой организовал строительную экспертизу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59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трагедии в Белгороде: Под завалами дома ищут живых людей</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продолжает - в оперативном режиме - сообщать «Комсомольской правде» последнюю информацию о ЧП в Белгороде. 11:40 Киевский режим совершил террористический обстрел жилых районов Белгорода.  </w:t>
      </w:r>
      <w:hyperlink r:id="rId259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13 мая ожидаются заморозки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12 мая в ГУ МЧС России по Пензенской области. «Заморозки в воздухе и на поверхности почвы до −5°С ожидаются местами по Пензенской области ночью.  </w:t>
      </w:r>
      <w:hyperlink r:id="rId2595"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Башкирии предупредили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В республике вновь ожидаются неприятные погодные явления. Как рассказали в Управлении МЧС по РБ, в регионе станет еще холоднее. </w:t>
      </w:r>
      <w:hyperlink r:id="rId259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Мирошник: киевский режим ответит за совершенный в Белгороде теракт</w:t>
      </w:r>
    </w:p>
    <w:p>
      <w:pPr>
        <w:pStyle w:val="aff4"/>
        <w:keepLines/>
        <w:rPr>
          <w:rFonts w:ascii="Times New Roman" w:cs="Times New Roman" w:hAnsi="Times New Roman"/>
          <w:sz w:val="24"/>
        </w:rPr>
      </w:pPr>
      <w:r>
        <w:rPr>
          <w:rFonts w:ascii="Times New Roman" w:cs="Times New Roman" w:hAnsi="Times New Roman"/>
          <w:sz w:val="24"/>
        </w:rPr>
        <w:t xml:space="preserve">МЧС показало кадры разбора завалов на месте обрушения дома в Белгороде Мирошник подчеркнул, что западные спонсоры также имеют прямое отношение к этому, так как предоставили украинским националистам вооружение и научили им пользоваться.  </w:t>
      </w:r>
      <w:hyperlink r:id="rId259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Рязанской области местами температура воздуха опустится до -3°С</w:t>
      </w:r>
    </w:p>
    <w:p>
      <w:pPr>
        <w:pStyle w:val="aff4"/>
        <w:keepLines/>
        <w:rPr>
          <w:rFonts w:ascii="Times New Roman" w:cs="Times New Roman" w:hAnsi="Times New Roman"/>
          <w:sz w:val="24"/>
        </w:rPr>
      </w:pPr>
      <w:r>
        <w:rPr>
          <w:rFonts w:ascii="Times New Roman" w:cs="Times New Roman" w:hAnsi="Times New Roman"/>
          <w:sz w:val="24"/>
        </w:rPr>
        <w:t>Прогноз на 13 мая появился на сайте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ночью опустится до 0…2°С. Местами ожидаются заморозки до -3°С. </w:t>
      </w:r>
      <w:hyperlink r:id="rId2598"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разбирают завалы после теракта: главное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Согласно сообщению Министерства чрезвычайных ситуаций, в Белгороде спасатели были вынуждены дважды прерывать поисково-спасательные работы из-за ракетной опасности. По словам представителей МЧС, после обрушения случалось, что спасателям приходилось отходить в убежище, получив сигнал о возможной ракетной угрозе.  </w:t>
      </w:r>
      <w:hyperlink r:id="rId259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Выжившего мужчину нашли под завалами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Заблокированный мужчина сам позвал работающих на улице Щорса сотрудников МЧС. По предварительным данным, это проживавший на третьем этаже пенсионер. Спасатели аккуратно оттаскивают в стороны массивные плиты, чтобы добраться до пострадавшего и не навредить ему. </w:t>
      </w:r>
      <w:hyperlink r:id="rId260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Белгороде. Главное к этой минуте:</w:t>
      </w:r>
    </w:p>
    <w:p>
      <w:pPr>
        <w:pStyle w:val="aff4"/>
        <w:keepLines/>
        <w:rPr>
          <w:rFonts w:ascii="Times New Roman" w:cs="Times New Roman" w:hAnsi="Times New Roman"/>
          <w:sz w:val="24"/>
        </w:rPr>
      </w:pPr>
      <w:r>
        <w:rPr>
          <w:rFonts w:ascii="Times New Roman" w:cs="Times New Roman" w:hAnsi="Times New Roman"/>
          <w:sz w:val="24"/>
        </w:rPr>
        <w:t xml:space="preserve">Главное к этой минуте: На месте происшествия проводят спасательно-поисковые работы, специалисты проводят "минуту тишины", чтобы найти пострадавших; Мария Захарова назвала происшествия терактом, которое стало еще одним звеном в цепочке преступлений киевского режима; Местные жители рассказали, что удара ВСУ производились по мирным объектам; По информации МЧС, три спасателя... </w:t>
      </w:r>
      <w:hyperlink r:id="rId2601"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ПОИСКОВО-СПАСАТЕЛЬНЫЕ РАБОТЫ НА МЕСТЕ ОБРУШЕНИЯ В БЕЛГОРОДЕ ПРИОСТАНОВЛЕНЫ ИЗ-ЗА РАКЕТНОЙ ОПАСНОСТИ, СПАСАТЕЛИ ОТОШЛИ В УБЕЖИЩЕ - МЧС РФ</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НА МЕСТЕ ОБРУШЕНИЯ В БЕЛГОРОДЕ ПРИОСТАНОВЛЕНЫ ИЗ-ЗА РАКЕТНОЙ ОПАСНОСТИ, СПАСАТЕЛИ ОТОШЛИ В УБЕЖИЩЕ - МЧС РФ </w:t>
      </w:r>
      <w:hyperlink r:id="rId260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Остались только 3 холодных тела в металлоломе: в Самарской области разорвало автомобиль с людьми</w:t>
      </w:r>
    </w:p>
    <w:p>
      <w:pPr>
        <w:pStyle w:val="aff4"/>
        <w:keepLines/>
        <w:rPr>
          <w:rFonts w:ascii="Times New Roman" w:cs="Times New Roman" w:hAnsi="Times New Roman"/>
          <w:sz w:val="24"/>
        </w:rPr>
      </w:pPr>
      <w:r>
        <w:rPr>
          <w:rFonts w:ascii="Times New Roman" w:cs="Times New Roman" w:hAnsi="Times New Roman"/>
          <w:sz w:val="24"/>
        </w:rPr>
        <w:t xml:space="preserve">В пятницу, 9 мая, на территории Самарской области произошло трагическое ДТП. На трассе Р-229 Самара-Пугачев-Энгельс (обходная дорога Самары) в Волжском районе возле Черновского произошло столкновение фургона и легкового автомобиля. По информации представителей ГУ МЧС по Самарской области, на месте происшествия работали пожарные и спасатели.  </w:t>
      </w:r>
      <w:hyperlink r:id="rId2603" w:history="1">
        <w:r>
          <w:rPr>
            <w:rStyle w:val="a5"/>
            <w:rFonts w:ascii="Times New Roman" w:cs="Times New Roman" w:hAnsi="Times New Roman"/>
            <w:sz w:val="24"/>
          </w:rPr>
          <w:t>Тольятти24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Остались только 3 холодных тела в металлоломе: в Самарской области разорвало автомобиль с людьми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представителей ГУ МЧС по Самарской области, на месте происшествия работали пожарные и спасатели. Два транспортных средства, грузовик Даф и автомобиль Шкода, столкнулись лоб в лоб.  </w:t>
      </w:r>
      <w:hyperlink r:id="rId2604" w:history="1">
        <w:r>
          <w:rPr>
            <w:rStyle w:val="a5"/>
            <w:rFonts w:ascii="Times New Roman" w:cs="Times New Roman" w:hAnsi="Times New Roman"/>
            <w:sz w:val="24"/>
          </w:rPr>
          <w:t>Тольятти24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 Белгородском районе вновь запустили сирену ракетной опасности</w:t>
      </w:r>
    </w:p>
    <w:p>
      <w:pPr>
        <w:pStyle w:val="aff4"/>
        <w:keepLines/>
        <w:rPr>
          <w:rFonts w:ascii="Times New Roman" w:cs="Times New Roman" w:hAnsi="Times New Roman"/>
          <w:sz w:val="24"/>
        </w:rPr>
      </w:pPr>
      <w:r>
        <w:rPr>
          <w:rFonts w:ascii="Times New Roman" w:cs="Times New Roman" w:hAnsi="Times New Roman"/>
          <w:sz w:val="24"/>
        </w:rPr>
        <w:t>МЧС завершило эвакуацию жильцов из повреждённого дома. Местонахождение ещё десяти человек, которые могли там находиться, выясняют.</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комитет возбудил уголовное дело о теракте.  </w:t>
      </w:r>
      <w:hyperlink r:id="rId2605"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что известно о двух атаках беспилотников на НПЗ в Волгограде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Волгоградской области отметили, что благодаря профессиональным действиям сотрудников пожарно-спасательных подразделений пожар был локализован, а затем и ликвидирован в кратчайшие сроки. </w:t>
      </w:r>
      <w:hyperlink r:id="rId2606"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Эвакуация жителей многоэтажки в Белгороде после обрушения подъезда завершена</w:t>
      </w:r>
    </w:p>
    <w:p>
      <w:pPr>
        <w:pStyle w:val="aff4"/>
        <w:keepLines/>
        <w:rPr>
          <w:rFonts w:ascii="Times New Roman" w:cs="Times New Roman" w:hAnsi="Times New Roman"/>
          <w:sz w:val="24"/>
        </w:rPr>
      </w:pPr>
      <w:r>
        <w:rPr>
          <w:rFonts w:ascii="Times New Roman" w:cs="Times New Roman" w:hAnsi="Times New Roman"/>
          <w:sz w:val="24"/>
        </w:rPr>
        <w:t xml:space="preserve">Позже в МЧС сообщили о повторном обрушении. «В ходе проведения поисково-спасательных работ в Белгороде произошло повторное обрушение», — сказано в сообщении ведомства. ТАСС пишет, что перед падением конструкция из чердачного этажа и крыши, которые остались от подъезда, шаталась, существовала угроза ее обрушения.  </w:t>
      </w:r>
      <w:hyperlink r:id="rId26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Дрозденко принес соболезнования в связи с гибелью и ранениями мирных жителей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достали 16 человек. СК РФ заявил, что в результате трагедии есть погибшие. В ходе проведения поисково-спасательных работ произошло повторное обрушение, при котором трое спасателей получили травмы различной степени тяжести.  </w:t>
      </w:r>
      <w:hyperlink r:id="rId260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вновь прервали поисковые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«Очередной, третий сигнал «ракетная опасность» объявлен в Белгороде. Спасатели прервали поисково-спасательные работы на месте обрушения и отошли в убежище», — говорится в заявлении.  </w:t>
      </w:r>
      <w:hyperlink r:id="rId260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Файзуллина на пост главы Минстроя</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610"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Сумах произошел взрыв</w:t>
      </w:r>
    </w:p>
    <w:p>
      <w:pPr>
        <w:pStyle w:val="aff4"/>
        <w:keepLines/>
        <w:rPr>
          <w:rFonts w:ascii="Times New Roman" w:cs="Times New Roman" w:hAnsi="Times New Roman"/>
          <w:sz w:val="24"/>
        </w:rPr>
      </w:pPr>
      <w:r>
        <w:rPr>
          <w:rFonts w:ascii="Times New Roman" w:cs="Times New Roman" w:hAnsi="Times New Roman"/>
          <w:sz w:val="24"/>
        </w:rPr>
        <w:t xml:space="preserve">Украинские СМИ сообщили о звуке взрыва в Сумах В Сумах произошел взрыв Украинские СМИ сообщили о звуке взрыва в Сумах В городе Сумы в Сумской области был слышен звук взрыва.  </w:t>
      </w:r>
      <w:hyperlink r:id="rId2611"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дома в Белгороде приостановили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приостанавливали работы на месте частичного обрушения многоэтажки в Белгороде, сообщали ТАСС в пресс-службе МЧС РФ. "Очередной, третий сигнал "ракетная опасность" объявлен в г. Белгороде.  </w:t>
      </w:r>
      <w:hyperlink r:id="rId261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дома в Белгороде приостанавливали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отходили в убежище, сообщили ТАСС в пресс-службе МЧС РФ </w:t>
      </w:r>
      <w:hyperlink r:id="rId2613"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Спасатели вновь прервали поисково-спасательные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Специалисты прервали спасательные работы на месте обрушения подъезда дома в Белгороде и отошли в убежище из-за сигнала "ракетная опасность" ,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Белгород в воскресенье подвергся массированному обстрелу со стороны ВСУ, в результате прямого попадания снаряда в жилой дом обрушился весь подъезд.  </w:t>
      </w:r>
      <w:hyperlink r:id="rId261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Женщину спасли из-под обломков дома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Их осложняет угроза повторных обстрелов со стороны ВСУ. В городе уже несколько раз объявляли ракетную опасность, сотрудникам МЧС приходилось прерывать поиск людей и идти в убежище. В очередной раз тревогу объявили в 16:03. </w:t>
      </w:r>
      <w:hyperlink r:id="rId261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13 мая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13 мая в Рязанской области ожидаются заморозки и до +12 градусов ГУ МЧС России по Рязанской области опубликовало прогноз погоды на понедельник, 13 мая. По данным синоптиков, в ночные и утренние часы вновь возможны заморозки до -3 градусов.  </w:t>
      </w:r>
      <w:hyperlink r:id="rId2616"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Смоленской области сгорело 30 стогов сена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ГУ МЧС России по Смоленской области, пожар произошел в Рославльском районе, д. Савеево. Вчера, 11 мая, в 16:27 на пункт связи 13 ПСЧ поступило сообщение о возгорании.  </w:t>
      </w:r>
      <w:hyperlink r:id="rId2617"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и женщина погибли в результате пожара в частном доме в Краснодаре</w:t>
      </w:r>
    </w:p>
    <w:p>
      <w:pPr>
        <w:pStyle w:val="aff4"/>
        <w:keepLines/>
        <w:rPr>
          <w:rFonts w:ascii="Times New Roman" w:cs="Times New Roman" w:hAnsi="Times New Roman"/>
          <w:sz w:val="24"/>
        </w:rPr>
      </w:pPr>
      <w:r>
        <w:rPr>
          <w:rFonts w:ascii="Times New Roman" w:cs="Times New Roman" w:hAnsi="Times New Roman"/>
          <w:sz w:val="24"/>
        </w:rPr>
        <w:t xml:space="preserve">По факту произошедшего организована проверка, сообщает СУ СКР по Краснодарскому краю.В одной из комнат дома ночью произошло возгорание, пожарную службу вызвали соседи.  </w:t>
      </w:r>
      <w:hyperlink r:id="rId2618"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взрыва на котельной в Якутии в домах восстановили теплоснабжение</w:t>
      </w:r>
    </w:p>
    <w:p>
      <w:pPr>
        <w:pStyle w:val="aff4"/>
        <w:keepLines/>
        <w:rPr>
          <w:rFonts w:ascii="Times New Roman" w:cs="Times New Roman" w:hAnsi="Times New Roman"/>
          <w:sz w:val="24"/>
        </w:rPr>
      </w:pPr>
      <w:r>
        <w:rPr>
          <w:rFonts w:ascii="Times New Roman" w:cs="Times New Roman" w:hAnsi="Times New Roman"/>
          <w:sz w:val="24"/>
        </w:rPr>
        <w:t xml:space="preserve">Также у котельной выбило окна. В причинах и обстоятельствах произошедшего ещё предстоит разобраться специалистам. В МЧС в качестве предварительной причин называют неисправность одного из котлов. </w:t>
      </w:r>
      <w:hyperlink r:id="rId2619" w:history="1">
        <w:r>
          <w:rPr>
            <w:rStyle w:val="a5"/>
            <w:rFonts w:ascii="Times New Roman" w:cs="Times New Roman" w:hAnsi="Times New Roman"/>
            <w:sz w:val="24"/>
          </w:rPr>
          <w:t>АиФ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Поисково-спасательные работы на месте обрушения в Белгороде прервали из-за угрозы ракет</w:t>
      </w:r>
    </w:p>
    <w:p>
      <w:pPr>
        <w:pStyle w:val="aff4"/>
        <w:keepLines/>
        <w:rPr>
          <w:rFonts w:ascii="Times New Roman" w:cs="Times New Roman" w:hAnsi="Times New Roman"/>
          <w:sz w:val="24"/>
        </w:rPr>
      </w:pPr>
      <w:r>
        <w:rPr>
          <w:rFonts w:ascii="Times New Roman" w:cs="Times New Roman" w:hAnsi="Times New Roman"/>
          <w:sz w:val="24"/>
        </w:rPr>
        <w:t>Спасатели приостановили работы на месте частичного обрушения многоэтажки в Белгороде,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"Очередной, третий сигнал "ракетная опасность" объявлен в г. Белгороде.  </w:t>
      </w:r>
      <w:hyperlink r:id="rId262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в свой выходной помог потушить соседям дом</w:t>
      </w:r>
    </w:p>
    <w:p>
      <w:pPr>
        <w:pStyle w:val="aff4"/>
        <w:keepLines/>
        <w:rPr>
          <w:rFonts w:ascii="Times New Roman" w:cs="Times New Roman" w:hAnsi="Times New Roman"/>
          <w:sz w:val="24"/>
        </w:rPr>
      </w:pPr>
      <w:r>
        <w:rPr>
          <w:rFonts w:ascii="Times New Roman" w:cs="Times New Roman" w:hAnsi="Times New Roman"/>
          <w:sz w:val="24"/>
        </w:rPr>
        <w:t>Спасатель в свой выходной помог потушить соседям дом, сообщает пресс-служба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дачном доме в поселке Память Парижской Коммуны.  </w:t>
      </w:r>
      <w:hyperlink r:id="rId2621"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взрывы прозвучали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62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Хуснуллина на пост вице-премьера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623"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Белгорода рассказал о ликвидации последствий обрушения подъезда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МЧС, полиция, Росгвардия, терроборона, специалисты управ и УК, строители – все работают на месте ЧП», — отметил Демидов. Мэр рассказал, что обрушение подъезда с 10 по 1 этаж произошло в результате атаки ВСУ.  </w:t>
      </w:r>
      <w:hyperlink r:id="rId2624"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Непреходящая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Трое сотрудников МЧС получили травмы. Несколько раз работы прерывались, и люди отходили в убежище из-за очередных сигналов ракетной опасности. Это изрядно усложняет поиск людей, оставшихся под обломками, рассказал “Ъ FM” местный журналист Юрий Гусаков, который находится на месте трагедии: </w:t>
      </w:r>
      <w:hyperlink r:id="rId2625"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«Еды более чем достаточно. Спалось нормально» - эвакуированные из общежития в Печоре об условиях в ПВР</w:t>
      </w:r>
    </w:p>
    <w:p>
      <w:pPr>
        <w:pStyle w:val="aff4"/>
        <w:keepLines/>
        <w:rPr>
          <w:rFonts w:ascii="Times New Roman" w:cs="Times New Roman" w:hAnsi="Times New Roman"/>
          <w:sz w:val="24"/>
        </w:rPr>
      </w:pPr>
      <w:r>
        <w:rPr>
          <w:rFonts w:ascii="Times New Roman" w:cs="Times New Roman" w:hAnsi="Times New Roman"/>
          <w:sz w:val="24"/>
        </w:rPr>
        <w:t>Потом приехали МЧС из Сыктывкара, пайки передали. Еды достаточно более чем", - рассказал Геннадий.</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спалось этой ночью нормально. </w:t>
      </w:r>
      <w:hyperlink r:id="rId2626"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третий раз прервали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в третий раз прервали работы на месте обрушения подъезда жилого дома на улице Щорса в Белгороде из-за ракетной опасности, сообщила 12 мая пресс-служба МЧС. </w:t>
      </w:r>
      <w:hyperlink r:id="rId262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Видео.В поселке Ласьва Пермского края на пожаре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Properm.ru в ГУ МЧС РФ по Пермскому краю, в Краснокамском городском округе сегодня, 12 мая, пожарные выезжали на тушение сразу двух частных домов. </w:t>
      </w:r>
      <w:hyperlink r:id="rId2628"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кандидатуру Шадаева на пост главы Минцифры</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62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в Белгороде прекратили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прервали спасательные работы на месте обрушения подъезда дома в Белгороде из-за сигнала "ракетная опасность" и отошли в убежище, как сообщила пресс-служба МЧС России в телеграм-канале. </w:t>
      </w:r>
      <w:hyperlink r:id="rId263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Женщину спасли из-под обломков дома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РИА «Новости»: из-под завалов на Щорса достали женщину, она жива Пресс-служба МЧС Еще одну женщину достали из-под обломков после обрушения подъезда многоэтажки на улице Щорса в Белгороде.  </w:t>
      </w:r>
      <w:hyperlink r:id="rId263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на одной из заправок в селе Арарат - Омутнинские Вести</w:t>
      </w:r>
    </w:p>
    <w:p>
      <w:pPr>
        <w:pStyle w:val="aff4"/>
        <w:keepLines/>
        <w:rPr>
          <w:rFonts w:ascii="Times New Roman" w:cs="Times New Roman" w:hAnsi="Times New Roman"/>
          <w:sz w:val="24"/>
        </w:rPr>
      </w:pPr>
      <w:r>
        <w:rPr>
          <w:rFonts w:ascii="Times New Roman" w:cs="Times New Roman" w:hAnsi="Times New Roman"/>
          <w:sz w:val="24"/>
        </w:rPr>
        <w:t>Выяснилось, что в гараже на улице Грибоедова произошел взрыв и пожар.</w:t>
      </w:r>
    </w:p>
    <w:p>
      <w:pPr>
        <w:pStyle w:val="aff4"/>
        <w:keepLines/>
        <w:rPr>
          <w:rFonts w:ascii="Times New Roman" w:cs="Times New Roman" w:hAnsi="Times New Roman"/>
          <w:sz w:val="24"/>
        </w:rPr>
      </w:pPr>
      <w:r>
        <w:rPr>
          <w:rFonts w:ascii="Times New Roman" w:cs="Times New Roman" w:hAnsi="Times New Roman"/>
          <w:sz w:val="24"/>
        </w:rPr>
        <w:t xml:space="preserve">Пожар был локализован в 13:58 и потушен в 14:34. В гараже обрушилось 7 покрышек, электрический кабель (около 5 г), стена (около 20 квадратных метров) и частично поврежден монолитный потолок. </w:t>
      </w:r>
      <w:hyperlink r:id="rId2632" w:history="1">
        <w:r>
          <w:rPr>
            <w:rStyle w:val="a5"/>
            <w:rFonts w:ascii="Times New Roman" w:cs="Times New Roman" w:hAnsi="Times New Roman"/>
            <w:sz w:val="24"/>
          </w:rPr>
          <w:t>Газета "Омутнинские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подъезда в Белгороде достали еще одну женщину</w:t>
      </w:r>
    </w:p>
    <w:p>
      <w:pPr>
        <w:pStyle w:val="aff4"/>
        <w:keepLines/>
        <w:rPr>
          <w:rFonts w:ascii="Times New Roman" w:cs="Times New Roman" w:hAnsi="Times New Roman"/>
          <w:sz w:val="24"/>
        </w:rPr>
      </w:pPr>
      <w:r>
        <w:rPr>
          <w:rFonts w:ascii="Times New Roman" w:cs="Times New Roman" w:hAnsi="Times New Roman"/>
          <w:sz w:val="24"/>
        </w:rPr>
        <w:t xml:space="preserve">Спасатели завершили эвакуацию жителей разрушенного подъезда, их перевезли в пункт временного размещения. Сотрудники МЧС ведут разбор завалов в поисках людней, оказавшихся под обломками. Работы пришлось прервать на время ракетной тревоги. </w:t>
      </w:r>
      <w:hyperlink r:id="rId2633"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разбирающие завалы в разрушенном доме в Белгороде, в третий раз переместились в укрытия</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пресс-службе регионального МЧС, спасателям пришлось в третий раз приостановить работы на месте обрушения и отправиться в укрытия. Тем временем, в Белгороде временно перекрыли часть улиц в районе обрушившегося дома.  </w:t>
      </w:r>
      <w:hyperlink r:id="rId2634"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Авария с пострадавшей случилась на трассе Екатеринбург – Шадринск – Курган</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ДТП поступила в 15:04, сообщили в пресс-службе ГУ МЧС России по Свердловской области. На место выехало пожарно-спасательное подразделение (6 человек личного состава и 1 единица спецтехники).  </w:t>
      </w:r>
      <w:hyperlink r:id="rId2635"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из-за обстрела ВСУ обрушился подъезд</w:t>
      </w:r>
    </w:p>
    <w:p>
      <w:pPr>
        <w:pStyle w:val="aff4"/>
        <w:keepLines/>
        <w:rPr>
          <w:rFonts w:ascii="Times New Roman" w:cs="Times New Roman" w:hAnsi="Times New Roman"/>
          <w:sz w:val="24"/>
        </w:rPr>
      </w:pPr>
      <w:r>
        <w:rPr>
          <w:rFonts w:ascii="Times New Roman" w:cs="Times New Roman" w:hAnsi="Times New Roman"/>
          <w:sz w:val="24"/>
        </w:rPr>
        <w:t>На месте работают бригады МЧС.</w:t>
      </w:r>
    </w:p>
    <w:p>
      <w:pPr>
        <w:pStyle w:val="aff4"/>
        <w:keepLines/>
        <w:rPr>
          <w:rFonts w:ascii="Times New Roman" w:cs="Times New Roman" w:hAnsi="Times New Roman"/>
          <w:sz w:val="24"/>
        </w:rPr>
      </w:pPr>
      <w:r>
        <w:rPr>
          <w:rFonts w:ascii="Times New Roman" w:cs="Times New Roman" w:hAnsi="Times New Roman"/>
          <w:sz w:val="24"/>
        </w:rPr>
        <w:t>Из-под завалов уже спасли 16 человек, работы по поиску пострадавших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В Белгород выдвинулись 10 бригад скорой помощи и 8 специалистов из НИИ скорой помощи имени Склифосовского и НИИ детской неотложной хирургии и травматологи.  </w:t>
      </w:r>
      <w:hyperlink r:id="rId2636"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возникновения и развития чрезвычайных ситуаций на территории</w:t>
      </w:r>
    </w:p>
    <w:p>
      <w:pPr>
        <w:pStyle w:val="aff4"/>
        <w:keepLines/>
        <w:rPr>
          <w:rFonts w:ascii="Times New Roman" w:cs="Times New Roman" w:hAnsi="Times New Roman"/>
          <w:sz w:val="24"/>
        </w:rPr>
      </w:pPr>
      <w:r>
        <w:rPr>
          <w:rFonts w:ascii="Times New Roman" w:cs="Times New Roman" w:hAnsi="Times New Roman"/>
          <w:sz w:val="24"/>
        </w:rPr>
        <w:t>Оренбургской области на 13 мая 2024 года.</w:t>
      </w:r>
    </w:p>
    <w:p>
      <w:pPr>
        <w:pStyle w:val="aff4"/>
        <w:keepLines/>
        <w:rPr>
          <w:rFonts w:ascii="Times New Roman" w:cs="Times New Roman" w:hAnsi="Times New Roman"/>
          <w:sz w:val="24"/>
        </w:rPr>
      </w:pPr>
      <w:r>
        <w:rPr>
          <w:rFonts w:ascii="Times New Roman" w:cs="Times New Roman" w:hAnsi="Times New Roman"/>
          <w:sz w:val="24"/>
        </w:rPr>
        <w:t xml:space="preserve">(подготовлен на основе информации, предоставленной ФГБУ «Оренбургский областной центр по гидрометеорологии и мониторингу окружающей среды», а также другими организациями, баз данных и статистических данных отдела мониторинга и прогнозирования ЧС ГКУ «Центр по обеспечению мероприятий ГО и ЧС», отделом мониторинга... </w:t>
      </w:r>
      <w:hyperlink r:id="rId2637"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Эвакуация жилого дома в Белгороде завершилась</w:t>
      </w:r>
    </w:p>
    <w:p>
      <w:pPr>
        <w:pStyle w:val="aff4"/>
        <w:keepLines/>
        <w:rPr>
          <w:rFonts w:ascii="Times New Roman" w:cs="Times New Roman" w:hAnsi="Times New Roman"/>
          <w:sz w:val="24"/>
        </w:rPr>
      </w:pPr>
      <w:r>
        <w:rPr>
          <w:rFonts w:ascii="Times New Roman" w:cs="Times New Roman" w:hAnsi="Times New Roman"/>
          <w:sz w:val="24"/>
        </w:rPr>
        <w:t>По данным СМИ, сотрудники МЧС не получили травм при повторном обрушении.</w:t>
      </w:r>
    </w:p>
    <w:p>
      <w:pPr>
        <w:pStyle w:val="aff4"/>
        <w:keepLines/>
        <w:rPr>
          <w:rFonts w:ascii="Times New Roman" w:cs="Times New Roman" w:hAnsi="Times New Roman"/>
          <w:sz w:val="24"/>
        </w:rPr>
      </w:pPr>
      <w:r>
        <w:rPr>
          <w:rFonts w:ascii="Times New Roman" w:cs="Times New Roman" w:hAnsi="Times New Roman"/>
          <w:sz w:val="24"/>
        </w:rPr>
        <w:t xml:space="preserve">Сергей Собянин заявил, что московские врачи окажут всю необходимую помощь медикам в Белгороде.  </w:t>
      </w:r>
      <w:hyperlink r:id="rId263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прервали работу на месте обрушения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Работы на месте обрушения в Белгороде прервали из-за ракетной опасности, 12 мая сообщает пресс-служба МЧС. «Спасатели прервали работы на месте обрушения подъезда дома в Белгороде и отошли в убежище из-за сигнала ракетной опасности», — говорится в сообщении.  </w:t>
      </w:r>
      <w:hyperlink r:id="rId263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дома в Белгороде: последние новости, количество жертв, слухи</w:t>
      </w:r>
    </w:p>
    <w:p>
      <w:pPr>
        <w:pStyle w:val="aff4"/>
        <w:keepLines/>
        <w:rPr>
          <w:rFonts w:ascii="Times New Roman" w:cs="Times New Roman" w:hAnsi="Times New Roman"/>
          <w:sz w:val="24"/>
        </w:rPr>
      </w:pPr>
      <w:r>
        <w:rPr>
          <w:rFonts w:ascii="Times New Roman" w:cs="Times New Roman" w:hAnsi="Times New Roman"/>
          <w:sz w:val="24"/>
        </w:rPr>
        <w:t xml:space="preserve">И.о. главы МЧС Александр Куренков находится на постоянной связи. Также в готовность приведены дополнительные силы, которые готовы приехать в Белгород по необходимости. «В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64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Петербуржец по ошибке оказался в списке погибших после падения автобуса в Мойку</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о том, что из автобуса достали девять человек . Достоверно известно, что выжил водитель и один из пассажиров, который ехал в автобусе с супругой.  </w:t>
      </w:r>
      <w:hyperlink r:id="rId2641"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Администрация села Абатское Тюменской области поблагодарила специалистов аэромобильной группировки Главного управления МЧС России по Челябинской области за помощь в ликвидации последствий паводка</w:t>
      </w:r>
    </w:p>
    <w:p>
      <w:pPr>
        <w:pStyle w:val="aff4"/>
        <w:keepLines/>
        <w:rPr>
          <w:rFonts w:ascii="Times New Roman" w:cs="Times New Roman" w:hAnsi="Times New Roman"/>
          <w:sz w:val="24"/>
        </w:rPr>
      </w:pPr>
      <w:r>
        <w:rPr>
          <w:rFonts w:ascii="Times New Roman" w:cs="Times New Roman" w:hAnsi="Times New Roman"/>
          <w:sz w:val="24"/>
        </w:rPr>
        <w:t xml:space="preserve">Администрация села Абатское Тюменской области поблагодарила специалистов аэромобильной группировки Главного управления МЧС России по Челябинской области за помощь в ликвидации последствий паводка.  </w:t>
      </w:r>
      <w:hyperlink r:id="rId2642"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при разборе завалов пострадали трое спасателей МЧС</w:t>
      </w:r>
    </w:p>
    <w:p>
      <w:pPr>
        <w:pStyle w:val="aff4"/>
        <w:keepLines/>
        <w:rPr>
          <w:rFonts w:ascii="Times New Roman" w:cs="Times New Roman" w:hAnsi="Times New Roman"/>
          <w:sz w:val="24"/>
        </w:rPr>
      </w:pPr>
      <w:r>
        <w:rPr>
          <w:rFonts w:ascii="Times New Roman" w:cs="Times New Roman" w:hAnsi="Times New Roman"/>
          <w:sz w:val="24"/>
        </w:rPr>
        <w:t xml:space="preserve">МЧС России рассказало последнюю информацию о событиях в Белгороде. 12 мая ВСУ обстреляли город. При разборе завалов после повторного обрушения дома были спасены уже 16 человек.  </w:t>
      </w:r>
      <w:hyperlink r:id="rId2643"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ВСУ подтвердили информацию об ударе ВС РФ по городу Сумы</w:t>
      </w:r>
    </w:p>
    <w:p>
      <w:pPr>
        <w:pStyle w:val="aff4"/>
        <w:keepLines/>
        <w:rPr>
          <w:rFonts w:ascii="Times New Roman" w:cs="Times New Roman" w:hAnsi="Times New Roman"/>
          <w:sz w:val="24"/>
        </w:rPr>
      </w:pPr>
      <w:r>
        <w:rPr>
          <w:rFonts w:ascii="Times New Roman" w:cs="Times New Roman" w:hAnsi="Times New Roman"/>
          <w:sz w:val="24"/>
        </w:rPr>
        <w:t xml:space="preserve">В городе Сумы Сумской области произошел взрыв, передавали российские информагентства со ссылкой на украинские СМИ. В Telegram-канале ВСУ подтвердили эти сообщения. По их данным, российская армия нанесла удар по окрестностям Сум, цель атаки не называется.  </w:t>
      </w:r>
      <w:hyperlink r:id="rId2644"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Мотоциклиста увезли в больницу после лобового столкновения с такси в Мурино</w:t>
      </w:r>
    </w:p>
    <w:p>
      <w:pPr>
        <w:pStyle w:val="aff4"/>
        <w:keepLines/>
        <w:rPr>
          <w:rFonts w:ascii="Times New Roman" w:cs="Times New Roman" w:hAnsi="Times New Roman"/>
          <w:sz w:val="24"/>
        </w:rPr>
      </w:pPr>
      <w:r>
        <w:rPr>
          <w:rFonts w:ascii="Times New Roman" w:cs="Times New Roman" w:hAnsi="Times New Roman"/>
          <w:sz w:val="24"/>
        </w:rPr>
        <w:t xml:space="preserve">Видно, что двухколесный транспорт лежит посреди дороги, на месте работают спасатели. В ГУ МЧС по Ленобласти 47news сообщили, что сотрудники ликвидировали на месте разлив топлива. Обстоятельства и причины случившегося устанавливаются. </w:t>
      </w:r>
      <w:hyperlink r:id="rId2645"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эфир «Радио Чувашии» выйдет новый выпуск тематической передачи «Спасатели на страже»</w:t>
      </w:r>
    </w:p>
    <w:p>
      <w:pPr>
        <w:pStyle w:val="aff4"/>
        <w:keepLines/>
        <w:rPr>
          <w:rFonts w:ascii="Times New Roman" w:cs="Times New Roman" w:hAnsi="Times New Roman"/>
          <w:sz w:val="24"/>
        </w:rPr>
      </w:pPr>
      <w:r>
        <w:rPr>
          <w:rFonts w:ascii="Times New Roman" w:cs="Times New Roman" w:hAnsi="Times New Roman"/>
          <w:sz w:val="24"/>
        </w:rPr>
        <w:t xml:space="preserve">13 мая в эфир «Радио Чувашии» выйдет новый выпуск тематической передачи «Спасатели на страже», посвященный ветерану МЧС России старшему прапорщику внутренней службы Николаю Юнусову. </w:t>
      </w:r>
      <w:hyperlink r:id="rId2646"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заморозках на почве до -3°С</w:t>
      </w:r>
    </w:p>
    <w:p>
      <w:pPr>
        <w:pStyle w:val="aff4"/>
        <w:keepLines/>
        <w:rPr>
          <w:rFonts w:ascii="Times New Roman" w:cs="Times New Roman" w:hAnsi="Times New Roman"/>
          <w:sz w:val="24"/>
        </w:rPr>
      </w:pPr>
      <w:r>
        <w:rPr>
          <w:rFonts w:ascii="Times New Roman" w:cs="Times New Roman" w:hAnsi="Times New Roman"/>
          <w:sz w:val="24"/>
        </w:rPr>
        <w:t xml:space="preserve">Растения предлагают укрыть спанбондом или соломой, а также провести дымление и полить почву, чтобы увеличить ее теплопроводность.Региональное управление МЧС полагает, что из-за роста нагрузок на систему электроснабжения, а также из-за возможной неисправности печного, газового или электрооборудования вероятны чрезвычайные ситуации.В связи с этим спасатели рекомендуют не включать неисправные электроприборы... </w:t>
      </w:r>
      <w:hyperlink r:id="rId2647" w:history="1">
        <w:r>
          <w:rPr>
            <w:rStyle w:val="a5"/>
            <w:rFonts w:ascii="Times New Roman" w:cs="Times New Roman" w:hAnsi="Times New Roman"/>
            <w:sz w:val="24"/>
          </w:rPr>
          <w:t>КоммерсантЪ. 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нижегородцев о заморозках на почве до -3°С – Коммерсантъ Нижний Новгород</w:t>
      </w:r>
    </w:p>
    <w:p>
      <w:pPr>
        <w:pStyle w:val="aff4"/>
        <w:keepLines/>
        <w:rPr>
          <w:rFonts w:ascii="Times New Roman" w:cs="Times New Roman" w:hAnsi="Times New Roman"/>
          <w:sz w:val="24"/>
        </w:rPr>
      </w:pPr>
      <w:r>
        <w:rPr>
          <w:rFonts w:ascii="Times New Roman" w:cs="Times New Roman" w:hAnsi="Times New Roman"/>
          <w:sz w:val="24"/>
        </w:rPr>
        <w:t xml:space="preserve">Верхне-Волжкое управление Гидрометеослужбы сообщает, что с 13 по 15 мая в Нижегородской области и Нижнем Новгороде будут заморозки. Температура воздуха опустится до -1°С, на почве — до -3°С. </w:t>
      </w:r>
      <w:hyperlink r:id="rId26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4,6 произошло на Камчатке</w:t>
      </w:r>
    </w:p>
    <w:p>
      <w:pPr>
        <w:pStyle w:val="aff4"/>
        <w:keepLines/>
        <w:rPr>
          <w:rFonts w:ascii="Times New Roman" w:cs="Times New Roman" w:hAnsi="Times New Roman"/>
          <w:sz w:val="24"/>
        </w:rPr>
      </w:pPr>
      <w:r>
        <w:rPr>
          <w:rFonts w:ascii="Times New Roman" w:cs="Times New Roman" w:hAnsi="Times New Roman"/>
          <w:sz w:val="24"/>
        </w:rPr>
        <w:t xml:space="preserve">Эпицентр находился у реки Большая Хапица в 30 километрах к юго-востоку от поселка Ключи и в 83 километрах от Усть-Камчатска. В МЧС региона уточнили, что в населенных пунктах толчки не ощущались и звонки в диспетчерскую службу от граждан не поступали. </w:t>
      </w:r>
      <w:hyperlink r:id="rId264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Григоренко назвал задачи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650"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снова объявлена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сообщили, что на фоне ракетной опасности прервали поисково-спасательные работы на месте обрушения и отошли в убежище. Между тем, корреспондент "Известий" сообщает, что в городе раздались взрывы, другие подробности уточняются.  </w:t>
      </w:r>
      <w:hyperlink r:id="rId2651"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Варшаве случился крупный пожар в торговом центре</w:t>
      </w:r>
    </w:p>
    <w:p>
      <w:pPr>
        <w:pStyle w:val="aff4"/>
        <w:keepLines/>
        <w:rPr>
          <w:rFonts w:ascii="Times New Roman" w:cs="Times New Roman" w:hAnsi="Times New Roman"/>
          <w:sz w:val="24"/>
        </w:rPr>
      </w:pPr>
      <w:r>
        <w:rPr>
          <w:rFonts w:ascii="Times New Roman" w:cs="Times New Roman" w:hAnsi="Times New Roman"/>
          <w:sz w:val="24"/>
        </w:rPr>
        <w:t xml:space="preserve">В Варшаве произошел крупный пожар в торговом центре, 12 мая сообщили спасательные службы города. Как сообщают спасатели, на месте работают десятки расчетов пожарной техники, в том числе специальная химико-экологическая группа, жителей нескольких районов просят оставаться дома.  </w:t>
      </w:r>
      <w:hyperlink r:id="rId2652"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предупредили о неблагоприятной погоде в Смоленской области</w:t>
      </w:r>
    </w:p>
    <w:p>
      <w:pPr>
        <w:pStyle w:val="aff4"/>
        <w:keepLines/>
        <w:rPr>
          <w:rFonts w:ascii="Times New Roman" w:cs="Times New Roman" w:hAnsi="Times New Roman"/>
          <w:sz w:val="24"/>
        </w:rPr>
      </w:pPr>
      <w:r>
        <w:rPr>
          <w:rFonts w:ascii="Times New Roman" w:cs="Times New Roman" w:hAnsi="Times New Roman"/>
          <w:sz w:val="24"/>
        </w:rPr>
        <w:t>фото: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Смоленск, 12 мая. В Смоленской области ожидаются заморозки. Об этом сообщили в ГУ МЧС по Смоленской области. </w:t>
      </w:r>
      <w:hyperlink r:id="rId2653" w:history="1">
        <w:r>
          <w:rPr>
            <w:rStyle w:val="a5"/>
            <w:rFonts w:ascii="Times New Roman" w:cs="Times New Roman" w:hAnsi="Times New Roman"/>
            <w:sz w:val="24"/>
          </w:rPr>
          <w:t>О чем говорит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гремят взрывы во время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что спасатели, занимавшиеся поисково-спасательными работами на месте обрушения, были вынуждены прервать свою деятельность и укрыться в убежище в связи с угрозой ракетного удара.  </w:t>
      </w:r>
      <w:hyperlink r:id="rId265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третий раз прервало работы на месте ЧП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INTERFAX.RU - Сотрудники МЧС вновь прервали работы на месте обрушения подъезда в белгородской многоэтажке из-за опасности атаки ракет в областном центре.</w:t>
      </w:r>
    </w:p>
    <w:p>
      <w:pPr>
        <w:pStyle w:val="aff4"/>
        <w:keepLines/>
        <w:rPr>
          <w:rFonts w:ascii="Times New Roman" w:cs="Times New Roman" w:hAnsi="Times New Roman"/>
          <w:sz w:val="24"/>
        </w:rPr>
      </w:pPr>
      <w:r>
        <w:rPr>
          <w:rFonts w:ascii="Times New Roman" w:cs="Times New Roman" w:hAnsi="Times New Roman"/>
          <w:sz w:val="24"/>
        </w:rPr>
        <w:t xml:space="preserve">"Очередной, третий, сигнал "ракетная опасность" объявлен в Белгороде.  </w:t>
      </w:r>
      <w:hyperlink r:id="rId2655"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третий раз прервало работы на месте ЧП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вновь прервали работы на месте обрушения подъезда в белгородской многоэтажке из-за опасности атаки ракет в областном центре. </w:t>
      </w:r>
      <w:hyperlink r:id="rId26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Кошек можно, скот нельзя: в Усть-Ишиме приступили к оперативной эвакуации</w:t>
      </w:r>
    </w:p>
    <w:p>
      <w:pPr>
        <w:pStyle w:val="aff4"/>
        <w:keepLines/>
        <w:rPr>
          <w:rFonts w:ascii="Times New Roman" w:cs="Times New Roman" w:hAnsi="Times New Roman"/>
          <w:sz w:val="24"/>
        </w:rPr>
      </w:pPr>
      <w:r>
        <w:rPr>
          <w:rFonts w:ascii="Times New Roman" w:cs="Times New Roman" w:hAnsi="Times New Roman"/>
          <w:sz w:val="24"/>
        </w:rPr>
        <w:t xml:space="preserve">Об этом объявили в региональном МЧС. Такое решение ранее принял оперативный штаб под руководством губернатора Виталия Хоценко по итогам сегодняшней поездки в подтопленный район.  </w:t>
      </w:r>
      <w:hyperlink r:id="rId2657"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гремят взрывы во время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что спасатели, занимавшиеся поисково-спасательными работами на месте обрушения, были вынуждены прервать свою деятельность и укрыться в убежище в связи с угрозой ракетного удара. </w:t>
      </w:r>
      <w:hyperlink r:id="rId265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произошло землетрясение магнитудой 4,6</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Усть-Камчатского района произошло землетрясение магнитудой 4,6, сообщил региональный главк МЧС. «Эпицентр землетрясения находился на территории Усть-Камчатского муниципального района, в 30 километрах юго-восточнее поселка Ключи», - отметили в ведомстве.  </w:t>
      </w:r>
      <w:hyperlink r:id="rId2659"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произошло землетрясение магнитудой 4,6</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Усть-Камчатского района произошло землетрясение магнитудой 4,6, сообщил региональный главк МЧС </w:t>
      </w:r>
      <w:hyperlink r:id="rId266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Зареченские пожарные приняли участие в городской легкоатлетической эстафете</w:t>
      </w:r>
    </w:p>
    <w:p>
      <w:pPr>
        <w:pStyle w:val="aff4"/>
        <w:keepLines/>
        <w:rPr>
          <w:rFonts w:ascii="Times New Roman" w:cs="Times New Roman" w:hAnsi="Times New Roman"/>
          <w:sz w:val="24"/>
        </w:rPr>
      </w:pPr>
      <w:r>
        <w:rPr>
          <w:rFonts w:ascii="Times New Roman" w:cs="Times New Roman" w:hAnsi="Times New Roman"/>
          <w:sz w:val="24"/>
        </w:rPr>
        <w:t xml:space="preserve">Победу в состязаниях одержала команда специального управления ФПС № 22 МЧС России «Пламя». </w:t>
      </w:r>
      <w:hyperlink r:id="rId2661"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пожарные выезжали на тушение трамвая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ИА «Регион 64» в ГУ МЧС, вызов на пересечение улиц Кутякова и Астраханской поступил в 16:13. «Короткое замыкание без распространения в трамвае. Локализация до прибытия.  </w:t>
      </w:r>
      <w:hyperlink r:id="rId2662"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Сызрани десятки юных курсантов завершили обучение в военно-патриотическом отделе «Щит»</w:t>
      </w:r>
    </w:p>
    <w:p>
      <w:pPr>
        <w:pStyle w:val="aff4"/>
        <w:keepLines/>
        <w:rPr>
          <w:rFonts w:ascii="Times New Roman" w:cs="Times New Roman" w:hAnsi="Times New Roman"/>
          <w:sz w:val="24"/>
        </w:rPr>
      </w:pPr>
      <w:r>
        <w:rPr>
          <w:rFonts w:ascii="Times New Roman" w:cs="Times New Roman" w:hAnsi="Times New Roman"/>
          <w:sz w:val="24"/>
        </w:rPr>
        <w:t xml:space="preserve">На выпуске присутствовали почетные гости: начальник Сызранского ЛО МВД России полковник полиции Байгулов Р.М., представители Сызранского отделения Самарского регионального отделения Всероссийской общественной организации ветеранов «БОЕВОЕ БРАТСТВО» г.Сызрани - Трупанов В. Б. и Котра А.В. а так же председатель Совета Ветеранов 7 ПСО ФПС ГПС Главного управления МЧС России по Самарской области Коновалов Г. В. Председатель... </w:t>
      </w:r>
      <w:hyperlink r:id="rId2663"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Мурашко на пост главы Минздрава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664"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Renault не уступил дорогу Nissan и спровоцировал ДТП</w:t>
      </w:r>
    </w:p>
    <w:p>
      <w:pPr>
        <w:pStyle w:val="aff4"/>
        <w:keepLines/>
        <w:rPr>
          <w:rFonts w:ascii="Times New Roman" w:cs="Times New Roman" w:hAnsi="Times New Roman"/>
          <w:sz w:val="24"/>
        </w:rPr>
      </w:pPr>
      <w:r>
        <w:rPr>
          <w:rFonts w:ascii="Times New Roman" w:cs="Times New Roman" w:hAnsi="Times New Roman"/>
          <w:sz w:val="24"/>
        </w:rPr>
        <w:t xml:space="preserve">Серьезное ДТП зафиксировано в Сызрани. В районе дома №27А по улице Набережной перед дорогу не поделили Рено Логан и Ниссан Альмейра. Отмечается, что транспортные средства, первым из которых управлял 52-летний водитель, а вторым 24-летняя автоледи, двигались в попутном направлении.  </w:t>
      </w:r>
      <w:hyperlink r:id="rId2665"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когда в Мурманской области откроют навигацию для маломерных судов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региона, суда в Кандалакшском и Терском районах смогут курсировать с 20 мая. В Ковдорском округе, Полярных Зорях, ЗАТО Александровск, ЗАТО Видяево, ЗАТО Заозерск, ЗАТО Островной, ЗАТО Североморск, в Печенгском округе и Кольском районе навигация будет открыта с 25 мая.  </w:t>
      </w:r>
      <w:hyperlink r:id="rId2666" w:history="1">
        <w:r>
          <w:rPr>
            <w:rStyle w:val="a5"/>
            <w:rFonts w:ascii="Times New Roman" w:cs="Times New Roman" w:hAnsi="Times New Roman"/>
            <w:sz w:val="24"/>
          </w:rPr>
          <w:t>КП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прогнозируются заморозки, “оранжевый”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В Ульяновске прогнозируют заморозки. Ночью и утром 13 – 15 мая ожидаются заморозки в воздухе и на поверхности почвы до минус 1 – 4 градусов. МЧС предупреждает, что ожидается “оранжевый” уровень опасности. </w:t>
      </w:r>
      <w:hyperlink r:id="rId26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ВОЗОБНОВИЛИ РАБОТЫ НА МЕСТЕ ЧАСТИЧНОГО ОБРУШЕНИЯ МНОГОЭТАЖКИ В БЕЛГОРОДЕ ПОСЛЕ ОТМЕНЫ РАКЕТНОЙ ОПАСНОСТИ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ВОЗОБНОВИЛИ РАБОТЫ НА МЕСТЕ ЧАСТИЧНОГО ОБРУШЕНИЯ МНОГОЭТАЖКИ В БЕЛГОРОДЕ ПОСЛЕ ОТМЕНЫ РАКЕТНОЙ ОПАСНОСТИ - МЧС РФ </w:t>
      </w:r>
      <w:hyperlink r:id="rId266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Южноуральцев предупреждают об ухудшении погоды в ближайшие сутки</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об ухудшении погоды в Челябинской области. 13 мая местами ожидаются сильные осадки в виде дождя, ночью – с мокрым снегом, порывы ветра до 18 м/с, говорится в экстренном сообщении. </w:t>
      </w:r>
      <w:hyperlink r:id="rId2669" w:history="1">
        <w:r>
          <w:rPr>
            <w:rStyle w:val="a5"/>
            <w:rFonts w:ascii="Times New Roman" w:cs="Times New Roman" w:hAnsi="Times New Roman"/>
            <w:sz w:val="24"/>
          </w:rPr>
          <w:t>U24.ru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Круглосуточное боевое дежурство: о работе ямальских спасателей в Тюменской области</w:t>
      </w:r>
    </w:p>
    <w:p>
      <w:pPr>
        <w:pStyle w:val="aff4"/>
        <w:keepLines/>
        <w:rPr>
          <w:rFonts w:ascii="Times New Roman" w:cs="Times New Roman" w:hAnsi="Times New Roman"/>
          <w:sz w:val="24"/>
        </w:rPr>
      </w:pPr>
      <w:r>
        <w:rPr>
          <w:rFonts w:ascii="Times New Roman" w:cs="Times New Roman" w:hAnsi="Times New Roman"/>
          <w:sz w:val="24"/>
        </w:rPr>
        <w:t>Сейчас 25 сотрудников МЧС работают в Упоровском районе. Там в зоне подтопления находятся около полутора тысяч человек.</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ситуация под контролем, уровень воды в реке Тобол составляет 9 метров, но расслабляться еще рано.  </w:t>
      </w:r>
      <w:hyperlink r:id="rId2670"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по многоэтажке в Белгороде: куда целились, обрушение крыши,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Часом ранее МЧС сообщило о спасении 12-ти человек, в том числе, двух детей. Чуть позже стало известно о том, что пока спасено 16 человек. В ходе спасательной операции экстренные службы объявляли “минуту тишины” с целью услышать из под завалов голоса выживших.  </w:t>
      </w:r>
      <w:hyperlink r:id="rId2671"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сигнал «ракетная опасность» отменен</w:t>
      </w:r>
    </w:p>
    <w:p>
      <w:pPr>
        <w:pStyle w:val="aff4"/>
        <w:keepLines/>
        <w:rPr>
          <w:rFonts w:ascii="Times New Roman" w:cs="Times New Roman" w:hAnsi="Times New Roman"/>
          <w:sz w:val="24"/>
        </w:rPr>
      </w:pPr>
      <w:r>
        <w:rPr>
          <w:rFonts w:ascii="Times New Roman" w:cs="Times New Roman" w:hAnsi="Times New Roman"/>
          <w:sz w:val="24"/>
        </w:rPr>
        <w:t xml:space="preserve">МЧС России: сигнал «ракетная опасность» отменен. Поисково-спасательные работы в Белгороде возобновлены @mchs_official </w:t>
      </w:r>
      <w:hyperlink r:id="rId267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Сложная ситуациия в Усть-Ишимском районе Тарской епархии</w:t>
      </w:r>
    </w:p>
    <w:p>
      <w:pPr>
        <w:pStyle w:val="aff4"/>
        <w:keepLines/>
        <w:rPr>
          <w:rFonts w:ascii="Times New Roman" w:cs="Times New Roman" w:hAnsi="Times New Roman"/>
          <w:sz w:val="24"/>
        </w:rPr>
      </w:pPr>
      <w:r>
        <w:rPr>
          <w:rFonts w:ascii="Times New Roman" w:cs="Times New Roman" w:hAnsi="Times New Roman"/>
          <w:sz w:val="24"/>
        </w:rPr>
        <w:t xml:space="preserve">В самом районом поселке Усть-Ишим, по просьбе и благословению епископа Викентия, благочинный с прихожанами совершают постоянно Крестные ходы, в том числе на лодках, организованных с помощью сотрудников МЧС, с сугубой молитвой о сохранении от наводнения. </w:t>
      </w:r>
      <w:hyperlink r:id="rId2673"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человек ищут после прилета части ракеты ВСУ в белгородскую многоэтажку</w:t>
      </w:r>
    </w:p>
    <w:p>
      <w:pPr>
        <w:pStyle w:val="aff4"/>
        <w:keepLines/>
        <w:rPr>
          <w:rFonts w:ascii="Times New Roman" w:cs="Times New Roman" w:hAnsi="Times New Roman"/>
          <w:sz w:val="24"/>
        </w:rPr>
      </w:pPr>
      <w:r>
        <w:rPr>
          <w:rFonts w:ascii="Times New Roman" w:cs="Times New Roman" w:hAnsi="Times New Roman"/>
          <w:sz w:val="24"/>
        </w:rPr>
        <w:t xml:space="preserve">Автор: </w:t>
      </w:r>
    </w:p>
    <w:p>
      <w:pPr>
        <w:pStyle w:val="aff4"/>
        <w:keepLines/>
        <w:rPr>
          <w:rFonts w:ascii="Times New Roman" w:cs="Times New Roman" w:hAnsi="Times New Roman"/>
          <w:sz w:val="24"/>
        </w:rPr>
      </w:pPr>
      <w:r>
        <w:rPr>
          <w:rFonts w:ascii="Times New Roman" w:cs="Times New Roman" w:hAnsi="Times New Roman"/>
          <w:sz w:val="24"/>
        </w:rPr>
        <w:t>Анастасия Сокова</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hyperlink r:id="rId2674"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16 человек были спасены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оперативных служб, пострадали 20 человек. </w:t>
      </w:r>
      <w:hyperlink r:id="rId267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 рекомендовал утвердить Решетникова главой Минэкономразвития</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67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в Ижевске из-за тлеющих углей</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по Удмуртии</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территории СНТ «Пазелинка» в Ижевске. Как сообщили в пресс-службе ГУ МЧС по Удмуртии, сгорел жилой дом. </w:t>
      </w:r>
      <w:hyperlink r:id="rId2677"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человек обнаружили в рубцовской пятиэтажке</w:t>
      </w:r>
    </w:p>
    <w:p>
      <w:pPr>
        <w:pStyle w:val="aff4"/>
        <w:keepLines/>
        <w:rPr>
          <w:rFonts w:ascii="Times New Roman" w:cs="Times New Roman" w:hAnsi="Times New Roman"/>
          <w:sz w:val="24"/>
        </w:rPr>
      </w:pPr>
      <w:r>
        <w:rPr>
          <w:rFonts w:ascii="Times New Roman" w:cs="Times New Roman" w:hAnsi="Times New Roman"/>
          <w:sz w:val="24"/>
        </w:rPr>
        <w:t xml:space="preserve">Утром 12 мая в городе Рубцовске на улице Комсомольской специалисты МЧС России по Алтайскому краю ликвидировали пожар в квартире на пятом этаже. В результате происшествия сгорели личные вещи и мебель.  </w:t>
      </w:r>
      <w:hyperlink r:id="rId267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мероприятия в выходные и праздничные дни особо актуальны!</w:t>
      </w:r>
    </w:p>
    <w:p>
      <w:pPr>
        <w:pStyle w:val="aff4"/>
        <w:keepLines/>
        <w:rPr>
          <w:rFonts w:ascii="Times New Roman" w:cs="Times New Roman" w:hAnsi="Times New Roman"/>
          <w:sz w:val="24"/>
        </w:rPr>
      </w:pPr>
      <w:r>
        <w:rPr>
          <w:rFonts w:ascii="Times New Roman" w:cs="Times New Roman" w:hAnsi="Times New Roman"/>
          <w:sz w:val="24"/>
        </w:rPr>
        <w:t xml:space="preserve">Инспекторы надзорной деятельности Главного управления МЧС России по Волгоградской области пообщались с отдыхающими, разъяснили им, к чему может привести несоблюдение элементарных мер пожарной безопасности.  </w:t>
      </w:r>
      <w:hyperlink r:id="rId2679"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Частичную эвакуацию объявили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Омской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Усть-Ишимском районе Омской области объявлена частичная эвакуация. В первую очередь с территории вывезли пациентов Центральной районной больницы.  </w:t>
      </w:r>
      <w:hyperlink r:id="rId2680"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Стрелецком Белгородского района поднимается дым после отработки русской ПВО</w:t>
      </w:r>
    </w:p>
    <w:p>
      <w:pPr>
        <w:pStyle w:val="aff4"/>
        <w:keepLines/>
        <w:rPr>
          <w:rFonts w:ascii="Times New Roman" w:cs="Times New Roman" w:hAnsi="Times New Roman"/>
          <w:sz w:val="24"/>
        </w:rPr>
      </w:pPr>
      <w:r>
        <w:rPr>
          <w:rFonts w:ascii="Times New Roman" w:cs="Times New Roman" w:hAnsi="Times New Roman"/>
          <w:sz w:val="24"/>
        </w:rPr>
        <w:t xml:space="preserve">О последствиях на земле информации пока нет. Спасатели прервали работы на месте обрушения подъезда дома в Белгороде и отошли в убежище из-за сигнала ракетной опасности, сообщает МЧС. </w:t>
      </w:r>
      <w:hyperlink r:id="rId2681"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установили связь с мужчиной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спасатели извлекли из-под завалов уже 18 человек Обрушение подъезда жилого дома произошло в результате атаки ВСУ. Позже, во время поисково-спасательных работ, на сотрудников МЧС упала крыша здания. </w:t>
      </w:r>
      <w:hyperlink r:id="rId268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установили связь с мужчиной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Позже, во время поисково-спасательных работ, на сотрудников МЧС упала крыша здания.</w:t>
      </w:r>
    </w:p>
    <w:p>
      <w:pPr>
        <w:pStyle w:val="aff4"/>
        <w:keepLines/>
        <w:rPr>
          <w:rFonts w:ascii="Times New Roman" w:cs="Times New Roman" w:hAnsi="Times New Roman"/>
          <w:sz w:val="24"/>
        </w:rPr>
      </w:pPr>
      <w:r>
        <w:rPr>
          <w:rFonts w:ascii="Times New Roman" w:cs="Times New Roman" w:hAnsi="Times New Roman"/>
          <w:sz w:val="24"/>
        </w:rPr>
        <w:t>Сохрани номер URA.RU - сообщи новость первым!</w:t>
      </w:r>
    </w:p>
    <w:p>
      <w:pPr>
        <w:pStyle w:val="aff4"/>
        <w:keepLines/>
        <w:rPr>
          <w:rFonts w:ascii="Times New Roman" w:cs="Times New Roman" w:hAnsi="Times New Roman"/>
          <w:sz w:val="24"/>
        </w:rPr>
      </w:pPr>
      <w:r>
        <w:rPr>
          <w:rFonts w:ascii="Times New Roman" w:cs="Times New Roman" w:hAnsi="Times New Roman"/>
          <w:sz w:val="24"/>
        </w:rPr>
        <w:t xml:space="preserve">Подписка на URA.RU в Telegram - удобный способ быть в курсе важных новостей!  </w:t>
      </w:r>
      <w:hyperlink r:id="rId2683"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Поисково-спасательные работы в Белгороде возобновлены - МЧС</w:t>
      </w:r>
    </w:p>
    <w:p>
      <w:pPr>
        <w:pStyle w:val="aff4"/>
        <w:keepLines/>
        <w:rPr>
          <w:rFonts w:ascii="Times New Roman" w:cs="Times New Roman" w:hAnsi="Times New Roman"/>
          <w:sz w:val="24"/>
        </w:rPr>
      </w:pPr>
      <w:r>
        <w:rPr>
          <w:rFonts w:ascii="Times New Roman" w:cs="Times New Roman" w:hAnsi="Times New Roman"/>
          <w:sz w:val="24"/>
        </w:rPr>
        <w:t>Поисково-спасательные работы в Белгороде возобновлены после отмены сигнала "ракетная опасность", сообщили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специалисты в третий раз прервали спасательные работы на месте обрушения подъезда дома в Белгороде из-за сигнала "ракетная опасность". </w:t>
      </w:r>
      <w:hyperlink r:id="rId268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раздались новые взрывы</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пострадали около 20 человек, информации о погибших нет. На месте обрушения продолжаются работы. В МЧС сообщали, что спасательную операцию приходилось несколько раз прерывать из-за объявлявшихся воздушных тревог. </w:t>
      </w:r>
      <w:hyperlink r:id="rId2685"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сообщили о взрывах после новой «ракетной тревоги»</w:t>
      </w:r>
    </w:p>
    <w:p>
      <w:pPr>
        <w:pStyle w:val="aff4"/>
        <w:keepLines/>
        <w:rPr>
          <w:rFonts w:ascii="Times New Roman" w:cs="Times New Roman" w:hAnsi="Times New Roman"/>
          <w:sz w:val="24"/>
        </w:rPr>
      </w:pPr>
      <w:r>
        <w:rPr>
          <w:rFonts w:ascii="Times New Roman" w:cs="Times New Roman" w:hAnsi="Times New Roman"/>
          <w:sz w:val="24"/>
        </w:rPr>
        <w:t>Спасатели прервали поисково-спасательные работы на месте обрушения и отошли в убежище», –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 xml:space="preserve">В 16:28 спасатели отметили, что сигнал тревоги был отменен и работы возобновились. </w:t>
      </w:r>
      <w:hyperlink r:id="rId2686"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возобновили работы на месте ЧП после отмены ракетной опасности</w:t>
      </w:r>
    </w:p>
    <w:p>
      <w:pPr>
        <w:pStyle w:val="aff4"/>
        <w:keepLines/>
        <w:rPr>
          <w:rFonts w:ascii="Times New Roman" w:cs="Times New Roman" w:hAnsi="Times New Roman"/>
          <w:sz w:val="24"/>
        </w:rPr>
      </w:pPr>
      <w:r>
        <w:rPr>
          <w:rFonts w:ascii="Times New Roman" w:cs="Times New Roman" w:hAnsi="Times New Roman"/>
          <w:sz w:val="24"/>
        </w:rPr>
        <w:t>INTERFAX.RU - Сотрудники МЧС вновь приступили к работам на месте обрушения подъезда жилого дома в Белгороде, приостановленные из-за опасности атаки ракет.</w:t>
      </w:r>
    </w:p>
    <w:p>
      <w:pPr>
        <w:pStyle w:val="aff4"/>
        <w:keepLines/>
        <w:rPr>
          <w:rFonts w:ascii="Times New Roman" w:cs="Times New Roman" w:hAnsi="Times New Roman"/>
          <w:sz w:val="24"/>
        </w:rPr>
      </w:pPr>
      <w:r>
        <w:rPr>
          <w:rFonts w:ascii="Times New Roman" w:cs="Times New Roman" w:hAnsi="Times New Roman"/>
          <w:sz w:val="24"/>
        </w:rPr>
        <w:t xml:space="preserve">Спасатели уже трижды приостанавливали работы на месте ЧП из-за оперативной обстановки. </w:t>
      </w:r>
      <w:hyperlink r:id="rId268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Смоленской области ожидаются заморозки</w:t>
      </w:r>
    </w:p>
    <w:p>
      <w:pPr>
        <w:pStyle w:val="aff4"/>
        <w:keepLines/>
        <w:rPr>
          <w:rFonts w:ascii="Times New Roman" w:cs="Times New Roman" w:hAnsi="Times New Roman"/>
          <w:sz w:val="24"/>
        </w:rPr>
      </w:pPr>
      <w:r>
        <w:rPr>
          <w:rFonts w:ascii="Times New Roman" w:cs="Times New Roman" w:hAnsi="Times New Roman"/>
          <w:sz w:val="24"/>
        </w:rPr>
        <w:t>Будет дуть умеренный ветер северной четверти со скоростью 3-8 метров в секунду», — отмечают сотрудники ГУ МЧС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том, что на Смоленскую область впервые за 20 лет обрушился мощный геомагнитный шторм. </w:t>
      </w:r>
      <w:hyperlink r:id="rId2688"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посёлке загорелись два жилых дома,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Площадь возгорания составила 194 квадратных метра. Пожар удалось ликвидировать спустя 1 час и 12 минут. Погибших нет, но, к сожалению, имеется один пострадавший, сообщили в МЧС по Пермскому краю. </w:t>
      </w:r>
      <w:hyperlink r:id="rId2689" w:history="1">
        <w:r>
          <w:rPr>
            <w:rStyle w:val="a5"/>
            <w:rFonts w:ascii="Times New Roman" w:cs="Times New Roman" w:hAnsi="Times New Roman"/>
            <w:sz w:val="24"/>
          </w:rPr>
          <w:t>Телекомпания "Рифей –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вновь ожидаются заморозки</w:t>
      </w:r>
    </w:p>
    <w:p>
      <w:pPr>
        <w:pStyle w:val="aff4"/>
        <w:keepLines/>
        <w:rPr>
          <w:rFonts w:ascii="Times New Roman" w:cs="Times New Roman" w:hAnsi="Times New Roman"/>
          <w:sz w:val="24"/>
        </w:rPr>
      </w:pPr>
      <w:r>
        <w:rPr>
          <w:rFonts w:ascii="Times New Roman" w:cs="Times New Roman" w:hAnsi="Times New Roman"/>
          <w:sz w:val="24"/>
        </w:rPr>
        <w:t>Об этом сообщает официальный Телеграм-канал ГУ МЧС России по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период с 13 по 15 мая 2024 года прогнозируется оранжевый уровень погодной опасности, местами по Пензенской области в ночные и утренние часы ожидаются заморозки в воздухе и на поверхности почвы -0, - 5°С. Будьте внимательны и осторожны.  </w:t>
      </w:r>
      <w:hyperlink r:id="rId2690" w:history="1">
        <w:r>
          <w:rPr>
            <w:rStyle w:val="a5"/>
            <w:rFonts w:ascii="Times New Roman" w:cs="Times New Roman" w:hAnsi="Times New Roman"/>
            <w:sz w:val="24"/>
          </w:rPr>
          <w:t>РИАПО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возобновили работы в Белгороде после отмены ракетной опасности</w:t>
      </w:r>
    </w:p>
    <w:p>
      <w:pPr>
        <w:pStyle w:val="aff4"/>
        <w:keepLines/>
        <w:rPr>
          <w:rFonts w:ascii="Times New Roman" w:cs="Times New Roman" w:hAnsi="Times New Roman"/>
          <w:sz w:val="24"/>
        </w:rPr>
      </w:pPr>
      <w:r>
        <w:rPr>
          <w:rFonts w:ascii="Times New Roman" w:cs="Times New Roman" w:hAnsi="Times New Roman"/>
          <w:sz w:val="24"/>
        </w:rPr>
        <w:t>Спасатели возобновили работы после отмены ракетной опасности в Белгороде на месте частичного обрушения жилого дома,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"Сигнал ракетная опасность отменен.  </w:t>
      </w:r>
      <w:hyperlink r:id="rId269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Очевидица обрушения дома в Белгороде рассказала о сплоченности людей в момент ЧП</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69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завершили эвакуацию жителей обрушенной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Перед этим в МЧС России заявили, что спасатели в Белгороде вынуждены были приостановить поисково-спасательные работы и укрыться в убежище после сигнала ракетной опасности. В министерстве также рассказали, что при повторном обрушении подъезда многоквартирного дома пострадали три спасателя. </w:t>
      </w:r>
      <w:hyperlink r:id="rId2693"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Вятскополянском районе сгорел дом</w:t>
      </w:r>
    </w:p>
    <w:p>
      <w:pPr>
        <w:pStyle w:val="aff4"/>
        <w:keepLines/>
        <w:rPr>
          <w:rFonts w:ascii="Times New Roman" w:cs="Times New Roman" w:hAnsi="Times New Roman"/>
          <w:sz w:val="24"/>
        </w:rPr>
      </w:pPr>
      <w:r>
        <w:rPr>
          <w:rFonts w:ascii="Times New Roman" w:cs="Times New Roman" w:hAnsi="Times New Roman"/>
          <w:sz w:val="24"/>
        </w:rPr>
        <w:t>По данным источника, пожар произошел на улице Загородной. Предварительная причина возгорания — аварийный режим работы электрооборудования.</w:t>
      </w:r>
    </w:p>
    <w:p>
      <w:pPr>
        <w:pStyle w:val="aff4"/>
        <w:keepLines/>
        <w:rPr>
          <w:rFonts w:ascii="Times New Roman" w:cs="Times New Roman" w:hAnsi="Times New Roman"/>
          <w:sz w:val="24"/>
        </w:rPr>
      </w:pPr>
      <w:r>
        <w:rPr>
          <w:rFonts w:ascii="Times New Roman" w:cs="Times New Roman" w:hAnsi="Times New Roman"/>
          <w:sz w:val="24"/>
        </w:rPr>
        <w:t xml:space="preserve">О пострадавших ничего не сообщается. </w:t>
      </w:r>
      <w:hyperlink r:id="rId2694" w:history="1">
        <w:r>
          <w:rPr>
            <w:rStyle w:val="a5"/>
            <w:rFonts w:ascii="Times New Roman" w:cs="Times New Roman" w:hAnsi="Times New Roman"/>
            <w:sz w:val="24"/>
          </w:rPr>
          <w:t>Pro Город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нацистов по мирным Белгорода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продолжают разбирать завалы и искать выживших. Устанавливается местонахождение еще 10 человек, которые могли находиться в доме. Всё актуальное здесь: @NSDVKhersone #насамомделе #насамомделевхерсоне #херсон #kherson Наш канал | Наш чат | Наш бот </w:t>
      </w:r>
      <w:hyperlink r:id="rId2695"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 кто-нибудь слышит”: в Белгороде продолжаются спасательные работы, из-под завалов слышни крики</w:t>
      </w:r>
    </w:p>
    <w:p>
      <w:pPr>
        <w:pStyle w:val="aff4"/>
        <w:keepLines/>
        <w:rPr>
          <w:rFonts w:ascii="Times New Roman" w:cs="Times New Roman" w:hAnsi="Times New Roman"/>
          <w:sz w:val="24"/>
        </w:rPr>
      </w:pPr>
      <w:r>
        <w:rPr>
          <w:rFonts w:ascii="Times New Roman" w:cs="Times New Roman" w:hAnsi="Times New Roman"/>
          <w:sz w:val="24"/>
        </w:rPr>
        <w:t xml:space="preserve">“Нас кто-нибудь слышит, отзовись” — кричал один из сотрудников МЧС. А в ответ были слышны крики, под завалами есть выжившие. Но сколько людей находятся там, неизвестно. Поисково-спасательные продолжаются.  </w:t>
      </w:r>
      <w:hyperlink r:id="rId269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 кто-нибудь слышит”: в Белгороде продолжаются спасательные работы, из-под завалов слышни крики</w:t>
      </w:r>
    </w:p>
    <w:p>
      <w:pPr>
        <w:pStyle w:val="aff4"/>
        <w:keepLines/>
        <w:rPr>
          <w:rFonts w:ascii="Times New Roman" w:cs="Times New Roman" w:hAnsi="Times New Roman"/>
          <w:sz w:val="24"/>
        </w:rPr>
      </w:pPr>
      <w:r>
        <w:rPr>
          <w:rFonts w:ascii="Times New Roman" w:cs="Times New Roman" w:hAnsi="Times New Roman"/>
          <w:sz w:val="24"/>
        </w:rPr>
        <w:t>— кричал один из сотрудников МЧС.</w:t>
      </w:r>
    </w:p>
    <w:p>
      <w:pPr>
        <w:pStyle w:val="aff4"/>
        <w:keepLines/>
        <w:rPr>
          <w:rFonts w:ascii="Times New Roman" w:cs="Times New Roman" w:hAnsi="Times New Roman"/>
          <w:sz w:val="24"/>
        </w:rPr>
      </w:pPr>
      <w:r>
        <w:rPr>
          <w:rFonts w:ascii="Times New Roman" w:cs="Times New Roman" w:hAnsi="Times New Roman"/>
          <w:sz w:val="24"/>
        </w:rPr>
        <w:t>А в ответ были слышны крики, под завалами есть выжившие. Но сколько людей находятся там, неизвестно.</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продолжаются.  </w:t>
      </w:r>
      <w:hyperlink r:id="rId2697"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Северном флоте состоялся товарищеский матч хоккейных команд</w:t>
      </w:r>
    </w:p>
    <w:p>
      <w:pPr>
        <w:pStyle w:val="aff4"/>
        <w:keepLines/>
        <w:rPr>
          <w:rFonts w:ascii="Times New Roman" w:cs="Times New Roman" w:hAnsi="Times New Roman"/>
          <w:sz w:val="24"/>
        </w:rPr>
      </w:pPr>
      <w:r>
        <w:rPr>
          <w:rFonts w:ascii="Times New Roman" w:cs="Times New Roman" w:hAnsi="Times New Roman"/>
          <w:sz w:val="24"/>
        </w:rPr>
        <w:t xml:space="preserve">В составе команды «К-21» военнослужащие штаба и управления Северного флота, в команде «Динамо» представители Управления ФСБ России по Мурманской области, Пограничного Управления по Западному арктическому району, Главного управления МЧС России по Мурманской области и Управления МВД России по Мурманской области. </w:t>
      </w:r>
      <w:hyperlink r:id="rId2698"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Семья с пятого этажа, маленький мальчик — с первого. В обрушившемся в Белгороде доме не могут найти 10 человек</w:t>
      </w:r>
    </w:p>
    <w:p>
      <w:pPr>
        <w:pStyle w:val="aff4"/>
        <w:keepLines/>
        <w:rPr>
          <w:rFonts w:ascii="Times New Roman" w:cs="Times New Roman" w:hAnsi="Times New Roman"/>
          <w:sz w:val="24"/>
        </w:rPr>
      </w:pPr>
      <w:r>
        <w:rPr>
          <w:rFonts w:ascii="Times New Roman" w:cs="Times New Roman" w:hAnsi="Times New Roman"/>
          <w:sz w:val="24"/>
        </w:rPr>
        <w:t>Чтобы до него добраться, сотрудники МЧС бурят дыру из соседнего подъезда.</w:t>
      </w:r>
    </w:p>
    <w:p>
      <w:pPr>
        <w:pStyle w:val="aff4"/>
        <w:keepLines/>
        <w:rPr>
          <w:rFonts w:ascii="Times New Roman" w:cs="Times New Roman" w:hAnsi="Times New Roman"/>
          <w:sz w:val="24"/>
        </w:rPr>
      </w:pPr>
      <w:r>
        <w:rPr>
          <w:rFonts w:ascii="Times New Roman" w:cs="Times New Roman" w:hAnsi="Times New Roman"/>
          <w:sz w:val="24"/>
        </w:rPr>
        <w:t xml:space="preserve">Все последние новости о происходящем мы рассказываем в режиме онлайн и в отдельном сюжете. </w:t>
      </w:r>
      <w:hyperlink r:id="rId2699"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Виталий Хоценко выразил соболезнования в связи с атакой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Спустя полчаса, когда разбирать завалы на место трагедии приехали спасатели, рухнула и крыша, обломками завалило сотрудников МЧС. По данным губернатора Белгородской области Вячеслава Гладкова, ранены 19 человек.  </w:t>
      </w:r>
      <w:hyperlink r:id="rId2700" w:history="1">
        <w:r>
          <w:rPr>
            <w:rStyle w:val="a5"/>
            <w:rFonts w:ascii="Times New Roman" w:cs="Times New Roman" w:hAnsi="Times New Roman"/>
            <w:sz w:val="24"/>
          </w:rPr>
          <w:t>ИА "ОМСКРЕГИОН"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отменили сигнал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объявило об отмене сигнала ракетной опасности в Белгороде В Белгороде и Белгородском районе выключили сигналы ракетной опасности. Информация об этом появилась в Telegram-канале министерства чрезвычайных ситуаций России.  </w:t>
      </w:r>
      <w:hyperlink r:id="rId2701"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объявило об отмене сигнала ракетной опасности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появилась в Telegram-канале министерства чрезвычайных ситуаций России. "Сигнал "ракетная опасность" отменен", - указывается в публикации. Согласно информации ведомства, поисково-спасательные работы в городе возобновляются... </w:t>
      </w:r>
      <w:hyperlink r:id="rId270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объявило об отмене сигнала ракетной опасности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появилась в Telegram-канале министерства чрезвычайных ситуаций России. «Сигнал «ракетная опасность» отменен», — указывается в публикации. Согласно информации ведомства, поисково-спасательные работы в городе возобновляются.  </w:t>
      </w:r>
      <w:hyperlink r:id="rId270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завершили эвакуацию людей из упавшего в реку автобуса в Петербурге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сотрудники ведомства подняли из затонувшего автобуса девять человек. Двое из них находятся в тяжелом состоянии, четверо — в состоянии клинической смерти.  </w:t>
      </w:r>
      <w:hyperlink r:id="rId2704"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 в ужасе, такого еще не было никогда». Жительницы Белгорода — о ракетном ударе и обрушении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Источник: МЧС / T.me</w:t>
      </w:r>
    </w:p>
    <w:p>
      <w:pPr>
        <w:pStyle w:val="aff4"/>
        <w:keepLines/>
        <w:rPr>
          <w:rFonts w:ascii="Times New Roman" w:cs="Times New Roman" w:hAnsi="Times New Roman"/>
          <w:sz w:val="24"/>
        </w:rPr>
      </w:pPr>
      <w:r>
        <w:rPr>
          <w:rFonts w:ascii="Times New Roman" w:cs="Times New Roman" w:hAnsi="Times New Roman"/>
          <w:sz w:val="24"/>
        </w:rPr>
        <w:t>Все последние новости о происходящем мы рассказываем в режиме онлайн и в отдельном сюжете.</w:t>
      </w:r>
    </w:p>
    <w:p>
      <w:pPr>
        <w:pStyle w:val="aff4"/>
        <w:keepLines/>
        <w:rPr>
          <w:rFonts w:ascii="Times New Roman" w:cs="Times New Roman" w:hAnsi="Times New Roman"/>
          <w:sz w:val="24"/>
        </w:rPr>
      </w:pPr>
      <w:r>
        <w:rPr>
          <w:rFonts w:ascii="Times New Roman" w:cs="Times New Roman" w:hAnsi="Times New Roman"/>
          <w:sz w:val="24"/>
        </w:rPr>
        <w:t xml:space="preserve">12 мая Белгородская область подверглась массированной атаке, в ходе которой обрушился подъезд в восьмиподъездном десятиэтажном доме. В подъезде 40 квартир.  </w:t>
      </w:r>
      <w:hyperlink r:id="rId2705" w:history="1">
        <w:r>
          <w:rPr>
            <w:rStyle w:val="a5"/>
            <w:rFonts w:ascii="Times New Roman" w:cs="Times New Roman" w:hAnsi="Times New Roman"/>
            <w:sz w:val="24"/>
          </w:rPr>
          <w:t>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16:45 мск, воскресенье, 12 мая</w:t>
      </w:r>
    </w:p>
    <w:p>
      <w:pPr>
        <w:pStyle w:val="aff4"/>
        <w:keepLines/>
        <w:rPr>
          <w:rFonts w:ascii="Times New Roman" w:cs="Times New Roman" w:hAnsi="Times New Roman"/>
          <w:sz w:val="24"/>
        </w:rPr>
      </w:pPr>
      <w:r>
        <w:rPr>
          <w:rFonts w:ascii="Times New Roman" w:cs="Times New Roman" w:hAnsi="Times New Roman"/>
          <w:sz w:val="24"/>
        </w:rPr>
        <w:t>Эту информацию подтвердили ТАСС в пресс-службе МЧС РФ. "В ходе проведения поисково-спасательных работ в Белгороде произошло повторное обрушение", - сказали в ведомстве. Белгород и Белгородский район подверглись в воскресенье массированному обстрелу со стороны Украины.</w:t>
      </w:r>
    </w:p>
    <w:p>
      <w:pPr>
        <w:pStyle w:val="aff4"/>
        <w:keepLines/>
        <w:rPr>
          <w:rFonts w:ascii="Times New Roman" w:cs="Times New Roman" w:hAnsi="Times New Roman"/>
          <w:sz w:val="24"/>
        </w:rPr>
      </w:pPr>
      <w:r>
        <w:rPr>
          <w:rFonts w:ascii="Times New Roman" w:cs="Times New Roman" w:hAnsi="Times New Roman"/>
          <w:sz w:val="24"/>
        </w:rPr>
        <w:t xml:space="preserve">БЕЛГОРОД.  </w:t>
      </w:r>
      <w:hyperlink r:id="rId270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Проект постановления об утверждении Оверчука вице-премьером внесен в ГД</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председатель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70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повышенной готовности ввели в месте схода селя в Бурятии</w:t>
      </w:r>
    </w:p>
    <w:p>
      <w:pPr>
        <w:pStyle w:val="aff4"/>
        <w:keepLines/>
        <w:rPr>
          <w:rFonts w:ascii="Times New Roman" w:cs="Times New Roman" w:hAnsi="Times New Roman"/>
          <w:sz w:val="24"/>
        </w:rPr>
      </w:pPr>
      <w:r>
        <w:rPr>
          <w:rFonts w:ascii="Times New Roman" w:cs="Times New Roman" w:hAnsi="Times New Roman"/>
          <w:sz w:val="24"/>
        </w:rPr>
        <w:t xml:space="preserve">-Вечером от оперативного дежурного ЕДДС Окинского района в оперативную дежурную смену ГУ МЧС России по Республике Бурятия поступило сообщение о том, что на 34 км региональной автодороги Монды-Орлик в результате схода селевого потока поврежден участок грунтовой автодороги, движение в Окинский район приостановлено.  </w:t>
      </w:r>
      <w:hyperlink r:id="rId2708"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возобновили поисково-спасательные работы</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в Белгороде возобновлены после отмены сигнала "ракетная опасность", сообщила пресс-служба МЧС РФ в телеграм-канале . Ранее сообщалось, что специалисты в третий раз прервали спасательные работы на месте обрушения подъезда дома в Белгороде из-за сигнала "ракетная опасность".  </w:t>
      </w:r>
      <w:hyperlink r:id="rId270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из зоны паводка будут эвакуировать автобусами в Тару и Омск</w:t>
      </w:r>
    </w:p>
    <w:p>
      <w:pPr>
        <w:pStyle w:val="aff4"/>
        <w:keepLines/>
        <w:rPr>
          <w:rFonts w:ascii="Times New Roman" w:cs="Times New Roman" w:hAnsi="Times New Roman"/>
          <w:sz w:val="24"/>
        </w:rPr>
      </w:pPr>
      <w:r>
        <w:rPr>
          <w:rFonts w:ascii="Times New Roman" w:cs="Times New Roman" w:hAnsi="Times New Roman"/>
          <w:sz w:val="24"/>
        </w:rPr>
        <w:t>Как уточнили в региональном ГУ МЧС, жителей из села Усть-Ишим будут автобусами доставлять в Тевриз, Тару и Омск.</w:t>
      </w:r>
    </w:p>
    <w:p>
      <w:pPr>
        <w:pStyle w:val="aff4"/>
        <w:keepLines/>
        <w:rPr>
          <w:rFonts w:ascii="Times New Roman" w:cs="Times New Roman" w:hAnsi="Times New Roman"/>
          <w:sz w:val="24"/>
        </w:rPr>
      </w:pPr>
      <w:r>
        <w:rPr>
          <w:rFonts w:ascii="Times New Roman" w:cs="Times New Roman" w:hAnsi="Times New Roman"/>
          <w:sz w:val="24"/>
        </w:rPr>
        <w:t xml:space="preserve">«По решению оперативного штаба из-за неблагоприятного прогноза из с. Усть-Ишим организована эвакуация граждан.  </w:t>
      </w:r>
      <w:hyperlink r:id="rId2710"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ЧП в Белгороде уже дважды прерывали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Второй раз с момента обрушения подъезда в Белгороде спасатели вынуждены прерывать поисково-спасательные работы и отойти в убежище по сигналу “ракетная опасность”, сообщили РИА Новости в пресс-службе МЧС РФ.  </w:t>
      </w:r>
      <w:hyperlink r:id="rId2711"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жилого дома в Белгороде после обстрела. Главное</w:t>
      </w:r>
    </w:p>
    <w:p>
      <w:pPr>
        <w:pStyle w:val="aff4"/>
        <w:keepLines/>
        <w:rPr>
          <w:rFonts w:ascii="Times New Roman" w:cs="Times New Roman" w:hAnsi="Times New Roman"/>
          <w:sz w:val="24"/>
        </w:rPr>
      </w:pPr>
      <w:r>
        <w:rPr>
          <w:rFonts w:ascii="Times New Roman" w:cs="Times New Roman" w:hAnsi="Times New Roman"/>
          <w:sz w:val="24"/>
        </w:rPr>
        <w:t xml:space="preserve">Какие последствия МЧС в 12:33 мск сообщало, что, по предварительным данным, удалось спасти 12 человек, среди которых двое детей. По последним данным МЧС, спасены 16 человек.  </w:t>
      </w:r>
      <w:hyperlink r:id="rId2712"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многоэтажки после прилёта «Точки-У»</w:t>
      </w:r>
    </w:p>
    <w:p>
      <w:pPr>
        <w:pStyle w:val="aff4"/>
        <w:keepLines/>
        <w:rPr>
          <w:rFonts w:ascii="Times New Roman" w:cs="Times New Roman" w:hAnsi="Times New Roman"/>
          <w:sz w:val="24"/>
        </w:rPr>
      </w:pPr>
      <w:r>
        <w:rPr>
          <w:rFonts w:ascii="Times New Roman" w:cs="Times New Roman" w:hAnsi="Times New Roman"/>
          <w:sz w:val="24"/>
        </w:rPr>
        <w:t xml:space="preserve">Елизавета Демидова/ТАСС Павел Колядин/ТАСС МЧС завершило эвакуацию жильцов из повреждённого дома. Местонахождение ещё десяти человек, которые могли там находиться, выясняют.  </w:t>
      </w:r>
      <w:hyperlink r:id="rId271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Сергей Серебренников: Большая беда снова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И.о. главы МЧС Куренков находится на постоянной связи. В городе подняты по тревоге участники территориальной самообороны, хозяйствующие субъекты, тяжелая техника. Идет эвакуация людей в пункты временного размещения.  </w:t>
      </w:r>
      <w:hyperlink r:id="rId2714"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заброшенной автошколы загорелось в Нижнем Тагиле</w:t>
      </w:r>
    </w:p>
    <w:p>
      <w:pPr>
        <w:pStyle w:val="aff4"/>
        <w:keepLines/>
        <w:rPr>
          <w:rFonts w:ascii="Times New Roman" w:cs="Times New Roman" w:hAnsi="Times New Roman"/>
          <w:sz w:val="24"/>
        </w:rPr>
      </w:pPr>
      <w:r>
        <w:rPr>
          <w:rFonts w:ascii="Times New Roman" w:cs="Times New Roman" w:hAnsi="Times New Roman"/>
          <w:sz w:val="24"/>
        </w:rPr>
        <w:t>12 мая 2024 года в Нижнем Тагиле произошел пожар на улице Автомобилистов. Горело здание бывшей автошколы.</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очевидцев, неизвестные в заброшенном здании подожгли покрышку.  </w:t>
      </w:r>
      <w:hyperlink r:id="rId2715" w:history="1">
        <w:r>
          <w:rPr>
            <w:rStyle w:val="a5"/>
            <w:rFonts w:ascii="Times New Roman" w:cs="Times New Roman" w:hAnsi="Times New Roman"/>
            <w:sz w:val="24"/>
          </w:rPr>
          <w:t>TagilCity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постпредстве РФ заявили, что атаку на Белгород совершили вооружением НАТО</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71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Омской области в зоне подтопления совершают крестные ходы на лодках</w:t>
      </w:r>
    </w:p>
    <w:p>
      <w:pPr>
        <w:pStyle w:val="aff4"/>
        <w:keepLines/>
        <w:rPr>
          <w:rFonts w:ascii="Times New Roman" w:cs="Times New Roman" w:hAnsi="Times New Roman"/>
          <w:sz w:val="24"/>
        </w:rPr>
      </w:pPr>
      <w:r>
        <w:rPr>
          <w:rFonts w:ascii="Times New Roman" w:cs="Times New Roman" w:hAnsi="Times New Roman"/>
          <w:sz w:val="24"/>
        </w:rPr>
        <w:t xml:space="preserve">Безопасность верующих обеспечивают сотрудники МЧС. Об этом рассказали в Тарской епархии. «В самом районом поселке Усть-Ишим, по просьбе и благословению епископа Викентия, благочинный с прихожанами совершают постоянно Крестные ходы, в том числе на лодках, организованных с помощью сотрудников МЧС, с сугубой молитвой о сохранении от наводнения», — сообщили в епархии.  </w:t>
      </w:r>
      <w:hyperlink r:id="rId2717"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Омской области в зоне подтопления совершают крестные ходы на лодках</w:t>
      </w:r>
    </w:p>
    <w:p>
      <w:pPr>
        <w:pStyle w:val="aff4"/>
        <w:keepLines/>
        <w:rPr>
          <w:rFonts w:ascii="Times New Roman" w:cs="Times New Roman" w:hAnsi="Times New Roman"/>
          <w:sz w:val="24"/>
        </w:rPr>
      </w:pPr>
      <w:r>
        <w:rPr>
          <w:rFonts w:ascii="Times New Roman" w:cs="Times New Roman" w:hAnsi="Times New Roman"/>
          <w:sz w:val="24"/>
        </w:rPr>
        <w:t>Безопасность верующих обеспечивают сотрудники МЧС. Об этом рассказали в Тарской епархии.</w:t>
      </w:r>
    </w:p>
    <w:p>
      <w:pPr>
        <w:pStyle w:val="aff4"/>
        <w:keepLines/>
        <w:rPr>
          <w:rFonts w:ascii="Times New Roman" w:cs="Times New Roman" w:hAnsi="Times New Roman"/>
          <w:sz w:val="24"/>
        </w:rPr>
      </w:pPr>
      <w:r>
        <w:rPr>
          <w:rFonts w:ascii="Times New Roman" w:cs="Times New Roman" w:hAnsi="Times New Roman"/>
          <w:sz w:val="24"/>
        </w:rPr>
        <w:t>сообщили в епархии.</w:t>
      </w:r>
    </w:p>
    <w:p>
      <w:pPr>
        <w:pStyle w:val="aff4"/>
        <w:keepLines/>
        <w:rPr>
          <w:rFonts w:ascii="Times New Roman" w:cs="Times New Roman" w:hAnsi="Times New Roman"/>
          <w:sz w:val="24"/>
        </w:rPr>
      </w:pPr>
      <w:r>
        <w:rPr>
          <w:rFonts w:ascii="Times New Roman" w:cs="Times New Roman" w:hAnsi="Times New Roman"/>
          <w:sz w:val="24"/>
        </w:rPr>
        <w:t xml:space="preserve">На Пасхальной седмице и окончании праздничной Божественной литургии на Антипасху иерей Владимир Михайлов вместе с прихожанами Никольского храма, которые не задействованы в сооружении дамб, также совершали крестный ход по улицам посёлка с молитвами о защите от наводнения. </w:t>
      </w:r>
      <w:hyperlink r:id="rId2718" w:history="1">
        <w:r>
          <w:rPr>
            <w:rStyle w:val="a5"/>
            <w:rFonts w:ascii="Times New Roman" w:cs="Times New Roman" w:hAnsi="Times New Roman"/>
            <w:sz w:val="24"/>
          </w:rPr>
          <w:t>Городской портал.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Григоренко на пост вице-премьера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719"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аэромобильная группировка ГУ МЧС России по региону продолжает оказывать помощь населению</w:t>
      </w:r>
    </w:p>
    <w:p>
      <w:pPr>
        <w:pStyle w:val="aff4"/>
        <w:keepLines/>
        <w:rPr>
          <w:rFonts w:ascii="Times New Roman" w:cs="Times New Roman" w:hAnsi="Times New Roman"/>
          <w:sz w:val="24"/>
        </w:rPr>
      </w:pPr>
      <w:r>
        <w:rPr>
          <w:rFonts w:ascii="Times New Roman" w:cs="Times New Roman" w:hAnsi="Times New Roman"/>
          <w:sz w:val="24"/>
        </w:rPr>
        <w:t xml:space="preserve">В Омской области аэромобильная группировка ГУ МЧС России по региону продолжает оказывать помощь населению. В Усть-Ишимском районе остаются подтопленными 317 жилых домов и 467 придомовых территорий.  </w:t>
      </w:r>
      <w:hyperlink r:id="rId272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Зареченские пожарные приняли участие в городской легкоатлетической эстафете</w:t>
      </w:r>
    </w:p>
    <w:p>
      <w:pPr>
        <w:pStyle w:val="aff4"/>
        <w:keepLines/>
        <w:rPr>
          <w:rFonts w:ascii="Times New Roman" w:cs="Times New Roman" w:hAnsi="Times New Roman"/>
          <w:sz w:val="24"/>
        </w:rPr>
      </w:pPr>
      <w:r>
        <w:rPr>
          <w:rFonts w:ascii="Times New Roman" w:cs="Times New Roman" w:hAnsi="Times New Roman"/>
          <w:sz w:val="24"/>
        </w:rPr>
        <w:t>Победу в состязаниях одержала команда специального управления ФПС № 22 МЧС России «Пламя».</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Пензенской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городе Заречном Пензенской области прошла городская легкоатлетическая эстафета, посвященная 79-ой годовщине Победы в Великой Отечественной войне, в которой приняли участие сотрудники МЧС, команды общеобразовательных организаций, ряда предприятий и учреждений города. </w:t>
      </w:r>
      <w:hyperlink r:id="rId2721"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Рославльском районе пламя уничтожило склад</w:t>
      </w:r>
    </w:p>
    <w:p>
      <w:pPr>
        <w:pStyle w:val="aff4"/>
        <w:keepLines/>
        <w:rPr>
          <w:rFonts w:ascii="Times New Roman" w:cs="Times New Roman" w:hAnsi="Times New Roman"/>
          <w:sz w:val="24"/>
        </w:rPr>
      </w:pPr>
      <w:r>
        <w:rPr>
          <w:rFonts w:ascii="Times New Roman" w:cs="Times New Roman" w:hAnsi="Times New Roman"/>
          <w:sz w:val="24"/>
        </w:rPr>
        <w:t xml:space="preserve">Накануне (11 мая) на пункт связи МЧС сообщили о возгорании в Рославльском районе, деревне Савеево.На место вызова выехали автоцистерны и 11 человек личного состава.Когда специалисты прибыли на место, информация о возгорании подтвердилась.Пламя охватило склад хранения сена.— В результате пожара пострадавших нет, повреждена кровля на площади 10 кв. м., уничтожено 30 стогов сена на площади 225 кв. м., — сообщило ГУ МЧС России по Смоленской области.Причину и ущерб ещё предстоит установить экспертам. </w:t>
      </w:r>
      <w:hyperlink r:id="rId2722"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Потенциальных поджигателей ищут в Сургутском районе с помощью БПЛА</w:t>
      </w:r>
    </w:p>
    <w:p>
      <w:pPr>
        <w:pStyle w:val="aff4"/>
        <w:keepLines/>
        <w:rPr>
          <w:rFonts w:ascii="Times New Roman" w:cs="Times New Roman" w:hAnsi="Times New Roman"/>
          <w:sz w:val="24"/>
        </w:rPr>
      </w:pPr>
      <w:r>
        <w:rPr>
          <w:rFonts w:ascii="Times New Roman" w:cs="Times New Roman" w:hAnsi="Times New Roman"/>
          <w:sz w:val="24"/>
        </w:rPr>
        <w:t xml:space="preserve">По словам замначальника ОНДиПР по Сургутскому району ГУ МЧС России по ХМАО-Югре Романа Никифорова, профилактическую работу среди населения сейчас усиливают. Отметим, что с начала года в районе произошли 56 пожаров.  </w:t>
      </w:r>
      <w:hyperlink r:id="rId2723"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Выжившие найдены под завалами многоэтажки в Белгороде (ВИДЕО)</w:t>
      </w:r>
    </w:p>
    <w:p>
      <w:pPr>
        <w:pStyle w:val="aff4"/>
        <w:keepLines/>
        <w:rPr>
          <w:rFonts w:ascii="Times New Roman" w:cs="Times New Roman" w:hAnsi="Times New Roman"/>
          <w:sz w:val="24"/>
        </w:rPr>
      </w:pPr>
      <w:r>
        <w:rPr>
          <w:rFonts w:ascii="Times New Roman" w:cs="Times New Roman" w:hAnsi="Times New Roman"/>
          <w:sz w:val="24"/>
        </w:rPr>
        <w:t xml:space="preserve">Он зажат плитами, но в сознании и общается с сотрудниками МЧС.Также спасатели достали из-под завалов в Белгороде еще одну выжившую женщину, сообщают в экстренных службах. </w:t>
      </w:r>
      <w:hyperlink r:id="rId2724" w:history="1">
        <w:r>
          <w:rPr>
            <w:rStyle w:val="a5"/>
            <w:rFonts w:ascii="Times New Roman" w:cs="Times New Roman" w:hAnsi="Times New Roman"/>
            <w:sz w:val="24"/>
          </w:rPr>
          <w:t>Русская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Выжившие найдены под завалами многоэтажки в Белгороде (ВИДЕО)</w:t>
      </w:r>
    </w:p>
    <w:p>
      <w:pPr>
        <w:pStyle w:val="aff4"/>
        <w:keepLines/>
        <w:rPr>
          <w:rFonts w:ascii="Times New Roman" w:cs="Times New Roman" w:hAnsi="Times New Roman"/>
          <w:sz w:val="24"/>
        </w:rPr>
      </w:pPr>
      <w:r>
        <w:rPr>
          <w:rFonts w:ascii="Times New Roman" w:cs="Times New Roman" w:hAnsi="Times New Roman"/>
          <w:sz w:val="24"/>
        </w:rPr>
        <w:t xml:space="preserve">Пожилой мужчина зажат плитами, но в сознании и общается с сотрудниками МЧС. </w:t>
      </w:r>
      <w:hyperlink r:id="rId272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госпитализации пострадавших при обрушении в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72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Живой мужчина находится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72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Мирошник назвал причастных к теракту в Белгороде</w:t>
      </w:r>
    </w:p>
    <w:p>
      <w:pPr>
        <w:pStyle w:val="aff4"/>
        <w:keepLines/>
        <w:rPr>
          <w:rFonts w:ascii="Times New Roman" w:cs="Times New Roman" w:hAnsi="Times New Roman"/>
          <w:sz w:val="24"/>
        </w:rPr>
      </w:pPr>
      <w:r>
        <w:rPr>
          <w:rFonts w:ascii="Times New Roman" w:cs="Times New Roman" w:hAnsi="Times New Roman"/>
          <w:sz w:val="24"/>
        </w:rPr>
        <w:t>Трое сотрудников МЧС получили травмы.</w:t>
      </w:r>
    </w:p>
    <w:p>
      <w:pPr>
        <w:pStyle w:val="aff4"/>
        <w:keepLines/>
        <w:rPr>
          <w:rFonts w:ascii="Times New Roman" w:cs="Times New Roman" w:hAnsi="Times New Roman"/>
          <w:sz w:val="24"/>
        </w:rPr>
      </w:pPr>
      <w:r>
        <w:rPr>
          <w:rFonts w:ascii="Times New Roman" w:cs="Times New Roman" w:hAnsi="Times New Roman"/>
          <w:sz w:val="24"/>
        </w:rPr>
        <w:t xml:space="preserve">МИД назвал удар по жилому дому терактом, за которым стоят Киев и его западные спонсоры. Следственный комитет сообщил о возбуждении уголовного дела по статье о теракте и заявил, что в результате происшествия есть погибшие. </w:t>
      </w:r>
      <w:hyperlink r:id="rId272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дома в Белгороде женщину</w:t>
      </w:r>
    </w:p>
    <w:p>
      <w:pPr>
        <w:pStyle w:val="aff4"/>
        <w:keepLines/>
        <w:rPr>
          <w:rFonts w:ascii="Times New Roman" w:cs="Times New Roman" w:hAnsi="Times New Roman"/>
          <w:sz w:val="24"/>
        </w:rPr>
      </w:pPr>
      <w:r>
        <w:rPr>
          <w:rFonts w:ascii="Times New Roman" w:cs="Times New Roman" w:hAnsi="Times New Roman"/>
          <w:sz w:val="24"/>
        </w:rPr>
        <w:t xml:space="preserve">По последней информации МЧС, из-под руин удалось спасти 16 человек. При повторном обрушении три спасателя получили травмы. В Белгороде за это время несколько раз объявляли сигнал ракетной опасности, из-за чего спасателям приходилось приостанавливать поиски.  </w:t>
      </w:r>
      <w:hyperlink r:id="rId2729"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завалах в Белгороде сотрудники МЧС борются с очаговым тлением, идет проливка</w:t>
      </w:r>
    </w:p>
    <w:p>
      <w:pPr>
        <w:pStyle w:val="aff4"/>
        <w:keepLines/>
        <w:rPr>
          <w:rFonts w:ascii="Times New Roman" w:cs="Times New Roman" w:hAnsi="Times New Roman"/>
          <w:sz w:val="24"/>
        </w:rPr>
      </w:pPr>
      <w:r>
        <w:rPr>
          <w:rFonts w:ascii="Times New Roman" w:cs="Times New Roman" w:hAnsi="Times New Roman"/>
          <w:sz w:val="24"/>
        </w:rPr>
        <w:t xml:space="preserve">На завалах в Белгороде сотрудники МЧС борются с очаговым тлением, идет проливка. </w:t>
      </w:r>
      <w:hyperlink r:id="rId273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Детский омбудсмен следит за ситуацией с обрушением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73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Постпредство при ОБСЕ заявило, что атака на Белгород совершена с применением вооружений НАТО</w:t>
      </w:r>
    </w:p>
    <w:p>
      <w:pPr>
        <w:pStyle w:val="aff4"/>
        <w:keepLines/>
        <w:rPr>
          <w:rFonts w:ascii="Times New Roman" w:cs="Times New Roman" w:hAnsi="Times New Roman"/>
          <w:sz w:val="24"/>
        </w:rPr>
      </w:pPr>
      <w:r>
        <w:rPr>
          <w:rFonts w:ascii="Times New Roman" w:cs="Times New Roman" w:hAnsi="Times New Roman"/>
          <w:sz w:val="24"/>
        </w:rPr>
        <w:t xml:space="preserve">В Минздраве России сообщили, что при обрушении подъезда в Белгороде пострадали 17 человек. Ранее в МЧС заявили, что при обрушении подъезда многоэтажки в Белгороде удалось спасти 12 человек, среди них два ребёнка. </w:t>
      </w:r>
      <w:hyperlink r:id="rId2732"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силовых структурах рассказали, откуда был нанесен удар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Известно о нескольких пострадавших, включая детей, некоторые из них находятся в тяжелом состоянии. В ходе работ по разбору завалов крыша обрушившегося подъезда упала на сотрудников МЧС, что привело к травмированию трех спасателей. </w:t>
      </w:r>
      <w:hyperlink r:id="rId2733"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рекомендовал утвердить Старовойта на пост главы Минтранса РФ</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734"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Автохамы, парад Победы, отключение горячей воды. ТОП-10 новостей за неделю</w:t>
      </w:r>
    </w:p>
    <w:p>
      <w:pPr>
        <w:pStyle w:val="aff4"/>
        <w:keepLines/>
        <w:rPr>
          <w:rFonts w:ascii="Times New Roman" w:cs="Times New Roman" w:hAnsi="Times New Roman"/>
          <w:sz w:val="24"/>
        </w:rPr>
      </w:pPr>
      <w:r>
        <w:rPr>
          <w:rFonts w:ascii="Times New Roman" w:cs="Times New Roman" w:hAnsi="Times New Roman"/>
          <w:sz w:val="24"/>
        </w:rPr>
        <w:t>Не суждено приземлиться: история трагедии со взрывом вертолета МЧС в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6 мая 2013 года в районе села Преображенка Иркутской области произошла трагедия. Вертолет Ми-8 RA-24410, груженый почти двумя тоннами взрывчатых веществ, взорвался в воздухе.  </w:t>
      </w:r>
      <w:hyperlink r:id="rId2735"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составе Правительства РФ останутся политики, уважающие Владимирскую область</w:t>
      </w:r>
    </w:p>
    <w:p>
      <w:pPr>
        <w:pStyle w:val="aff4"/>
        <w:keepLines/>
        <w:rPr>
          <w:rFonts w:ascii="Times New Roman" w:cs="Times New Roman" w:hAnsi="Times New Roman"/>
          <w:sz w:val="24"/>
        </w:rPr>
      </w:pPr>
      <w:r>
        <w:rPr>
          <w:rFonts w:ascii="Times New Roman" w:cs="Times New Roman" w:hAnsi="Times New Roman"/>
          <w:sz w:val="24"/>
        </w:rPr>
        <w:t xml:space="preserve">Только руководителей МИДа, Минобороны, МВД, МЧС и Минюста, которые напрямую подчинены президенту РФ, В.В.Путин назначит сам. В списке кандидатур от Мишустина есть те, кого, конечно, нельзя назвать владимирским лобби, но эти люди очень тепло относятся к нашему региону, не раз бывали у нас и/или помогали в продвижении важнейших проектов.  </w:t>
      </w:r>
      <w:hyperlink r:id="rId2736" w:history="1">
        <w:r>
          <w:rPr>
            <w:rStyle w:val="a5"/>
            <w:rFonts w:ascii="Times New Roman" w:cs="Times New Roman" w:hAnsi="Times New Roman"/>
            <w:sz w:val="24"/>
          </w:rPr>
          <w:t>News-life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17:00:13</w:t>
      </w:r>
    </w:p>
    <w:p>
      <w:pPr>
        <w:pStyle w:val="aff4"/>
        <w:keepLines/>
        <w:rPr>
          <w:rFonts w:ascii="Times New Roman" w:cs="Times New Roman" w:hAnsi="Times New Roman"/>
          <w:sz w:val="24"/>
        </w:rPr>
      </w:pPr>
      <w:r>
        <w:rPr>
          <w:rFonts w:ascii="Times New Roman" w:cs="Times New Roman" w:hAnsi="Times New Roman"/>
          <w:sz w:val="24"/>
        </w:rPr>
        <w:t xml:space="preserve">Возвращаемся главным темам спасателям трижды пришлось прервать работу на месте ЧП в Белгороде за ракетный опасности в эти минуты работы продолжаются и напомню этим утром Белгород и Белгородский район подверглись массированному обстрелу со стороны сотового на ракету Украинских боевиков попала жилой дом обрушился целый подъезд 10 этажей по словам главы региона известно 19 пострадавших среди них двое детей находят в состоянии средней тяжести об этом сообщила уполномоченный при президенте России по правам ребёнка Мария Львова-Белова, чуть позже стало известно что специалисты МЧС спасли ещё двоих пострадавших с последними данными из Белгорода Игорь механов.  </w:t>
      </w:r>
      <w:hyperlink r:id="rId2737"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Омской области в зоне подтопления совершают крестные ходы на лодках</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Омской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посёлке Усть-Ишим проходят крестные ходы — в том числе и по затопленным территориям. Безопасность верующих обеспечивают сотрудники МЧС.  </w:t>
      </w:r>
      <w:hyperlink r:id="rId2738"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безопасность населенных пунктов региона под пристальным вниманием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Пожарная безопасность населенных пунктов региона под пристальным вниманием сотрудников МЧС России Причиной большинства природных пожаров неизменно остается человеческий фактор. Неосторожное обращение с огнем и умышленный поджог сухой растительности превращаются в стихийные палы и наносят непоправимый ущерб людям.  </w:t>
      </w:r>
      <w:hyperlink r:id="rId2739"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Свыше 6 тысяч жителей Владимирской области написали «Диктант Победы»</w:t>
      </w:r>
    </w:p>
    <w:p>
      <w:pPr>
        <w:pStyle w:val="aff4"/>
        <w:keepLines/>
        <w:rPr>
          <w:rFonts w:ascii="Times New Roman" w:cs="Times New Roman" w:hAnsi="Times New Roman"/>
          <w:sz w:val="24"/>
        </w:rPr>
      </w:pPr>
      <w:r>
        <w:rPr>
          <w:rFonts w:ascii="Times New Roman" w:cs="Times New Roman" w:hAnsi="Times New Roman"/>
          <w:sz w:val="24"/>
        </w:rPr>
        <w:t>Министерство образования и молодежной политики Владимирской области, «Единая Россия», МЧС России и другие ведомства Владимирской области также приняли участие в данной акции.</w:t>
      </w:r>
    </w:p>
    <w:p>
      <w:pPr>
        <w:pStyle w:val="aff4"/>
        <w:keepLines/>
        <w:rPr>
          <w:rFonts w:ascii="Times New Roman" w:cs="Times New Roman" w:hAnsi="Times New Roman"/>
          <w:sz w:val="24"/>
        </w:rPr>
      </w:pPr>
      <w:r>
        <w:rPr>
          <w:rFonts w:ascii="Times New Roman" w:cs="Times New Roman" w:hAnsi="Times New Roman"/>
          <w:sz w:val="24"/>
        </w:rPr>
        <w:t xml:space="preserve">Международная патриотическая историко-просветительская акция «Диктант Победы» прошла в шестой раз.  </w:t>
      </w:r>
      <w:hyperlink r:id="rId2740"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Ярославской области — о трагедии в Белгороде: «Готовы оказать необходимую помощь»</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о спасении 16 человек, в том числе двоих детей. Под завалами еще остаются люди. Спасатели и добровольцы разбирают бетонные конструкции, им приходится прерываться из-за объявлений о ракетной опасности. </w:t>
      </w:r>
      <w:hyperlink r:id="rId2741"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обрушения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повторном обрушения пострадали трое спасателю них переломы разбор конструкций на месте продолжается сотрудникам МЧС помогают местные жители из-под завалов вытащили женщину она жива там ещё остаются с тем не менее люди периодически объявляют минуту минуту тишины, чтобы услышать их не не установлена пока местонахождение 10 человек... </w:t>
      </w:r>
      <w:hyperlink r:id="rId2742" w:history="1">
        <w:r>
          <w:rPr>
            <w:rStyle w:val="a5"/>
            <w:rFonts w:ascii="Times New Roman" w:cs="Times New Roman" w:hAnsi="Times New Roman"/>
            <w:sz w:val="24"/>
          </w:rPr>
          <w:t>Москва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десятиэтажки в Белгороде произошел взрыв и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Телеграм-канал Shot сообщает, что на месте обрушения подъезда многоэтажного дома в Белгороде начался пожар. "Под рухнувшими плитами был слышен хлопок, после чего повалил дым", - приводит канал заявление очевидцев.  </w:t>
      </w:r>
      <w:hyperlink r:id="rId2743"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произошло землетрясение магнитудой 4,6</w:t>
      </w:r>
    </w:p>
    <w:p>
      <w:pPr>
        <w:pStyle w:val="aff4"/>
        <w:keepLines/>
        <w:rPr>
          <w:rFonts w:ascii="Times New Roman" w:cs="Times New Roman" w:hAnsi="Times New Roman"/>
          <w:sz w:val="24"/>
        </w:rPr>
      </w:pPr>
      <w:r>
        <w:rPr>
          <w:rFonts w:ascii="Times New Roman" w:cs="Times New Roman" w:hAnsi="Times New Roman"/>
          <w:sz w:val="24"/>
        </w:rPr>
        <w:t xml:space="preserve">Землетрясение магнитудой 4,6 произошло поздно вечером 12 мая на территории Усть-Камчатского района, сообщили РАИ «КАМЧАТКА-ИНФОРМ» в краевом управлении МЧС. </w:t>
      </w:r>
    </w:p>
    <w:p>
      <w:pPr>
        <w:pStyle w:val="aff4"/>
        <w:keepLines/>
        <w:rPr>
          <w:rFonts w:ascii="Times New Roman" w:cs="Times New Roman" w:hAnsi="Times New Roman"/>
          <w:sz w:val="24"/>
        </w:rPr>
      </w:pPr>
      <w:r>
        <w:rPr>
          <w:rFonts w:ascii="Times New Roman" w:cs="Times New Roman" w:hAnsi="Times New Roman"/>
          <w:sz w:val="24"/>
        </w:rPr>
        <w:t xml:space="preserve">По данным Камчатского филиала геофизической службы РАН, эпицентр сейсмособытия, зарегистрированного в 23:02 по камчатскому времени, находился в 30 километрах юго-восточнее посёлка Ключи и 82 километрах от Усть-Камчатска.  </w:t>
      </w:r>
      <w:hyperlink r:id="rId2744" w:history="1">
        <w:r>
          <w:rPr>
            <w:rStyle w:val="a5"/>
            <w:rFonts w:ascii="Times New Roman" w:cs="Times New Roman" w:hAnsi="Times New Roman"/>
            <w:sz w:val="24"/>
          </w:rPr>
          <w:t>BezFormata Петропавловск-Камчатский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женщина, желая согреть свою квартиру, погибла от угарного газа</w:t>
      </w:r>
    </w:p>
    <w:p>
      <w:pPr>
        <w:pStyle w:val="aff4"/>
        <w:keepLines/>
        <w:rPr>
          <w:rFonts w:ascii="Times New Roman" w:cs="Times New Roman" w:hAnsi="Times New Roman"/>
          <w:sz w:val="24"/>
        </w:rPr>
      </w:pPr>
      <w:r>
        <w:rPr>
          <w:rFonts w:ascii="Times New Roman" w:cs="Times New Roman" w:hAnsi="Times New Roman"/>
          <w:sz w:val="24"/>
        </w:rPr>
        <w:t xml:space="preserve">Сейчас они находятся в реанимации. Информацию об этом происшествии подтвердили представители МЧС по Республике Башкортостан. Источник: МЧС по РБ </w:t>
      </w:r>
      <w:hyperlink r:id="rId2745" w:history="1">
        <w:r>
          <w:rPr>
            <w:rStyle w:val="a5"/>
            <w:rFonts w:ascii="Times New Roman" w:cs="Times New Roman" w:hAnsi="Times New Roman"/>
            <w:sz w:val="24"/>
          </w:rPr>
          <w:t>Стерлитамакский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Алиханова на пост главы Минпромторга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74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ГД внесен проект об утверждении Фалькова главой Минобрнауки</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74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Поисково-спасательные работы на месте обрушения части дома возобновлены после отмены сигнала ракетной опасности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возобновили поисково-спасательные работы на месте обрушения подъезда десятиэтажного дома на улице Щорса в Белгороде после отмены сигнала ракетной опасности.  </w:t>
      </w:r>
      <w:hyperlink r:id="rId2748" w:history="1">
        <w:r>
          <w:rPr>
            <w:rStyle w:val="a5"/>
            <w:rFonts w:ascii="Times New Roman" w:cs="Times New Roman" w:hAnsi="Times New Roman"/>
            <w:sz w:val="24"/>
          </w:rPr>
          <w:t>Телеканал 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второй день подряд происходит мощное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В этот раз толчки магнитудой 4,6 были зафиксированы поздно вечером. Как отметили в региональном главке МЧС, их очаг располагался на глубине 143 километра.Читать далее... </w:t>
      </w:r>
      <w:hyperlink r:id="rId274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второй день подряд происходит мощное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Как отметили в региональном главке МЧС, их очаг располагался на глубине 143 километра. "Эпицентр землетрясения находился на территории Усть-Камчатского муниципального района, в 30 километрах юго-восточнее посёлка Ключи.  </w:t>
      </w:r>
      <w:hyperlink r:id="rId275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комитеты поддержали кандидатуры членов правительства, сообщили в ГД</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руководителей Минобороны, ФСБ, МВД, Минюста, МЧС и МИД России назначает сам глава государства после консультаций с Совфедом. Первый зампред международного комитета верхней палаты парламента Владимир Джабаров сообщил, что консультации по этому вопросу начнутся 13 мая.  </w:t>
      </w:r>
      <w:hyperlink r:id="rId275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Первый замгубернатора Зауралья Алексеев выразил соболезнования пострадавшим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Спасены 16 человек, сообщили в МЧС, — спасательную операцию продолжают. — Выражаю самые искренние и глубокие соболезнования пострадавшим в результате обстрела в Белгороде. Желаю скорейшего выздоровления и сил.  </w:t>
      </w:r>
      <w:hyperlink r:id="rId2752" w:history="1">
        <w:r>
          <w:rPr>
            <w:rStyle w:val="a5"/>
            <w:rFonts w:ascii="Times New Roman" w:cs="Times New Roman" w:hAnsi="Times New Roman"/>
            <w:sz w:val="24"/>
          </w:rPr>
          <w:t>45.RU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жилого дома в Белгороде. Главное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комитет МЧС России сообщило, что из-под завалов спасли 16 человек. При повторном обрушении три спасателя получили травмы. Поисково-спасательные работы ведутся с перерывами на «минуты тишины».  </w:t>
      </w:r>
      <w:hyperlink r:id="rId275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трещин в доме на Саввы Кожевникова в Новосибирске ввели особый режим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управлении МЧС </w:t>
      </w:r>
      <w:hyperlink r:id="rId275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 указала ОБСЕ на использование ВСУ оружия НАТО для ударов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трижды прерывали работу по разбору завалов из-за угроз новых ракетных атак. Всего специалисты ведомства достали 17 человек, последней из которых стала женщина, и установили местонахождение еще одного выжившего. </w:t>
      </w:r>
      <w:hyperlink r:id="rId275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Владимиру Киселеву поправили биографию в "Новой газете".</w:t>
      </w:r>
    </w:p>
    <w:p>
      <w:pPr>
        <w:pStyle w:val="aff4"/>
        <w:keepLines/>
        <w:rPr>
          <w:rFonts w:ascii="Times New Roman" w:cs="Times New Roman" w:hAnsi="Times New Roman"/>
          <w:sz w:val="24"/>
        </w:rPr>
      </w:pPr>
      <w:r>
        <w:rPr>
          <w:rFonts w:ascii="Times New Roman" w:cs="Times New Roman" w:hAnsi="Times New Roman"/>
          <w:sz w:val="24"/>
        </w:rPr>
        <w:t xml:space="preserve">Инициировали судебный запрос и получили ответ из ГУ МЧС по Петербургу (публикуем с сокращениями): «По факту пожара проведена проверка… Получены данные, указывающие на наличие признаков преступления, предусмотренного ч. 2 ст. 167 УК РФ («умышленное уничтожение или повреждение чужого имущества, совершенное путем поджога».  </w:t>
      </w:r>
      <w:hyperlink r:id="rId2756" w:history="1">
        <w:r>
          <w:rPr>
            <w:rStyle w:val="a5"/>
            <w:rFonts w:ascii="Times New Roman" w:cs="Times New Roman" w:hAnsi="Times New Roman"/>
            <w:sz w:val="24"/>
          </w:rPr>
          <w:t>7 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 все: чем жителям Тульской области запомнилась неделя с 6 по 12 мая</w:t>
      </w:r>
    </w:p>
    <w:p>
      <w:pPr>
        <w:pStyle w:val="aff4"/>
        <w:keepLines/>
        <w:rPr>
          <w:rFonts w:ascii="Times New Roman" w:cs="Times New Roman" w:hAnsi="Times New Roman"/>
          <w:sz w:val="24"/>
        </w:rPr>
      </w:pPr>
      <w:r>
        <w:rPr>
          <w:rFonts w:ascii="Times New Roman" w:cs="Times New Roman" w:hAnsi="Times New Roman"/>
          <w:sz w:val="24"/>
        </w:rPr>
        <w:t xml:space="preserve">Видео с места "погодного преступления" нам передали сотрудники регионального управления МЧС: Поводов для тревоги у туляков нет! Так считает Медицинский психолог отделения медицинской реабилитации пациентов с нарушениям ЦНС регионального сосудистого центра Евгений Щербаков.  </w:t>
      </w:r>
      <w:hyperlink r:id="rId2757" w:history="1">
        <w:r>
          <w:rPr>
            <w:rStyle w:val="a5"/>
            <w:rFonts w:ascii="Times New Roman" w:cs="Times New Roman" w:hAnsi="Times New Roman"/>
            <w:sz w:val="24"/>
          </w:rPr>
          <w:t>Тульские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Спасти жизни. Врачи Москвы направлены в пострадавший от удара ВСУ Белгород</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работы на месте обрушения жилого дома в Белгороде © Telegram-канал МЧС России Губернатор Белгорода Вячеслав Гладков участвует в разборе завалов. © Telegram-канал Вячеслава Гладкова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w:t>
      </w:r>
      <w:hyperlink r:id="rId2758"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Бречалов выразил соболезнования родственникам пострадавших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Он добавил, что спасатели с помощью автовышки эвакуировали из квартир людей.Также в ходе разбора обломков произошло обрушение остатков крыши. Пострадали спасатели. По последним данным МЧС, спасены 16 человек.При повторном обрушении три спасателя получили травмы различной тяжести. </w:t>
      </w:r>
      <w:hyperlink r:id="rId2759" w:history="1">
        <w:r>
          <w:rPr>
            <w:rStyle w:val="a5"/>
            <w:rFonts w:ascii="Times New Roman" w:cs="Times New Roman" w:hAnsi="Times New Roman"/>
            <w:sz w:val="24"/>
          </w:rPr>
          <w:t>Телеканал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Проект постановления об утверждении Чернышенко зампредом правительства внесен в ГД</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председатель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76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снеге и дожде 13 мая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Челябинской области предупреждает жителей о неблагоприятных погодных условиях. 13 мая на территории региона ожидаются сильные осадки в виде дождя, ночью с мокрым снегом, порывы ветра до 18 м/с. Воздух прогреется максимум до +12 градусов.  </w:t>
      </w:r>
      <w:hyperlink r:id="rId2761"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сети появилось фейковое обращение Гладкова об эвакуации жителей Белгорода</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76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Проект постановления об утверждении Файзуллина главой Минстроя РФ внесен в Госдуму</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76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возникает в завалах рухнувшего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Ликвидации последствий мешает сильный ветер Пожар периодически возникает в завалах на месте обрушения подъезда многоквартирного жилого дома в Белгороде. Об этом передает корреспондент «КП-Белгород» с места событий.  </w:t>
      </w:r>
      <w:hyperlink r:id="rId2764"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Выжившие найдены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Он зажат плитами, но в сознании и общается с сотрудниками МЧС. Также спасатели достали из-под завалов в Белгороде еще одну выжившую женщину, сообщают в экстренных службах.  </w:t>
      </w:r>
      <w:hyperlink r:id="rId2765"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Замгендиректора ООО «Газпром ПХГ» задержали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Прежде в ходе расследования арестовали помощника министра МЧС Станислава Орлова, до этого он был советником в Газпроме.Речь идет о строительстве физкультурно-спортивного комплекса с бассейном в Оренбургской области.  </w:t>
      </w:r>
      <w:hyperlink r:id="rId2766"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десятиэтажки в Белгороде, где могут находиться люди,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и другие силы вынуждены делать перерывы из-за сигнала ракетной опасности: не исключают, что ВСУ ударят вновь в самый ответственный и непростой момент для белгородцев.  </w:t>
      </w:r>
      <w:hyperlink r:id="rId2767"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Пенсионерку госпитализировали после пожара в многоквартирном доме в Дзержинске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нижегородского МЧС, на момент прибытия пожарно-спасательных подразделений наблюдалось сильное задымление в подъезде.</w:t>
      </w:r>
    </w:p>
    <w:p>
      <w:pPr>
        <w:pStyle w:val="aff4"/>
        <w:keepLines/>
        <w:rPr>
          <w:rFonts w:ascii="Times New Roman" w:cs="Times New Roman" w:hAnsi="Times New Roman"/>
          <w:sz w:val="24"/>
        </w:rPr>
      </w:pPr>
      <w:r>
        <w:rPr>
          <w:rFonts w:ascii="Times New Roman" w:cs="Times New Roman" w:hAnsi="Times New Roman"/>
          <w:sz w:val="24"/>
        </w:rPr>
        <w:t xml:space="preserve">Пострадавшая женщина находилась в квартире на втором этаже.  </w:t>
      </w:r>
      <w:hyperlink r:id="rId276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из зоны паводка будут эвакуировать автобусами в Тару и Омск</w:t>
      </w:r>
    </w:p>
    <w:p>
      <w:pPr>
        <w:pStyle w:val="aff4"/>
        <w:keepLines/>
        <w:rPr>
          <w:rFonts w:ascii="Times New Roman" w:cs="Times New Roman" w:hAnsi="Times New Roman"/>
          <w:sz w:val="24"/>
        </w:rPr>
      </w:pPr>
      <w:r>
        <w:rPr>
          <w:rFonts w:ascii="Times New Roman" w:cs="Times New Roman" w:hAnsi="Times New Roman"/>
          <w:sz w:val="24"/>
        </w:rPr>
        <w:t xml:space="preserve">Эвакуация в Усть-Ишимском районе Омской области / фото пресс-службы ГУ МЧС России по Омской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 Омске в воскресенье, 12 мая 2024 года, объявлен режим чрезвычайной ситуации в зоне паводка на севере Омской области.  </w:t>
      </w:r>
      <w:hyperlink r:id="rId2769"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17:10:52 </w:t>
      </w:r>
      <w:hyperlink r:id="rId2770"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обстрел Белгорода Украиной отреагировала ООН</w:t>
      </w:r>
    </w:p>
    <w:p>
      <w:pPr>
        <w:pStyle w:val="aff4"/>
        <w:keepLines/>
        <w:rPr>
          <w:rFonts w:ascii="Times New Roman" w:cs="Times New Roman" w:hAnsi="Times New Roman"/>
          <w:sz w:val="24"/>
        </w:rPr>
      </w:pPr>
      <w:r>
        <w:rPr>
          <w:rFonts w:ascii="Times New Roman" w:cs="Times New Roman" w:hAnsi="Times New Roman"/>
          <w:sz w:val="24"/>
        </w:rPr>
        <w:t xml:space="preserve">МЧС удалось спасти из-под обломков еще одну женщину. Всего с полуночи 12 мая в Белгороде по меньшей мере семь раз звучала сирена ракетной опасности. Материал дополняется. </w:t>
      </w:r>
      <w:hyperlink r:id="rId277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Сводная бригада медиков  выдвинулась в Белгород для помощи пострадавшим при атаке ВСУ | www.mgzt.ru</w:t>
      </w:r>
    </w:p>
    <w:p>
      <w:pPr>
        <w:pStyle w:val="aff4"/>
        <w:keepLines/>
        <w:rPr>
          <w:rFonts w:ascii="Times New Roman" w:cs="Times New Roman" w:hAnsi="Times New Roman"/>
          <w:sz w:val="24"/>
        </w:rPr>
      </w:pPr>
      <w:r>
        <w:rPr>
          <w:rFonts w:ascii="Times New Roman" w:cs="Times New Roman" w:hAnsi="Times New Roman"/>
          <w:sz w:val="24"/>
        </w:rPr>
        <w:t xml:space="preserve">Трое сотрудников российского МЧС получили травмы во время спасательных работ на месте обрушения подъезда жилого дома в Белгороде, после того, как над ними обрушилась крыша.  </w:t>
      </w:r>
      <w:hyperlink r:id="rId2772" w:history="1">
        <w:r>
          <w:rPr>
            <w:rStyle w:val="a5"/>
            <w:rFonts w:ascii="Times New Roman" w:cs="Times New Roman" w:hAnsi="Times New Roman"/>
            <w:sz w:val="24"/>
          </w:rPr>
          <w:t>Медицинская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Михаил Мишустин предложил Государственной Думе обновлённый список кабинета министров</w:t>
      </w:r>
    </w:p>
    <w:p>
      <w:pPr>
        <w:pStyle w:val="aff4"/>
        <w:keepLines/>
        <w:rPr>
          <w:rFonts w:ascii="Times New Roman" w:cs="Times New Roman" w:hAnsi="Times New Roman"/>
          <w:sz w:val="24"/>
        </w:rPr>
      </w:pPr>
      <w:r>
        <w:rPr>
          <w:rFonts w:ascii="Times New Roman" w:cs="Times New Roman" w:hAnsi="Times New Roman"/>
          <w:sz w:val="24"/>
        </w:rPr>
        <w:t xml:space="preserve">По сложившейся практике, назначения руководителей ключевых ведомств — Минобороны, ФСБ, МВД, Минюста, МЧС и МИД — осуществляет президент страны после проведения консультаций с Советом Федерации. </w:t>
      </w:r>
      <w:hyperlink r:id="rId2773" w:history="1">
        <w:r>
          <w:rPr>
            <w:rStyle w:val="a5"/>
            <w:rFonts w:ascii="Times New Roman" w:cs="Times New Roman" w:hAnsi="Times New Roman"/>
            <w:sz w:val="24"/>
          </w:rPr>
          <w:t>Гид Набережных Челнов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Завалы рухнувшего подъезда белгородской многоэтажки начали тлеть</w:t>
      </w:r>
    </w:p>
    <w:p>
      <w:pPr>
        <w:pStyle w:val="aff4"/>
        <w:keepLines/>
        <w:rPr>
          <w:rFonts w:ascii="Times New Roman" w:cs="Times New Roman" w:hAnsi="Times New Roman"/>
          <w:sz w:val="24"/>
        </w:rPr>
      </w:pPr>
      <w:r>
        <w:rPr>
          <w:rFonts w:ascii="Times New Roman" w:cs="Times New Roman" w:hAnsi="Times New Roman"/>
          <w:sz w:val="24"/>
        </w:rPr>
        <w:t xml:space="preserve">На кадрах МЧС видно поднимающийся дым, спасатели начали тушение. По данным оперативных служб, под завалами ещё могут быть люди. Пропавшими считают около 10 человек.  </w:t>
      </w:r>
      <w:hyperlink r:id="rId2774"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отреагировали на удар по жилому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77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комитеты ГД поддержали предложенные кандидатуры членов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77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Савельев анонсировал поправки в транспортные нацпроекты</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277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Унечском районе при пожаре погибли 2 человека</w:t>
      </w:r>
    </w:p>
    <w:p>
      <w:pPr>
        <w:pStyle w:val="aff4"/>
        <w:keepLines/>
        <w:rPr>
          <w:rFonts w:ascii="Times New Roman" w:cs="Times New Roman" w:hAnsi="Times New Roman"/>
          <w:sz w:val="24"/>
        </w:rPr>
      </w:pPr>
      <w:r>
        <w:rPr>
          <w:rFonts w:ascii="Times New Roman" w:cs="Times New Roman" w:hAnsi="Times New Roman"/>
          <w:sz w:val="24"/>
        </w:rPr>
        <w:t xml:space="preserve">12.05.2024 в 14:19 ч в оперативную дежурную смену Главного управления МЧС России по Брянской области поступило сообщение о пожаре в частном жилом доме по адресу: Унечский район, н.п. Дубиновка, ул. Гагарина.  </w:t>
      </w:r>
      <w:hyperlink r:id="rId2778"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спасателей получили переломы под рухнувшей крышей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Спустя время в МЧС сообщили о повторном обрушении. В момент, когда спасатели разбирали завалы, на них упала часть чердачного этажа. В ведомстве также заявили, что сотрудникам периодически приходится прерывать разбор завалов из-за необходимости пройти в укрытия после сигналов о ракетной опасности. </w:t>
      </w:r>
      <w:hyperlink r:id="rId2779"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Проект постановления об утверждении Савельева вице-премьером внесен в Госдуму</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Володин, кандидатуры на должности вице-премьеров депутаты рассмотрят на пленарном заседании 13 мая, а на должности министров - 14 мая. </w:t>
      </w:r>
      <w:hyperlink r:id="rId278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события недели в 10 фото и видео</w:t>
      </w:r>
    </w:p>
    <w:p>
      <w:pPr>
        <w:pStyle w:val="aff4"/>
        <w:keepLines/>
        <w:rPr>
          <w:rFonts w:ascii="Times New Roman" w:cs="Times New Roman" w:hAnsi="Times New Roman"/>
          <w:sz w:val="24"/>
        </w:rPr>
      </w:pPr>
      <w:r>
        <w:rPr>
          <w:rFonts w:ascii="Times New Roman" w:cs="Times New Roman" w:hAnsi="Times New Roman"/>
          <w:sz w:val="24"/>
        </w:rPr>
        <w:t xml:space="preserve">В Екатеринбурге на Союзной, 2 случился пожар в многоквартирном доме. Жильцам приходилось спасаться на балконах. Один из мужчин сорвался и разбился.  </w:t>
      </w:r>
      <w:hyperlink r:id="rId2781"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Депутат Хамзаев встретился с дагестанцами, оказавшими помощь людям в тонущем автобусе в Санкт-Петербурге</w:t>
      </w:r>
    </w:p>
    <w:p>
      <w:pPr>
        <w:pStyle w:val="aff4"/>
        <w:keepLines/>
        <w:rPr>
          <w:rFonts w:ascii="Times New Roman" w:cs="Times New Roman" w:hAnsi="Times New Roman"/>
          <w:sz w:val="24"/>
        </w:rPr>
      </w:pPr>
      <w:r>
        <w:rPr>
          <w:rFonts w:ascii="Times New Roman" w:cs="Times New Roman" w:hAnsi="Times New Roman"/>
          <w:sz w:val="24"/>
        </w:rPr>
        <w:t xml:space="preserve">Он также попросил ребят оказать содействие в поиске всех тех, кто оказался рядом и помогал.«Напомню, вчера обратился в МЧС России с ходатайством о награждении. Также ребятам уделят внимание глава Следственного комитета РФ Александр Иванович Бастрыкин, Глава Дагестана Сергей Алимович Меликов и губернатор Санкт-Петербурга Александр Дмитриевич Беглов.  </w:t>
      </w:r>
      <w:hyperlink r:id="rId2782" w:history="1">
        <w:r>
          <w:rPr>
            <w:rStyle w:val="a5"/>
            <w:rFonts w:ascii="Times New Roman" w:cs="Times New Roman" w:hAnsi="Times New Roman"/>
            <w:sz w:val="24"/>
          </w:rPr>
          <w:t>Журнал "Женщина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Десятки домов затоплены, вода уходит: что происходит с паводком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МЧС по Тюменской области сообщают, что уровень воды в районе села Ильинка снизился на три сантиметра и составляет 796 сантиметров, в городе Ишим уменьшился на 10 сантиметров, фактический уровень воды — 921 сантиметр, в районе села Абатское снизился на 11 сантиметров и составляет 1155 сантиметров, в Викуловском районе уровень воды составляет 1137 сантиметров.  </w:t>
      </w:r>
      <w:hyperlink r:id="rId2783" w:history="1">
        <w:r>
          <w:rPr>
            <w:rStyle w:val="a5"/>
            <w:rFonts w:ascii="Times New Roman" w:cs="Times New Roman" w:hAnsi="Times New Roman"/>
            <w:sz w:val="24"/>
          </w:rPr>
          <w:t>72.RU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многоэтажке Курска сработала пожарная тревога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Курской области, в многоэтажном доме на проспекте Надежды Плевицкой сработала автоматическая пожарная сигнализация. На место выехали сотрудники 3-й ПСЧ.  </w:t>
      </w:r>
      <w:hyperlink r:id="rId2784"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Белгородцев начали пугать объявлениями об эвакуации города</w:t>
      </w:r>
    </w:p>
    <w:p>
      <w:pPr>
        <w:pStyle w:val="aff4"/>
        <w:keepLines/>
        <w:rPr>
          <w:rFonts w:ascii="Times New Roman" w:cs="Times New Roman" w:hAnsi="Times New Roman"/>
          <w:sz w:val="24"/>
        </w:rPr>
      </w:pPr>
      <w:r>
        <w:rPr>
          <w:rFonts w:ascii="Times New Roman" w:cs="Times New Roman" w:hAnsi="Times New Roman"/>
          <w:sz w:val="24"/>
        </w:rPr>
        <w:t xml:space="preserve">Согласно публикациям белгородцев, по местному радио транслировали сообщение, в котором голос, похожий на голос губернатора Вячеслава Гладкова, рассказывал о последствиях взрыва и обрушения многоэтажки и призывал эвакуироваться. "Подобные сообщения являются фейком", - заявили в мэрии. МЧС показало кадры работ на месте обрушения дома в Белгороде: видео Смотрите видео по... </w:t>
      </w:r>
      <w:hyperlink r:id="rId278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многоэтажки в Белгороде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многоэтажки в Белгороде, в которую попал украинский снаряд, начался пожар. По словам очевидцев, сначала был слышен хлопок, после этого из-под обломков повалил дым.  </w:t>
      </w:r>
      <w:hyperlink r:id="rId278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дома в Белгороде с обрушившимся подъездом не останутся без поддержки - Файзуллин</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278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энергетики непрерывно ведут восстановительные работы в приграничье</w:t>
      </w:r>
    </w:p>
    <w:p>
      <w:pPr>
        <w:pStyle w:val="aff4"/>
        <w:keepLines/>
        <w:rPr>
          <w:rFonts w:ascii="Times New Roman" w:cs="Times New Roman" w:hAnsi="Times New Roman"/>
          <w:sz w:val="24"/>
        </w:rPr>
      </w:pPr>
      <w:r>
        <w:rPr>
          <w:rFonts w:ascii="Times New Roman" w:cs="Times New Roman" w:hAnsi="Times New Roman"/>
          <w:sz w:val="24"/>
        </w:rPr>
        <w:t xml:space="preserve">В компании создан постоянный оперативный Штаб для координации действий, сил и средств на приграничных территориях, контроля исполнения соответствующих поручений федеральных органов власти, а также для взаимодействия с региональными подразделениями ФСБ, МВД, Росгвардии и МЧС России.  </w:t>
      </w:r>
      <w:hyperlink r:id="rId2788"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"Террористы Путина" хотели убить президента Чечни в Одессе во время бокса.</w:t>
      </w:r>
    </w:p>
    <w:p>
      <w:pPr>
        <w:pStyle w:val="aff4"/>
        <w:keepLines/>
        <w:rPr>
          <w:rFonts w:ascii="Times New Roman" w:cs="Times New Roman" w:hAnsi="Times New Roman"/>
          <w:sz w:val="24"/>
        </w:rPr>
      </w:pPr>
      <w:r>
        <w:rPr>
          <w:rFonts w:ascii="Times New Roman" w:cs="Times New Roman" w:hAnsi="Times New Roman"/>
          <w:sz w:val="24"/>
        </w:rPr>
        <w:t xml:space="preserve">«5 января к нам приехали две бригады милиционеров с собаками, сотрудники МЧС и СБУ. Сказали нам, что проверяют здание на предмет взрывчатых веществ. Искали бомбу несколько часов подряд.  </w:t>
      </w:r>
      <w:hyperlink r:id="rId2789" w:history="1">
        <w:r>
          <w:rPr>
            <w:rStyle w:val="a5"/>
            <w:rFonts w:ascii="Times New Roman" w:cs="Times New Roman" w:hAnsi="Times New Roman"/>
            <w:sz w:val="24"/>
          </w:rPr>
          <w:t>Crecro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Профильные комитеты Госдумы одобрили всех кандидатов в кабмин РФ</w:t>
      </w:r>
    </w:p>
    <w:p>
      <w:pPr>
        <w:pStyle w:val="aff4"/>
        <w:keepLines/>
        <w:rPr>
          <w:rFonts w:ascii="Times New Roman" w:cs="Times New Roman" w:hAnsi="Times New Roman"/>
          <w:sz w:val="24"/>
        </w:rPr>
      </w:pPr>
      <w:r>
        <w:rPr>
          <w:rFonts w:ascii="Times New Roman" w:cs="Times New Roman" w:hAnsi="Times New Roman"/>
          <w:sz w:val="24"/>
        </w:rPr>
        <w:t xml:space="preserve">Данная процедура не касается только пяти министерств — Минобороны, МВД, МЧС, Минюста и МИДа. По Конституции, министров силового и внешнеполитического блока Путин должен утвердить их после консультации с Советом Федерации.  </w:t>
      </w:r>
      <w:hyperlink r:id="rId27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о первых жертвах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под завалами еще могут оставаться живые люди. Ранее МЧС сообщило о том, что из-под обломков достали женщину. Материал дополняется. </w:t>
      </w:r>
      <w:hyperlink r:id="rId279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достали из-под обломков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Гладков заверил, что в МЧС делают все, чтобы спасти их жизни. Вооруженные силы Украины совершили террористическую атаку по жилым кварталам Белгорода с применением ракетного комплекса «Точка-У» и РСЗО «Ольха» и RM-70 Vampire.  </w:t>
      </w:r>
      <w:hyperlink r:id="rId2792"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обрушившегося дома в Белгороде достали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строительные организации. Организован подвоз горячего чая, общепит начинает подвозить горячее питание, также рассказал губернатор. Сообщения о том, что в Белгороде обрушилась часть многоэтажного дома, появились около полудня в воскресенье.  </w:t>
      </w:r>
      <w:hyperlink r:id="rId2793"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спасли 18 человек. Поисково-спасательные работы продолжаются. При этом они уже несколько раз прерывались из-за объявления ракетной опасности.  </w:t>
      </w:r>
      <w:hyperlink r:id="rId2794"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Ха Чон У, Ё Джин Гу и Сон Дон Иль сталкиваются с проблемами в тизере фильма «Угон» + объявлена дата премьеры</w:t>
      </w:r>
    </w:p>
    <w:p>
      <w:pPr>
        <w:pStyle w:val="aff4"/>
        <w:keepLines/>
        <w:rPr>
          <w:rFonts w:ascii="Times New Roman" w:cs="Times New Roman" w:hAnsi="Times New Roman"/>
          <w:sz w:val="24"/>
        </w:rPr>
      </w:pPr>
      <w:r>
        <w:rPr>
          <w:rFonts w:ascii="Times New Roman" w:cs="Times New Roman" w:hAnsi="Times New Roman"/>
          <w:sz w:val="24"/>
        </w:rPr>
        <w:t xml:space="preserve">Затем зрителям показывают напряжённый и полный неизвестности момент, когда Ён Дэ, который добровольно снял предохранитель с бомбы и держит её в руке, заявляет: «Этот самолёт полетит в Северную Корею!» – после чего происходит взрыв.  </w:t>
      </w:r>
      <w:hyperlink r:id="rId2795" w:history="1">
        <w:r>
          <w:rPr>
            <w:rStyle w:val="a5"/>
            <w:rFonts w:ascii="Times New Roman" w:cs="Times New Roman" w:hAnsi="Times New Roman"/>
            <w:sz w:val="24"/>
          </w:rPr>
          <w:t>YesAsia.ru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Ограничения на передвижение по трассе М5 в Рязанской области сняты</w:t>
      </w:r>
    </w:p>
    <w:p>
      <w:pPr>
        <w:pStyle w:val="aff4"/>
        <w:keepLines/>
        <w:rPr>
          <w:rFonts w:ascii="Times New Roman" w:cs="Times New Roman" w:hAnsi="Times New Roman"/>
          <w:sz w:val="24"/>
        </w:rPr>
      </w:pPr>
      <w:r>
        <w:rPr>
          <w:rFonts w:ascii="Times New Roman" w:cs="Times New Roman" w:hAnsi="Times New Roman"/>
          <w:sz w:val="24"/>
        </w:rPr>
        <w:t>Пропускная способность на участке трассы М5 «Урал» в Рязанской области восстановлена, сообщает пресс-служба «Поволжупрдора».</w:t>
      </w:r>
    </w:p>
    <w:p>
      <w:pPr>
        <w:pStyle w:val="aff4"/>
        <w:keepLines/>
        <w:rPr>
          <w:rFonts w:ascii="Times New Roman" w:cs="Times New Roman" w:hAnsi="Times New Roman"/>
          <w:sz w:val="24"/>
        </w:rPr>
      </w:pPr>
      <w:r>
        <w:rPr>
          <w:rFonts w:ascii="Times New Roman" w:cs="Times New Roman" w:hAnsi="Times New Roman"/>
          <w:sz w:val="24"/>
        </w:rPr>
        <w:t xml:space="preserve">«На км 308 трассы М5 «Урал» Москва – Рязань – Пенза – Самара – Уфа – Челябинск движение всех транспортных средств восстановлено в полном объеме.  </w:t>
      </w:r>
      <w:hyperlink r:id="rId2796"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по Белгороду был нанесен ВСУ из района Казачьей Лопани</w:t>
      </w:r>
    </w:p>
    <w:p>
      <w:pPr>
        <w:pStyle w:val="aff4"/>
        <w:keepLines/>
        <w:rPr>
          <w:rFonts w:ascii="Times New Roman" w:cs="Times New Roman" w:hAnsi="Times New Roman"/>
          <w:sz w:val="24"/>
        </w:rPr>
      </w:pPr>
      <w:r>
        <w:rPr>
          <w:rFonts w:ascii="Times New Roman" w:cs="Times New Roman" w:hAnsi="Times New Roman"/>
          <w:sz w:val="24"/>
        </w:rPr>
        <w:t>По данным СМИ, сотрудники МЧС не получили травм при повторном обрушении.</w:t>
      </w:r>
    </w:p>
    <w:p>
      <w:pPr>
        <w:pStyle w:val="aff4"/>
        <w:keepLines/>
        <w:rPr>
          <w:rFonts w:ascii="Times New Roman" w:cs="Times New Roman" w:hAnsi="Times New Roman"/>
          <w:sz w:val="24"/>
        </w:rPr>
      </w:pPr>
      <w:r>
        <w:rPr>
          <w:rFonts w:ascii="Times New Roman" w:cs="Times New Roman" w:hAnsi="Times New Roman"/>
          <w:sz w:val="24"/>
        </w:rPr>
        <w:t xml:space="preserve">Сергей Собянин заявил, что московские врачи окажут всю необходимую помощь медикам в Белгороде.  </w:t>
      </w:r>
      <w:hyperlink r:id="rId2797"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"Ракета запущена ВСУ на Белгород из района Казачей Лопани"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есть пострадавшие, включая детей, которые могут оставаться под завалами. Спасатели извлекли из под завалов два тела погибших. Губернатор региона Вячеслав Гладков сообщил о 20 пострадавших, часть из которых госпитализирована.  </w:t>
      </w:r>
      <w:hyperlink r:id="rId2798" w:history="1">
        <w:r>
          <w:rPr>
            <w:rStyle w:val="a5"/>
            <w:rFonts w:ascii="Times New Roman" w:cs="Times New Roman" w:hAnsi="Times New Roman"/>
            <w:sz w:val="24"/>
          </w:rPr>
          <w:t>ИА DixiNews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Унечском районе при пожаре погибли двое</w:t>
      </w:r>
    </w:p>
    <w:p>
      <w:pPr>
        <w:pStyle w:val="aff4"/>
        <w:keepLines/>
        <w:rPr>
          <w:rFonts w:ascii="Times New Roman" w:cs="Times New Roman" w:hAnsi="Times New Roman"/>
          <w:sz w:val="24"/>
        </w:rPr>
      </w:pPr>
      <w:r>
        <w:rPr>
          <w:rFonts w:ascii="Times New Roman" w:cs="Times New Roman" w:hAnsi="Times New Roman"/>
          <w:sz w:val="24"/>
        </w:rPr>
        <w:t xml:space="preserve">12 мая в 14:19 в оперативную дежурную смену Главного управления МЧС России по Брянской области поступило сообщение о пожаре в частном жилом доме по адресу: Унечский район, н.п. Дубиновка, ул. Гагарина. </w:t>
      </w:r>
      <w:hyperlink r:id="rId2799" w:history="1">
        <w:r>
          <w:rPr>
            <w:rStyle w:val="a5"/>
            <w:rFonts w:ascii="Times New Roman" w:cs="Times New Roman" w:hAnsi="Times New Roman"/>
            <w:sz w:val="24"/>
          </w:rPr>
          <w:t>Новозыбков.SU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Львова-Белова рассказала о состоянии пострадавших в Белгороде детей</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80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«Можно вырастить монстрика»: кинолог рассказала, зависит ли воспитание собак от породы</w:t>
      </w:r>
    </w:p>
    <w:p>
      <w:pPr>
        <w:pStyle w:val="aff4"/>
        <w:keepLines/>
        <w:rPr>
          <w:rFonts w:ascii="Times New Roman" w:cs="Times New Roman" w:hAnsi="Times New Roman"/>
          <w:sz w:val="24"/>
        </w:rPr>
      </w:pPr>
      <w:r>
        <w:rPr>
          <w:rFonts w:ascii="Times New Roman" w:cs="Times New Roman" w:hAnsi="Times New Roman"/>
          <w:sz w:val="24"/>
        </w:rPr>
        <w:t xml:space="preserve">«МК в Красноярске» пообщался с инструктором-кинологом МЧС РФ и руководителем волонтерского кинологического объединения «Рядом!» Асей Целищевой. Различаются ли породы по характеру? Породы не только различаются внешне, но имеют и различный набор личностных качеств: сила и подвижность нервной системы, темперамент, инстинкты, желание контактировать с человеком, умственные способности и многое другое.  </w:t>
      </w:r>
      <w:hyperlink r:id="rId2801" w:history="1">
        <w:r>
          <w:rPr>
            <w:rStyle w:val="a5"/>
            <w:rFonts w:ascii="Times New Roman" w:cs="Times New Roman" w:hAnsi="Times New Roman"/>
            <w:sz w:val="24"/>
          </w:rPr>
          <w:t>МК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обрушенного дома в Белгороде извлечены тела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строительные организации. Организован подвоз горячего чая, общепит начинает подвозить горячее питание. Участники территориальной самообороны прошлись по квартирам близлежащих двух подъездов с одной и другой стороны дома.  </w:t>
      </w:r>
      <w:hyperlink r:id="rId280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ракетный удар по Белгороду предварительно нанесли из Казачьей Лопани</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2803"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достали из-под завалов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уже подняли тела на поверхность, личности погибших только предстоит установить, отметил глава региона. Ранее спасатели вызволили уцелевшую женщину и установили контакт с пенсионером, который зажат на уровне первого этажа.  </w:t>
      </w:r>
      <w:hyperlink r:id="rId280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порядком у воды следят спасатели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провели совместный профилактический рейд по реке Тура в период выходных дней. Об этом сообщается на сайте МЧС России по Тюменской области.  </w:t>
      </w:r>
      <w:hyperlink r:id="rId2805" w:history="1">
        <w:r>
          <w:rPr>
            <w:rStyle w:val="a5"/>
            <w:rFonts w:ascii="Times New Roman" w:cs="Times New Roman" w:hAnsi="Times New Roman"/>
            <w:sz w:val="24"/>
          </w:rPr>
          <w:t>МК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количество пострадавших спасателей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три спасателя получили травмы при повторном обрушении дома в Белгороде </w:t>
      </w:r>
      <w:hyperlink r:id="rId28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Одна из главных «заповедей» безопасности – не оставляй включенные электроприборы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Следуй инструкции по их эксплуатации, а после окончания работы выключай их из сети; Установи дома пожарный извещатель - он может спасти тебе жизнь! Ваша безопасность-ваша ответственность! Источник: Telegram-канал "МЧС КЧР" </w:t>
      </w:r>
      <w:hyperlink r:id="rId2807"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тела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Организован подвоз горячего чая, общепит начинает подвозить горячее питание», — отметил глава региона. В вечерний и ночной период времени работы по разбору завалов будут продолжены.  </w:t>
      </w:r>
      <w:hyperlink r:id="rId280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количество пострадавших спасателей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три спасателя получили травмы при повторном обрушении дома в Белгороде Пресс-служба МЧС РФ сообщила, что три спасателя получили травмы при повторном обрушении части жилого дома в Белгороде.  </w:t>
      </w:r>
      <w:hyperlink r:id="rId280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Путин выслушал доклады Куренкова и Гладкова в связи с атакой киевского режима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главы МЧС Александра Куренкова и губернатора Белгородской области Вячеслава Гладкова в связи с разрушением подъезда жилого дома в Белгороде в результате обстрела ВСУ, дал все необходимые поручения, сообщил пресс-секретарь президента Дмитрий Песков. </w:t>
      </w:r>
      <w:hyperlink r:id="rId281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9 поселениях Омской области из-за паводка ввели режим ЧС регионального значения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на утро 12 мая, в Усть-Ишимском районе были подтоплены 317 жилых домов и 467 приусадебных участков, ограничено движение на 5 участках автомобильных дорог, которые соединяют 19 населенных пунктов.  </w:t>
      </w:r>
      <w:hyperlink r:id="rId281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в связи с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INTERFAX.RU - Президент РФ Владимир Путин выслушал доклады и. о. главы МЧС Александра Куренкова и губернатора Белгородской области Вячеслава Гладкова в связи с обрушением подъезда дома в Белгороде из-за обстрела ВСУ, сообщил "Интерфаксу" в воскресенье пресс-секретарь президента Дмитрий Песков. </w:t>
      </w:r>
      <w:hyperlink r:id="rId2812"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на «Луче» нашли тела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Организован подвоз горячего чая, общепит начинает подвозить горячее питание. Участники территориальной самообороны прошлись по квартирам близлежащих двух подъездов с одной и другой стороны дома.  </w:t>
      </w:r>
      <w:hyperlink r:id="rId2813"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Российской Федерации Владимир Путин прослушал отчеты исполняющего обязанности главы МЧС Александра Куренкова и губернатора Белгородской области Вячеслава Гладкова о разрушении подъезда жилого дома в Белгороде в результате обстрела со стороны Вооруженных сил Украины. </w:t>
      </w:r>
      <w:hyperlink r:id="rId2814"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81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двоих погибших достали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 сообщил Гладков. Он добавил, что на подлёте к городу сбиты ещё несколько воздушных целей — над Белгородским районом сработала система ПВО. </w:t>
      </w:r>
      <w:hyperlink r:id="rId2816"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обрушившего дома в Белгороде нашли обломки ракеты</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выехал на место обрушения.  </w:t>
      </w:r>
      <w:hyperlink r:id="rId281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в связи с атакой на Белгород</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и.о. главы МЧС Александра Куренкова и губернатора Белгородской области Вячеслава Гладкова в связи с обрушеним подъезда жилого дома в Белгороде в результате удара Вооруженных сил Украины (ВСУ).  </w:t>
      </w:r>
      <w:hyperlink r:id="rId28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в связи с атакой на Белгород</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и.о. главы МЧС Александра Куренкова и губернатора Белгородской области Вячеслава Гладкова в связи с обрушением подъезда жилого дома в Белгороде в результате удара Вооруженных сил Украины (ВСУ).  </w:t>
      </w:r>
      <w:hyperlink r:id="rId281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в связи с атакой на Белгород</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и.о. главы МЧС Александра Куренкова и губернатора Белгородской области Вячеслава Гладкова в связи с обрушеним подъезда жилого дома в Белгороде в результате удара ВСУ.  </w:t>
      </w:r>
      <w:hyperlink r:id="rId282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глав МЧС и Белгородской области по теракту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(и. о.) главы МЧС Александра Куренкова и губернатора Белгородской области Вячеслава Гладкова в связи с обрушением части жилого дома в Белгороде в результате атаки ВСУ.  </w:t>
      </w:r>
      <w:hyperlink r:id="rId28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глав МЧС и Белгородской области по теракту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(и. о.) главы МЧС Александра Куренкова и губернатора Белгородской области Вячеслава Гладкова в связи с обрушением части жилого дома в Белгороде в результате атаки ВСУ.  </w:t>
      </w:r>
      <w:hyperlink r:id="rId282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Владимир Путин выслушал доклады и. о. главы МЧС Александра Куренкова и губернатора Белгородской области Вячеслава Гладкова по ситуации с обрушением подъезда дома в Белгороде. Глава государства дал ряд поручений.  </w:t>
      </w:r>
      <w:hyperlink r:id="rId282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глав МЧС и Белгородской области по теракту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(и. о.) главы МЧС Александра Куренкова и губернатора Белгородской области Вячеслава Гладкова в связи с обрушением части жилого дома в Белгороде в результате атаки ВСУ.  </w:t>
      </w:r>
      <w:hyperlink r:id="rId282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Владимир Путин выслушал доклады и. о. главы МЧС Александра Куренкова и губернатора Белгородской области Вячеслава Гладкова по ситуации с обрушением подъезда дома в Белгороде. Глава государства дал ряд поручений. </w:t>
      </w:r>
      <w:hyperlink r:id="rId2825"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мужчины под завалами в Белгороде добрались спасатели и передали ему кислород</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спасли 12 человек. СМИ сообщали, что найдена живая женщина . Спасатели регулярно объявляют минуту тишины на месте работ. </w:t>
      </w:r>
      <w:hyperlink r:id="rId282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ситуации с обстрелом Белгорода</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продолжается, его прерывали на время объявления ракетной опасности — за сутки 12 мая сигнал запускали уже по меньшей мере семь раз. МЧС сообщает о спасении людей из-под обломков — в частности, был извлечен мужчина, с которым спасатели несколько часов спасатели поддерживали связь. Материал дополняется. </w:t>
      </w:r>
      <w:hyperlink r:id="rId282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Путин выслушал доклады Куренкова и Гладкова в связи в обстрелом Белгорода</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главы МЧС России Александра Куренкова и губернатора Белгородской области Вячеслава Гладкова в связи с разрушением подъезда жилого дома в Белгороде после обстрела Вооруженных сил Украины (ВСУ).  </w:t>
      </w:r>
      <w:hyperlink r:id="rId28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Ограничения на передвижение по трассе М5 в Рязанской области сняты</w:t>
      </w:r>
    </w:p>
    <w:p>
      <w:pPr>
        <w:pStyle w:val="aff4"/>
        <w:keepLines/>
        <w:rPr>
          <w:rFonts w:ascii="Times New Roman" w:cs="Times New Roman" w:hAnsi="Times New Roman"/>
          <w:sz w:val="24"/>
        </w:rPr>
      </w:pPr>
      <w:r>
        <w:rPr>
          <w:rFonts w:ascii="Times New Roman" w:cs="Times New Roman" w:hAnsi="Times New Roman"/>
          <w:sz w:val="24"/>
        </w:rPr>
        <w:t>Пропускная способность на участке трассы М5 «Урал» в Рязанской области восстановлена, сообщает пресс-служба «Поволжупрдора».</w:t>
      </w:r>
    </w:p>
    <w:p>
      <w:pPr>
        <w:pStyle w:val="aff4"/>
        <w:keepLines/>
        <w:rPr>
          <w:rFonts w:ascii="Times New Roman" w:cs="Times New Roman" w:hAnsi="Times New Roman"/>
          <w:sz w:val="24"/>
        </w:rPr>
      </w:pPr>
      <w:r>
        <w:rPr>
          <w:rFonts w:ascii="Times New Roman" w:cs="Times New Roman" w:hAnsi="Times New Roman"/>
          <w:sz w:val="24"/>
        </w:rPr>
        <w:t xml:space="preserve">«На км 308 трассы М5 «Урал» Москва – Рязань – Пенза – Самара – Уфа – Челябинск движение всех транспортных средств восстановлено в полном объеме.  </w:t>
      </w:r>
      <w:hyperlink r:id="rId2829"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Магаданской области Сергей Носов выразил соболезнования жителям Белгорода</w:t>
      </w:r>
    </w:p>
    <w:p>
      <w:pPr>
        <w:pStyle w:val="aff4"/>
        <w:keepLines/>
        <w:rPr>
          <w:rFonts w:ascii="Times New Roman" w:cs="Times New Roman" w:hAnsi="Times New Roman"/>
          <w:sz w:val="24"/>
        </w:rPr>
      </w:pPr>
      <w:r>
        <w:rPr>
          <w:rFonts w:ascii="Times New Roman" w:cs="Times New Roman" w:hAnsi="Times New Roman"/>
          <w:sz w:val="24"/>
        </w:rPr>
        <w:t>По данным МЧС, из-под завалов уже спасены 16 человек. Людей из соседних подъездов эвакуируют в пункты временного размещения.</w:t>
      </w:r>
    </w:p>
    <w:p>
      <w:pPr>
        <w:pStyle w:val="aff4"/>
        <w:keepLines/>
        <w:rPr>
          <w:rFonts w:ascii="Times New Roman" w:cs="Times New Roman" w:hAnsi="Times New Roman"/>
          <w:sz w:val="24"/>
        </w:rPr>
      </w:pPr>
      <w:r>
        <w:rPr>
          <w:rFonts w:ascii="Times New Roman" w:cs="Times New Roman" w:hAnsi="Times New Roman"/>
          <w:sz w:val="24"/>
        </w:rPr>
        <w:t xml:space="preserve">Фото: Павел Колядин/РИА Новости </w:t>
      </w:r>
      <w:hyperlink r:id="rId2830" w:history="1">
        <w:r>
          <w:rPr>
            <w:rStyle w:val="a5"/>
            <w:rFonts w:ascii="Times New Roman" w:cs="Times New Roman" w:hAnsi="Times New Roman"/>
            <w:sz w:val="24"/>
          </w:rPr>
          <w:t>BezFormata Магадан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#МЧСРоссииПредупреждает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Силы и средства ГУ МЧС России по Чеченской Республике находятся в готовности к реагированию на возможные происшествия. МЧС России МЧС Чеченской Республики Источник: Telegram-канал "ГУ МЧС России по Чеченской Республике" </w:t>
      </w:r>
      <w:hyperlink r:id="rId2831"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получил доклады Куренкова и Гладкова по атаке на Белгород, даны все поручения</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 о. главы МЧС Александра Куренкова и губернатора Белгородской области Вячеслава Гладкова в связи с разрушением подъезда жилого дома в Белгороде в результате обстрела ВСУ, дал все необходимые поручения, сообщил пресс-секретарь президента Дмитрий Песков. </w:t>
      </w:r>
      <w:hyperlink r:id="rId283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силовики установили местонахождение ударившего по Белгороду расчета ВСУ</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что сотрудникам уже трижды пришлось прерывать поисковые работы и отходить в убежище из-за объявления ракетной опасности. Всего уже достали из-под завалов почти 20 человек, включая двоих детей.  </w:t>
      </w:r>
      <w:hyperlink r:id="rId2833"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об обрушении подъезда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Путин дал все необходимые поручения по итогам беседы с губернатором и главой МЧС. Подъезд жилого дома в Белгороде обрушился в результате попадания фрагментов украинской ракеты «Точка-У» в воскресенье, 12 мая.  </w:t>
      </w:r>
      <w:hyperlink r:id="rId2834"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и Гладков представили Путину доклады в связи с атакой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И.о. главы МЧС РФ Александр Куренков и губернатор Белгородской области Вячеслав Гладков представили президенту России Владимиру Путину доклады по факту обстрела боевиками Вооруженных сил Украины (ВСУ) Белгорода, из-за которого обвалился подъезд жилого дома.  </w:t>
      </w:r>
      <w:hyperlink r:id="rId2835"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ЛДПР предложила помощь жертвам теракта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в результате обстрела ВСУ в Белгороде обрушился подъезд жилого дома, с 1 по 10 этаж. Число погибших и пострадавших уточняется, на месте работают сотрудники МЧС, медики и представители силовых структур. </w:t>
      </w:r>
      <w:hyperlink r:id="rId2836"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об обрушении подъезда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Владимир Путин выслушал доклады исполняющего обязанности министра по чрезвычайным ситуациям Куренкова и губернатора Белгородской области Гладкова о ситуации вокруг разрушенного подъезда жилого дома», — сказал пресс-секретарь главы государства. По его словам, Путин дал все необходимые поручения по итогам беседы с губернатором и главой МЧС. </w:t>
      </w:r>
      <w:hyperlink r:id="rId2837"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частичном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 о. главы МЧС Александра Куренкова и губернатора Белгородской области Вячеслава Гладков о частичном обрушении жилого дома в Белгороде после атаки ВСУ.  </w:t>
      </w:r>
      <w:hyperlink r:id="rId28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Думу внесен проект постановления об утверждении Котякова главой Минтруда РФ</w:t>
      </w:r>
    </w:p>
    <w:p>
      <w:pPr>
        <w:pStyle w:val="aff4"/>
        <w:keepLines/>
        <w:rPr>
          <w:rFonts w:ascii="Times New Roman" w:cs="Times New Roman" w:hAnsi="Times New Roman"/>
          <w:sz w:val="24"/>
        </w:rPr>
      </w:pPr>
      <w:r>
        <w:rPr>
          <w:rFonts w:ascii="Times New Roman" w:cs="Times New Roman" w:hAnsi="Times New Roman"/>
          <w:sz w:val="24"/>
        </w:rPr>
        <w:t xml:space="preserve">Исключение составляют руководители МВД, МЧС, Минобороны, МИД и Минюста, которых глава государства будет назначать после консультаций с Совфедом. 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83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частичном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 о. главы МЧС Александра Куренкова и губернатора Белгородской области Вячеслава Гладков о частичном обрушении жилого дома в Белгороде после атаки ВСУ.  </w:t>
      </w:r>
      <w:hyperlink r:id="rId2840"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ликвидировали возгорание в квартире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ликвидировали возгорание в квартире Сегодня в 9.36 поступило сообщение о задымлении в многоквартирном доме по улице Маршала Устинова в Ульяновске. По прибытию первого пожарно-спасательного подразделения СПСЧ наблюдалось сильное задымление в квартире на 2 этаже.  </w:t>
      </w:r>
      <w:hyperlink r:id="rId2841" w:history="1">
        <w:r>
          <w:rPr>
            <w:rStyle w:val="a5"/>
            <w:rFonts w:ascii="Times New Roman" w:cs="Times New Roman" w:hAnsi="Times New Roman"/>
            <w:sz w:val="24"/>
          </w:rPr>
          <w:t>ИнфоУльяновск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Саратовской области до середины мая прогнозируются заморозки до -5°С</w:t>
      </w:r>
    </w:p>
    <w:p>
      <w:pPr>
        <w:pStyle w:val="aff4"/>
        <w:keepLines/>
        <w:rPr>
          <w:rFonts w:ascii="Times New Roman" w:cs="Times New Roman" w:hAnsi="Times New Roman"/>
          <w:sz w:val="24"/>
        </w:rPr>
      </w:pPr>
      <w:r>
        <w:rPr>
          <w:rFonts w:ascii="Times New Roman" w:cs="Times New Roman" w:hAnsi="Times New Roman"/>
          <w:sz w:val="24"/>
        </w:rPr>
        <w:t>МЧС области предупреждает об опасных метеорологических явлениях в ближайшее время.</w:t>
      </w:r>
    </w:p>
    <w:p>
      <w:pPr>
        <w:pStyle w:val="aff4"/>
        <w:keepLines/>
        <w:rPr>
          <w:rFonts w:ascii="Times New Roman" w:cs="Times New Roman" w:hAnsi="Times New Roman"/>
          <w:sz w:val="24"/>
        </w:rPr>
      </w:pPr>
      <w:r>
        <w:rPr>
          <w:rFonts w:ascii="Times New Roman" w:cs="Times New Roman" w:hAnsi="Times New Roman"/>
          <w:sz w:val="24"/>
        </w:rPr>
        <w:t xml:space="preserve">В первой половине предстоящей ночи в регионе ожидается усиление северного, северо-восточного ветра, порывы до 15-17 метров в секунду.  </w:t>
      </w:r>
      <w:hyperlink r:id="rId2842" w:history="1">
        <w:r>
          <w:rPr>
            <w:rStyle w:val="a5"/>
            <w:rFonts w:ascii="Times New Roman" w:cs="Times New Roman" w:hAnsi="Times New Roman"/>
            <w:sz w:val="24"/>
          </w:rPr>
          <w:t>Саратов24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дал поручения в связи с обрушением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главы МЧС Александра Куренкова и губернатора Белгородской области Вячеслава Гладкова в связи с обрушением жилого дома из-за обстрела ВСУ.  </w:t>
      </w:r>
      <w:hyperlink r:id="rId284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дал поручения в связи с обрушением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главы МЧС Александра Куренкова и губернатора Белгородской области Вячеслава Гладкова в связи с обрушением жилого дома из-за обстрела ВСУ.  </w:t>
      </w:r>
      <w:hyperlink r:id="rId2844"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о взрыве 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Владимир Путин заслушал доклады главы МЧС Александра Куренкова и губернатора Белгородской области Вячеслава Гладкова о ситуации в Белгороде, где днем 12 мая произошел подрыв и частичное обрушение жилого многоэтажного дома.  </w:t>
      </w:r>
      <w:hyperlink r:id="rId2845"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Белгородской области Вячеслав Гладков: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Организован подвоз горячего чая, общепит начинает подвозить горячее питание. Участники территориальной самообороны прошлись по квартирам близлежащих двух подъездов с одной и другой стороны дома.  </w:t>
      </w:r>
      <w:hyperlink r:id="rId2846"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продолжают атаковать. ПВО сработала под Белгородом и в Крыму</w:t>
      </w:r>
    </w:p>
    <w:p>
      <w:pPr>
        <w:pStyle w:val="aff4"/>
        <w:keepLines/>
        <w:rPr>
          <w:rFonts w:ascii="Times New Roman" w:cs="Times New Roman" w:hAnsi="Times New Roman"/>
          <w:sz w:val="24"/>
        </w:rPr>
      </w:pPr>
      <w:r>
        <w:rPr>
          <w:rFonts w:ascii="Times New Roman" w:cs="Times New Roman" w:hAnsi="Times New Roman"/>
          <w:sz w:val="24"/>
        </w:rPr>
        <w:t xml:space="preserve">Кроме того, свой доклад президенту представил и глава МЧС России Александр Куренков. Напомним, ВСУ атаковали Белгород днём 12 мая. В результате попадания снаряда обрушился подъезд многоэтажки.  </w:t>
      </w:r>
      <w:hyperlink r:id="rId284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 о. главы МЧС Александра Куренкова и губернатора Белгородской области Вячеслава Гладкова в связи с разрушением подъезда жилого дома в Белгороде в результате обстрела ВСУ, сообщил пресс-секретарь президента Дмитрий Песков.  </w:t>
      </w:r>
      <w:hyperlink r:id="rId2848"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спасения мужчины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Telegram-канале МЧС уточнили, что спасатели на протяжении нескольких часов поддерживали связь с пострадавшим. "Для его спасения специалисты пробили бетонную стену квартиры соседнего подъезда", - говорится в сообщении.  </w:t>
      </w:r>
      <w:hyperlink r:id="rId284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поддержали всех кандидатов в правительство России</w:t>
      </w:r>
    </w:p>
    <w:p>
      <w:pPr>
        <w:pStyle w:val="aff4"/>
        <w:keepLines/>
        <w:rPr>
          <w:rFonts w:ascii="Times New Roman" w:cs="Times New Roman" w:hAnsi="Times New Roman"/>
          <w:sz w:val="24"/>
        </w:rPr>
      </w:pPr>
      <w:r>
        <w:rPr>
          <w:rFonts w:ascii="Times New Roman" w:cs="Times New Roman" w:hAnsi="Times New Roman"/>
          <w:sz w:val="24"/>
        </w:rPr>
        <w:t xml:space="preserve">Часть министров, которые лично подчиняются президенту (главы МВД, МЧС, Минобороны, МИД и Минюста), будет избрана позднее. По их кандидатурам президент должен проконсультироваться с верхней палатой парламента — Советом Федерации. </w:t>
      </w:r>
      <w:hyperlink r:id="rId285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под завалами обрушенного дома в Белгороде могут оставаться люди</w:t>
      </w:r>
    </w:p>
    <w:p>
      <w:pPr>
        <w:pStyle w:val="aff4"/>
        <w:keepLines/>
        <w:rPr>
          <w:rFonts w:ascii="Times New Roman" w:cs="Times New Roman" w:hAnsi="Times New Roman"/>
          <w:sz w:val="24"/>
        </w:rPr>
      </w:pPr>
      <w:r>
        <w:rPr>
          <w:rFonts w:ascii="Times New Roman" w:cs="Times New Roman" w:hAnsi="Times New Roman"/>
          <w:sz w:val="24"/>
        </w:rPr>
        <w:t xml:space="preserve">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2851"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в связи с обрушением подъезда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Российской Федерации Владимир Путин выслушал доклады и.о. главы МЧС Александра Куренкова и губернатора Вячеслава Гладкова в связи с обрушением подъезда дома в Белгороде после удара Вооруженных сил Украины.  </w:t>
      </w:r>
      <w:hyperlink r:id="rId2852"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двоих погибших жителей</w:t>
      </w:r>
    </w:p>
    <w:p>
      <w:pPr>
        <w:pStyle w:val="aff4"/>
        <w:keepLines/>
        <w:rPr>
          <w:rFonts w:ascii="Times New Roman" w:cs="Times New Roman" w:hAnsi="Times New Roman"/>
          <w:sz w:val="24"/>
        </w:rPr>
      </w:pPr>
      <w:r>
        <w:rPr>
          <w:rFonts w:ascii="Times New Roman" w:cs="Times New Roman" w:hAnsi="Times New Roman"/>
          <w:sz w:val="24"/>
        </w:rPr>
        <w:t xml:space="preserve">Работают сотрудники МЧС и строительные организации. Для сотрудников оперативных служб и добровольцев организована точка питания.«Участники территориальной самообороны прошлись по квартирам близлежащих двух подъездов с одной и другой стороны дома.  </w:t>
      </w:r>
      <w:hyperlink r:id="rId2853"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главы МЧС России Александра Куренкова и губернатора Белгородской области Вячеслава Гладкова о ситуации в Белгороде после сегодняшнего попадания по жилому дому.  </w:t>
      </w:r>
      <w:hyperlink r:id="rId2854" w:history="1">
        <w:r>
          <w:rPr>
            <w:rStyle w:val="a5"/>
            <w:rFonts w:ascii="Times New Roman" w:cs="Times New Roman" w:hAnsi="Times New Roman"/>
            <w:sz w:val="24"/>
          </w:rPr>
          <w:t>Аксубаево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4,6 произошло на Камчатке</w:t>
      </w:r>
    </w:p>
    <w:p>
      <w:pPr>
        <w:pStyle w:val="aff4"/>
        <w:keepLines/>
        <w:rPr>
          <w:rFonts w:ascii="Times New Roman" w:cs="Times New Roman" w:hAnsi="Times New Roman"/>
          <w:sz w:val="24"/>
        </w:rPr>
      </w:pPr>
      <w:r>
        <w:rPr>
          <w:rFonts w:ascii="Times New Roman" w:cs="Times New Roman" w:hAnsi="Times New Roman"/>
          <w:sz w:val="24"/>
        </w:rPr>
        <w:t xml:space="preserve">Эпицентр находился в 30 километрах юго-восточнее поселка Ключи на глубине 143 километров, сообщает региональный главк МЧС Камчатки. По данным Камчатского филиала геофизической службы РАН, сейсмособытие зарегистрировано... </w:t>
      </w:r>
      <w:hyperlink r:id="rId28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главы МЧС России Александра Куренкова и губернатора Белгородской области Вячеслава Гладкова о ситуации в Белгороде после сегодняшнего попадания по жилому дому.  </w:t>
      </w:r>
      <w:hyperlink r:id="rId28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ночью ожидаются заморозки до -3 градусов</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предупреждают сотрудники регионального МЧС России. Так, по данным Ярославского Гидрометцентра, в ночь с 12 на 13 мая в регионе ожидаются заморозки до -3…0 градусов. В связи с этим высока вероятность возникновения ЧС, связанных с гибелью сельскохозяйственных культур.  </w:t>
      </w:r>
      <w:hyperlink r:id="rId2857" w:history="1">
        <w:r>
          <w:rPr>
            <w:rStyle w:val="a5"/>
            <w:rFonts w:ascii="Times New Roman" w:cs="Times New Roman" w:hAnsi="Times New Roman"/>
            <w:sz w:val="24"/>
          </w:rPr>
          <w:t>ГТРК "Ярославия"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магнитудой 4,6 произошло на Камчатке</w:t>
      </w:r>
    </w:p>
    <w:p>
      <w:pPr>
        <w:pStyle w:val="aff4"/>
        <w:keepLines/>
        <w:rPr>
          <w:rFonts w:ascii="Times New Roman" w:cs="Times New Roman" w:hAnsi="Times New Roman"/>
          <w:sz w:val="24"/>
        </w:rPr>
      </w:pPr>
      <w:r>
        <w:rPr>
          <w:rFonts w:ascii="Times New Roman" w:cs="Times New Roman" w:hAnsi="Times New Roman"/>
          <w:sz w:val="24"/>
        </w:rPr>
        <w:t xml:space="preserve">Эпицентр находился в 30 километрах юго-восточнее поселка Ключи на глубине 143 километров, сообщает региональный главк МЧС Камчатки. По данным Камчатского филиала геофизической службы РАН, сейсмособытие зарегистрировано в 82 километрах от поселка Усть-Камчатск.  </w:t>
      </w:r>
      <w:hyperlink r:id="rId2858"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поддержали все кандидатуры членов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Минобороны, МВД, ФСБ, Минюста, МЧС и МИД назначит президент после консультаций с правительством. Они начнутся в понедельник, 13 мая. Владимир Путин 10 мая назначил Михаила Мишустина председателем кабинета министров, напоминает «Радиоточка НСН». </w:t>
      </w:r>
      <w:hyperlink r:id="rId2859"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Поисковые работы продолжаются.</w:t>
      </w:r>
    </w:p>
    <w:p>
      <w:pPr>
        <w:pStyle w:val="aff4"/>
        <w:keepLines/>
        <w:rPr>
          <w:rFonts w:ascii="Times New Roman" w:cs="Times New Roman" w:hAnsi="Times New Roman"/>
          <w:sz w:val="24"/>
        </w:rPr>
      </w:pPr>
      <w:r>
        <w:rPr>
          <w:rFonts w:ascii="Times New Roman" w:cs="Times New Roman" w:hAnsi="Times New Roman"/>
          <w:sz w:val="24"/>
        </w:rPr>
        <w:t>Сотрудники МЧС несколько раз вынуждены были останавливать поиск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существует риск дальнейшего разрушения здания. Жильцов эвакуировали. </w:t>
      </w:r>
      <w:hyperlink r:id="rId2860"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Тюменцы снова наблюдали северное сияние</w:t>
      </w:r>
    </w:p>
    <w:p>
      <w:pPr>
        <w:pStyle w:val="aff4"/>
        <w:keepLines/>
        <w:rPr>
          <w:rFonts w:ascii="Times New Roman" w:cs="Times New Roman" w:hAnsi="Times New Roman"/>
          <w:sz w:val="24"/>
        </w:rPr>
      </w:pPr>
      <w:r>
        <w:rPr>
          <w:rFonts w:ascii="Times New Roman" w:cs="Times New Roman" w:hAnsi="Times New Roman"/>
          <w:sz w:val="24"/>
        </w:rPr>
        <w:t>Ночью наши караульные сотрудники МЧС наблюдали над головой буйство красок», – говорится в соцсетях ведомства.</w:t>
      </w:r>
    </w:p>
    <w:p>
      <w:pPr>
        <w:pStyle w:val="aff4"/>
        <w:keepLines/>
        <w:rPr>
          <w:rFonts w:ascii="Times New Roman" w:cs="Times New Roman" w:hAnsi="Times New Roman"/>
          <w:sz w:val="24"/>
        </w:rPr>
      </w:pPr>
      <w:r>
        <w:rPr>
          <w:rFonts w:ascii="Times New Roman" w:cs="Times New Roman" w:hAnsi="Times New Roman"/>
          <w:sz w:val="24"/>
        </w:rPr>
        <w:t xml:space="preserve">Ранее впечатляющие снимки природного явления удалось сделать в Абатском, Викуловском, Ялуторовском, Голышмановском, Казанском и других районов, а также в самой Тюмени. </w:t>
      </w:r>
      <w:hyperlink r:id="rId2861"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одного человека достали из-под завалов живым. Предварительно, это мужчина с пе…</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это мужчина с первого этажа, которого зажало плитами UPD: В МЧС подтвердили, что спасён мужчина, с которым они несколько часов поддерживали связь. Спасатели пробили бетонную стену квартиры соседнего подъезда, чтобы добраться до него.  </w:t>
      </w:r>
      <w:hyperlink r:id="rId2862"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выжившего мужчину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Судя по кадрам, сотрудники МЧС вызволили мужчину. Его передадут медикам. Белгород подвергся массированной атаке ВСУ утром в воскресенье, 12 мая.  </w:t>
      </w:r>
      <w:hyperlink r:id="rId286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выжившего мужчину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с места корреспондент «Известий».Судя по кадрам, сотрудники МЧС вызволили мужчину. Его передадут медикам.Белгород подвергся массированной атаке ВСУ утром в воскресенье, 12 мая.  </w:t>
      </w:r>
      <w:hyperlink r:id="rId28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выжившего мужчину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многоэтажки в Белгороде человека, он жив. Об этом сообщает с места корреспондент «Известий».Судя по кадрам, сотрудники МЧС вызволили мужчину. Его передадут медикам... </w:t>
      </w:r>
      <w:hyperlink r:id="rId286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о ситуации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Песков: Путин выслушал доклады о ситуации в Белгороде после обстрела ВСУ Президент России Владимир Путин выслушал доклады и. о. главы МЧС РФ Александра Куренкова и губернатора Вячеслава Гладкова в связи с атакой киевского режима по Белгороду.  </w:t>
      </w:r>
      <w:hyperlink r:id="rId2866"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В Минздраве России ранее сообщили, что при обрушении подъезда в Белгороде пострадали 17 человек. Ранее в МЧС заявили, что при обрушении подъезда многоэтажки в Белгороде удалось спасти 12 человек, среди них два ребёнка. </w:t>
      </w:r>
      <w:hyperlink r:id="rId2867"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смогли добраться до найденного под завалами человека</w:t>
      </w:r>
    </w:p>
    <w:p>
      <w:pPr>
        <w:pStyle w:val="aff4"/>
        <w:keepLines/>
        <w:rPr>
          <w:rFonts w:ascii="Times New Roman" w:cs="Times New Roman" w:hAnsi="Times New Roman"/>
          <w:sz w:val="24"/>
        </w:rPr>
      </w:pPr>
      <w:r>
        <w:rPr>
          <w:rFonts w:ascii="Times New Roman" w:cs="Times New Roman" w:hAnsi="Times New Roman"/>
          <w:sz w:val="24"/>
        </w:rPr>
        <w:t>Под завалами на месте обрушения подъезда жилого дома в Белгороде возникает очаговое тление, сообщили в оперативных службах города.</w:t>
      </w:r>
    </w:p>
    <w:p>
      <w:pPr>
        <w:pStyle w:val="aff4"/>
        <w:keepLines/>
        <w:rPr>
          <w:rFonts w:ascii="Times New Roman" w:cs="Times New Roman" w:hAnsi="Times New Roman"/>
          <w:sz w:val="24"/>
        </w:rPr>
      </w:pPr>
      <w:r>
        <w:rPr>
          <w:rFonts w:ascii="Times New Roman" w:cs="Times New Roman" w:hAnsi="Times New Roman"/>
          <w:sz w:val="24"/>
        </w:rPr>
        <w:t xml:space="preserve">Спасатели трижды прерывали работы на месте обрушения подъезда жилого дома на улице Щорса из-за ракетной опасности, сообщила пресс-служба МЧС. </w:t>
      </w:r>
      <w:hyperlink r:id="rId286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могут оставаться люди: из-под разрушенной многоэтажки в Белгороде извлекли тела погибших</w:t>
      </w:r>
    </w:p>
    <w:p>
      <w:pPr>
        <w:pStyle w:val="aff4"/>
        <w:keepLines/>
        <w:rPr>
          <w:rFonts w:ascii="Times New Roman" w:cs="Times New Roman" w:hAnsi="Times New Roman"/>
          <w:sz w:val="24"/>
        </w:rPr>
      </w:pPr>
      <w:r>
        <w:rPr>
          <w:rFonts w:ascii="Times New Roman" w:cs="Times New Roman" w:hAnsi="Times New Roman"/>
          <w:sz w:val="24"/>
        </w:rPr>
        <w:t xml:space="preserve">После обрушения подъезда жилого многоэтажного дома в Белгороде удалось спасти 12 человек, в числе которых 2 ребенка, сообщили в МЧС. В ведомстве также уточнили, что при проведении поисково-спасательных работ произошло повторное обрушение кровли здания. </w:t>
      </w:r>
      <w:hyperlink r:id="rId286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обстрела ВСУ обрушился подъезд жилой десятиэтажки</w:t>
      </w:r>
    </w:p>
    <w:p>
      <w:pPr>
        <w:pStyle w:val="aff4"/>
        <w:keepLines/>
        <w:rPr>
          <w:rFonts w:ascii="Times New Roman" w:cs="Times New Roman" w:hAnsi="Times New Roman"/>
          <w:sz w:val="24"/>
        </w:rPr>
      </w:pPr>
      <w:r>
        <w:rPr>
          <w:rFonts w:ascii="Times New Roman" w:cs="Times New Roman" w:hAnsi="Times New Roman"/>
          <w:sz w:val="24"/>
        </w:rPr>
        <w:t xml:space="preserve">Под обломками строительных конструкций оказались люди, в том числе и сотрудников МЧС. По данным губернатора Белгородской области Вячеслава Гладкова, 19 человек получили ранения. Но это – предварительная информация.  </w:t>
      </w:r>
      <w:hyperlink r:id="rId2870"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Чувашия предложила помощь белгородцам</w:t>
      </w:r>
    </w:p>
    <w:p>
      <w:pPr>
        <w:pStyle w:val="aff4"/>
        <w:keepLines/>
        <w:rPr>
          <w:rFonts w:ascii="Times New Roman" w:cs="Times New Roman" w:hAnsi="Times New Roman"/>
          <w:sz w:val="24"/>
        </w:rPr>
      </w:pPr>
      <w:r>
        <w:rPr>
          <w:rFonts w:ascii="Times New Roman" w:cs="Times New Roman" w:hAnsi="Times New Roman"/>
          <w:sz w:val="24"/>
        </w:rPr>
        <w:t xml:space="preserve">Белгород, мы с вами, готовы оказать необходимую помощь. Пострадавшим — скорейшего выздоровления», — написал Глава республики в своем телеграм-канале. Фото: скрин видео МЧС России. </w:t>
      </w:r>
      <w:hyperlink r:id="rId2871"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погибли при обрушении части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заявляли, что из-под завалов были спасены 16 человек, в том числе двое детей. Позднее под завалами удалось найти еще трех живых людей.  </w:t>
      </w:r>
      <w:hyperlink r:id="rId2872" w:history="1">
        <w:r>
          <w:rPr>
            <w:rStyle w:val="a5"/>
            <w:rFonts w:ascii="Times New Roman" w:cs="Times New Roman" w:hAnsi="Times New Roman"/>
            <w:sz w:val="24"/>
          </w:rPr>
          <w:t>Новости.mail.ru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кандидатуры в новый состав кабмина поддержаны депутатами Госдумы - Жуков</w:t>
      </w:r>
    </w:p>
    <w:p>
      <w:pPr>
        <w:pStyle w:val="aff4"/>
        <w:keepLines/>
        <w:rPr>
          <w:rFonts w:ascii="Times New Roman" w:cs="Times New Roman" w:hAnsi="Times New Roman"/>
          <w:sz w:val="24"/>
        </w:rPr>
      </w:pPr>
      <w:r>
        <w:rPr>
          <w:rFonts w:ascii="Times New Roman" w:cs="Times New Roman" w:hAnsi="Times New Roman"/>
          <w:sz w:val="24"/>
        </w:rPr>
        <w:t>Исключение составляют руководители МВД, МЧС, Минобороны, МИД и Минюста, которых глава государства будет назначать после консультаций с Совфедом.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сообщал ранее спикер Госдумы Вячеслав Володин, кандидатуры на должности вице-премьеров депутаты рассмотрят на пленарном заседании 13 мая, а на должности министров - 14 мая. </w:t>
      </w:r>
      <w:hyperlink r:id="rId287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подожгли кладбище</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данный момент информация о возгорании от ГУ МЧС по Ростовской области не поступала. Ранее стали известно, что неисправный электрический чайник стал причиной пожара в Шахтах. </w:t>
      </w:r>
      <w:hyperlink r:id="rId287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СПАСЕН МУЖЧИНА, ОН ПЕРЕДАН МЕДИКАМ - МЧС РФ</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ДОМА В БЕЛГОРОДЕ СПАСЕН МУЖЧИНА, ОН ПЕРЕДАН МЕДИКАМ - МЧС РФ </w:t>
      </w:r>
      <w:hyperlink r:id="rId287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Омское МЧС заявило о нарушениях в Кормиловском районе по нормам гражданской обороны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ГУ МЧС России по Омской области провели в апреле 2024 года внеплановую проверку в отношении администрации Кормиловского района Омской области в рамках надзора в области гражданской обороны.  </w:t>
      </w:r>
      <w:hyperlink r:id="rId2876"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Кремль назвал варварской атаку ВСУ по Белороду</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заслушал доклады исполняющего обязанности главы МЧС Александра Куренкова и губернатора Белгородской области Вячеслава Гладкова в связи с атакой ВСУ по Белгороду, в результате которой рухнул весь 16-квартирный пролет одного из подъездов 10-этажного дома.  </w:t>
      </w:r>
      <w:hyperlink r:id="rId2877"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РИА Новости ИЗ-ПОД ЗАВАЛОВ ЖИЛОГО ДОМА В БЕЛГОРОДЕ СПАСЛИ МУЖЧИНУ - МЧС... </w:t>
      </w:r>
      <w:hyperlink r:id="rId287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от РИА Новости,МЧС РФ сообщило, что мужчину удалось спасти из-под завалов жилого дома в Белгороде.Источник и фото - ria.ru. </w:t>
      </w:r>
      <w:hyperlink r:id="rId2879"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Постпредство РФ при ОБСЕ заявило, что Белгород обстреляли сегодня из поставленного НАТО оружия</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спасатели МЧС России и других оперативных ведомств. В течение спасательно-поисковой операции сирена ракетной опасности уже дважды прерывала работу экстренных служб.  </w:t>
      </w:r>
      <w:hyperlink r:id="rId2880"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достали живым из-под завалов многоэтажки в Белгороде и передали медикам</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информацию. Спасатели на протяжении нескольких часов поддерживали связь с пострадавшим. Для его спасения пробили бетонную стену квартиры соседнего подъезда.  </w:t>
      </w:r>
      <w:hyperlink r:id="rId2881"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МЧС: в Белгороде из-под завалов спасли мужчину </w:t>
      </w:r>
      <w:hyperlink r:id="rId28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главы МЧС России Александра Куренкова и губернатора Белгородской области Вячеслава Гладкова о ситуации в Белгороде после сегодняшнего попадания по жилому дому.  </w:t>
      </w:r>
      <w:hyperlink r:id="rId2883"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Омске чиновник обозвал клоунами пострадавших от паводка россиян</w:t>
      </w:r>
    </w:p>
    <w:p>
      <w:pPr>
        <w:pStyle w:val="aff4"/>
        <w:keepLines/>
        <w:rPr>
          <w:rFonts w:ascii="Times New Roman" w:cs="Times New Roman" w:hAnsi="Times New Roman"/>
          <w:sz w:val="24"/>
        </w:rPr>
      </w:pPr>
      <w:r>
        <w:rPr>
          <w:rFonts w:ascii="Times New Roman" w:cs="Times New Roman" w:hAnsi="Times New Roman"/>
          <w:sz w:val="24"/>
        </w:rPr>
        <w:t xml:space="preserve">Ранее президент РФ Владимир Путин возмутился, что материальную помощь в результате подтопления получили чуть более 10 процентов от всех, кто подавал заявления на помощь. Так, например, по данным главы МЧС Александра Куренкова, в Оренбургской области матпомощь из 400 тысяч человек, подавших заявление, получили только 46 тысяч. </w:t>
      </w:r>
      <w:hyperlink r:id="rId2884"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Омскую область придут грозы и град</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чрезвычайных ситуаций и аварий, вызванных погодными условиями, жителям Омска следует оперативно информировать об этом дежурную смену ЦУКС ГУ МЧС России по Омской области по телефонам: 01, 8 (3812) 25-83-26, 8 (3812) 44-91-00, при звонке с сотового телефона набрать 101.  </w:t>
      </w:r>
      <w:hyperlink r:id="rId2885"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МЧС: в Белгороде из-под завалов спасли мужчину РИА Новости ИЗ-ПОД ЗАВАЛОВ ЖИЛОГО ДОМА В БЕЛГОРОДЕ СПАСЛИ МУЖЧИНУ - МЧС РФ </w:t>
      </w:r>
      <w:hyperlink r:id="rId288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Мужчину передали врачам. Чтобы спасти пострадавшего, специалисты пробили бетонную стену квартиры соседнего подъезда.  </w:t>
      </w:r>
      <w:hyperlink r:id="rId2887" w:history="1">
        <w:r>
          <w:rPr>
            <w:rStyle w:val="a5"/>
            <w:rFonts w:ascii="Times New Roman" w:cs="Times New Roman" w:hAnsi="Times New Roman"/>
            <w:sz w:val="24"/>
          </w:rPr>
          <w:t>Словости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погибших обнаружили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Спасатели смогли добраться до пострадавшего мужчины под завалами. Ему передали кислород, сообщает ТАСС со ссылками на оперативные службы. </w:t>
      </w:r>
      <w:hyperlink r:id="rId2888" w:history="1">
        <w:r>
          <w:rPr>
            <w:rStyle w:val="a5"/>
            <w:rFonts w:ascii="Times New Roman" w:cs="Times New Roman" w:hAnsi="Times New Roman"/>
            <w:sz w:val="24"/>
          </w:rPr>
          <w:t>NewsTracker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в связи с атакой ВСУ на Белгород</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 о. главы МЧС Александра Куренкова и губернатора Белгородской области Вячеслава Гладкова в связи с разрушением подъезда жилого дома в Белгороде в результате обстрела ВСУ, сообщил пресс-секретарь президента Дмитрий Песков.  </w:t>
      </w:r>
      <w:hyperlink r:id="rId288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исполняющего обязанности главы МЧС Александра Куренкова и губернатора Белгородской области Вячеслава Гладкова в связи с разрушением подъезда жилого дома в Белгороде, 12 мая сообщил журналистам пресс-секретарь президента Дмитрий Песков.  </w:t>
      </w:r>
      <w:hyperlink r:id="rId2890"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спасен мужчина, он передан медикам - МЧС РФ</w:t>
      </w:r>
    </w:p>
    <w:p>
      <w:pPr>
        <w:pStyle w:val="aff4"/>
        <w:keepLines/>
        <w:rPr>
          <w:rFonts w:ascii="Times New Roman" w:cs="Times New Roman" w:hAnsi="Times New Roman"/>
          <w:sz w:val="24"/>
        </w:rPr>
      </w:pPr>
      <w:r>
        <w:rPr>
          <w:rFonts w:ascii="Times New Roman" w:cs="Times New Roman" w:hAnsi="Times New Roman"/>
          <w:sz w:val="24"/>
        </w:rPr>
        <w:t>Мужчина извлечен живым из-под завалов дома в Белгороде, сообщили ТАСС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из-под завалов в Белгороде. На протяжении нескольких часов они поддерживали с ним связь.  </w:t>
      </w:r>
      <w:hyperlink r:id="rId289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ульяновцев о заморозках 13 - 15 мая</w:t>
      </w:r>
    </w:p>
    <w:p>
      <w:pPr>
        <w:pStyle w:val="aff4"/>
        <w:keepLines/>
        <w:rPr>
          <w:rFonts w:ascii="Times New Roman" w:cs="Times New Roman" w:hAnsi="Times New Roman"/>
          <w:sz w:val="24"/>
        </w:rPr>
      </w:pPr>
      <w:r>
        <w:rPr>
          <w:rFonts w:ascii="Times New Roman" w:cs="Times New Roman" w:hAnsi="Times New Roman"/>
          <w:sz w:val="24"/>
        </w:rPr>
        <w:t xml:space="preserve">ГУ МЧС предупреждает ульяновцев об ухудшении погодных условий. По прогнозу регионального центра гидрометеорологии и мониторингу окружающей среды, в ночные и утренние часы 13 - 15 мая в большинстве районов области ожидаются заморозки в воздухе и на поверхности почвы -1…-4 градуса.  </w:t>
      </w:r>
      <w:hyperlink r:id="rId2892" w:history="1">
        <w:r>
          <w:rPr>
            <w:rStyle w:val="a5"/>
            <w:rFonts w:ascii="Times New Roman" w:cs="Times New Roman" w:hAnsi="Times New Roman"/>
            <w:sz w:val="24"/>
          </w:rPr>
          <w:t>АиФ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и Гладков представили Путину доклады в связи с атакой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И.о. главы МЧС РФ Александр Куренков и губернатор Белгородской области Вячеслав Гладков представили президенту России Владимиру Путину доклады по факту обстрела боевиками Вооруженных сил Украины (ВСУ) Белгорода, из-за которого обвалился подъезд жилого дома.  </w:t>
      </w:r>
      <w:hyperlink r:id="rId289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по ситуации с обрушением дома</w:t>
      </w:r>
    </w:p>
    <w:p>
      <w:pPr>
        <w:pStyle w:val="aff4"/>
        <w:keepLines/>
        <w:rPr>
          <w:rFonts w:ascii="Times New Roman" w:cs="Times New Roman" w:hAnsi="Times New Roman"/>
          <w:sz w:val="24"/>
        </w:rPr>
      </w:pPr>
      <w:r>
        <w:rPr>
          <w:rFonts w:ascii="Times New Roman" w:cs="Times New Roman" w:hAnsi="Times New Roman"/>
          <w:sz w:val="24"/>
        </w:rPr>
        <w:t xml:space="preserve">Interfax-Russia.ru - Президент РФ Владимир Путин выслушал доклады главы МЧС Александра Куренкова и губернатора Белгородской области Вячеслава Гладкова в связи с обрушением подъезда жилого дома в Белгороде в результате обстрела ВСУ, дал все необходимые поручения, сообщил "Интерфаксу" пресс-секретарь президента Дмитрий Песков. </w:t>
      </w:r>
      <w:hyperlink r:id="rId28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и Гладков доложили Путину об ударе по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 о. главы МЧС Александр Куренков и губернатор Белгородской области Вячеслав Гладков доложили президенту РФ Владимиру Путину об ударе ВСУ по дому в Белгороде. Об этом в воскресенье сообщил пресс-секретарь главы государства Дмитрий Песков.  </w:t>
      </w:r>
      <w:hyperlink r:id="rId2895"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завалах в Белгороде возобновили после отмены третьей воздушной тревоги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Ранее в ведомстве проинформировали, что сотрудники МЧС прервали поисково-спасательные работы на месте обрушения и отошли в убежище. Напомним, 12 мая в Белгороде обрушилась часть многоэтажки в результате обстрела ВСУ. </w:t>
      </w:r>
      <w:hyperlink r:id="rId289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Куренкова и Гладкова по ситуации с обрушением дома</w:t>
      </w:r>
    </w:p>
    <w:p>
      <w:pPr>
        <w:pStyle w:val="aff4"/>
        <w:keepLines/>
        <w:rPr>
          <w:rFonts w:ascii="Times New Roman" w:cs="Times New Roman" w:hAnsi="Times New Roman"/>
          <w:sz w:val="24"/>
        </w:rPr>
      </w:pPr>
      <w:r>
        <w:rPr>
          <w:rFonts w:ascii="Times New Roman" w:cs="Times New Roman" w:hAnsi="Times New Roman"/>
          <w:sz w:val="24"/>
        </w:rPr>
        <w:t xml:space="preserve">Interfax-Russia.ru - Президент РФ Владимир Путин выслушал доклады главы МЧС Александра Куренкова и губернатора Белгородской области Вячеслава Гладкова в связи с обрушением подъезда жилого дома в Белгороде в результате обстрела ВСУ, дал все необходимые поручения, сообщил "Интерфаксу" пресс-секретарь президента Дмитрий Песков.  </w:t>
      </w:r>
      <w:hyperlink r:id="rId289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достали из-под завалов белгородской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Во время поисково-спасательной операции на месте обрушения 10-ээтажного дома в Белгороде обнаружили тела двух погибших, сообщил губернатор Вячеслав Гладков. Сотрудники МЧС уже подняли тела на поверхность, личности погибших только предстоит установить, отметил глава региона. </w:t>
      </w:r>
      <w:hyperlink r:id="rId289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завалах в Белгороде возобновили после отмены третьей воздушной тревоги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после отмены третьего за сутки сигнала "ракетная опасность" возобновлены спасательные работы на месте обрушения жилого дома. Об этом сообщили в МЧС России. </w:t>
      </w:r>
      <w:hyperlink r:id="rId289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сотрудники МЧС потушили пять пожаров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Дважды горело в Сланцевском районе, а также в Выборгском, Кингисеппском и Гатчинском районах, сообщает пресс-служба ГУ МЧС по Ленинградской области. Огонь уничтожил два жилых дома, сарай и баню, а также гараж и грузовой автомобиль.  </w:t>
      </w:r>
      <w:hyperlink r:id="rId2900"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Мужчину передали врачам. Чтобы спасти пострадавшего, специалисты пробили бетонную стену квартиры соседнего подъезда. </w:t>
      </w:r>
      <w:hyperlink r:id="rId2901"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спасли мужчину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в Белгороде Несколько часов спасатели поддерживали связь с пострадавшим. Мужчина уже извлечен из-под завалов и передан врачам.  </w:t>
      </w:r>
      <w:hyperlink r:id="rId290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Удмуртии выразил соболезнования жертвам удара в Белгороде</w:t>
      </w:r>
    </w:p>
    <w:p>
      <w:pPr>
        <w:pStyle w:val="aff4"/>
        <w:keepLines/>
        <w:rPr>
          <w:rFonts w:ascii="Times New Roman" w:cs="Times New Roman" w:hAnsi="Times New Roman"/>
          <w:sz w:val="24"/>
        </w:rPr>
      </w:pPr>
      <w:r>
        <w:rPr>
          <w:rFonts w:ascii="Times New Roman" w:cs="Times New Roman" w:hAnsi="Times New Roman"/>
          <w:sz w:val="24"/>
        </w:rPr>
        <w:t>Фото: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Глава Удмуртии Александр Бречалов высказал слова соболезнования и поддержки жертвам ракетного удара по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«Всем раненым – скорейшего выздоровления.  </w:t>
      </w:r>
      <w:hyperlink r:id="rId2903"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достали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По сообщениям пресс-службы МЧС, сотрудники остались живы, но трое из них получили травмы различной степени.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периодически спасатели проводят «минуту тишины», чтобы услышать пострадавших под завалами.  </w:t>
      </w:r>
      <w:hyperlink r:id="rId2904"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инциденту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Александра Куренкова и губернатора Белгородской области Вячеслава Гладкова по ситуации в Белгороде, где в результате атаки ВСУ был разрушен подъезд жилого многоэтажного дома, сообщил представитель Кремля Дмитрий Песков.  </w:t>
      </w:r>
      <w:hyperlink r:id="rId2905"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инциденту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Александра Куренкова и губернатора Белгородской области Вячеслава Гладкова по ситуации в Белгороде, сообщил представитель Кремля Дмитрий Песков.  </w:t>
      </w:r>
      <w:hyperlink r:id="rId2906"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помогли мужчине выбраться из-под завалов на месте ЧП в Белгороде</w:t>
      </w:r>
    </w:p>
    <w:p>
      <w:pPr>
        <w:pStyle w:val="aff4"/>
        <w:keepLines/>
        <w:rPr>
          <w:rFonts w:ascii="Times New Roman" w:cs="Times New Roman" w:hAnsi="Times New Roman"/>
          <w:sz w:val="24"/>
        </w:rPr>
      </w:pPr>
      <w:r>
        <w:rPr>
          <w:rFonts w:ascii="Times New Roman" w:cs="Times New Roman" w:hAnsi="Times New Roman"/>
          <w:sz w:val="24"/>
        </w:rPr>
        <w:t>Сотрудники МЧС спасли из-под завалов на месте обрушения подъезда жилого дома в Белгороде мужчину, сообщили в министерстве.</w:t>
      </w:r>
    </w:p>
    <w:p>
      <w:pPr>
        <w:pStyle w:val="aff4"/>
        <w:keepLines/>
        <w:rPr>
          <w:rFonts w:ascii="Times New Roman" w:cs="Times New Roman" w:hAnsi="Times New Roman"/>
          <w:sz w:val="24"/>
        </w:rPr>
      </w:pPr>
      <w:r>
        <w:rPr>
          <w:rFonts w:ascii="Times New Roman" w:cs="Times New Roman" w:hAnsi="Times New Roman"/>
          <w:sz w:val="24"/>
        </w:rPr>
        <w:t xml:space="preserve">В ведомстве уточнили, что спасатели специальным инструментом пробили стену квартиры соседнего подъезда и смогли вызволить пострадавшего. </w:t>
      </w:r>
      <w:hyperlink r:id="rId2907"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назвал варварской ракетную атаку армии Украины на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в воскресенье, Песков рассказал, что президент России Владимир Путин выслушал доклады и.о. главы МЧС Александра Куренкова и губернатора Вячеслава Гладкова в связи с разрушением подъезда в Белгороде. </w:t>
      </w:r>
      <w:hyperlink r:id="rId2908" w:history="1">
        <w:r>
          <w:rPr>
            <w:rStyle w:val="a5"/>
            <w:rFonts w:ascii="Times New Roman" w:cs="Times New Roman" w:hAnsi="Times New Roman"/>
            <w:sz w:val="24"/>
          </w:rPr>
          <w:t>Аргументы неделi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с обломками ударившей по дому в Белгороде ракеты</w:t>
      </w:r>
    </w:p>
    <w:p>
      <w:pPr>
        <w:pStyle w:val="aff4"/>
        <w:keepLines/>
        <w:rPr>
          <w:rFonts w:ascii="Times New Roman" w:cs="Times New Roman" w:hAnsi="Times New Roman"/>
          <w:sz w:val="24"/>
        </w:rPr>
      </w:pPr>
      <w:r>
        <w:rPr>
          <w:rFonts w:ascii="Times New Roman" w:cs="Times New Roman" w:hAnsi="Times New Roman"/>
          <w:sz w:val="24"/>
        </w:rPr>
        <w:t xml:space="preserve">До этого появились сообщения об угрозе возгорания в жилом доме после обрушения подъезда с первого по 10-й этаж. Отмечается, что под завалами обнаружилось очаговое тление, спасатели сразу же приступили к проливке обломков.  </w:t>
      </w:r>
      <w:hyperlink r:id="rId290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о ситуации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главы МЧС РФ Александра Куренкова и губернатора Вячеслава Гладкова в связи с атакой киевского режима по Белгороду. Об этом сообщил официальный представитель Кремля Дмитрий Песков.  </w:t>
      </w:r>
      <w:hyperlink r:id="rId291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Гладкова и Куренкова в связи с атакой на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губернатора Белгородской области Вячеслава Гладкова и исполняющего обязанности главы МЧС Александра Куренкова в связи с разрушением подъезда жилого дома в Белгороде .  </w:t>
      </w:r>
      <w:hyperlink r:id="rId291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Путин выслушал доклады Гладкова и Куренкова в связи с атакой на дом в Белгороде Президент России Владимир Путин выслушал доклады губернатора Белгородской области Вячеслава Гладкова и исполняющего обязанности главы МЧС Александра Куренкова в связи с разрушением подъезда жилого дома в Белгороде.  </w:t>
      </w:r>
      <w:hyperlink r:id="rId291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Гладкова и Куренкова в связи с атакой на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губернатора Белгородской области Вячеслава Гладкова и исполняющего обязанности главы МЧС Александра Куренкова в связи с разрушением подъезда жилого дома в Белгороде.  </w:t>
      </w:r>
      <w:hyperlink r:id="rId29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 он передан врачам</w:t>
      </w:r>
    </w:p>
    <w:p>
      <w:pPr>
        <w:pStyle w:val="aff4"/>
        <w:keepLines/>
        <w:rPr>
          <w:rFonts w:ascii="Times New Roman" w:cs="Times New Roman" w:hAnsi="Times New Roman"/>
          <w:sz w:val="24"/>
        </w:rPr>
      </w:pPr>
      <w:r>
        <w:rPr>
          <w:rFonts w:ascii="Times New Roman" w:cs="Times New Roman" w:hAnsi="Times New Roman"/>
          <w:sz w:val="24"/>
        </w:rPr>
        <w:t xml:space="preserve">Для его спасения специалисты пробили бетонную стену квартиры соседнего подъезда», — рассказали в МЧС России. ВСУ 12 мая нанесли удары по жилым кварталам Белгорода.  </w:t>
      </w:r>
      <w:hyperlink r:id="rId2914"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Магазин загорелся в Хомутово при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В Иркутском районе в селе Хомутово в момент усиления ветра возник пожар. Подробности рассказали в пресс-службе ГУ МЧС России по региону. На улице Кирова загорелись жилой дом и магазин, позже огонь перешел на баню.  </w:t>
      </w:r>
      <w:hyperlink r:id="rId2915" w:history="1">
        <w:r>
          <w:rPr>
            <w:rStyle w:val="a5"/>
            <w:rFonts w:ascii="Times New Roman" w:cs="Times New Roman" w:hAnsi="Times New Roman"/>
            <w:sz w:val="24"/>
          </w:rPr>
          <w:t>Сибирское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обнаружены тела погибших от удара ВСУ по многоэтажке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словам губернатора Гладкова, он получил данные от МЧС, что сейчас были обнаружены тела двух погибших из тех, кто числился пропавшими без вести. </w:t>
      </w:r>
      <w:hyperlink r:id="rId2916"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период с 16 до 18 часов до конца 12 мая, в течение суток 13 и 14 мая ожидаются сильные дожди, ливни в сочетании с грозой, градом и усиление ветра 20-25 м/с</w:t>
      </w:r>
    </w:p>
    <w:p>
      <w:pPr>
        <w:pStyle w:val="aff4"/>
        <w:keepLines/>
        <w:rPr>
          <w:rFonts w:ascii="Times New Roman" w:cs="Times New Roman" w:hAnsi="Times New Roman"/>
          <w:sz w:val="24"/>
        </w:rPr>
      </w:pPr>
      <w:r>
        <w:rPr>
          <w:rFonts w:ascii="Times New Roman" w:cs="Times New Roman" w:hAnsi="Times New Roman"/>
          <w:sz w:val="24"/>
        </w:rPr>
        <w:t xml:space="preserve">Если вы попали в чрезвычайную ситуацию, вам нужна помощь пожарных или спасателей, звоните на единый номер для вызова всех экстренных служб с мобильного телефона «112» или «101». Телефон доверия Главного управления МЧС России по Ингушетии: 8(8734) 55-99-99 #Ингушетия #мчс Источник: Telegram-канал "Магас TV" </w:t>
      </w:r>
      <w:hyperlink r:id="rId2917"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Обстрел Белгорода: последние данные</w:t>
      </w:r>
    </w:p>
    <w:p>
      <w:pPr>
        <w:pStyle w:val="aff4"/>
        <w:keepLines/>
        <w:rPr>
          <w:rFonts w:ascii="Times New Roman" w:cs="Times New Roman" w:hAnsi="Times New Roman"/>
          <w:sz w:val="24"/>
        </w:rPr>
      </w:pPr>
      <w:r>
        <w:rPr>
          <w:rFonts w:ascii="Times New Roman" w:cs="Times New Roman" w:hAnsi="Times New Roman"/>
          <w:sz w:val="24"/>
        </w:rPr>
        <w:t xml:space="preserve">Спасатели сумели добраться до найденного под завалами дома в Белгороде человека, ему передали кислород; Спасателям удалось достать живой женщину; Спасатели несколько раз были вынуждены прервать поисковые работы и отходить в убежище из-за объявления ракетной опасности, сообщает МЧС.  </w:t>
      </w:r>
      <w:hyperlink r:id="rId2918"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человек достали из-под завалов обрушившейся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строительные организации. Организован подвоз горячего чая, общепит начинает подвозить горячее питание», — написал Вячеслав Гладков в Telegram. Он отметил, что участники территориальной самообороны прошли по квартирам близлежащих двух подъездов с обеих стороны дома, всех людей переселили.  </w:t>
      </w:r>
      <w:hyperlink r:id="rId2919"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поддержали всех кандидатов на посты вице-премьеров и министров</w:t>
      </w:r>
    </w:p>
    <w:p>
      <w:pPr>
        <w:pStyle w:val="aff4"/>
        <w:keepLines/>
        <w:rPr>
          <w:rFonts w:ascii="Times New Roman" w:cs="Times New Roman" w:hAnsi="Times New Roman"/>
          <w:sz w:val="24"/>
        </w:rPr>
      </w:pPr>
      <w:r>
        <w:rPr>
          <w:rFonts w:ascii="Times New Roman" w:cs="Times New Roman" w:hAnsi="Times New Roman"/>
          <w:sz w:val="24"/>
        </w:rPr>
        <w:t xml:space="preserve">Речь идет о главах Минобороны, МВД, МЧС, Минюста и МИД. Их кандидатуры еще не внесены. Спикер верхней палаты парламента Валентина Матвиенко допустила, что это может произойти до 15 мая. </w:t>
      </w:r>
      <w:hyperlink r:id="rId2920" w:history="1">
        <w:r>
          <w:rPr>
            <w:rStyle w:val="a5"/>
            <w:rFonts w:ascii="Times New Roman" w:cs="Times New Roman" w:hAnsi="Times New Roman"/>
            <w:sz w:val="24"/>
          </w:rPr>
          <w:t>Forbes Russia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Петербуржца признали мертвым из-за документов, найденных в утонувшем лазурном автобусе</w:t>
      </w:r>
    </w:p>
    <w:p>
      <w:pPr>
        <w:pStyle w:val="aff4"/>
        <w:keepLines/>
        <w:rPr>
          <w:rFonts w:ascii="Times New Roman" w:cs="Times New Roman" w:hAnsi="Times New Roman"/>
          <w:sz w:val="24"/>
        </w:rPr>
      </w:pPr>
      <w:r>
        <w:rPr>
          <w:rFonts w:ascii="Times New Roman" w:cs="Times New Roman" w:hAnsi="Times New Roman"/>
          <w:sz w:val="24"/>
        </w:rPr>
        <w:t xml:space="preserve">В МЧС сначала предположили, что мужчина утонул, когда нашли его документы и банковские карты и полис. Однако оказалось, что он потерял их еще осенью прошлого года.  </w:t>
      </w:r>
      <w:hyperlink r:id="rId2921" w:history="1">
        <w:r>
          <w:rPr>
            <w:rStyle w:val="a5"/>
            <w:rFonts w:ascii="Times New Roman" w:cs="Times New Roman" w:hAnsi="Times New Roman"/>
            <w:sz w:val="24"/>
          </w:rPr>
          <w:t>Новости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спасли мужчину, он передан врачам</w:t>
      </w:r>
    </w:p>
    <w:p>
      <w:pPr>
        <w:pStyle w:val="aff4"/>
        <w:keepLines/>
        <w:rPr>
          <w:rFonts w:ascii="Times New Roman" w:cs="Times New Roman" w:hAnsi="Times New Roman"/>
          <w:sz w:val="24"/>
        </w:rPr>
      </w:pPr>
      <w:r>
        <w:rPr>
          <w:rFonts w:ascii="Times New Roman" w:cs="Times New Roman" w:hAnsi="Times New Roman"/>
          <w:sz w:val="24"/>
        </w:rPr>
        <w:t xml:space="preserve">«Несколько часов спасатели поддерживали связь с пострадавшим. Мужчина уже извлечен из-под завалов и передан врачам. Для его спасения специалисты пробили бетонную стену квартиры соседнего подъезда», — сказали в МЧС России. </w:t>
      </w:r>
      <w:hyperlink r:id="rId2922"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освободили мужчину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в Белгороде Сотрудники МЧС России спасли мужчину из-под завалов в Белгороде. Об этом говорится в Telegram-канале ведомства.  </w:t>
      </w:r>
      <w:hyperlink r:id="rId292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спасли мужчину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в Белгороде. Об этом говорится в Telegram-канале ведомства. Отмечается, что на протяжении нескольких часов спасатели поддерживали связь с пострадавшим.  </w:t>
      </w:r>
      <w:hyperlink r:id="rId29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спасли мужчину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в Белгороде. Об этом говорится в Telegram-канале ведомства. Отмечается, что на протяжении нескольких часов спасатели поддерживали связь с пострадавшим. </w:t>
      </w:r>
      <w:hyperlink r:id="rId2925"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прямое попадание снаряда привело в обрушению подъезда 10-тиэтажного дома</w:t>
      </w:r>
    </w:p>
    <w:p>
      <w:pPr>
        <w:pStyle w:val="aff4"/>
        <w:keepLines/>
        <w:rPr>
          <w:rFonts w:ascii="Times New Roman" w:cs="Times New Roman" w:hAnsi="Times New Roman"/>
          <w:sz w:val="24"/>
        </w:rPr>
      </w:pPr>
      <w:r>
        <w:rPr>
          <w:rFonts w:ascii="Times New Roman" w:cs="Times New Roman" w:hAnsi="Times New Roman"/>
          <w:sz w:val="24"/>
        </w:rPr>
        <w:t>И.о. главы МЧС Куренков находится на постоянной связи. В готовность приведены дополнительные силы, которые готовы приехать в Белгород по необходимости.</w:t>
      </w:r>
    </w:p>
    <w:p>
      <w:pPr>
        <w:pStyle w:val="aff4"/>
        <w:keepLines/>
        <w:rPr>
          <w:rFonts w:ascii="Times New Roman" w:cs="Times New Roman" w:hAnsi="Times New Roman"/>
          <w:sz w:val="24"/>
        </w:rPr>
      </w:pPr>
      <w:r>
        <w:rPr>
          <w:rFonts w:ascii="Times New Roman" w:cs="Times New Roman" w:hAnsi="Times New Roman"/>
          <w:sz w:val="24"/>
        </w:rPr>
        <w:t>⠀</w:t>
      </w:r>
    </w:p>
    <w:p>
      <w:pPr>
        <w:pStyle w:val="aff4"/>
        <w:keepLines/>
        <w:rPr>
          <w:rFonts w:ascii="Times New Roman" w:cs="Times New Roman" w:hAnsi="Times New Roman"/>
          <w:sz w:val="24"/>
        </w:rPr>
      </w:pPr>
      <w:r>
        <w:rPr>
          <w:rFonts w:ascii="Times New Roman" w:cs="Times New Roman" w:hAnsi="Times New Roman"/>
          <w:sz w:val="24"/>
        </w:rPr>
        <w:t xml:space="preserve">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2926"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поддержали все предложенные в новый кабмин кандидатуры</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МВД, МЧС, Минобороны, МИД и Минюста назначит президент после консультаций с Советом Федерации. 10 мая президент РФ Владимир Путин подписал указ о назначении Мишустина председателем правительства.  </w:t>
      </w:r>
      <w:hyperlink r:id="rId292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сети распространилось фейковое обращение Гладкова об эвакуации жителей Белгорода</w:t>
      </w:r>
    </w:p>
    <w:p>
      <w:pPr>
        <w:pStyle w:val="aff4"/>
        <w:keepLines/>
        <w:rPr>
          <w:rFonts w:ascii="Times New Roman" w:cs="Times New Roman" w:hAnsi="Times New Roman"/>
          <w:sz w:val="24"/>
        </w:rPr>
      </w:pPr>
      <w:r>
        <w:rPr>
          <w:rFonts w:ascii="Times New Roman" w:cs="Times New Roman" w:hAnsi="Times New Roman"/>
          <w:sz w:val="24"/>
        </w:rPr>
        <w:t>МЧС предупреждает о возможности новых обрушений.</w:t>
      </w:r>
    </w:p>
    <w:p>
      <w:pPr>
        <w:pStyle w:val="aff4"/>
        <w:keepLines/>
        <w:rPr>
          <w:rFonts w:ascii="Times New Roman" w:cs="Times New Roman" w:hAnsi="Times New Roman"/>
          <w:sz w:val="24"/>
        </w:rPr>
      </w:pPr>
      <w:r>
        <w:rPr>
          <w:rFonts w:ascii="Times New Roman" w:cs="Times New Roman" w:hAnsi="Times New Roman"/>
          <w:sz w:val="24"/>
        </w:rPr>
        <w:t>Число пострадавших исчисляется десятками, среди них есть дети.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под завалами обрушившегося жилого дома в Белгороде все еще находятся люди. </w:t>
      </w:r>
      <w:hyperlink r:id="rId2928" w:history="1">
        <w:r>
          <w:rPr>
            <w:rStyle w:val="a5"/>
            <w:rFonts w:ascii="Times New Roman" w:cs="Times New Roman" w:hAnsi="Times New Roman"/>
            <w:sz w:val="24"/>
          </w:rPr>
          <w:t>TUT-NEWS.RU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В МЧС сообщили о спасении мужчины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Двоих погибших достали из-под обломков обрушившегося подъезда жилого многоквартирного дома в Белгороде. Об этом сообщил губернатор Белгородской области Вячеслав Гладков в воскресенье, 12 мая. </w:t>
      </w:r>
      <w:hyperlink r:id="rId2929"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Представитель Кремля Дмитрий Песков заявил, что президент России Владимир Путин выслушал доклады исполняющего обязанности главы МЧС Александра Куренкова и губернатора Белгородской области Вячеслава Гладкова в связи с обрушением части жилого дома в Белгороде в результате атаки ВСУ.  </w:t>
      </w:r>
      <w:hyperlink r:id="rId2930"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Усть-Ишиме началась эвакуация населения в соседние Тару, Тевриз, а также в город Омск</w:t>
      </w:r>
    </w:p>
    <w:p>
      <w:pPr>
        <w:pStyle w:val="aff4"/>
        <w:keepLines/>
        <w:rPr>
          <w:rFonts w:ascii="Times New Roman" w:cs="Times New Roman" w:hAnsi="Times New Roman"/>
          <w:sz w:val="24"/>
        </w:rPr>
      </w:pPr>
      <w:r>
        <w:rPr>
          <w:rFonts w:ascii="Times New Roman" w:cs="Times New Roman" w:hAnsi="Times New Roman"/>
          <w:sz w:val="24"/>
        </w:rPr>
        <w:t xml:space="preserve">МЧС призывает граждан оперативно прибыть в указанное место. При себе необходимо иметь документы и необходимые лекарства, если таковые имеются. Автобусы следуют в населенные пункты Тевриза, Тары и в Омск.  </w:t>
      </w:r>
      <w:hyperlink r:id="rId2931"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украли цветы с клумбы на Аллее трудовой славы</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тревогу бьют киберполицейские. Они предупреждают самарцев о новой изощренной схеме телефонного мошенничества. Параллельно правоохранители разбираются в нюансах массового ДТП в Самаре, в результате которого пострадали сразу 7 человек. </w:t>
      </w:r>
      <w:hyperlink r:id="rId2932"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Путину доложили о разрушении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и губернатор Белгородской области доложили Президенту РФ Владимиру Путину о ситуации в Белгороде, где в результате обстрела обрушилась секция многоквартирного дома. Об этом сообщил пресс-секретарь главы государства Дмитрий Песков. </w:t>
      </w:r>
      <w:hyperlink r:id="rId293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спасения мужчины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Telegram-канале МЧС уточнили, что спасатели на протяжении нескольких часов поддерживали связь с пострадавшим. "Для его спасения специалисты пробили бетонную стену квартиры соседнего подъезда", - говорится в сообщении. </w:t>
      </w:r>
      <w:hyperlink r:id="rId293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Путину доложили о разрушении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и губернатор Белгородской области Вячеслав Гладков доложили Президенту РФ Владимиру Путину о ситуации в Белгороде, где в результате обстрела обрушилась секция многоквартирного дома.  </w:t>
      </w:r>
      <w:hyperlink r:id="rId2935"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из-под завалов обрушившегося дома в Белгороде достали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Организован подвоз горячего чая, общепит начинает подвозить горячее питание», – подчеркнул глава региона. По словам губернатора Белгородской области, участники территориальной самообороны прошлись по квартирам находящихся вблизи места обвала двух подъездов с одной и другой стороны дома.  </w:t>
      </w:r>
      <w:hyperlink r:id="rId2936"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спасли из-под завалов жилого дома в Белгороде: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из-под завалов жилого дома в Белгороде. Об этом сообщается в Telegram-канале ведомства. Отмечается, что спасатели поддерживали связь с мужчиной на протяжении нескольких часов.  </w:t>
      </w:r>
      <w:hyperlink r:id="rId29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спасли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живого мужчину достали из-под завалов жилого дома в Белгороде Мужчину спасли из-под завалов жилого дома в Белгороде МЧС: живого мужчину достали из-под завалов жилого дома в Белгороде Сотрудники МЧС спасли мужчину из-под завалов жилого дома в Белгороде.  </w:t>
      </w:r>
      <w:hyperlink r:id="rId2938"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Решение по ремонту рухнувшего в Белгороде дома примут после обследования</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Ранее губернатор Белгородской области Вячеслав Гладков выехал на место обрушения. </w:t>
      </w:r>
      <w:hyperlink r:id="rId2939"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Из-под завалов жилого дома в Белгороде спасли мужчину - МЧС РФ</w:t>
      </w:r>
    </w:p>
    <w:p>
      <w:pPr>
        <w:pStyle w:val="aff4"/>
        <w:keepLines/>
        <w:rPr>
          <w:rFonts w:ascii="Times New Roman" w:cs="Times New Roman" w:hAnsi="Times New Roman"/>
          <w:sz w:val="24"/>
        </w:rPr>
      </w:pPr>
      <w:r>
        <w:rPr>
          <w:rFonts w:ascii="Times New Roman" w:cs="Times New Roman" w:hAnsi="Times New Roman"/>
          <w:sz w:val="24"/>
        </w:rPr>
        <w:t>Спасатели достали из-под завалов жилого дома в Белгороде мужчину, он передан медикам, сообщил РИА Новости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из-под завалов в Белгороде.  </w:t>
      </w:r>
      <w:hyperlink r:id="rId294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спасли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из-под завалов жилого дома в Белгороде. Об этом сообщается в Telegram-канале ведомства. Отмечается, что спасатели поддерживали связь с мужчиной на протяжении нескольких часов.  </w:t>
      </w:r>
      <w:hyperlink r:id="rId2941"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восстановили движение по трассе М-5 после смертельного ДТП</w:t>
      </w:r>
    </w:p>
    <w:p>
      <w:pPr>
        <w:pStyle w:val="aff4"/>
        <w:keepLines/>
        <w:rPr>
          <w:rFonts w:ascii="Times New Roman" w:cs="Times New Roman" w:hAnsi="Times New Roman"/>
          <w:sz w:val="24"/>
        </w:rPr>
      </w:pPr>
      <w:r>
        <w:rPr>
          <w:rFonts w:ascii="Times New Roman" w:cs="Times New Roman" w:hAnsi="Times New Roman"/>
          <w:sz w:val="24"/>
        </w:rPr>
        <w:t xml:space="preserve">Движение на участке федеральной трассы М-5 «Урал» в Рязанской области полностью восстановлено. Об этом сообщили в пресс-службе Поволжупрдора. «На км 308 трассы М5 «Урал» Москва – Рязань – Пенза – Самара – Уфа – Челябинск движение всех транспортных средств восстановлено в полном объёме», – говорится в публикации.  </w:t>
      </w:r>
      <w:hyperlink r:id="rId2942"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в связи с ударом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и.о. главы МЧС Александра Куренкова и губернатора Белгородской области Вячеслава Гладкова в связи с обрушением подъезда жилого дома в Белгороде после обстрела ВСУ, сообщил журналистам пресс-секретарь президента Дмитрий Песков.  </w:t>
      </w:r>
      <w:hyperlink r:id="rId2943"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обрушенного дома в Белгороде спасатели достали живого мужчину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несколько часов спасатели поддерживали связь с пострадавшим. Мужчина уже извлечён из-под завалов и передан врачам. Для его спасения специалисты пробили бетонную стену квартиры соседнего подъезда.  </w:t>
      </w:r>
      <w:hyperlink r:id="rId2944"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в связи с ударом ВСУ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и.о. главы МЧС Александра Куренкова и губернатора Белгородской области Вячеслава Гладкова в связи с обрушением подъезда жилого дома в Белгороде после обстрела ВСУ, сообщил журналистам пресс-секретарь президента Дмитрий Песков. </w:t>
      </w:r>
      <w:hyperlink r:id="rId29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руин подъезда многоэтажки в Белгороде достали тела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делают все, чтобы спасти жизни людей, которые еще могут быть под завалами, отметил губернатор. По его словам, пострадали 20 человек, включая двоих детей.  </w:t>
      </w:r>
      <w:hyperlink r:id="rId2946"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мужчину из-под завалов в Белгороде, пробив бетонную стену</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также подтвердили сообщение о двух погибших Сотрудники МЧС России спасли мужчину из-под завалов дома в Белгороде. Об этом в воскресенье, 12 мая, сообщили в ведомстве.  </w:t>
      </w:r>
      <w:hyperlink r:id="rId2947"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мужчину из-под завалов в Белгороде, пробив бетонную стену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дома в Белгороде. </w:t>
      </w:r>
      <w:hyperlink r:id="rId29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неравнодушные здесь": военный – о помощи белгородцев при разборе завалов</w:t>
      </w:r>
    </w:p>
    <w:p>
      <w:pPr>
        <w:pStyle w:val="aff4"/>
        <w:keepLines/>
        <w:rPr>
          <w:rFonts w:ascii="Times New Roman" w:cs="Times New Roman" w:hAnsi="Times New Roman"/>
          <w:sz w:val="24"/>
        </w:rPr>
      </w:pPr>
      <w:r>
        <w:rPr>
          <w:rFonts w:ascii="Times New Roman" w:cs="Times New Roman" w:hAnsi="Times New Roman"/>
          <w:sz w:val="24"/>
        </w:rPr>
        <w:t xml:space="preserve">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294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Момент варварского удара фашистов по жилому дому в Белгороде и последствия бесчеловечного преступления</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поиск выживших под завалами дома в Белгороде. Тем временем спасателям приходится прерывать поисково-спасательные работы в Белгороде и уходить в убежище из-за угрозы нового удара ВСУ — МЧС </w:t>
      </w:r>
      <w:hyperlink r:id="rId2950"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 о ситуации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обрушения части жилого дома погибло не менее двух человек, десятки ранены Президент России Владимир Путин заслушал доклады и.о. главы МЧС Александра Куренкова и губернатора Белгородской области Вячеслава Гладкова в связи с обрушением подъезда жилого дома в Белгороде после украинской атаки на город, сообщил пресс-секретарь президента РФ Дмитрий Песков.  </w:t>
      </w:r>
      <w:hyperlink r:id="rId295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теракту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Александра Куренкова и губернатора Белгородской области Вячеслава Гладкова в связи с обстрелом со стороны ВСУ жилого дома в Белгороде, сообщил пресс-секретарь главы государства Дмитрий Песков.  </w:t>
      </w:r>
      <w:hyperlink r:id="rId29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вытащили мужчину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«Несколько часов спасатели поддерживали связь с пострадавшим. Мужчина уже извлечен из-под завалов и передан врачам»,- говорится в Telegram-канале ведомства. </w:t>
      </w:r>
      <w:hyperlink r:id="rId295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вытащили мужчину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«Несколько часов спасатели поддерживали связь с пострадавшим. Мужчина уже извлечен из-под завалов и передан врачам»,- говорится в Telegram-канале ведомства. </w:t>
      </w:r>
      <w:hyperlink r:id="rId2954"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достали из-под завалов дома в Белгороде мужчину</w:t>
      </w:r>
    </w:p>
    <w:p>
      <w:pPr>
        <w:pStyle w:val="aff4"/>
        <w:keepLines/>
        <w:rPr>
          <w:rFonts w:ascii="Times New Roman" w:cs="Times New Roman" w:hAnsi="Times New Roman"/>
          <w:sz w:val="24"/>
        </w:rPr>
      </w:pPr>
      <w:r>
        <w:rPr>
          <w:rFonts w:ascii="Times New Roman" w:cs="Times New Roman" w:hAnsi="Times New Roman"/>
          <w:sz w:val="24"/>
        </w:rPr>
        <w:t xml:space="preserve">В МЧС добавили, что для того чтобы добраться до пострадавшего, спасатели пробили стену соседнего подъезда. Губернатор Белгородской области Вячеслав Гладков в свою очередь заявил, что все жильцы двух подъездов, соседствующих с рухнувшим, переселены, некоторые из них находятся в пунктах временного размещения.  </w:t>
      </w:r>
      <w:hyperlink r:id="rId2955"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России спасли на пожаре в центре Пскова 7 человек</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спасли на пожаре в центре Пскова 7 человек Сегодня в 14:35 поступило сообщение о возгорании в многоквартирном доме на ул. Пароменской. По прибытии на место установлено открытое горение межэтажных электрощитовых установок со второго по пятый этаж, а также сильное задымление на лестничных клетках.  </w:t>
      </w:r>
      <w:hyperlink r:id="rId2956"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теракту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Александра Куренкова и губернатора Белгородской области Вячеслава Гладкова в связи с обстрелом со стороны ВСУ жилого дома в Белгороде, сообщил пресс-секретарь главы государства Дмитрий Песков.  </w:t>
      </w:r>
      <w:hyperlink r:id="rId295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достали из-под завалов дома в Белгороде мужчину</w:t>
      </w:r>
    </w:p>
    <w:p>
      <w:pPr>
        <w:pStyle w:val="aff4"/>
        <w:keepLines/>
        <w:rPr>
          <w:rFonts w:ascii="Times New Roman" w:cs="Times New Roman" w:hAnsi="Times New Roman"/>
          <w:sz w:val="24"/>
        </w:rPr>
      </w:pPr>
      <w:r>
        <w:rPr>
          <w:rFonts w:ascii="Times New Roman" w:cs="Times New Roman" w:hAnsi="Times New Roman"/>
          <w:sz w:val="24"/>
        </w:rPr>
        <w:t xml:space="preserve">Он передан медикам, заявили в пресс-службе ведомства. «На протяжении нескольких часов с ним поддерживалась связь», — говорится в сообщении. </w:t>
      </w:r>
      <w:hyperlink r:id="rId295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Кадры спасения мужчины в Белгороде. По данным SHOT, он в момент обрушения наход…</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это мужчина с первого этажа, которого зажало плитами UPD: В МЧС подтвердили, что спасён мужчина, с которым они несколько часов поддерживали связь. Спасатели пробили бетонную стену квартиры… Кадры спасения мужчины в Белгороде.  </w:t>
      </w:r>
      <w:hyperlink r:id="rId2959"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об атаке на Белгород</w:t>
      </w:r>
    </w:p>
    <w:p>
      <w:pPr>
        <w:pStyle w:val="aff4"/>
        <w:keepLines/>
        <w:rPr>
          <w:rFonts w:ascii="Times New Roman" w:cs="Times New Roman" w:hAnsi="Times New Roman"/>
          <w:sz w:val="24"/>
        </w:rPr>
      </w:pPr>
      <w:r>
        <w:rPr>
          <w:rFonts w:ascii="Times New Roman" w:cs="Times New Roman" w:hAnsi="Times New Roman"/>
          <w:sz w:val="24"/>
        </w:rPr>
        <w:t xml:space="preserve">Путин выслушал доклады от исполняющего обязанности главы МЧС России Александра Куренкова и губернатора Белгородской области Вячеслава Гладкова. После этого президент дал все необходимые поручения.  </w:t>
      </w:r>
      <w:hyperlink r:id="rId2960"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вытащили живым из-под завалов обрушившегося дома</w:t>
      </w:r>
    </w:p>
    <w:p>
      <w:pPr>
        <w:pStyle w:val="aff4"/>
        <w:keepLines/>
        <w:rPr>
          <w:rFonts w:ascii="Times New Roman" w:cs="Times New Roman" w:hAnsi="Times New Roman"/>
          <w:sz w:val="24"/>
        </w:rPr>
      </w:pPr>
      <w:r>
        <w:rPr>
          <w:rFonts w:ascii="Times New Roman" w:cs="Times New Roman" w:hAnsi="Times New Roman"/>
          <w:sz w:val="24"/>
        </w:rPr>
        <w:t>Как рассказали в МЧС, спасатели несколько часов поддерживали связь с пострадавшим. Для его спасения пришлось пробить бетонную стену квартиры соседнего подъезда. Пострадавшего передали врачам.</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2961"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вызволили из-под завалов мужчину, голос которого узнала его дочь</w:t>
      </w:r>
    </w:p>
    <w:p>
      <w:pPr>
        <w:pStyle w:val="aff4"/>
        <w:keepLines/>
        <w:rPr>
          <w:rFonts w:ascii="Times New Roman" w:cs="Times New Roman" w:hAnsi="Times New Roman"/>
          <w:sz w:val="24"/>
        </w:rPr>
      </w:pPr>
      <w:r>
        <w:rPr>
          <w:rFonts w:ascii="Times New Roman" w:cs="Times New Roman" w:hAnsi="Times New Roman"/>
          <w:sz w:val="24"/>
        </w:rPr>
        <w:t xml:space="preserve">Чтобы добраться до пострадавшего, сотрудники МЧС пробили бетонную стену квартиры соседнего подъезда В Белгороде вызволили из-под завалов мужчину, голос которого узнала его дочь </w:t>
      </w:r>
      <w:hyperlink r:id="rId2962" w:history="1">
        <w:r>
          <w:rPr>
            <w:rStyle w:val="a5"/>
            <w:rFonts w:ascii="Times New Roman" w:cs="Times New Roman" w:hAnsi="Times New Roman"/>
            <w:sz w:val="24"/>
          </w:rPr>
          <w:t>Газета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объявлен режим ЧС</w:t>
      </w:r>
    </w:p>
    <w:p>
      <w:pPr>
        <w:pStyle w:val="aff4"/>
        <w:keepLines/>
        <w:rPr>
          <w:rFonts w:ascii="Times New Roman" w:cs="Times New Roman" w:hAnsi="Times New Roman"/>
          <w:sz w:val="24"/>
        </w:rPr>
      </w:pPr>
      <w:r>
        <w:rPr>
          <w:rFonts w:ascii="Times New Roman" w:cs="Times New Roman" w:hAnsi="Times New Roman"/>
          <w:sz w:val="24"/>
        </w:rPr>
        <w:t xml:space="preserve">В Олекминске работает межведомственная оперативная группа в количестве 30 человек и 4 единицы техники, в том числе сотрудники регионального управления МЧС России в количестве 11 человек и воздушное судно Ми-8 ХАСЦ МЧС России.  </w:t>
      </w:r>
      <w:hyperlink r:id="rId2963"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разрушенной в Белгороде многоэтажки пошёл дым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поливают водой груды бетона, чтобы потушить очаги возгорания и осадить пыль. Около 10 человек, включая две семьи с детьми, считаются пропавшими без вести, сообщает SHOT.  </w:t>
      </w:r>
      <w:hyperlink r:id="rId2964"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назвал возможное место запуска ударившей по Белгороду ракеты</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По факту произошедшего возбуждено уголовное дело по статье о теракте.  </w:t>
      </w:r>
      <w:hyperlink r:id="rId296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показало видео спасения мужчины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видео спасения мужчины из-под завалов в Белгороде, где в результате удара ВСУ произошло обрушение подъезда жилого дома. На видео спасатели выносят пострадавшего на носилках.  </w:t>
      </w:r>
      <w:hyperlink r:id="rId2966"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мужчину вытащили из-под завалов обрушившегося дома Белгороде</w:t>
      </w:r>
    </w:p>
    <w:p>
      <w:pPr>
        <w:pStyle w:val="aff4"/>
        <w:keepLines/>
        <w:rPr>
          <w:rFonts w:ascii="Times New Roman" w:cs="Times New Roman" w:hAnsi="Times New Roman"/>
          <w:sz w:val="24"/>
        </w:rPr>
      </w:pPr>
      <w:r>
        <w:rPr>
          <w:rFonts w:ascii="Times New Roman" w:cs="Times New Roman" w:hAnsi="Times New Roman"/>
          <w:sz w:val="24"/>
        </w:rPr>
        <w:t>Во время операции по спасению связь с ним поддерживали несколько часов, сообщила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Пострадавшего извлекли из-под завалов и передали врачам. Для спасения мужчины специалисты пробили бетонную стену квартиры соседнего подъезда. </w:t>
      </w:r>
      <w:hyperlink r:id="rId2967"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из-под завалов спасли двух мужчин</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несколько часов поддерживали с ним связь. Они оба живы, в настоящее время их осматривают медики. Всего в городе пострадали 20 человек, в том числе двое детей.  </w:t>
      </w:r>
      <w:hyperlink r:id="rId2968"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мужчину вытащили из-под завалов обрушившегося дома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вытащили человека, которого завалило после обрушения подъезда в многоэтажке Белгорода. Во время операции по спасению связь с ним поддерживали несколько часов, сообщила пресс-служба МЧС. </w:t>
      </w:r>
      <w:hyperlink r:id="rId296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показало видео спасения мужчины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видео спасения мужчины из-под завалов в Белгороде, где в результате удара ВСУ произошло обрушение подъезда жилого дома. </w:t>
      </w:r>
      <w:hyperlink r:id="rId29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осудили удар ВСУ по жилому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попадания обломка ракеты «Точка-У» в жилой десятиэтажный дом обрушился целый подъезд. На месте трагедии до настоящего времени работают спасатели МЧС, пытаясь найти выживших, которые могут ещё оставаться под завалами. </w:t>
      </w:r>
      <w:hyperlink r:id="rId2971"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спасли мужчину из-под завалов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спасли мужчину из-под завалов в Белгороде – МЧС РФ. Его передали врачам. Для спасения пострадавшего специалисты пробили бетонную стену квартиры соседнего подъезда.  </w:t>
      </w:r>
      <w:hyperlink r:id="rId297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сняли ограничения на передвижение по трассе М5</w:t>
      </w:r>
    </w:p>
    <w:p>
      <w:pPr>
        <w:pStyle w:val="aff4"/>
        <w:keepLines/>
        <w:rPr>
          <w:rFonts w:ascii="Times New Roman" w:cs="Times New Roman" w:hAnsi="Times New Roman"/>
          <w:sz w:val="24"/>
        </w:rPr>
      </w:pPr>
      <w:r>
        <w:rPr>
          <w:rFonts w:ascii="Times New Roman" w:cs="Times New Roman" w:hAnsi="Times New Roman"/>
          <w:sz w:val="24"/>
        </w:rPr>
        <w:t>В Рязанской области сняли ограничения на передвижение по трассе М5. Об этом сообщили в пресс-службе «Поволжуправтодора».</w:t>
      </w:r>
    </w:p>
    <w:p>
      <w:pPr>
        <w:pStyle w:val="aff4"/>
        <w:keepLines/>
        <w:rPr>
          <w:rFonts w:ascii="Times New Roman" w:cs="Times New Roman" w:hAnsi="Times New Roman"/>
          <w:sz w:val="24"/>
        </w:rPr>
      </w:pPr>
      <w:r>
        <w:rPr>
          <w:rFonts w:ascii="Times New Roman" w:cs="Times New Roman" w:hAnsi="Times New Roman"/>
          <w:sz w:val="24"/>
        </w:rPr>
        <w:t xml:space="preserve">На 308 километре трассы М-5 «Урал» Москва — Рязань — Пенза — Самара — Уфа — Челябинск движение всех транспортных средств восстановлено в полном объеме.  </w:t>
      </w:r>
      <w:hyperlink r:id="rId2973"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погибших в результате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Сотрудники МЧС ведут спасательно-поисковые работы.</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 предварительным данным, всего в Белгороде пострадали 20 человек, в том числе двое детей. Их доставили в медицинские учреждения города. </w:t>
      </w:r>
      <w:hyperlink r:id="rId2974"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сняли ограничения на передвижение по трассе М5</w:t>
      </w:r>
    </w:p>
    <w:p>
      <w:pPr>
        <w:pStyle w:val="aff4"/>
        <w:keepLines/>
        <w:rPr>
          <w:rFonts w:ascii="Times New Roman" w:cs="Times New Roman" w:hAnsi="Times New Roman"/>
          <w:sz w:val="24"/>
        </w:rPr>
      </w:pPr>
      <w:r>
        <w:rPr>
          <w:rFonts w:ascii="Times New Roman" w:cs="Times New Roman" w:hAnsi="Times New Roman"/>
          <w:sz w:val="24"/>
        </w:rPr>
        <w:t xml:space="preserve">В Рязанской области сняли ограничения на передвижение по трассе М5. Об этом сообщили в пресс-службе «Поволжуправтодора». На 308 километре трассы М-5 «Урал» Москва — Рязань — Пенза — Самара — Уфа — Челябинск движение всех транспортных средств восстановлено в полном объеме.  </w:t>
      </w:r>
      <w:hyperlink r:id="rId2975"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атаке на Белгород и дал поручения</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 о. главы МЧС Александра Куренкова и губернатора Белгородской области Вячеслава Гладкова об инциденте с жилой многоэтажкой, которая была разрушена после террористического удара ВСУ.  </w:t>
      </w:r>
      <w:hyperlink r:id="rId297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по атаке на Белгород и дал поручения</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и.о. главы МЧС Александра Куренкова и губернатора Белгородской области Вячеслава Гладкова об инциденте с жилой многоэтажкой, которая была разрушена после террористического удара ВСУ.  </w:t>
      </w:r>
      <w:hyperlink r:id="rId29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беде не оставят. Власти помогут жителям рухнувшего в Белгороде дома</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работы на месте обрушения жилого дома в Белгороде © Telegram-канал МЧС России Губернатор Белгорода Вячеслав Гладков участвует в разборе завалов. © Telegram-канал Вячеслава Гладкова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 Telegram-канал МЧС России... </w:t>
      </w:r>
      <w:hyperlink r:id="rId2978"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о 20 пострадавших в Белгороде в результате атаки ВСУ</w:t>
      </w:r>
    </w:p>
    <w:p>
      <w:pPr>
        <w:pStyle w:val="aff4"/>
        <w:keepLines/>
        <w:rPr>
          <w:rFonts w:ascii="Times New Roman" w:cs="Times New Roman" w:hAnsi="Times New Roman"/>
          <w:sz w:val="24"/>
        </w:rPr>
      </w:pPr>
      <w:r>
        <w:rPr>
          <w:rFonts w:ascii="Times New Roman" w:cs="Times New Roman" w:hAnsi="Times New Roman"/>
          <w:sz w:val="24"/>
        </w:rPr>
        <w:t xml:space="preserve">В МЧС тем временем отметили, что в поисково-спасательных работах проводится так называемая минута тишины, которая позволяет услышать пострадавших под завалами. Кроме того, спасатели трижды прерывали работу из-за объявленной ракетной опасности.  </w:t>
      </w:r>
      <w:hyperlink r:id="rId2979"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Якутии объявлен режим ЧС</w:t>
      </w:r>
    </w:p>
    <w:p>
      <w:pPr>
        <w:pStyle w:val="aff4"/>
        <w:keepLines/>
        <w:rPr>
          <w:rFonts w:ascii="Times New Roman" w:cs="Times New Roman" w:hAnsi="Times New Roman"/>
          <w:sz w:val="24"/>
        </w:rPr>
      </w:pPr>
      <w:r>
        <w:rPr>
          <w:rFonts w:ascii="Times New Roman" w:cs="Times New Roman" w:hAnsi="Times New Roman"/>
          <w:sz w:val="24"/>
        </w:rPr>
        <w:t xml:space="preserve">"В Олекминске работает межведомственная оперативная группа в количестве 30 человек и четырех единицы техники, в том числе сотрудники регионального управления МЧС России в количестве 11 человек и воздушное судно Ми-8 ХАСЦ МЧС России", - сообщает Зинаида Дьяконова, старший инспектор пресс-службы ГУ МЧС России по РС (Я). </w:t>
      </w:r>
      <w:hyperlink r:id="rId2980" w:history="1">
        <w:r>
          <w:rPr>
            <w:rStyle w:val="a5"/>
            <w:rFonts w:ascii="Times New Roman" w:cs="Times New Roman" w:hAnsi="Times New Roman"/>
            <w:sz w:val="24"/>
          </w:rPr>
          <w:t>Sakhapress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достали тела двух погибших и одного выжившего. Путин заслушал доклад о ситуации</w:t>
      </w:r>
    </w:p>
    <w:p>
      <w:pPr>
        <w:pStyle w:val="aff4"/>
        <w:keepLines/>
        <w:rPr>
          <w:rFonts w:ascii="Times New Roman" w:cs="Times New Roman" w:hAnsi="Times New Roman"/>
          <w:sz w:val="24"/>
        </w:rPr>
      </w:pPr>
      <w:r>
        <w:rPr>
          <w:rFonts w:ascii="Times New Roman" w:cs="Times New Roman" w:hAnsi="Times New Roman"/>
          <w:sz w:val="24"/>
        </w:rPr>
        <w:t xml:space="preserve">До этого сотрудники МЧС несколько часов поддерживали с ним связь, сообщает пресс-служба ведомства. Президент России Владимир Путин заслушал доклады о ситуации от Гладкова и главы МЧС России Александра Куренкова.  </w:t>
      </w:r>
      <w:hyperlink r:id="rId29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дома в Белгороде провели минуту тишины</w:t>
      </w:r>
    </w:p>
    <w:p>
      <w:pPr>
        <w:pStyle w:val="aff4"/>
        <w:keepLines/>
        <w:rPr>
          <w:rFonts w:ascii="Times New Roman" w:cs="Times New Roman" w:hAnsi="Times New Roman"/>
          <w:sz w:val="24"/>
        </w:rPr>
      </w:pPr>
      <w:r>
        <w:rPr>
          <w:rFonts w:ascii="Times New Roman" w:cs="Times New Roman" w:hAnsi="Times New Roman"/>
          <w:sz w:val="24"/>
        </w:rPr>
        <w:t xml:space="preserve">Как изданию сообщил спасатель, ответных криков во время минуты тишины не было. Перед этим в МЧС России рассказали о спасении из-под завалов мужчины. </w:t>
      </w:r>
      <w:hyperlink r:id="rId29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дома в Белгороде провели минуту тишины</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рассказали о спасении из-под завалов в Белгороде мужчины. Его передали медикам. Кроме того, перед этим спасатели извлекли из-под завалов женщину.  </w:t>
      </w:r>
      <w:hyperlink r:id="rId298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и Гладков доложили Путину об ударе по дому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 о. главы МЧС Александр Куренков и губернатор Белгородской области Вячеслав Гладков доложили президенту РФ Владимиру Путину об ударе ВСУ по дому в Белгороде. Об этом в воскресенье сообщил пресс-секретарь главы государства Дмитрий Песков.  </w:t>
      </w:r>
      <w:hyperlink r:id="rId29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извлечения мужчины из-под завалов обрушившегося дома в Белгороде от МЧС</w:t>
      </w:r>
    </w:p>
    <w:p>
      <w:pPr>
        <w:pStyle w:val="aff4"/>
        <w:keepLines/>
        <w:rPr>
          <w:rFonts w:ascii="Times New Roman" w:cs="Times New Roman" w:hAnsi="Times New Roman"/>
          <w:sz w:val="24"/>
        </w:rPr>
      </w:pPr>
      <w:r>
        <w:rPr>
          <w:rFonts w:ascii="Times New Roman" w:cs="Times New Roman" w:hAnsi="Times New Roman"/>
          <w:sz w:val="24"/>
        </w:rPr>
        <w:t xml:space="preserve">Кадры извлечения мужчины из-под завалов обрушившегося дома в Белгороде от МЧС. Видео: МЧС РФ </w:t>
      </w:r>
      <w:hyperlink r:id="rId298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первых погибших при обрушении части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Это уже третий погибший после атаки ВСУ на Белгород. Позже МЧС сообщило о том, что число извлеченных из-под завалов погибших человек достигло шести. </w:t>
      </w:r>
      <w:hyperlink r:id="rId2986" w:history="1">
        <w:r>
          <w:rPr>
            <w:rStyle w:val="a5"/>
            <w:rFonts w:ascii="Times New Roman" w:cs="Times New Roman" w:hAnsi="Times New Roman"/>
            <w:sz w:val="24"/>
          </w:rPr>
          <w:t>Fonar.tv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на перекрестке улиц загорелся трамвай</w:t>
      </w:r>
    </w:p>
    <w:p>
      <w:pPr>
        <w:pStyle w:val="aff4"/>
        <w:keepLines/>
        <w:rPr>
          <w:rFonts w:ascii="Times New Roman" w:cs="Times New Roman" w:hAnsi="Times New Roman"/>
          <w:sz w:val="24"/>
        </w:rPr>
      </w:pPr>
      <w:r>
        <w:rPr>
          <w:rFonts w:ascii="Times New Roman" w:cs="Times New Roman" w:hAnsi="Times New Roman"/>
          <w:sz w:val="24"/>
        </w:rPr>
        <w:t xml:space="preserve">Вечером 12 мая в Саратове на пересечение улиц Кутякова и Астраханской произошло возгорание в трамвае О происшествии в социальных сетях рассказали очевидцы, сообщив, что из-за ЧП на линии остановилось движение электротранспорта.  </w:t>
      </w:r>
      <w:hyperlink r:id="rId2987"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погибших, двое выживших: что известно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на месте ЧП работают сотрудники МЧС и местные строители. Всех желающих эвакуировали в пункты временного размещения. В подъездах организовано дежурство нашей самообороны, оно будет продолжаться всю ночь, добавил Гладков.  </w:t>
      </w:r>
      <w:hyperlink r:id="rId2988"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подъезда в Белгороде выросло до 20 человек</w:t>
      </w:r>
    </w:p>
    <w:p>
      <w:pPr>
        <w:pStyle w:val="aff4"/>
        <w:keepLines/>
        <w:rPr>
          <w:rFonts w:ascii="Times New Roman" w:cs="Times New Roman" w:hAnsi="Times New Roman"/>
          <w:sz w:val="24"/>
        </w:rPr>
      </w:pPr>
      <w:r>
        <w:rPr>
          <w:rFonts w:ascii="Times New Roman" w:cs="Times New Roman" w:hAnsi="Times New Roman"/>
          <w:sz w:val="24"/>
        </w:rPr>
        <w:t>В МЧС РФ сообщили, что из-под завалов были извлечены еще двое погибших.</w:t>
      </w:r>
    </w:p>
    <w:p>
      <w:pPr>
        <w:pStyle w:val="aff4"/>
        <w:keepLines/>
        <w:rPr>
          <w:rFonts w:ascii="Times New Roman" w:cs="Times New Roman" w:hAnsi="Times New Roman"/>
          <w:sz w:val="24"/>
        </w:rPr>
      </w:pPr>
      <w:r>
        <w:rPr>
          <w:rFonts w:ascii="Times New Roman" w:cs="Times New Roman" w:hAnsi="Times New Roman"/>
          <w:sz w:val="24"/>
        </w:rPr>
        <w:t xml:space="preserve">Кроме того, по данным РИА Новости, на месте разбора завалов была объявлена угроза повторного обрушения конструкции дома.  </w:t>
      </w:r>
      <w:hyperlink r:id="rId298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Пострадавшего при обрушении дома в Белгороде младенца везут на лечение в Москву</w:t>
      </w:r>
    </w:p>
    <w:p>
      <w:pPr>
        <w:pStyle w:val="aff4"/>
        <w:keepLines/>
        <w:rPr>
          <w:rFonts w:ascii="Times New Roman" w:cs="Times New Roman" w:hAnsi="Times New Roman"/>
          <w:sz w:val="24"/>
        </w:rPr>
      </w:pPr>
      <w:r>
        <w:rPr>
          <w:rFonts w:ascii="Times New Roman" w:cs="Times New Roman" w:hAnsi="Times New Roman"/>
          <w:sz w:val="24"/>
        </w:rPr>
        <w:t xml:space="preserve">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2990"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в Белгороде на 12 мая 2024 года: подъезд жилого дома рухнул после атаки</w:t>
      </w:r>
    </w:p>
    <w:p>
      <w:pPr>
        <w:pStyle w:val="aff4"/>
        <w:keepLines/>
        <w:rPr>
          <w:rFonts w:ascii="Times New Roman" w:cs="Times New Roman" w:hAnsi="Times New Roman"/>
          <w:sz w:val="24"/>
        </w:rPr>
      </w:pPr>
      <w:r>
        <w:rPr>
          <w:rFonts w:ascii="Times New Roman" w:cs="Times New Roman" w:hAnsi="Times New Roman"/>
          <w:sz w:val="24"/>
        </w:rPr>
        <w:t xml:space="preserve">— На данный момент МЧС ищут минимум 10 человек – они могли находиться в квартирах в момент обрушения. — Проблема с завалами также состоит в том, что в местах обрушения началось тление.  </w:t>
      </w:r>
      <w:hyperlink r:id="rId299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Выжившего мужчину спасли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ТАСС со ссылкой на пресс-службу МЧС России. «На протяжении нескольких часов они поддерживали с ним связь. На данный момент операция по спасению завершена», — заявили в ведомстве.  </w:t>
      </w:r>
      <w:hyperlink r:id="rId29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мужчину из-под завалов в Белгороде, пробив бетонную стену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дома в Белгороде. Об этом в воскресенье, 12 мая, сообщили в ведомстве. «Несколько часов спасатели поддерживали связь с пострадавшим.  </w:t>
      </w:r>
      <w:hyperlink r:id="rId299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белгородского дома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пробили уцелевшую стену частично обрушившегося дома в Белгороде, чтобы добраться до зажатого на уровне первого этажа мужчины, сообщили в МЧС. На протяжении нескольких часов они поддерживали контакт с пострадавшим и даже смогли передать ему кислородный баллон, однако разбирать завалы сверху сочли опасным, поэтому аккуратно пробили бетонную стену квартиры... </w:t>
      </w:r>
      <w:hyperlink r:id="rId299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спасения мужчины из-под завалов в Белгороде публикует МЧС</w:t>
      </w:r>
    </w:p>
    <w:p>
      <w:pPr>
        <w:pStyle w:val="aff4"/>
        <w:keepLines/>
        <w:rPr>
          <w:rFonts w:ascii="Times New Roman" w:cs="Times New Roman" w:hAnsi="Times New Roman"/>
          <w:sz w:val="24"/>
        </w:rPr>
      </w:pPr>
      <w:r>
        <w:rPr>
          <w:rFonts w:ascii="Times New Roman" w:cs="Times New Roman" w:hAnsi="Times New Roman"/>
          <w:sz w:val="24"/>
        </w:rPr>
        <w:t xml:space="preserve">Кадры спасения мужчины из-под завалов в Белгороде публикует МЧС. Он жив и передан медикам. Источник: Telegram-канал "КурскСити|Новости города и области" </w:t>
      </w:r>
      <w:hyperlink r:id="rId2995"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уточнил информацию о пострадавших после удара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Ранее в ООН отреагировали на удар по жилому дому в Белгороде. </w:t>
      </w:r>
      <w:hyperlink r:id="rId2996"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с муляжом пистолета пытался проникнуть на место пожара ТЦ в Варшаве</w:t>
      </w:r>
    </w:p>
    <w:p>
      <w:pPr>
        <w:pStyle w:val="aff4"/>
        <w:keepLines/>
        <w:rPr>
          <w:rFonts w:ascii="Times New Roman" w:cs="Times New Roman" w:hAnsi="Times New Roman"/>
          <w:sz w:val="24"/>
        </w:rPr>
      </w:pPr>
      <w:r>
        <w:rPr>
          <w:rFonts w:ascii="Times New Roman" w:cs="Times New Roman" w:hAnsi="Times New Roman"/>
          <w:sz w:val="24"/>
        </w:rPr>
        <w:t xml:space="preserve">«У нас есть его персональные данные, поэтому в случае необходимости мы свяжемся с ним и предпримем соответствующие действия», — добавил Шумята. Ранее в этот день государственная противопожарная служба Польши сообщила, что в торговом центре на севере Варшавы начался мощный пожар. Возгорание было локализовано. </w:t>
      </w:r>
      <w:hyperlink r:id="rId299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Человек выжил под завалами многоэтажки после атаки в Белгороде</w:t>
      </w:r>
    </w:p>
    <w:p>
      <w:pPr>
        <w:pStyle w:val="aff4"/>
        <w:keepLines/>
        <w:rPr>
          <w:rFonts w:ascii="Times New Roman" w:cs="Times New Roman" w:hAnsi="Times New Roman"/>
          <w:sz w:val="24"/>
        </w:rPr>
      </w:pPr>
      <w:r>
        <w:rPr>
          <w:rFonts w:ascii="Times New Roman" w:cs="Times New Roman" w:hAnsi="Times New Roman"/>
          <w:sz w:val="24"/>
        </w:rPr>
        <w:t>По данным МЧС, мужчину вызволили, и его передадут для медицинской помощи.</w:t>
      </w:r>
    </w:p>
    <w:p>
      <w:pPr>
        <w:pStyle w:val="aff4"/>
        <w:keepLines/>
        <w:rPr>
          <w:rFonts w:ascii="Times New Roman" w:cs="Times New Roman" w:hAnsi="Times New Roman"/>
          <w:sz w:val="24"/>
        </w:rPr>
      </w:pPr>
      <w:r>
        <w:rPr>
          <w:rFonts w:ascii="Times New Roman" w:cs="Times New Roman" w:hAnsi="Times New Roman"/>
          <w:sz w:val="24"/>
        </w:rPr>
        <w:t xml:space="preserve">Атака на город произошла утром в воскресенье, 12 мая. В результате атаки в доме на улице Щорса обрушился весь подъезд с десятого по первый этаж.  </w:t>
      </w:r>
      <w:hyperlink r:id="rId2998" w:history="1">
        <w:r>
          <w:rPr>
            <w:rStyle w:val="a5"/>
            <w:rFonts w:ascii="Times New Roman" w:cs="Times New Roman" w:hAnsi="Times New Roman"/>
            <w:sz w:val="24"/>
          </w:rPr>
          <w:t>Kadara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вернутся в Нижегородскую область 13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ГУ МЧС. Температура воздуха может опуститься до -1 градуса, а почвы — до -3. Заморозки будут наблюдаться по ночам с 13 по 15 мая.  </w:t>
      </w:r>
      <w:hyperlink r:id="rId2999"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мужчину из-под обломков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мужчину удалось спасти из-под завалов обрушившегося дома в Белгороде Сотрудники МЧС спасли мужчину из-под завалов обрушившегося жилого дома в Белгороде, сообщили РБК в пресс-службе ведомства.  </w:t>
      </w:r>
      <w:hyperlink r:id="rId300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мужчину из-под обломков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мужчину из-под завалов обрушившегося жилого дома в Белгороде, сообщили РБК в пресс-службе ведомства... </w:t>
      </w:r>
      <w:hyperlink r:id="rId300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Бои в Волчанске, обстановка в Белгороде. Итоги 12 мая на Украине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и наши строительные организации. Организован подвоз горячего чая, общепит начинает подвозить горячее питание. Участники территориальной самообороны прошлись по квартирам близлежащих двух подъездов с одной и другой стороны дома.  </w:t>
      </w:r>
      <w:hyperlink r:id="rId3002"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18:00:19</w:t>
      </w:r>
    </w:p>
    <w:p>
      <w:pPr>
        <w:pStyle w:val="aff4"/>
        <w:keepLines/>
        <w:rPr>
          <w:rFonts w:ascii="Times New Roman" w:cs="Times New Roman" w:hAnsi="Times New Roman"/>
          <w:sz w:val="24"/>
        </w:rPr>
      </w:pPr>
      <w:r>
        <w:rPr>
          <w:rFonts w:ascii="Times New Roman" w:cs="Times New Roman" w:hAnsi="Times New Roman"/>
          <w:sz w:val="24"/>
        </w:rPr>
        <w:t xml:space="preserve">Возвращаемся главным новостям Владимир Путин выслушал доклад исполняющего обязанности главы МЧС Александра Кузенковой губернатора Белгородской области Вячеслава Гладкова в связи с разрушением подъезда жилого дома в Белгороде в результате обстрелов соул глава государства дал все необходимые поручение об этом сообщил журналистам Дмитрия Пескова, напомню этим утром Белгород Белгородский район... </w:t>
      </w:r>
      <w:hyperlink r:id="rId3003"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Печоре завершили поисковые работы на месте обрушения части дома</w:t>
      </w:r>
    </w:p>
    <w:p>
      <w:pPr>
        <w:pStyle w:val="aff4"/>
        <w:keepLines/>
        <w:rPr>
          <w:rFonts w:ascii="Times New Roman" w:cs="Times New Roman" w:hAnsi="Times New Roman"/>
          <w:sz w:val="24"/>
        </w:rPr>
      </w:pPr>
      <w:r>
        <w:rPr>
          <w:rFonts w:ascii="Times New Roman" w:cs="Times New Roman" w:hAnsi="Times New Roman"/>
          <w:sz w:val="24"/>
        </w:rPr>
        <w:t>Он встретился с жильцами, которых разместили в ПВР. Горожанам также разрешили забрать личные вещи.</w:t>
      </w:r>
    </w:p>
    <w:p>
      <w:pPr>
        <w:pStyle w:val="aff4"/>
        <w:keepLines/>
        <w:rPr>
          <w:rFonts w:ascii="Times New Roman" w:cs="Times New Roman" w:hAnsi="Times New Roman"/>
          <w:sz w:val="24"/>
        </w:rPr>
      </w:pPr>
      <w:r>
        <w:rPr>
          <w:rFonts w:ascii="Times New Roman" w:cs="Times New Roman" w:hAnsi="Times New Roman"/>
          <w:sz w:val="24"/>
        </w:rPr>
        <w:t xml:space="preserve">Автор: Екатерина Хант МЧС по Республике Коми </w:t>
      </w:r>
      <w:hyperlink r:id="rId300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сняли ограничения на передвижение по трассе М5</w:t>
      </w:r>
    </w:p>
    <w:p>
      <w:pPr>
        <w:pStyle w:val="aff4"/>
        <w:keepLines/>
        <w:rPr>
          <w:rFonts w:ascii="Times New Roman" w:cs="Times New Roman" w:hAnsi="Times New Roman"/>
          <w:sz w:val="24"/>
        </w:rPr>
      </w:pPr>
      <w:r>
        <w:rPr>
          <w:rFonts w:ascii="Times New Roman" w:cs="Times New Roman" w:hAnsi="Times New Roman"/>
          <w:sz w:val="24"/>
        </w:rPr>
        <w:t xml:space="preserve">В Рязанской области сняли ограничения на передвижение по трассе М5 На 308 километре трассы М-5 «Урал» Москва — Рязань — Пенза — Самара — Уфа — Челябинск движение всех транспортных средств восстановлено в полном объеме.  </w:t>
      </w:r>
      <w:hyperlink r:id="rId3005"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ситуации в Белгороде после атаки на жилой дом</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Российской Федерации Владимир Путин прослушал отчеты временно исполняющего обязанности руководителя МЧС России Александра Куренкова и губернатора Белгородской области Вячеслава Гладкова о ситуации в Белгороде после атаки на жилой дом.  </w:t>
      </w:r>
      <w:hyperlink r:id="rId3006" w:history="1">
        <w:r>
          <w:rPr>
            <w:rStyle w:val="a5"/>
            <w:rFonts w:ascii="Times New Roman" w:cs="Times New Roman" w:hAnsi="Times New Roman"/>
            <w:sz w:val="24"/>
          </w:rPr>
          <w:t>ГТРК "Татарстан"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спасли мужчину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спасли мужчину из-под завалов в Белгороде. Несколько часов спасатели поддерживали связь с пострадавшим. Мужчина уже извлечен из-под завалов и передан врачам.  </w:t>
      </w:r>
      <w:hyperlink r:id="rId3007"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в регионе потеплеет до +12°С</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13 мая, в Рязанской области ожидается +7…+12°С, сообщила в прогнозе погоды пресс-служба регионального управления МЧС. </w:t>
      </w:r>
    </w:p>
    <w:p>
      <w:pPr>
        <w:pStyle w:val="aff4"/>
        <w:keepLines/>
        <w:rPr>
          <w:rFonts w:ascii="Times New Roman" w:cs="Times New Roman" w:hAnsi="Times New Roman"/>
          <w:sz w:val="24"/>
        </w:rPr>
      </w:pPr>
      <w:r>
        <w:rPr>
          <w:rFonts w:ascii="Times New Roman" w:cs="Times New Roman" w:hAnsi="Times New Roman"/>
          <w:sz w:val="24"/>
        </w:rPr>
        <w:t xml:space="preserve">При этом ночь по-прежнему будет холодной: местами возможны заморозки до -3°С. </w:t>
      </w:r>
      <w:hyperlink r:id="rId3008"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18:03:29</w:t>
      </w:r>
    </w:p>
    <w:p>
      <w:pPr>
        <w:pStyle w:val="aff4"/>
        <w:keepLines/>
        <w:rPr>
          <w:rFonts w:ascii="Times New Roman" w:cs="Times New Roman" w:hAnsi="Times New Roman"/>
          <w:sz w:val="24"/>
        </w:rPr>
      </w:pPr>
      <w:r>
        <w:rPr>
          <w:rFonts w:ascii="Times New Roman" w:cs="Times New Roman" w:hAnsi="Times New Roman"/>
          <w:sz w:val="24"/>
        </w:rPr>
        <w:t xml:space="preserve">Сейчас, только что была ракета, буквально на 3 минуты 9 процентов навёл по участку ведём работу есть понимание сколько человек там, может быть, под завалами, пока не менее вот буквально минут 15 назад, выключали технику слушали вагонов есть под завалами сожалению никто не отозвался народного фронта порядка 15 человек такая, большая коработы без этого обороны МЧС и скорая полиция все созданные на месте, поэтому реагировать оперативно в доме разрушенному украинской ракеты 502 квартиры и 8 подъездов есть угроза полного обрушения специалисты начали экспертизу ибо технического состояния жители многоэтажки продолжают эвакуировать пункты временного размещения главным следственным управлением следственного комитета России по факту обстрела.  </w:t>
      </w:r>
      <w:hyperlink r:id="rId3009" w:history="1">
        <w:r>
          <w:rPr>
            <w:rStyle w:val="a5"/>
            <w:rFonts w:ascii="Times New Roman" w:cs="Times New Roman" w:hAnsi="Times New Roman"/>
            <w:sz w:val="24"/>
          </w:rPr>
          <w:t>Москва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достали двоих погибших из‑под завалов обрушенного подъезда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строительные организации, участники территориальной самообороны и следственный комитет. Разборы завалов продолжаются, прерываясь только во время сигнала ракетной опасности.  </w:t>
      </w:r>
      <w:hyperlink r:id="rId3010"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18:01:26</w:t>
      </w:r>
    </w:p>
    <w:p>
      <w:pPr>
        <w:pStyle w:val="aff4"/>
        <w:keepLines/>
        <w:rPr>
          <w:rFonts w:ascii="Times New Roman" w:cs="Times New Roman" w:hAnsi="Times New Roman"/>
          <w:sz w:val="24"/>
        </w:rPr>
      </w:pPr>
      <w:r>
        <w:rPr>
          <w:rFonts w:ascii="Times New Roman" w:cs="Times New Roman" w:hAnsi="Times New Roman"/>
          <w:sz w:val="24"/>
        </w:rPr>
        <w:t xml:space="preserve">Профильная комитета Госдумы утвердили все кандидатуры на посты вице-премьеров и министров в новом правительстве России сегодня проходили заседания консультации во всех 18 комитетах как заявил 1й вице-спикер Госдумы Александр Жуков все кандидаты проявили абсолютно компетентность ясное чёткое понимание того, что они будут делать на своих должностях в правительстве, теперь комитета Госдумы выносит постановление об утверждении кандидатов и далее уже завтра на пленарном заседании нижняя палата рассмотрят претендентов на должности вице-премьеров, 14го мая на должности министра, ну и добавлю, что по кандидатурам руководителей МВД МЧС обороны имеет именно это отдельная процедура их назначает президент после консультации в Совете Федерации.  </w:t>
      </w:r>
      <w:hyperlink r:id="rId3011"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удары по нефтяному сектору оказались опаснее американских санкций...</w:t>
      </w:r>
    </w:p>
    <w:p>
      <w:pPr>
        <w:pStyle w:val="aff4"/>
        <w:keepLines/>
        <w:rPr>
          <w:rFonts w:ascii="Times New Roman" w:cs="Times New Roman" w:hAnsi="Times New Roman"/>
          <w:sz w:val="24"/>
        </w:rPr>
      </w:pPr>
      <w:r>
        <w:rPr>
          <w:rFonts w:ascii="Times New Roman" w:cs="Times New Roman" w:hAnsi="Times New Roman"/>
          <w:sz w:val="24"/>
        </w:rPr>
        <w:t xml:space="preserve">В ночь на 12 мая Волгоградский НПЗ был атакован беспилотниками, после чего на территории возник пожар. Силами ПВО и средствами радиоэлектронной борьбы была отражена атака БПЛА на территорию Волгоградской области, сообщил губернатор Андрей Бочаров.  </w:t>
      </w:r>
      <w:hyperlink r:id="rId3012" w:history="1">
        <w:r>
          <w:rPr>
            <w:rStyle w:val="a5"/>
            <w:rFonts w:ascii="Times New Roman" w:cs="Times New Roman" w:hAnsi="Times New Roman"/>
            <w:sz w:val="24"/>
          </w:rPr>
          <w:t>Независимая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человек спасли на месте рухнувшего из-за атаки ВСУ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Полуторамесячного ребенка отправят в Москву Сотрудники МЧС спасли 20 человек из-под завалов на месте рухнувшего по вине ВСУ подъезда в доме по улице Щорса в Белгороде сегодня, 12 мая.  </w:t>
      </w:r>
      <w:hyperlink r:id="rId3013"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Замдиректора «Газпром ПХГ» задержали в Петербурге по делу о мошенничестве</w:t>
      </w:r>
    </w:p>
    <w:p>
      <w:pPr>
        <w:pStyle w:val="aff4"/>
        <w:keepLines/>
        <w:rPr>
          <w:rFonts w:ascii="Times New Roman" w:cs="Times New Roman" w:hAnsi="Times New Roman"/>
          <w:sz w:val="24"/>
        </w:rPr>
      </w:pPr>
      <w:r>
        <w:rPr>
          <w:rFonts w:ascii="Times New Roman" w:cs="Times New Roman" w:hAnsi="Times New Roman"/>
          <w:sz w:val="24"/>
        </w:rPr>
        <w:t xml:space="preserve">При этом, по версии следствия, работы выполнены лишь на половину суммы, остальное похищено.Ранее по этому делу арестовали помощника министра МЧС Станислава Орлова, который в прошлом был советником в «Газпроме».  </w:t>
      </w:r>
      <w:hyperlink r:id="rId3014"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введен режим 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РФ по РС(Я), на реке Лене, в районе Олекминска (у шпоры затона отстоя судов) образовался затор, в следствие чего у села Нерюктяйинск уровень воды составил 1010 см, при критических 1000 см. </w:t>
      </w:r>
      <w:hyperlink r:id="rId3015"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пожаре повреждены квартиры и три балкона</w:t>
      </w:r>
    </w:p>
    <w:p>
      <w:pPr>
        <w:pStyle w:val="aff4"/>
        <w:keepLines/>
        <w:rPr>
          <w:rFonts w:ascii="Times New Roman" w:cs="Times New Roman" w:hAnsi="Times New Roman"/>
          <w:sz w:val="24"/>
        </w:rPr>
      </w:pPr>
      <w:r>
        <w:rPr>
          <w:rFonts w:ascii="Times New Roman" w:cs="Times New Roman" w:hAnsi="Times New Roman"/>
          <w:sz w:val="24"/>
        </w:rPr>
        <w:t xml:space="preserve">Прибывшие огнеборцы эвакуировали 5 жильцов. Пожар повредил квартиры и три балкона. Пострадавших нет, сообщило ГУ МЧС России по Курской области. </w:t>
      </w:r>
      <w:hyperlink r:id="rId3016"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двух погибших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РФ, спасатели освободили из-под завалов многоэтажки в Белгороде мужчину, он жив. Ранее спасатели смогли достать живую женщину. Напомним, 40-квартирный подъезд высотки обрушился с первого по десятый этаж на улице Щорса в Белгороде днем 12 мая после обстрела ВСУ.  </w:t>
      </w:r>
      <w:hyperlink r:id="rId3017"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Постпредство РФ при ОБСЕ: в атаке на Белгород применялось оружие НАТО</w:t>
      </w:r>
    </w:p>
    <w:p>
      <w:pPr>
        <w:pStyle w:val="aff4"/>
        <w:keepLines/>
        <w:rPr>
          <w:rFonts w:ascii="Times New Roman" w:cs="Times New Roman" w:hAnsi="Times New Roman"/>
          <w:sz w:val="24"/>
        </w:rPr>
      </w:pPr>
      <w:r>
        <w:rPr>
          <w:rFonts w:ascii="Times New Roman" w:cs="Times New Roman" w:hAnsi="Times New Roman"/>
          <w:sz w:val="24"/>
        </w:rPr>
        <w:t xml:space="preserve">© Фото: МЧС РФ Украинский обстрел мирных кварталов Белгорода был совершен с помощью оружия, которое НАТО поставила киевскому режиму. Об этом сообщает постоянное представительство России при Организации по безопасности и сотрудничеству в Европе (ОБСЕ).  </w:t>
      </w:r>
      <w:hyperlink r:id="rId301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Участники «Движения первых» в Бердске примерили пожарные боёвки</w:t>
      </w:r>
    </w:p>
    <w:p>
      <w:pPr>
        <w:pStyle w:val="aff4"/>
        <w:keepLines/>
        <w:rPr>
          <w:rFonts w:ascii="Times New Roman" w:cs="Times New Roman" w:hAnsi="Times New Roman"/>
          <w:sz w:val="24"/>
        </w:rPr>
      </w:pPr>
      <w:r>
        <w:rPr>
          <w:rFonts w:ascii="Times New Roman" w:cs="Times New Roman" w:hAnsi="Times New Roman"/>
          <w:sz w:val="24"/>
        </w:rPr>
        <w:t xml:space="preserve">Занятие по пожарной безопасности, проведенное МЧС в лагере, было очень важным и информативным. Вторая площадка «Вопрос-ответ» была наполнена вопросами школьников. Сотрудники МЧС рассказали, как решили стать пожарными.  </w:t>
      </w:r>
      <w:hyperlink r:id="rId30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ситуации с обстрелом Белгорода</w:t>
      </w:r>
    </w:p>
    <w:p>
      <w:pPr>
        <w:pStyle w:val="aff4"/>
        <w:keepLines/>
        <w:rPr>
          <w:rFonts w:ascii="Times New Roman" w:cs="Times New Roman" w:hAnsi="Times New Roman"/>
          <w:sz w:val="24"/>
        </w:rPr>
      </w:pPr>
      <w:r>
        <w:rPr>
          <w:rFonts w:ascii="Times New Roman" w:cs="Times New Roman" w:hAnsi="Times New Roman"/>
          <w:sz w:val="24"/>
        </w:rPr>
        <w:t xml:space="preserve">Разбор завалов на месте обрушения подъезда продолжается, его прерывали на время объявления ракетной опасности — за сутки 12 мая сигнал запускали уже по меньшей мере восемь раз. МЧС сообщает о спасении людей из-под обломков — в частности, был извлечен мужчина, с которым спасатели несколько часов спасатели поддерживали связь. </w:t>
      </w:r>
      <w:hyperlink r:id="rId3020" w:history="1">
        <w:r>
          <w:rPr>
            <w:rStyle w:val="a5"/>
            <w:rFonts w:ascii="Times New Roman" w:cs="Times New Roman" w:hAnsi="Times New Roman"/>
            <w:sz w:val="24"/>
          </w:rPr>
          <w:t>Новости.mail.ru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Высокий уровень пожарной опасности установили в 13 районах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прогноз возникновения и развития чрезвычайных ситуаций ГУ МЧС по Воронежской области на понедельник, 13 мая. Согласно данным информационной системы дистанционного мониторинга Федерального агентства лесного хозяйства и Воронежского гидрометцентра, высокий риск пожаров действует в следующих муниципальных образованиях: Богучарский район; Бутурлиновский район; Борисоглебский городской округ; Верхнемамонский район; Грибановский... </w:t>
      </w:r>
      <w:hyperlink r:id="rId3021"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вызволения человека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несколько часов спасатели поддерживали связь с пострадавшим. Мужчина уже передан врачам. Для спасения пострадавшего специалисты пробили бетонную стену квартиры соседнего подъезда. Новость дополняется. </w:t>
      </w:r>
      <w:hyperlink r:id="rId3022"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Чиновник издевается над пострадавшими от воды и оскорбляет их «клоунами»</w:t>
      </w:r>
    </w:p>
    <w:p>
      <w:pPr>
        <w:pStyle w:val="aff4"/>
        <w:keepLines/>
        <w:rPr>
          <w:rFonts w:ascii="Times New Roman" w:cs="Times New Roman" w:hAnsi="Times New Roman"/>
          <w:sz w:val="24"/>
        </w:rPr>
      </w:pPr>
      <w:r>
        <w:rPr>
          <w:rFonts w:ascii="Times New Roman" w:cs="Times New Roman" w:hAnsi="Times New Roman"/>
          <w:sz w:val="24"/>
        </w:rPr>
        <w:t xml:space="preserve">Дозвонились в МЧС в Москву, сказали что там не в курсе даже об обстановке! Таких деревень как наша в данный момент, около или больше 10 шт!  </w:t>
      </w:r>
      <w:hyperlink r:id="rId3023" w:history="1">
        <w:r>
          <w:rPr>
            <w:rStyle w:val="a5"/>
            <w:rFonts w:ascii="Times New Roman" w:cs="Times New Roman" w:hAnsi="Times New Roman"/>
            <w:sz w:val="24"/>
          </w:rPr>
          <w:t>Портал "Город 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вспыхнула баня по вине курящего владельца. Видео</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России по Курганской области, пожар возник из-за курения. «По предварительной информации, неосторожное обращение с огнем при курении стало причиной возгорания бани в Кургане по улице Циолковского.  </w:t>
      </w:r>
      <w:hyperlink r:id="rId302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вспыхнула баня по вине курящего владельца. Видео</w:t>
      </w:r>
    </w:p>
    <w:p>
      <w:pPr>
        <w:pStyle w:val="aff4"/>
        <w:keepLines/>
        <w:rPr>
          <w:rFonts w:ascii="Times New Roman" w:cs="Times New Roman" w:hAnsi="Times New Roman"/>
          <w:sz w:val="24"/>
        </w:rPr>
      </w:pPr>
      <w:r>
        <w:rPr>
          <w:rFonts w:ascii="Times New Roman" w:cs="Times New Roman" w:hAnsi="Times New Roman"/>
          <w:sz w:val="24"/>
        </w:rPr>
        <w:t xml:space="preserve">В Кургане загорелась баня. По данным пресс-службы ГУ МЧС России по Курганской области, пожар возник из-за курения. Только на URA.RU </w:t>
      </w:r>
      <w:hyperlink r:id="rId30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вспыхнула баня по вине курящего владельца. Видео</w:t>
      </w:r>
    </w:p>
    <w:p>
      <w:pPr>
        <w:pStyle w:val="aff4"/>
        <w:keepLines/>
        <w:rPr>
          <w:rFonts w:ascii="Times New Roman" w:cs="Times New Roman" w:hAnsi="Times New Roman"/>
          <w:sz w:val="24"/>
        </w:rPr>
      </w:pPr>
      <w:r>
        <w:rPr>
          <w:rFonts w:ascii="Times New Roman" w:cs="Times New Roman" w:hAnsi="Times New Roman"/>
          <w:sz w:val="24"/>
        </w:rPr>
        <w:t>По данным пресс-службы ГУ МЧС России по Курганской области, пожар возник из-за курения.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неосторожное обращение с огнем при курении стало причиной возгорания бани в Кургане по улице Циолковского.  </w:t>
      </w:r>
      <w:hyperlink r:id="rId302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Кургане из-за курения загорелась баня. Видео</w:t>
      </w:r>
    </w:p>
    <w:p>
      <w:pPr>
        <w:pStyle w:val="aff4"/>
        <w:keepLines/>
        <w:rPr>
          <w:rFonts w:ascii="Times New Roman" w:cs="Times New Roman" w:hAnsi="Times New Roman"/>
          <w:sz w:val="24"/>
        </w:rPr>
      </w:pPr>
      <w:r>
        <w:rPr>
          <w:rFonts w:ascii="Times New Roman" w:cs="Times New Roman" w:hAnsi="Times New Roman"/>
          <w:sz w:val="24"/>
        </w:rPr>
        <w:t xml:space="preserve">В Кургане загорелась баня по улице Циолковского. По данным пресс-службы ГУ МЧС России по Курганской области, пожар возник из-за курения. Читать далее </w:t>
      </w:r>
      <w:hyperlink r:id="rId302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пожары объяли 46 тысяч гектаров в Сибири</w:t>
      </w:r>
    </w:p>
    <w:p>
      <w:pPr>
        <w:pStyle w:val="aff4"/>
        <w:keepLines/>
        <w:rPr>
          <w:rFonts w:ascii="Times New Roman" w:cs="Times New Roman" w:hAnsi="Times New Roman"/>
          <w:sz w:val="24"/>
        </w:rPr>
      </w:pPr>
      <w:r>
        <w:rPr>
          <w:rFonts w:ascii="Times New Roman" w:cs="Times New Roman" w:hAnsi="Times New Roman"/>
          <w:sz w:val="24"/>
        </w:rPr>
        <w:t xml:space="preserve">Самые масштабные возгорания с начала года оказались в Забайкальском крае — более 30 тысяч гектаров. На втором месте Иркутская область — почти 9 тысяч гектаров. Третье место заняла Бурятия, где горели почти 4,5 тысяч гектаров. </w:t>
      </w:r>
      <w:hyperlink r:id="rId3028" w:history="1">
        <w:r>
          <w:rPr>
            <w:rStyle w:val="a5"/>
            <w:rFonts w:ascii="Times New Roman" w:cs="Times New Roman" w:hAnsi="Times New Roman"/>
            <w:sz w:val="24"/>
          </w:rPr>
          <w:t>Сибирь.Реалии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работы в подтопленных населенных пунктах Усть-Ишимского района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работы в подтопленных населенных пунктах Усть-Ишимского района Представители службы оказывают помощь гражданам, находящимся в зоне подтопления: - проводят эвакуацию людей; - оказывают адресную помощь; -круглосуточно отслеживают ситуацию; -патрулируют территории; - укрепляют защитную насыпь.  </w:t>
      </w:r>
      <w:hyperlink r:id="rId3029"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спасения мужчины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несмотря на тление от пожара под плитами и угрозу обрушения, пробили дверь в соседнюю квартиру и спасли мужчину. Врачи уже оказывают его помощь.  </w:t>
      </w:r>
      <w:hyperlink r:id="rId303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Якутии ввели режим ЧС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региону, в Нерюктяйинском 1-м наслеге подтоплены дворовые территории 18 жилых домов, участки автомобильной дороги "Умнас" протяженностью 1,5 км.  </w:t>
      </w:r>
      <w:hyperlink r:id="rId303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на фоне обстрела Белгорода осудили атаки на гражданские объекты</w:t>
      </w:r>
    </w:p>
    <w:p>
      <w:pPr>
        <w:pStyle w:val="aff4"/>
        <w:keepLines/>
        <w:rPr>
          <w:rFonts w:ascii="Times New Roman" w:cs="Times New Roman" w:hAnsi="Times New Roman"/>
          <w:sz w:val="24"/>
        </w:rPr>
      </w:pPr>
      <w:r>
        <w:rPr>
          <w:rFonts w:ascii="Times New Roman" w:cs="Times New Roman" w:hAnsi="Times New Roman"/>
          <w:sz w:val="24"/>
        </w:rPr>
        <w:t xml:space="preserve">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3032"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спасения мужчины из-под завалов разрушенной части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Видео МЧС РФ. RT на русском. Подпишись </w:t>
      </w:r>
      <w:hyperlink r:id="rId303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Курганской области свыше 340 жилых домов остаются подтопленными</w:t>
      </w:r>
    </w:p>
    <w:p>
      <w:pPr>
        <w:pStyle w:val="aff4"/>
        <w:keepLines/>
        <w:rPr>
          <w:rFonts w:ascii="Times New Roman" w:cs="Times New Roman" w:hAnsi="Times New Roman"/>
          <w:sz w:val="24"/>
        </w:rPr>
      </w:pPr>
      <w:r>
        <w:rPr>
          <w:rFonts w:ascii="Times New Roman" w:cs="Times New Roman" w:hAnsi="Times New Roman"/>
          <w:sz w:val="24"/>
        </w:rPr>
        <w:t xml:space="preserve">Порядка 346 жилых домов остаются подтопленными в Курганской области из-за паводка, сообщили 12 мая в пресс-службе ГУ МЧС по региону. «По состоянию на 12 мая, остаются подтопленными в семи муниципальных образованиях в девяти населенных пунктах 346 жилых и 5 тыс. 714 дачных домов, шесть низководных мостов», — говорится в сообщении.  </w:t>
      </w:r>
      <w:hyperlink r:id="rId303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Угрозу обрушения объявили на месте разбора завалов рухнувшего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агентства, на месте инцидента сотрудники министерства чрезвычайных ситуаций ввели угрозу повторного обвала конструкции здания. До этого подъезд многоквартирного жилого дома в Белгороде обрушился с 1-го по 10-й этаж из-за попадания украинского снаряда.  </w:t>
      </w:r>
      <w:hyperlink r:id="rId303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месте разбора завалов рухнувшего дома объявлена угроза обрушения</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агентства, на месте инцидента сотрудники министерства чрезвычайных ситуаций ввели угрозу повторного обвала конструкции здания. До этого подъезд многоквартирного жилого дома в Белгороде обрушился с 1-го по 10-й этаж из-за попадания украинского снаряда.  </w:t>
      </w:r>
      <w:hyperlink r:id="rId303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Куренкова и Гладкова в связи с терактом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Владимир Путин выслушал доклады и. о. главы МЧС Александра Куренкова и губернатора Белгородской области Вячеслава Гладкова в связи с терактом в Белгороде. Об этом сообщил пресс-секретарь главы государства Дмитрий Песков.  </w:t>
      </w:r>
      <w:hyperlink r:id="rId3037"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один человек обнаружен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Ранее угрозу обрушения объявили на месте разбора завалов рухнувшего дома в Белгороде. </w:t>
      </w:r>
      <w:hyperlink r:id="rId303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выслушал доклады по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Глава Российского государства Владимир Путин выслушал доклады и. о. главы МЧС Александра Куренкова и губернатора Белгородской области Вячеслава Гладкова по ситуации с обрушением подъезда дома в Белгороде.  </w:t>
      </w:r>
      <w:hyperlink r:id="rId3039"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Спасение жильца обрушившейся дома в Белгороде сняли на видео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пробили уцелевшую бетонную стену в обрушившейся многоэтажке в Белгороде и добрались до зажатого на уровне первого этажа мужчины. Пострадавшего через окно вынесли на носилках, после чего отправили в больницу. </w:t>
      </w:r>
      <w:hyperlink r:id="rId3040"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Госдуме поддержали все кандидатуры в новый состав кабинета министров</w:t>
      </w:r>
    </w:p>
    <w:p>
      <w:pPr>
        <w:pStyle w:val="aff4"/>
        <w:keepLines/>
        <w:rPr>
          <w:rFonts w:ascii="Times New Roman" w:cs="Times New Roman" w:hAnsi="Times New Roman"/>
          <w:sz w:val="24"/>
        </w:rPr>
      </w:pPr>
      <w:r>
        <w:rPr>
          <w:rFonts w:ascii="Times New Roman" w:cs="Times New Roman" w:hAnsi="Times New Roman"/>
          <w:sz w:val="24"/>
        </w:rPr>
        <w:t xml:space="preserve">МИД и МЧС назначает сам президент после консультаций с Совфедом. Первый зампред международного комитета Совфеда Владимир Джабаров сообщил, что консультации по этому вопросу начнутся 13 мая. </w:t>
      </w:r>
      <w:hyperlink r:id="rId3041"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ТЦ "Гостиный двор" в Туле приехали пожарные машины</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пресс-службе ГУ МЧС России по Тульской области 12 мая к торговому центру "Гостиный двор" в Туле подъехали несколько пожарных машин. Об этом сообщает телеграм-канал "Только новости".  </w:t>
      </w:r>
      <w:hyperlink r:id="rId304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Уфе завершился 43 день поисков двух пропавших подростков</w:t>
      </w:r>
    </w:p>
    <w:p>
      <w:pPr>
        <w:pStyle w:val="aff4"/>
        <w:keepLines/>
        <w:rPr>
          <w:rFonts w:ascii="Times New Roman" w:cs="Times New Roman" w:hAnsi="Times New Roman"/>
          <w:sz w:val="24"/>
        </w:rPr>
      </w:pPr>
      <w:r>
        <w:rPr>
          <w:rFonts w:ascii="Times New Roman" w:cs="Times New Roman" w:hAnsi="Times New Roman"/>
          <w:sz w:val="24"/>
        </w:rPr>
        <w:t xml:space="preserve">Несмотря на усилия спасателей, сотрудников МЧС и волонтеров, поиски юных уфимцев пока не увенчались успехом. Спасатели Управления гражданской защиты Уфы подводят итоги 44-го дня поисковой операции: «Сегодня на катерах были обследованы 72 километра акватории и береговой линии реки Белой.  </w:t>
      </w:r>
      <w:hyperlink r:id="rId304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Опубликовано видео пожара после прилета БПЛА на территорию Волгоградского НПЗ</w:t>
      </w:r>
    </w:p>
    <w:p>
      <w:pPr>
        <w:pStyle w:val="aff4"/>
        <w:keepLines/>
        <w:rPr>
          <w:rFonts w:ascii="Times New Roman" w:cs="Times New Roman" w:hAnsi="Times New Roman"/>
          <w:sz w:val="24"/>
        </w:rPr>
      </w:pPr>
      <w:r>
        <w:rPr>
          <w:rFonts w:ascii="Times New Roman" w:cs="Times New Roman" w:hAnsi="Times New Roman"/>
          <w:sz w:val="24"/>
        </w:rPr>
        <w:t xml:space="preserve">В ГУ МЧС по Волгоградской области также добавили, что сообщение о возгорании на заводе поступило в 2:25. В Управлении также рассказали, что пожар был локализован и ликвидирован в кратчайшие сроки.  </w:t>
      </w:r>
      <w:hyperlink r:id="rId304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Краснокамске загорелись два жилых дома</w:t>
      </w:r>
    </w:p>
    <w:p>
      <w:pPr>
        <w:pStyle w:val="aff4"/>
        <w:keepLines/>
        <w:rPr>
          <w:rFonts w:ascii="Times New Roman" w:cs="Times New Roman" w:hAnsi="Times New Roman"/>
          <w:sz w:val="24"/>
        </w:rPr>
      </w:pPr>
      <w:r>
        <w:rPr>
          <w:rFonts w:ascii="Times New Roman" w:cs="Times New Roman" w:hAnsi="Times New Roman"/>
          <w:sz w:val="24"/>
        </w:rPr>
        <w:t xml:space="preserve">На пожаре есть пострадавший Сегодня, 12 мая, в 15.06 в МЧС поступило сообщение о пожаре в жилом доме на улице Совхозная в поселке Ласьва Краснокамского городского округа. Когда огнеборцы приехали к месту ЧП, частный дом практически полностью был охвачен огнем, и пламя перекинулось на крышу рядом стоящего дома.  </w:t>
      </w:r>
      <w:hyperlink r:id="rId3045"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одобрили всех кандидатов в Правительство РФ</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Минобороны, ФСБ, МВД, Минюста, МЧС и МИД России назначает лично президент РФ, проведя совещание с Советом Федерации. Ранее Михаил Мишустин предоставил к рассмотрению Госдумы новый состав правительства.  </w:t>
      </w:r>
      <w:hyperlink r:id="rId304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#МЧС_в_лицах. Сегодня в нашей рубрике начальник караула 11 пожарно-спасательной части тульского МЧС Тарас Радченко</w:t>
      </w:r>
    </w:p>
    <w:p>
      <w:pPr>
        <w:pStyle w:val="aff4"/>
        <w:keepLines/>
        <w:rPr>
          <w:rFonts w:ascii="Times New Roman" w:cs="Times New Roman" w:hAnsi="Times New Roman"/>
          <w:sz w:val="24"/>
        </w:rPr>
      </w:pPr>
      <w:r>
        <w:rPr>
          <w:rFonts w:ascii="Times New Roman" w:cs="Times New Roman" w:hAnsi="Times New Roman"/>
          <w:sz w:val="24"/>
        </w:rPr>
        <w:t xml:space="preserve">#МЧС_в_лицах Сегодня в нашей рубрике начальник караула 11 пожарно-спасательной части тульского МЧС Тарас Радченко. #МЧС_в_лицах Тарас Радченко заступил на службу в 2008 году по рекомендации товарища, а в последствии уже и коллеги.  </w:t>
      </w:r>
      <w:hyperlink r:id="rId3047"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ещё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Ещё двое погибших извлечены из-под завалов в Белгороде, число жертв трагедии возросло до четырёх, сообщает МЧС России. «К сожалению, ещё двое погибших извлечены из-под завалов в Белгороде», — говорится в сообщении ведомства.  </w:t>
      </w:r>
      <w:hyperlink r:id="rId3048"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еще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Всего известно о четырех трупах в результате трагедии. Только на URA.RU </w:t>
      </w:r>
      <w:hyperlink r:id="rId304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еще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Всего известно о четырех трупах в результате трагедии. Новость по теме Последствия обрушения дома в Белгороде.  </w:t>
      </w:r>
      <w:hyperlink r:id="rId3050"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одного человека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Подробностей о состоянии этого человека нет. Тем временем в МЧС России заявили, что из-под завалов были извлечены еще двое погибших. Таким образом число людей... </w:t>
      </w:r>
      <w:hyperlink r:id="rId30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еще двоих погибших</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Всего известно о четырех трупах в результате трагедии.</w:t>
      </w:r>
    </w:p>
    <w:p>
      <w:pPr>
        <w:pStyle w:val="aff4"/>
        <w:keepLines/>
        <w:rPr>
          <w:rFonts w:ascii="Times New Roman" w:cs="Times New Roman" w:hAnsi="Times New Roman"/>
          <w:sz w:val="24"/>
        </w:rPr>
      </w:pPr>
      <w:r>
        <w:rPr>
          <w:rFonts w:ascii="Times New Roman" w:cs="Times New Roman" w:hAnsi="Times New Roman"/>
          <w:sz w:val="24"/>
        </w:rPr>
        <w:t xml:space="preserve">Новость по теме </w:t>
      </w:r>
      <w:hyperlink r:id="rId305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В БЕЛГОРОДЕ - МЧС</w:t>
      </w:r>
    </w:p>
    <w:p>
      <w:pPr>
        <w:pStyle w:val="aff4"/>
        <w:keepLines/>
        <w:rPr>
          <w:rFonts w:ascii="Times New Roman" w:cs="Times New Roman" w:hAnsi="Times New Roman"/>
          <w:sz w:val="24"/>
        </w:rPr>
      </w:pPr>
      <w:r>
        <w:rPr>
          <w:rFonts w:ascii="Times New Roman" w:cs="Times New Roman" w:hAnsi="Times New Roman"/>
          <w:sz w:val="24"/>
        </w:rPr>
        <w:t xml:space="preserve">ТЕЛА ЕЩЕ ДВУХ ПОГИБШИХ ИЗВЛЕКЛИ ИЗ-ПОД ЗАВАЛОВ В БЕЛГОРОДЕ - МЧС </w:t>
      </w:r>
      <w:hyperlink r:id="rId305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Ещё двое погибших извлечены из-под завалов в Белгороде, число жертв трагедии возросло до четырёх, сообщает МЧС России. «К сожалению, ещё двое погибших извлечены из-под завалов в Белгороде», — говорится в сообщении ведомства.  </w:t>
      </w:r>
      <w:hyperlink r:id="rId305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ещё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Ещё двое погибших извлечены из-под завалов в Белгороде, число жертв трагедии возросло до четырёх, сообщает МЧС России. </w:t>
      </w:r>
      <w:hyperlink r:id="rId30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объявляют “минуты тишины”, чтобы отыскать пострадавших под завалами подъезда</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МЧС, которые занялись эвакуацией пострадавших, однако спустя несколько минут произошло обрушение. На данный момент из-под завалов извлекли тела двоих погибших, еще 17 человек получили ранения.  </w:t>
      </w:r>
      <w:hyperlink r:id="rId3056" w:history="1">
        <w:r>
          <w:rPr>
            <w:rStyle w:val="a5"/>
            <w:rFonts w:ascii="Times New Roman" w:cs="Times New Roman" w:hAnsi="Times New Roman"/>
            <w:sz w:val="24"/>
          </w:rPr>
          <w:t>Discover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одного человека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МЧС России заявили, что из-под завалов были извлечены еще двое погибших. Таким образом число людей, которых не удалось спасти, выросло до четырех.  </w:t>
      </w:r>
      <w:hyperlink r:id="rId3057"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Государственной Думе поддержали всех кандидатов в правительство России</w:t>
      </w:r>
    </w:p>
    <w:p>
      <w:pPr>
        <w:pStyle w:val="aff4"/>
        <w:keepLines/>
        <w:rPr>
          <w:rFonts w:ascii="Times New Roman" w:cs="Times New Roman" w:hAnsi="Times New Roman"/>
          <w:sz w:val="24"/>
        </w:rPr>
      </w:pPr>
      <w:r>
        <w:rPr>
          <w:rFonts w:ascii="Times New Roman" w:cs="Times New Roman" w:hAnsi="Times New Roman"/>
          <w:sz w:val="24"/>
        </w:rPr>
        <w:t xml:space="preserve">Смотрите также: Сергей Кургинян: пусть праздник 9 Мая будет нашим предуготовлением к новым боям Заметим, что министры возглавляющие МВД, МЧС, Минобороны, МИД и Минюста, лично подчиненных Президенту России Владимиру Путину, будут избраны позднее.  </w:t>
      </w:r>
      <w:hyperlink r:id="rId305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после обстрела ВСУ возросло до 4</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подъезда многоэтажного жилого дома в Белгороде после обстрела украинских боевиков возросло до 4, сообщает МЧС России. "К сожалению, еще двое погибших извлечены из-под завалов в Белгороде", - говорится в сообщении в Telegram-канале ведомства. </w:t>
      </w:r>
      <w:hyperlink r:id="rId305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продолжают доставать погибших</w:t>
      </w:r>
    </w:p>
    <w:p>
      <w:pPr>
        <w:pStyle w:val="aff4"/>
        <w:keepLines/>
        <w:rPr>
          <w:rFonts w:ascii="Times New Roman" w:cs="Times New Roman" w:hAnsi="Times New Roman"/>
          <w:sz w:val="24"/>
        </w:rPr>
      </w:pPr>
      <w:r>
        <w:rPr>
          <w:rFonts w:ascii="Times New Roman" w:cs="Times New Roman" w:hAnsi="Times New Roman"/>
          <w:sz w:val="24"/>
        </w:rPr>
        <w:t xml:space="preserve">Ещё два тела извлечены из-под завалов, теперь погибших четверо. Об этом сообщает МЧС РФ. Про одного из них написал губернатор Вячеслав Гладков. Это мужчина. Новость дополняется. </w:t>
      </w:r>
      <w:hyperlink r:id="rId3060"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части дома в Белгороде возросло до четырёх</w:t>
      </w:r>
    </w:p>
    <w:p>
      <w:pPr>
        <w:pStyle w:val="aff4"/>
        <w:keepLines/>
        <w:rPr>
          <w:rFonts w:ascii="Times New Roman" w:cs="Times New Roman" w:hAnsi="Times New Roman"/>
          <w:sz w:val="24"/>
        </w:rPr>
      </w:pPr>
      <w:r>
        <w:rPr>
          <w:rFonts w:ascii="Times New Roman" w:cs="Times New Roman" w:hAnsi="Times New Roman"/>
          <w:sz w:val="24"/>
        </w:rPr>
        <w:t>Белгород, 12 мая, 2024, 18:10 — ИА Регнум. Число погибших после обрушения части дома в Белгороде возросло до четырёх, сообщило МЧС.</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3061"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спасены на пожаре в Железногорске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днем 12 мая ликвидировали пожар и эвакуировали пятерых жильцов многоэтажного дома на улице Курской в городе Железногорске. Как сообщили в региональном ГУ МЧС, возгорание началось на балконе 2-го этажа.  </w:t>
      </w:r>
      <w:hyperlink r:id="rId306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продолжают доставать погибших</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обрушения дома в Белгороде растет. Ещё два тела извлечены из-под завалов, теперь погибших четверо. Об этом сообщает МЧС РФ. Новость дополняется. </w:t>
      </w:r>
      <w:hyperlink r:id="rId306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Еще двое погибших извлечены из-под завалов в Белгороде – МЧС СИМФЕРОПОЛЬ, 12 мая - РИА Новости Крым. Тела еще двух человек достали из-под завалов многоэтажки в Белгороде.  </w:t>
      </w:r>
      <w:hyperlink r:id="rId3064"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сотрудники МЧС потушили пять пожаров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Огонь уничтожил два жилых дома, сарай и баню, а также гараж и грузовой автомобиль. </w:t>
      </w:r>
      <w:hyperlink r:id="rId306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Гладков: «В Белгороде из‑под завалов достали мужчину»</w:t>
      </w:r>
    </w:p>
    <w:p>
      <w:pPr>
        <w:pStyle w:val="aff4"/>
        <w:keepLines/>
        <w:rPr>
          <w:rFonts w:ascii="Times New Roman" w:cs="Times New Roman" w:hAnsi="Times New Roman"/>
          <w:sz w:val="24"/>
        </w:rPr>
      </w:pPr>
      <w:r>
        <w:rPr>
          <w:rFonts w:ascii="Times New Roman" w:cs="Times New Roman" w:hAnsi="Times New Roman"/>
          <w:sz w:val="24"/>
        </w:rPr>
        <w:t xml:space="preserve">Фото: скриншот из видео МЧС России Новость На машине скорой помощи его отправили в больницу. Уточнённой информацией о пострадавших в результате утреннего обстрела ВСУ белгородцах поделился губернатор Вячеслав Гладков .  </w:t>
      </w:r>
      <w:hyperlink r:id="rId3066"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Спасших пассажиров автобуса в Петербурге дагестанцев представят к госнаградам</w:t>
      </w:r>
    </w:p>
    <w:p>
      <w:pPr>
        <w:pStyle w:val="aff4"/>
        <w:keepLines/>
        <w:rPr>
          <w:rFonts w:ascii="Times New Roman" w:cs="Times New Roman" w:hAnsi="Times New Roman"/>
          <w:sz w:val="24"/>
        </w:rPr>
      </w:pPr>
      <w:r>
        <w:rPr>
          <w:rFonts w:ascii="Times New Roman" w:cs="Times New Roman" w:hAnsi="Times New Roman"/>
          <w:sz w:val="24"/>
        </w:rPr>
        <w:t>Меликов пояснил, что уроженцы республики прыгнули в воду и спасали людей до прибытия МЧС.</w:t>
      </w:r>
    </w:p>
    <w:p>
      <w:pPr>
        <w:pStyle w:val="aff4"/>
        <w:keepLines/>
        <w:rPr>
          <w:rFonts w:ascii="Times New Roman" w:cs="Times New Roman" w:hAnsi="Times New Roman"/>
          <w:sz w:val="24"/>
        </w:rPr>
      </w:pPr>
      <w:r>
        <w:rPr>
          <w:rFonts w:ascii="Times New Roman" w:cs="Times New Roman" w:hAnsi="Times New Roman"/>
          <w:sz w:val="24"/>
        </w:rPr>
        <w:t xml:space="preserve">Автобус упал в реку в центре Санкт-Петербурга днем 10 мая. По предварительной информации, 44-летний водитель автобуса не справился с управлением.  </w:t>
      </w:r>
      <w:hyperlink r:id="rId306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обрушении дома в Белгороде увеличилось до четырех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Пострадали еще 20 человек, в том числе, двое детей. Следственный Комитет возбудил уголовное дело по статье о теракте.  </w:t>
      </w:r>
      <w:hyperlink r:id="rId3068"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раздал поручения в связи с трагедией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 о. главы МЧС Александр Куренков и губернатор Белгородской области Вячеслав Гладков доложили Владимиру Путину о ситуации в Белгороде, где при ракетном обстреле рухнул целый подъезд десятиэтажки. </w:t>
      </w:r>
      <w:hyperlink r:id="rId3069"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достигло четырех</w:t>
      </w:r>
    </w:p>
    <w:p>
      <w:pPr>
        <w:pStyle w:val="aff4"/>
        <w:keepLines/>
        <w:rPr>
          <w:rFonts w:ascii="Times New Roman" w:cs="Times New Roman" w:hAnsi="Times New Roman"/>
          <w:sz w:val="24"/>
        </w:rPr>
      </w:pPr>
      <w:r>
        <w:rPr>
          <w:rFonts w:ascii="Times New Roman" w:cs="Times New Roman" w:hAnsi="Times New Roman"/>
          <w:sz w:val="24"/>
        </w:rPr>
        <w:t xml:space="preserve">МЧС сообщает, что в Белгороде на месте разбора завалов многоэтажки обнаружены тела еще двоих погибших. Ранее о гибели двух человек сообщил губернатор Вячеслав Гладков.  </w:t>
      </w:r>
      <w:hyperlink r:id="rId307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Ближайшей ночью местами в Рязанской области могут быть заморозки</w:t>
      </w:r>
    </w:p>
    <w:p>
      <w:pPr>
        <w:pStyle w:val="aff4"/>
        <w:keepLines/>
        <w:rPr>
          <w:rFonts w:ascii="Times New Roman" w:cs="Times New Roman" w:hAnsi="Times New Roman"/>
          <w:sz w:val="24"/>
        </w:rPr>
      </w:pPr>
      <w:r>
        <w:rPr>
          <w:rFonts w:ascii="Times New Roman" w:cs="Times New Roman" w:hAnsi="Times New Roman"/>
          <w:sz w:val="24"/>
        </w:rPr>
        <w:t xml:space="preserve">Ночью в Рязани ожидаются заморозки. Об этом сообщает региональное ГУ МЧС. Так, температура воздуха ночью составит 0..2 градуса, местами заморозки до -3 градусов, а днем 7..12 градусов. </w:t>
      </w:r>
      <w:hyperlink r:id="rId3071"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достигло четырех</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об извлечении еще двух тел погибших при ударе по жилому дому в Белгороде. Ранее губернатор Белгородской области Вячеслав Гладков сообщал, что под завалами были найдены два тела.  </w:t>
      </w:r>
      <w:hyperlink r:id="rId3072"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Ещё двое погибших извлечены из-под завалов в Белгороде, число жертв трагедии возросло до четырёх, сообщает МЧС России. «К сожалению, ещё двое погибших извлечены из-под завалов в Белгороде», — говорится в сообщении ведомства. </w:t>
      </w:r>
      <w:hyperlink r:id="rId307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МЧС России ликвидировали пожар и эвакуировали 5 жильцов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ликвидировали пожари эвакуировали 5 жильцов многоэтажного дома. Возгорание возникло на балконе на 2 этаже дома в Железногорске на ул. Курская. Пламя быстро перекинулось на балконы 3 и 4 этажей.  </w:t>
      </w:r>
      <w:hyperlink r:id="rId3074"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спасены на пожаре в Железногорске</w:t>
      </w:r>
    </w:p>
    <w:p>
      <w:pPr>
        <w:pStyle w:val="aff4"/>
        <w:keepLines/>
        <w:rPr>
          <w:rFonts w:ascii="Times New Roman" w:cs="Times New Roman" w:hAnsi="Times New Roman"/>
          <w:sz w:val="24"/>
        </w:rPr>
      </w:pPr>
      <w:r>
        <w:rPr>
          <w:rFonts w:ascii="Times New Roman" w:cs="Times New Roman" w:hAnsi="Times New Roman"/>
          <w:sz w:val="24"/>
        </w:rPr>
        <w:t xml:space="preserve">Пять человек спасены на пожаре в Железногорске Сотрудники МЧС России днем 12 мая ликвидировали пожар и эвакуировали 5 жильцов многоэтажного дома на улице Курской в городе Железногорске Курской области.  </w:t>
      </w:r>
      <w:hyperlink r:id="rId3075"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о ситуации с обрушением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Кремле подчеркнули, что глава государства дал все необходимые поручения. В МЧС сообщили о четырех погибших. По словам Гладкова, 20 человек пострадали, среди них двое детей </w:t>
      </w:r>
      <w:hyperlink r:id="rId30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доклады о ситуации с обрушением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о четырех погибших. По словам Гладкова, 20 человек пострадали, среди них двое детей Президент Владимир Путин заслушал доклады и. о. главы МЧС Александра Куренкова и губернатора Белгородской области Вячеслава Гладкова по ситуации в Белгороде, где обрушился подъезд многоквартирного дома, сообщили в пресс-службе Кремля.  </w:t>
      </w:r>
      <w:hyperlink r:id="rId307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с пассажирами заблокировало из-за схода селя в Сочи</w:t>
      </w:r>
    </w:p>
    <w:p>
      <w:pPr>
        <w:pStyle w:val="aff4"/>
        <w:keepLines/>
        <w:rPr>
          <w:rFonts w:ascii="Times New Roman" w:cs="Times New Roman" w:hAnsi="Times New Roman"/>
          <w:sz w:val="24"/>
        </w:rPr>
      </w:pPr>
      <w:r>
        <w:rPr>
          <w:rFonts w:ascii="Times New Roman" w:cs="Times New Roman" w:hAnsi="Times New Roman"/>
          <w:sz w:val="24"/>
        </w:rPr>
        <w:t xml:space="preserve">Первыми на место происшествия прибыли сотрудники отделения технического надзора Госавтоинспекции Сочи, которые привлекли экскаватор для расчистки проезжей части и деблокировки автобуса.Пассажиров и водителя автобуса эвакуировали в автомобиль «Камаз» МЧС России.Ранее «Ъ-Кубань» сообщил, что 12 мая из-за ливня трассу из Джубги в Сочи подтопило.  </w:t>
      </w:r>
      <w:hyperlink r:id="rId3078"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Башкирии преподнесет новый сюрприз</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порывах ветра до 18 м/с. И призывает граждан к осторожности. Так, сегодня сильный ветер повалил несколько деревьев в Уфе, срывал крыши, повредил автомобили. В Управлении гражданской защиты Уфы просят при усилениях ветра избегать нахождения рядом с деревьями, линиями электропередачи, рекламными щитами, хрупкими конструкциями. </w:t>
      </w:r>
      <w:hyperlink r:id="rId3079"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еще двоих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еще двоих погибших извлечены из-под завалов после обрушения части многоэтажного дома в Белгороде — МЧС. Новость дополняется. </w:t>
      </w:r>
      <w:hyperlink r:id="rId3080"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еще двоих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еще двоих погибших извлечены из-под завалов после обрушения части многоэтажного дома в Белгороде, сообщил Telegram-канал МЧС России. «К сожалению, еще двое погибших извлечены из-под завалов в Белгороде», - говорится в сообщении ведомства.  </w:t>
      </w:r>
      <w:hyperlink r:id="rId308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вечерние новости 12 мая</w:t>
      </w:r>
    </w:p>
    <w:p>
      <w:pPr>
        <w:pStyle w:val="aff4"/>
        <w:keepLines/>
        <w:rPr>
          <w:rFonts w:ascii="Times New Roman" w:cs="Times New Roman" w:hAnsi="Times New Roman"/>
          <w:sz w:val="24"/>
        </w:rPr>
      </w:pPr>
      <w:r>
        <w:rPr>
          <w:rFonts w:ascii="Times New Roman" w:cs="Times New Roman" w:hAnsi="Times New Roman"/>
          <w:sz w:val="24"/>
        </w:rPr>
        <w:t xml:space="preserve">Позднее МЧС сообщило об обнаружении ещё двух тел. По данным источника ТАСС, разрушившую дом ракету выпустили из района посёлка Казачья Лопань в Харьковской области.  </w:t>
      </w:r>
      <w:hyperlink r:id="rId3082" w:history="1">
        <w:r>
          <w:rPr>
            <w:rStyle w:val="a5"/>
            <w:rFonts w:ascii="Times New Roman" w:cs="Times New Roman" w:hAnsi="Times New Roman"/>
            <w:sz w:val="24"/>
          </w:rPr>
          <w:t>Эхо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МЧС РФ: еще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МЧС России сообщило, что еще двое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к сожалению, еще двое погибших извлечены из-под завалов в Белгороде", - сообщило ведомство в Telegram-канале. </w:t>
      </w:r>
      <w:hyperlink r:id="rId308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еще двоих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заявил, что всего в результате атаки ВСУ погибли три человека. </w:t>
      </w:r>
      <w:hyperlink r:id="rId308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еще двоих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заявил, что всего в результате атаки ВСУ погибли три человека. Тела еще двоих погибших извлечены из-под завалов после обрушения части многоэтажного дома в Белгороде - МЧС.Новость дополняется. </w:t>
      </w:r>
      <w:hyperlink r:id="rId3085"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спасения мужчины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опубликовала видео спасения мужчины из-под завалов дома в Белгороде, подъезд которого оказался разрушен в результате атаки украинских военных. Спасение мужчины из-под завалов дома в Белгороде.  </w:t>
      </w:r>
      <w:hyperlink r:id="rId308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спасения мужчины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опубликовала видео спасения мужчины из-под завалов дома в Белгороде, подъезд которого оказался разрушен в результате атаки украинских военных. </w:t>
      </w:r>
      <w:hyperlink r:id="rId308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разрушении дома в Белгороде выросло до четырех</w:t>
      </w:r>
    </w:p>
    <w:p>
      <w:pPr>
        <w:pStyle w:val="aff4"/>
        <w:keepLines/>
        <w:rPr>
          <w:rFonts w:ascii="Times New Roman" w:cs="Times New Roman" w:hAnsi="Times New Roman"/>
          <w:sz w:val="24"/>
        </w:rPr>
      </w:pPr>
      <w:r>
        <w:rPr>
          <w:rFonts w:ascii="Times New Roman" w:cs="Times New Roman" w:hAnsi="Times New Roman"/>
          <w:sz w:val="24"/>
        </w:rPr>
        <w:t>Об этом сообщило МЧС России.</w:t>
      </w:r>
    </w:p>
    <w:p>
      <w:pPr>
        <w:pStyle w:val="aff4"/>
        <w:keepLines/>
        <w:rPr>
          <w:rFonts w:ascii="Times New Roman" w:cs="Times New Roman" w:hAnsi="Times New Roman"/>
          <w:sz w:val="24"/>
        </w:rPr>
      </w:pPr>
      <w:r>
        <w:rPr>
          <w:rFonts w:ascii="Times New Roman" w:cs="Times New Roman" w:hAnsi="Times New Roman"/>
          <w:sz w:val="24"/>
        </w:rPr>
        <w:t>«К сожалению, еще двое погибших извлечены из-под завалов в Белгороде», - говорится в Telegram-канале ведомства.</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Вячеслав Гладков тем временем сообщает, что спасатели извлекли из-под завалов тело еще одного мужчины.  </w:t>
      </w:r>
      <w:hyperlink r:id="rId3088"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разрушении дома в Белгороде выросло до четырех</w:t>
      </w:r>
    </w:p>
    <w:p>
      <w:pPr>
        <w:pStyle w:val="aff4"/>
        <w:keepLines/>
        <w:rPr>
          <w:rFonts w:ascii="Times New Roman" w:cs="Times New Roman" w:hAnsi="Times New Roman"/>
          <w:sz w:val="24"/>
        </w:rPr>
      </w:pPr>
      <w:r>
        <w:rPr>
          <w:rFonts w:ascii="Times New Roman" w:cs="Times New Roman" w:hAnsi="Times New Roman"/>
          <w:sz w:val="24"/>
        </w:rPr>
        <w:t xml:space="preserve">Тела еще двоих людей извлекли из-под завалов частично обрушенной жилой многоэтажки. © Фото: ТРК "Звезда" Спасатели извлекли тела еще двоих погибших из-под завалов частично обрушенной многоэтажки в Белгороде. Об этом сообщило МЧС России... </w:t>
      </w:r>
      <w:hyperlink r:id="rId308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в Белгороде - МЧС</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"Еще двое погибших извлечены из-под завалов",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Таким образом, общее число погибших достигло четырех человек. </w:t>
      </w:r>
      <w:hyperlink r:id="rId309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разрушении дома в Белгороде выросло до четырех</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тела еще двоих погибших из-под завалов частично обрушенной многоэтажки в Белгороде. Об этом сообщило МЧС России. </w:t>
      </w:r>
      <w:hyperlink r:id="rId3091"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выросло до трёх</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губернатор Вячеслав Гладков, сотрудники МЧС извлекли из-под обломков дома тело мужчины. Напомним, ранее сообщалось о двоих жертвах атаки ВСУ. Личности погибших устанавливают следователи.  </w:t>
      </w:r>
      <w:hyperlink r:id="rId3092"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число погибших при обрушении дома в Белгороде: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МЧС назвало число погибших при обрушении жилой многоэтажки в Белгороде, в которую попал украинский снаряд. Информацию ведомства передает ТАСС. На 18:00 по московскому времени времени известно о четырех жертвах.  </w:t>
      </w:r>
      <w:hyperlink r:id="rId309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в доме в Белгороде увеличилось до четырех</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МЧС России. «К сожалению, еще двое погибших извлечены из-под завалов в Белгороде», — говорится в сообщении ведомства. Ранее губернатор региона Вячеслав Гладков сообщил о двух погибших, найденных под завалом дома.  </w:t>
      </w:r>
      <w:hyperlink r:id="rId309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в доме в Белгороде увеличилось до четырех</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атаки Вооруженных сил Украины (ВСУ) на Белгород увеличилось до четырех. Об этом 12 мая сообщили в МЧС России.Новость... </w:t>
      </w:r>
      <w:hyperlink r:id="rId30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число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назвало число погибших при обрушении жилой многоэтажки в Белгороде, в которую попал украинский снаряд. Информацию ведомства передает ТАСС. На 18:00 по московскому времени времени известно о четырех жертвах.  </w:t>
      </w:r>
      <w:hyperlink r:id="rId3096"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число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назвало число погибших при обрушении жилой многоэтажки в Белгороде , в которую попал украинский снаряд. Информацию ведомства передает ТАСС . На 18:00 по московскому времени времени известно о четырех жертвах... </w:t>
      </w:r>
      <w:hyperlink r:id="rId309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Ярославской области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Также поврежден стоявший рядом автомобиль, сообщили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СУ СКР по Ярославской области, в результате пожара погибли двое мужчин.  </w:t>
      </w:r>
      <w:hyperlink r:id="rId3098" w:history="1">
        <w:r>
          <w:rPr>
            <w:rStyle w:val="a5"/>
            <w:rFonts w:ascii="Times New Roman" w:cs="Times New Roman" w:hAnsi="Times New Roman"/>
            <w:sz w:val="24"/>
          </w:rPr>
          <w:t>Ярославский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Ике баласы белән агуланган</w:t>
      </w:r>
    </w:p>
    <w:p>
      <w:pPr>
        <w:pStyle w:val="aff4"/>
        <w:keepLines/>
        <w:rPr>
          <w:rFonts w:ascii="Times New Roman" w:cs="Times New Roman" w:hAnsi="Times New Roman"/>
          <w:sz w:val="24"/>
        </w:rPr>
      </w:pPr>
      <w:r>
        <w:rPr>
          <w:rFonts w:ascii="Times New Roman" w:cs="Times New Roman" w:hAnsi="Times New Roman"/>
          <w:sz w:val="24"/>
        </w:rPr>
        <w:t>Фатир хуҗабикәсе үзе вафат булган, ике бала реанимациядә тотрыклы авыр хәлдә.</w:t>
      </w:r>
    </w:p>
    <w:p>
      <w:pPr>
        <w:pStyle w:val="aff4"/>
        <w:keepLines/>
        <w:rPr>
          <w:rFonts w:ascii="Times New Roman" w:cs="Times New Roman" w:hAnsi="Times New Roman"/>
          <w:sz w:val="24"/>
        </w:rPr>
      </w:pPr>
      <w:r>
        <w:rPr>
          <w:rFonts w:ascii="Times New Roman" w:cs="Times New Roman" w:hAnsi="Times New Roman"/>
          <w:sz w:val="24"/>
        </w:rPr>
        <w:t>Хатын 1961 елда туган, 2017 һәм 2018 елгы балалар исән калган дип хәбәр иттеләр МЧСта.</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hyperlink r:id="rId3099" w:history="1">
        <w:r>
          <w:rPr>
            <w:rStyle w:val="a5"/>
            <w:rFonts w:ascii="Times New Roman" w:cs="Times New Roman" w:hAnsi="Times New Roman"/>
            <w:sz w:val="24"/>
          </w:rPr>
          <w:t>KizilTan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человека погибли в результате обрушения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после обрушения секции дома в Белгороде тела еще двух погибших, сообщили в пресс-службе МЧС РФ в воскресенье. </w:t>
      </w:r>
      <w:hyperlink r:id="rId31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человека погибли в результате обрушения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INTERFAX.RU - Спасатели извлекли из-под завалов после обрушения секции дома в Белгороде тела еще двух погибших, сообщили в пресс-службе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"Еще двое погибших извлечены из-под завалов", - говорится в сообщении. </w:t>
      </w:r>
      <w:hyperlink r:id="rId310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нижегородки чуть не погибли на пожаре из-за включенного камина</w:t>
      </w:r>
    </w:p>
    <w:p>
      <w:pPr>
        <w:pStyle w:val="aff4"/>
        <w:keepLines/>
        <w:rPr>
          <w:rFonts w:ascii="Times New Roman" w:cs="Times New Roman" w:hAnsi="Times New Roman"/>
          <w:sz w:val="24"/>
        </w:rPr>
      </w:pPr>
      <w:r>
        <w:rPr>
          <w:rFonts w:ascii="Times New Roman" w:cs="Times New Roman" w:hAnsi="Times New Roman"/>
          <w:sz w:val="24"/>
        </w:rPr>
        <w:t>Как уточнила пресс-служба ГУ МЧС России по региону, предполагаемой причиной возгорания стал аварийный режим работы электрокамина.</w:t>
      </w:r>
    </w:p>
    <w:p>
      <w:pPr>
        <w:pStyle w:val="aff4"/>
        <w:keepLines/>
        <w:rPr>
          <w:rFonts w:ascii="Times New Roman" w:cs="Times New Roman" w:hAnsi="Times New Roman"/>
          <w:sz w:val="24"/>
        </w:rPr>
      </w:pPr>
      <w:r>
        <w:rPr>
          <w:rFonts w:ascii="Times New Roman" w:cs="Times New Roman" w:hAnsi="Times New Roman"/>
          <w:sz w:val="24"/>
        </w:rPr>
        <w:t xml:space="preserve">Огонь вспыхнул в одном из домов на проспекте Дзержинского.  </w:t>
      </w:r>
      <w:hyperlink r:id="rId3102"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достигло четырех</w:t>
      </w:r>
    </w:p>
    <w:p>
      <w:pPr>
        <w:pStyle w:val="aff4"/>
        <w:keepLines/>
        <w:rPr>
          <w:rFonts w:ascii="Times New Roman" w:cs="Times New Roman" w:hAnsi="Times New Roman"/>
          <w:sz w:val="24"/>
        </w:rPr>
      </w:pPr>
      <w:r>
        <w:rPr>
          <w:rFonts w:ascii="Times New Roman" w:cs="Times New Roman" w:hAnsi="Times New Roman"/>
          <w:sz w:val="24"/>
        </w:rPr>
        <w:t xml:space="preserve">Работающие на месте обрушения многоэтажки в Белгороде спасатели обнаружили еще два тела, сообщили в МЧС. За пару часов до этого из-под завалов извлекли первых погибших.  </w:t>
      </w:r>
      <w:hyperlink r:id="rId310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Чечне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региональный МЧС. «До конца суток 12 мая, 13 мая, а также ночью и утром 14 мая местами по региону ожидаются сильные дожди, ливни, гроза, град и шквалистый ветер.  </w:t>
      </w:r>
      <w:hyperlink r:id="rId3104" w:history="1">
        <w:r>
          <w:rPr>
            <w:rStyle w:val="a5"/>
            <w:rFonts w:ascii="Times New Roman" w:cs="Times New Roman" w:hAnsi="Times New Roman"/>
            <w:sz w:val="24"/>
          </w:rPr>
          <w:t>Чечня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двое погибших извлечены из-под завалов в Белгороде — МЧС России</w:t>
      </w:r>
    </w:p>
    <w:p>
      <w:pPr>
        <w:pStyle w:val="aff4"/>
        <w:keepLines/>
        <w:rPr>
          <w:rFonts w:ascii="Times New Roman" w:cs="Times New Roman" w:hAnsi="Times New Roman"/>
          <w:sz w:val="24"/>
        </w:rPr>
      </w:pPr>
      <w:r>
        <w:rPr>
          <w:rFonts w:ascii="Times New Roman" w:cs="Times New Roman" w:hAnsi="Times New Roman"/>
          <w:sz w:val="24"/>
        </w:rPr>
        <w:t xml:space="preserve">Еще двое погибших извлечены из-под завалов в Белгороде — МЧС России Подписаться на Zvezdanews | * Предложить новость </w:t>
      </w:r>
      <w:hyperlink r:id="rId310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нижегородки чуть не погибли на пожаре из-за включенного камина</w:t>
      </w:r>
    </w:p>
    <w:p>
      <w:pPr>
        <w:pStyle w:val="aff4"/>
        <w:keepLines/>
        <w:rPr>
          <w:rFonts w:ascii="Times New Roman" w:cs="Times New Roman" w:hAnsi="Times New Roman"/>
          <w:sz w:val="24"/>
        </w:rPr>
      </w:pPr>
      <w:r>
        <w:rPr>
          <w:rFonts w:ascii="Times New Roman" w:cs="Times New Roman" w:hAnsi="Times New Roman"/>
          <w:sz w:val="24"/>
        </w:rPr>
        <w:t xml:space="preserve">Две женщины были спасены на пожаре в Дзержинске рано утром 11 мая. Как уточнила пресс-служба ГУ МЧС России по региону, предполагаемой причиной возгорания стал аварийный режим работы электрокамина. </w:t>
      </w:r>
      <w:hyperlink r:id="rId310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в Белгороде обрушился после обстрела</w:t>
      </w:r>
    </w:p>
    <w:p>
      <w:pPr>
        <w:pStyle w:val="aff4"/>
        <w:keepLines/>
        <w:rPr>
          <w:rFonts w:ascii="Times New Roman" w:cs="Times New Roman" w:hAnsi="Times New Roman"/>
          <w:sz w:val="24"/>
        </w:rPr>
      </w:pPr>
      <w:r>
        <w:rPr>
          <w:rFonts w:ascii="Times New Roman" w:cs="Times New Roman" w:hAnsi="Times New Roman"/>
          <w:sz w:val="24"/>
        </w:rPr>
        <w:t xml:space="preserve">МЧС в 12:33 мск сообщило, что, по предварительным данным, удалось спасти 12 человек, среди которых двое детей. По последним данным МЧС, спасены 16 человек. При повторном обрушении три спасателя получили травмы различной тяжести.  </w:t>
      </w:r>
      <w:hyperlink r:id="rId3107"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еще двоих погибших извлекли из-под завалов</w:t>
      </w:r>
    </w:p>
    <w:p>
      <w:pPr>
        <w:pStyle w:val="aff4"/>
        <w:keepLines/>
        <w:rPr>
          <w:rFonts w:ascii="Times New Roman" w:cs="Times New Roman" w:hAnsi="Times New Roman"/>
          <w:sz w:val="24"/>
        </w:rPr>
      </w:pPr>
      <w:r>
        <w:rPr>
          <w:rFonts w:ascii="Times New Roman" w:cs="Times New Roman" w:hAnsi="Times New Roman"/>
          <w:sz w:val="24"/>
        </w:rPr>
        <w:t>В Белгороде, по данным МЧС России, из-под завалов были извлечены еще два тела погибших.</w:t>
      </w:r>
    </w:p>
    <w:p>
      <w:pPr>
        <w:pStyle w:val="aff4"/>
        <w:keepLines/>
        <w:rPr>
          <w:rFonts w:ascii="Times New Roman" w:cs="Times New Roman" w:hAnsi="Times New Roman"/>
          <w:sz w:val="24"/>
        </w:rPr>
      </w:pPr>
      <w:r>
        <w:rPr>
          <w:rFonts w:ascii="Times New Roman" w:cs="Times New Roman" w:hAnsi="Times New Roman"/>
          <w:sz w:val="24"/>
        </w:rPr>
        <w:t xml:space="preserve">Город подвергся обстрелу со стороны ВСУ, в результате чего жилой дом был разрушен прямым попаданием снаряда, вызвавший обрушение всего подъезда.  </w:t>
      </w:r>
      <w:hyperlink r:id="rId3108"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тела двух погибших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частично обрушившегося дома в Белгороде достали тела еще двух погибших. Об этом сообщила пресс-служба МЧС. </w:t>
      </w:r>
      <w:hyperlink r:id="rId31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тела двух погибших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Губернатор Белгородской области Вячеслав Гладков сообщил о том, что спасатели извлекли из-под завалов тело еще одного мужчины.  </w:t>
      </w:r>
      <w:hyperlink r:id="rId3110"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Гладков: из-под завалов в Белгороде извлекли тела погибших</w:t>
      </w:r>
    </w:p>
    <w:p>
      <w:pPr>
        <w:pStyle w:val="aff4"/>
        <w:keepLines/>
        <w:rPr>
          <w:rFonts w:ascii="Times New Roman" w:cs="Times New Roman" w:hAnsi="Times New Roman"/>
          <w:sz w:val="24"/>
        </w:rPr>
      </w:pPr>
      <w:r>
        <w:rPr>
          <w:rFonts w:ascii="Times New Roman" w:cs="Times New Roman" w:hAnsi="Times New Roman"/>
          <w:sz w:val="24"/>
        </w:rPr>
        <w:t>Как уточнили в МЧС России, найдены ещё погибшие. «Всего из-под завалов в Белгороде извлечены тела пятерых человек», — говорится в сообщении ведомства.</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Белгородской области Вячеслав Гладков сообщал, что при обрушении подъезда жилого многоэтажного дома пострадали 19 человек. </w:t>
      </w:r>
      <w:hyperlink r:id="rId3111"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ОПГ имени Дегтярева.</w:t>
      </w:r>
    </w:p>
    <w:p>
      <w:pPr>
        <w:pStyle w:val="aff4"/>
        <w:keepLines/>
        <w:rPr>
          <w:rFonts w:ascii="Times New Roman" w:cs="Times New Roman" w:hAnsi="Times New Roman"/>
          <w:sz w:val="24"/>
        </w:rPr>
      </w:pPr>
      <w:r>
        <w:rPr>
          <w:rFonts w:ascii="Times New Roman" w:cs="Times New Roman" w:hAnsi="Times New Roman"/>
          <w:sz w:val="24"/>
        </w:rPr>
        <w:t xml:space="preserve">Сейчас «ВВСК» возводит несколько жилых кварталов в Нижнем Новгороде, здание Южного регионального поисково-спасательного отряда МЧС России, промышленного здания на Волгоградском проспекте в Москве и т.д. И опять квартиры в жилых домах принадлежат тому же «ВВСК», а в промышленном здании компания имеет долю.  </w:t>
      </w:r>
      <w:hyperlink r:id="rId3112" w:history="1">
        <w:r>
          <w:rPr>
            <w:rStyle w:val="a5"/>
            <w:rFonts w:ascii="Times New Roman" w:cs="Times New Roman" w:hAnsi="Times New Roman"/>
            <w:sz w:val="24"/>
          </w:rPr>
          <w:t>Bugabooks.com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обнаружили еще три тела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МЧС: в Белгороде при разборе завалов дома найдены тела еще трех погибших</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Радио Sputnik. Тела еще трех погибших извлечены из-под завалов на месте обрушения подъезда жилого дома в Белгороде, сообщили в МЧС России. </w:t>
      </w:r>
      <w:hyperlink r:id="rId3113"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еще двоих погибших извлекли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МЧС: в Белгороде еще двоих погибших извлекли из-под завалов обрушенного дома </w:t>
      </w:r>
      <w:hyperlink r:id="rId311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Кандидатуры вице-премьеров и министров обсудили профильные комитеты Госдумы</w:t>
      </w:r>
    </w:p>
    <w:p>
      <w:pPr>
        <w:pStyle w:val="aff4"/>
        <w:keepLines/>
        <w:rPr>
          <w:rFonts w:ascii="Times New Roman" w:cs="Times New Roman" w:hAnsi="Times New Roman"/>
          <w:sz w:val="24"/>
        </w:rPr>
      </w:pPr>
      <w:r>
        <w:rPr>
          <w:rFonts w:ascii="Times New Roman" w:cs="Times New Roman" w:hAnsi="Times New Roman"/>
          <w:sz w:val="24"/>
        </w:rPr>
        <w:t>После внесения поправок в Конституцию председатель Правительства, его заместители и федеральные министры назначаются Президентом после утверждения их кандидатур Госдумой. Исключение составляют руководители МВД, МЧС, Минобороны, МИД и Минюста - их Президент будет назначать после консультаций Совфеда.</w:t>
      </w:r>
    </w:p>
    <w:p>
      <w:pPr>
        <w:pStyle w:val="aff4"/>
        <w:keepLines/>
        <w:rPr>
          <w:rFonts w:ascii="Times New Roman" w:cs="Times New Roman" w:hAnsi="Times New Roman"/>
          <w:sz w:val="24"/>
        </w:rPr>
      </w:pPr>
      <w:r>
        <w:rPr>
          <w:rFonts w:ascii="Times New Roman" w:cs="Times New Roman" w:hAnsi="Times New Roman"/>
          <w:sz w:val="24"/>
        </w:rPr>
        <w:t xml:space="preserve">Анастасия Кобызева, «Первый канал». </w:t>
      </w:r>
      <w:hyperlink r:id="rId3115"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при пожаре в пятиэтажке есть двое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представители МЧС России по Томской области. По информации спасателей, возгорание началось на пятом этаже панельного дома. На момент прибытия пожарных, на балконе квартиры горел открытый огонь.  </w:t>
      </w:r>
      <w:hyperlink r:id="rId3116" w:history="1">
        <w:r>
          <w:rPr>
            <w:rStyle w:val="a5"/>
            <w:rFonts w:ascii="Times New Roman" w:cs="Times New Roman" w:hAnsi="Times New Roman"/>
            <w:sz w:val="24"/>
          </w:rPr>
          <w:t>Ушайка 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тела еще двух погибших при обрушении подъезда многоэтажного дома в Белгороде в результате атаки ВСУ, сообщили ТАСС в пресс-службе МЧС. </w:t>
      </w:r>
      <w:hyperlink r:id="rId311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спасения из-под развалин дома в Белгороде очередного выжившего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продолжают разбор завалов у разрушенного дома в Белгороде, пытаясь найти выживших. Пресс-служба ведомства опубликовала кадры эвакуации мужчины, которого обнаружили после долгих часов поисков.  </w:t>
      </w:r>
      <w:hyperlink r:id="rId3118"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тела еще двух погибших при обрушении подъезда многоэтажного дома в Белгороде в результате атаки ВСУ, сообщили в пресс-службе МЧС. Таким образом, общее число погибших достигло четырех человек.  </w:t>
      </w:r>
      <w:hyperlink r:id="rId311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ракету по Белгороду запустили из района Казачей Лопани под Харьковом</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погибли четверо человек, пострадали — 20. Губернатор Вячеслав Гладков сообщил о гибели трех человек. В настоящий момент сотрудники МЧС все еще ищут людей под завалами. </w:t>
      </w:r>
      <w:hyperlink r:id="rId3120"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 Киров, ул. Свердлова</w:t>
      </w:r>
    </w:p>
    <w:p>
      <w:pPr>
        <w:pStyle w:val="aff4"/>
        <w:keepLines/>
        <w:rPr>
          <w:rFonts w:ascii="Times New Roman" w:cs="Times New Roman" w:hAnsi="Times New Roman"/>
          <w:sz w:val="24"/>
        </w:rPr>
      </w:pPr>
      <w:r>
        <w:rPr>
          <w:rFonts w:ascii="Times New Roman" w:cs="Times New Roman" w:hAnsi="Times New Roman"/>
          <w:sz w:val="24"/>
        </w:rPr>
        <w:t xml:space="preserve">К месту выезжали пожарно-спасательные подразделения федеральной противопожарной службы МЧС России по Калужской области 6 человек, 2 единицы техники. На место направлен инспектор ГПН. Источник </w:t>
      </w:r>
      <w:hyperlink r:id="rId3121" w:history="1">
        <w:r>
          <w:rPr>
            <w:rStyle w:val="a5"/>
            <w:rFonts w:ascii="Times New Roman" w:cs="Times New Roman" w:hAnsi="Times New Roman"/>
            <w:sz w:val="24"/>
          </w:rPr>
          <w:t>Провинциальный фельетон "Фома Метёлкин"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рассказал о двух погибших при теракте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Глава государства выслушал доклады от исполняющего обязанности главы МЧС России Александра Куренкова и губернатора Белгородской области Вячеслава Гладкова. После этого президент дал все необходимые поручения.  </w:t>
      </w:r>
      <w:hyperlink r:id="rId3122"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задержан топ-менеджер «Газпром ПХГ»</w:t>
      </w:r>
    </w:p>
    <w:p>
      <w:pPr>
        <w:pStyle w:val="aff4"/>
        <w:keepLines/>
        <w:rPr>
          <w:rFonts w:ascii="Times New Roman" w:cs="Times New Roman" w:hAnsi="Times New Roman"/>
          <w:sz w:val="24"/>
        </w:rPr>
      </w:pPr>
      <w:r>
        <w:rPr>
          <w:rFonts w:ascii="Times New Roman" w:cs="Times New Roman" w:hAnsi="Times New Roman"/>
          <w:sz w:val="24"/>
        </w:rPr>
        <w:t xml:space="preserve">Дело было возбуждено 16 октября 2023 года ГСУ ГУ МВД по Петербургу и Ленобласти, ранее по нему арестовали помощника министра МЧС Станислава Орлова, занимавшего в прошлом пост советника в «Газпроме».  </w:t>
      </w:r>
      <w:hyperlink r:id="rId3123"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тела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Такую информацию озвучили в МЧС России. «К сожалению, еще двое погибших извлечены из-под завалов в Белгороде», - сказано в сообщении министерства. Позже появились данные, что из-под завалов извлекли еще одну жертву обстрела.  </w:t>
      </w:r>
      <w:hyperlink r:id="rId3124"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под завалами разрушенного в Белгороде дома погибли пять человек Число погибших под завалами разрешенного в Белгороде десятиэтажного дома выросло до пяти человек.  </w:t>
      </w:r>
      <w:hyperlink r:id="rId3125"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погибли и 20 человек пострадали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В МЧС сообщили, что спасатели извлекли из-под завалов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чтo 12 мая в административнoм центре Белгoрoдскoй oбласти прoизoшлo частичнoе oбрушение мнoгoэтажнoгo жилoгo дoма.  </w:t>
      </w:r>
      <w:hyperlink r:id="rId3126"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в Белгороде - МЧС</w:t>
      </w:r>
    </w:p>
    <w:p>
      <w:pPr>
        <w:pStyle w:val="aff4"/>
        <w:keepLines/>
        <w:rPr>
          <w:rFonts w:ascii="Times New Roman" w:cs="Times New Roman" w:hAnsi="Times New Roman"/>
          <w:sz w:val="24"/>
        </w:rPr>
      </w:pPr>
      <w:r>
        <w:rPr>
          <w:rFonts w:ascii="Times New Roman" w:cs="Times New Roman" w:hAnsi="Times New Roman"/>
          <w:sz w:val="24"/>
        </w:rPr>
        <w:t>Об этом ТАСС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"Еще двое погибших извлечены из-под завалов",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Таким образом, общее число погибших достигло четырех человек. </w:t>
      </w:r>
      <w:hyperlink r:id="rId312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в Белгороде попал в реанимацию после обрушения дома</w:t>
      </w:r>
    </w:p>
    <w:p>
      <w:pPr>
        <w:pStyle w:val="aff4"/>
        <w:keepLines/>
        <w:rPr>
          <w:rFonts w:ascii="Times New Roman" w:cs="Times New Roman" w:hAnsi="Times New Roman"/>
          <w:sz w:val="24"/>
        </w:rPr>
      </w:pPr>
      <w:r>
        <w:rPr>
          <w:rFonts w:ascii="Times New Roman" w:cs="Times New Roman" w:hAnsi="Times New Roman"/>
          <w:sz w:val="24"/>
        </w:rPr>
        <w:t xml:space="preserve">Выйти с ними на связь сотрудникам МЧС пока не удается. В воскресенье, 12 мая, в Белгороде рухнул подъезд жилого дома по улице Щорса. Это произошло из-за попадания в здание фрагментов сбитой ракеты, выпущенной Вооруженными силами Украины.  </w:t>
      </w:r>
      <w:hyperlink r:id="rId312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Мирошник рассказал, кто причастен к теракту в Белгороде</w:t>
      </w:r>
    </w:p>
    <w:p>
      <w:pPr>
        <w:pStyle w:val="aff4"/>
        <w:keepLines/>
        <w:rPr>
          <w:rFonts w:ascii="Times New Roman" w:cs="Times New Roman" w:hAnsi="Times New Roman"/>
          <w:sz w:val="24"/>
        </w:rPr>
      </w:pPr>
      <w:r>
        <w:rPr>
          <w:rFonts w:ascii="Times New Roman" w:cs="Times New Roman" w:hAnsi="Times New Roman"/>
          <w:sz w:val="24"/>
        </w:rPr>
        <w:t>Фото: МЧС России</w:t>
      </w:r>
    </w:p>
    <w:p>
      <w:pPr>
        <w:pStyle w:val="aff4"/>
        <w:keepLines/>
        <w:rPr>
          <w:rFonts w:ascii="Times New Roman" w:cs="Times New Roman" w:hAnsi="Times New Roman"/>
          <w:sz w:val="24"/>
        </w:rPr>
      </w:pPr>
      <w:r>
        <w:rPr>
          <w:rFonts w:ascii="Times New Roman" w:cs="Times New Roman" w:hAnsi="Times New Roman"/>
          <w:sz w:val="24"/>
        </w:rPr>
        <w:t>Следите за нашими новостями</w:t>
      </w:r>
    </w:p>
    <w:p>
      <w:pPr>
        <w:pStyle w:val="aff4"/>
        <w:keepLines/>
        <w:rPr>
          <w:rFonts w:ascii="Times New Roman" w:cs="Times New Roman" w:hAnsi="Times New Roman"/>
          <w:sz w:val="24"/>
        </w:rPr>
      </w:pPr>
      <w:r>
        <w:rPr>
          <w:rFonts w:ascii="Times New Roman" w:cs="Times New Roman" w:hAnsi="Times New Roman"/>
          <w:sz w:val="24"/>
        </w:rPr>
        <w:t xml:space="preserve">в удобном формате Посол по особым поручениям Министерства иностранных дел России по преступлениям киевского режима Родион Мирошник заявил, что иностранные спонсоры режима в Киеве прямо связаны с терактом в Белгороде, и они несут ответственность за этот акт.  </w:t>
      </w:r>
      <w:hyperlink r:id="rId3129"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Унече унес жизни двух мужчин</w:t>
      </w:r>
    </w:p>
    <w:p>
      <w:pPr>
        <w:pStyle w:val="aff4"/>
        <w:keepLines/>
        <w:rPr>
          <w:rFonts w:ascii="Times New Roman" w:cs="Times New Roman" w:hAnsi="Times New Roman"/>
          <w:sz w:val="24"/>
        </w:rPr>
      </w:pPr>
      <w:r>
        <w:rPr>
          <w:rFonts w:ascii="Times New Roman" w:cs="Times New Roman" w:hAnsi="Times New Roman"/>
          <w:sz w:val="24"/>
        </w:rPr>
        <w:t>Автор: МЧС России по Брянской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спасателям поступил звонок из деревни Дубиновка Брянской области. Сообщалось, что горит жилой дом на улице Гагарина. </w:t>
      </w:r>
      <w:hyperlink r:id="rId3130"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восстанавливают электричество после обстрелов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компании создали постоянный оперативный штаб для координации действий, сил и средств на приграничных территориях, контроля исполнения соответствующих поручений федеральных органов власти, а также для взаимодействия с региональными подразделениями ФСБ, МВД, Росгвардии и МЧС России.  </w:t>
      </w:r>
      <w:hyperlink r:id="rId3131"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Мужчину спасли из-под завалов в Белгороде. Младенца с баротравмой и ожогом отправят в Москву</w:t>
      </w:r>
    </w:p>
    <w:p>
      <w:pPr>
        <w:pStyle w:val="aff4"/>
        <w:keepLines/>
        <w:rPr>
          <w:rFonts w:ascii="Times New Roman" w:cs="Times New Roman" w:hAnsi="Times New Roman"/>
          <w:sz w:val="24"/>
        </w:rPr>
      </w:pPr>
      <w:r>
        <w:rPr>
          <w:rFonts w:ascii="Times New Roman" w:cs="Times New Roman" w:hAnsi="Times New Roman"/>
          <w:sz w:val="24"/>
        </w:rPr>
        <w:t>Он передан медикам,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РИА Новости, на месте разбора завалов объявлена угроза обрушения. А в Белгороде и Белгородском районе, по информации местных властей , в очередной раз запущена сирена ракетной опасности. </w:t>
      </w:r>
      <w:hyperlink r:id="rId3132"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украли цветы с клумбы на Аллее трудовой славы</w:t>
      </w:r>
    </w:p>
    <w:p>
      <w:pPr>
        <w:pStyle w:val="aff4"/>
        <w:keepLines/>
        <w:rPr>
          <w:rFonts w:ascii="Times New Roman" w:cs="Times New Roman" w:hAnsi="Times New Roman"/>
          <w:sz w:val="24"/>
        </w:rPr>
      </w:pPr>
      <w:r>
        <w:rPr>
          <w:rFonts w:ascii="Times New Roman" w:cs="Times New Roman" w:hAnsi="Times New Roman"/>
          <w:sz w:val="24"/>
        </w:rPr>
        <w:t>Тем временем тревогу бьют киберполицейские. Они предупреждают самарцев о новой изощренной схеме телефонного мошенничества .</w:t>
      </w:r>
    </w:p>
    <w:p>
      <w:pPr>
        <w:pStyle w:val="aff4"/>
        <w:keepLines/>
        <w:rPr>
          <w:rFonts w:ascii="Times New Roman" w:cs="Times New Roman" w:hAnsi="Times New Roman"/>
          <w:sz w:val="24"/>
        </w:rPr>
      </w:pPr>
      <w:r>
        <w:rPr>
          <w:rFonts w:ascii="Times New Roman" w:cs="Times New Roman" w:hAnsi="Times New Roman"/>
          <w:sz w:val="24"/>
        </w:rPr>
        <w:t xml:space="preserve">Параллельно правоохранители разбираются в нюансах массового ДТП в Самаре, в результате которого пострадали сразу 7 человек. </w:t>
      </w:r>
      <w:hyperlink r:id="rId313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погибших, 20 пострадавших: страшные последствия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строительных организаций и добровольцы разбирают завалы, несмотря на угрозы повторных атак и угрозы дальнейшего обрушения здания. Губернатор сообщил об обнаружении двух погибших в результате частичного обрушения многоэтажки.  </w:t>
      </w:r>
      <w:hyperlink r:id="rId3134" w:history="1">
        <w:r>
          <w:rPr>
            <w:rStyle w:val="a5"/>
            <w:rFonts w:ascii="Times New Roman" w:cs="Times New Roman" w:hAnsi="Times New Roman"/>
            <w:sz w:val="24"/>
          </w:rPr>
          <w:t>Новые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комитеты поддержали кандидатуры членов правительства, сообщили в ГД</w:t>
      </w:r>
    </w:p>
    <w:p>
      <w:pPr>
        <w:pStyle w:val="aff4"/>
        <w:keepLines/>
        <w:rPr>
          <w:rFonts w:ascii="Times New Roman" w:cs="Times New Roman" w:hAnsi="Times New Roman"/>
          <w:sz w:val="24"/>
        </w:rPr>
      </w:pPr>
      <w:r>
        <w:rPr>
          <w:rFonts w:ascii="Times New Roman" w:cs="Times New Roman" w:hAnsi="Times New Roman"/>
          <w:sz w:val="24"/>
        </w:rPr>
        <w:t xml:space="preserve">Ниже приведен список кандидатов на должности вице-премьеров: Комитеты также одобрили следующих кандидатов на посты министров: Как предполагается, свои посты сохранят: В свою череда, руководителей Минобороны, ФСБ, МВД, Минюста, МЧС и МИД России ставит сам глава государства после консультаций с Совфедом.  </w:t>
      </w:r>
      <w:hyperlink r:id="rId313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число погибших под завалами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пятого погибшего из-под завалов рухнувшего дома. Об этом сообщило МЧС РФ. Только на URA.RU </w:t>
      </w:r>
      <w:hyperlink r:id="rId313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РФ. «Спасатели извлекли еще одно тело из-под завалов на месте обрушения дома в Белгороде», — передает ведомство в своем telegram-канале.  </w:t>
      </w:r>
      <w:hyperlink r:id="rId313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число погибших под завалами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Об этом сообщило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еще одно тело из-под завалов на месте обрушения дома в Белгороде», — передает ведомство в своем telegram-канале.  </w:t>
      </w:r>
      <w:hyperlink r:id="rId313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очередного обстрела со стороны ВСУ в Белгородском районе загорелась сухая трава</w:t>
      </w:r>
    </w:p>
    <w:p>
      <w:pPr>
        <w:pStyle w:val="aff4"/>
        <w:keepLines/>
        <w:rPr>
          <w:rFonts w:ascii="Times New Roman" w:cs="Times New Roman" w:hAnsi="Times New Roman"/>
          <w:sz w:val="24"/>
        </w:rPr>
      </w:pPr>
      <w:r>
        <w:rPr>
          <w:rFonts w:ascii="Times New Roman" w:cs="Times New Roman" w:hAnsi="Times New Roman"/>
          <w:sz w:val="24"/>
        </w:rPr>
        <w:t xml:space="preserve">Пожарные оперативно потушили очаг возгорания Фото: пресс-служба МЧС России по Белгородской области. Система ПВО отразила очередную воздушную атаку со стороны ВСУ по Белгородской области 12 мая.  </w:t>
      </w:r>
      <w:hyperlink r:id="rId3139"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#опрос_ответ</w:t>
      </w:r>
    </w:p>
    <w:p>
      <w:pPr>
        <w:pStyle w:val="aff4"/>
        <w:keepLines/>
        <w:rPr>
          <w:rFonts w:ascii="Times New Roman" w:cs="Times New Roman" w:hAnsi="Times New Roman"/>
          <w:sz w:val="24"/>
        </w:rPr>
      </w:pPr>
      <w:r>
        <w:rPr>
          <w:rFonts w:ascii="Times New Roman" w:cs="Times New Roman" w:hAnsi="Times New Roman"/>
          <w:sz w:val="24"/>
        </w:rPr>
        <w:t xml:space="preserve">#опрос_ответ Источник: Telegram-канал "МЧС по Республике Коми" </w:t>
      </w:r>
      <w:hyperlink r:id="rId3140"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сель заблокировал маршрутный автобус</w:t>
      </w:r>
    </w:p>
    <w:p>
      <w:pPr>
        <w:pStyle w:val="aff4"/>
        <w:keepLines/>
        <w:rPr>
          <w:rFonts w:ascii="Times New Roman" w:cs="Times New Roman" w:hAnsi="Times New Roman"/>
          <w:sz w:val="24"/>
        </w:rPr>
      </w:pPr>
      <w:r>
        <w:rPr>
          <w:rFonts w:ascii="Times New Roman" w:cs="Times New Roman" w:hAnsi="Times New Roman"/>
          <w:sz w:val="24"/>
        </w:rPr>
        <w:t>Людей из застрявшего транспортного средства эвакуировали с помощью автомобиля «Камаз» МЧС России. Для расчистки дороги и разблокирования автобуса привлекли экскаватор.</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 sochinws.io, сильные дожди, обрушившиеся на Сочи 12 мая, привели к подтоплению федеральной трассы. </w:t>
      </w:r>
      <w:hyperlink r:id="rId3141" w:history="1">
        <w:r>
          <w:rPr>
            <w:rStyle w:val="a5"/>
            <w:rFonts w:ascii="Times New Roman" w:cs="Times New Roman" w:hAnsi="Times New Roman"/>
            <w:sz w:val="24"/>
          </w:rPr>
          <w:t>Sochinews.io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двое погибших извлечены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«К сожалению, еще двое погибших извлечены из-под завалов в Белгороде», — говорится в сообщении. Тем временем губернатор Белгородской области Вячеслав Гладков написал в своем Telegram-канале , что спасатели извлекли из-под завалов тело одного мужчины.  </w:t>
      </w:r>
      <w:hyperlink r:id="rId31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достали тела погибших. Количество жертв выросло</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сообщали, что из-под обломков были извлечены тела двух погибших человек. Теперь ведомство сообщает ещё о двоих погибших. Всего жертвами трагедии на данный момент стали четыре человека.  </w:t>
      </w:r>
      <w:hyperlink r:id="rId3143" w:history="1">
        <w:r>
          <w:rPr>
            <w:rStyle w:val="a5"/>
            <w:rFonts w:ascii="Times New Roman" w:cs="Times New Roman" w:hAnsi="Times New Roman"/>
            <w:sz w:val="24"/>
          </w:rPr>
          <w:t>Царьград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Повторное обрушение дома в Белгороде попало на видео</w:t>
      </w:r>
    </w:p>
    <w:p>
      <w:pPr>
        <w:pStyle w:val="aff4"/>
        <w:keepLines/>
        <w:rPr>
          <w:rFonts w:ascii="Times New Roman" w:cs="Times New Roman" w:hAnsi="Times New Roman"/>
          <w:sz w:val="24"/>
        </w:rPr>
      </w:pPr>
      <w:r>
        <w:rPr>
          <w:rFonts w:ascii="Times New Roman" w:cs="Times New Roman" w:hAnsi="Times New Roman"/>
          <w:sz w:val="24"/>
        </w:rPr>
        <w:t xml:space="preserve">Также сотрудники МЧС извлекли тела пятерых человек. В связи с происшествием Следственным комитетом было возбуждено уголовное дело по факту террористического акта при обстреле в Белгороде.  </w:t>
      </w:r>
      <w:hyperlink r:id="rId314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человек погибли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после обрушения секции дома в Белгороде тела пятерых погибших, сообщила пресс-служба МЧС России. Ранее губернатор региона Вячеслав Гладков сказал об извлечении тел двух погибших, еще 20 жителей дома пострадали.  </w:t>
      </w:r>
      <w:hyperlink r:id="rId3145" w:history="1">
        <w:r>
          <w:rPr>
            <w:rStyle w:val="a5"/>
            <w:rFonts w:ascii="Times New Roman" w:cs="Times New Roman" w:hAnsi="Times New Roman"/>
            <w:sz w:val="24"/>
          </w:rPr>
          <w:t>Интернет-издание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отреагировал на обрушение в результате обстрела ВСУ дома в Белгороде. ВИДЕО</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Александра Куренкова и губернатора Белгородской области Вячеслава Гладкова в связи с разрушением жилого дома в Белгороде на улице Щорса, 55А. Об этом заявил пресс-секретарь президента Дмитрий Песков. </w:t>
      </w:r>
      <w:hyperlink r:id="rId314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ещё троих погибших извлекли из-под завалов частично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со ссылкой на пресс-службу МЧС приводит ТАСС. Таким образом, число погибших достигло пяти. Губернатор Белгородской области в свою очередь заявил, что в больницу с открытой черепно-мозговой травмой и ушибом головного мозга доставлен 16-летний подросток.  </w:t>
      </w:r>
      <w:hyperlink r:id="rId3147"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ещё троих погибших извлекли из-под завалов частично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со ссылкой на пресс-службу МЧС приводит ТАСС. Таким образом, число погибших достигло пяти. </w:t>
      </w:r>
      <w:hyperlink r:id="rId31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WarGonzo: 4 погибших достали из-под завалов разрушенной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4 погибших достали из-под завалов разрушенной многоэтажки В ходе поисковой операции в обстрелянной многоэтажке Белгорода из-под завалов подняты тела четырёх погибших людей, сообщают в МЧС.  </w:t>
      </w:r>
      <w:hyperlink r:id="rId314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седьмой раз за сутки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быстро потушили огонь. Перед этим в Белгороде и Белгородском районе объявили ракетную опасность. Ранее несколько беспилотников были уничтожены в Белгородской области. </w:t>
      </w:r>
      <w:hyperlink r:id="rId315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обвале многоэтажки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обломков в Белгороде тела еще троих человек. Об этом сообщает МЧС России. </w:t>
      </w:r>
      <w:hyperlink r:id="rId31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обвале многоэтажки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После обрушения подъезда десятиэтажного дома как минимум десять человек оставались под завалами, включая семьи с детьми. Несмотря на угрозу обстрела ВСУ и пожар под обломками, спасателям удалось найти пропавших.  </w:t>
      </w:r>
      <w:hyperlink r:id="rId3152"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связал обстрел Белгорода с поражениями ВСУ</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Губернатор Белгородской области Вячеслав Гладков прибыл на место обрушения. Он отметил, что Белгород и Белгородский район подверглись массированному обстрелу со стороны Украины.  </w:t>
      </w:r>
      <w:hyperlink r:id="rId315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возросло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МЧС: число погибших в результате обрушения дома в Белгороде выросло до пяти Число погибших в результате обрушения жилого многоэтажного дома в Белгороде возросло до пяти.  </w:t>
      </w:r>
      <w:hyperlink r:id="rId3154"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тела еще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Такую информацию озвучили в МЧС России. «К сожалению, еще двое погибших извлечены из-под завалов в Белгороде», - сказано в сообщении министерства. В воскресенье, 12 мая, Белгород и область подверглись массированному обстрелу со стороны Вооруженных сил Украины.  </w:t>
      </w:r>
      <w:hyperlink r:id="rId315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понижения уровня воды произошло освобождение автодороги у н.п</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понижения уровня воды произошло освобождение автодороги у н.п. Сенин-Пчельник Ермишинского района. На контроле остается 1 участок автодороги и 1 низководный мост. @GUmchs62 Источник: Telegram-канал "ГУ МЧС России по Рязанской области" </w:t>
      </w:r>
      <w:hyperlink r:id="rId3156"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двух погибших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 К сожалению, еще двое погибших извлечены из-под завалов в Белгороде, - говорится в сообщении МЧС РФ. Ранее глава Белгородской области Вячеслав Гладков сообщил о состоянии двух детей, пострадавших после обстрела ВСУ жилых районов областного центра.  </w:t>
      </w:r>
      <w:hyperlink r:id="rId3157"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найден пятый погибший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Как отмечал губернатор Вячеслав Гладков, у спасателей есть информация о том, что под завалами, возможно, остаются люди. Из-под завалов также спасли мужчину, его передали врачам.  </w:t>
      </w:r>
      <w:hyperlink r:id="rId3158"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теракта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РФ. Пострадали еще 20. Следственный Комитет возбудил уголовное дело по статье о теракте. Подъезд жилого многоквартирного дома в Белгороде обрушился после удара украинских боевиков из тактического ракетного комплекса «Точка-У».  </w:t>
      </w:r>
      <w:hyperlink r:id="rId3159"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увеличилось до семи</w:t>
      </w:r>
    </w:p>
    <w:p>
      <w:pPr>
        <w:pStyle w:val="aff4"/>
        <w:keepLines/>
        <w:rPr>
          <w:rFonts w:ascii="Times New Roman" w:cs="Times New Roman" w:hAnsi="Times New Roman"/>
          <w:sz w:val="24"/>
        </w:rPr>
      </w:pPr>
      <w:r>
        <w:rPr>
          <w:rFonts w:ascii="Times New Roman" w:cs="Times New Roman" w:hAnsi="Times New Roman"/>
          <w:sz w:val="24"/>
        </w:rPr>
        <w:t>Тело погибшего извлечено из-под завалов частично рухнувшего дома в Белгороде,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седьмого погибшего из-под завалов", - сообщили в министерстве. </w:t>
      </w:r>
      <w:hyperlink r:id="rId316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ЕЩЕ ОДНОГО ЧЕЛОВЕКА ИЗВЛЕЧЕНО ИЗ-ПОД ЗАВАЛОВ В БЕЛГОРОДЕ, ЧИСЛО ПОГИБШИХ ВЫРОСЛО ДО ПЯТИ - МЧС РФ</w:t>
      </w:r>
    </w:p>
    <w:p>
      <w:pPr>
        <w:pStyle w:val="aff4"/>
        <w:keepLines/>
        <w:rPr>
          <w:rFonts w:ascii="Times New Roman" w:cs="Times New Roman" w:hAnsi="Times New Roman"/>
          <w:sz w:val="24"/>
        </w:rPr>
      </w:pPr>
      <w:r>
        <w:rPr>
          <w:rFonts w:ascii="Times New Roman" w:cs="Times New Roman" w:hAnsi="Times New Roman"/>
          <w:sz w:val="24"/>
        </w:rPr>
        <w:t xml:space="preserve">ТЕЛО ЕЩЕ ОДНОГО ЧЕЛОВЕКА ИЗВЛЕЧЕНО ИЗ-ПОД ЗАВАЛОВ В БЕЛГОРОДЕ, ЧИСЛО ПОГИБШИХ ВЫРОСЛО ДО ПЯТИ - МЧС РФ </w:t>
      </w:r>
      <w:hyperlink r:id="rId316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атаки ВСУ на Белгород увеличилось</w:t>
      </w:r>
    </w:p>
    <w:p>
      <w:pPr>
        <w:pStyle w:val="aff4"/>
        <w:keepLines/>
        <w:rPr>
          <w:rFonts w:ascii="Times New Roman" w:cs="Times New Roman" w:hAnsi="Times New Roman"/>
          <w:sz w:val="24"/>
        </w:rPr>
      </w:pPr>
      <w:r>
        <w:rPr>
          <w:rFonts w:ascii="Times New Roman" w:cs="Times New Roman" w:hAnsi="Times New Roman"/>
          <w:sz w:val="24"/>
        </w:rPr>
        <w:t>Тем временем МЧС сообщает об уже пяти жертвах.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в результате трагедии на улице Щорса погиб ещё один человек. Спасатели достали из-под завалов тело мужчины.  </w:t>
      </w:r>
      <w:hyperlink r:id="rId3162"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результате обрушения дома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Об этом сообщили в МЧС</w:t>
      </w:r>
    </w:p>
    <w:p>
      <w:pPr>
        <w:pStyle w:val="aff4"/>
        <w:keepLines/>
        <w:rPr>
          <w:rFonts w:ascii="Times New Roman" w:cs="Times New Roman" w:hAnsi="Times New Roman"/>
          <w:sz w:val="24"/>
        </w:rPr>
      </w:pPr>
      <w:r>
        <w:rPr>
          <w:rFonts w:ascii="Times New Roman" w:cs="Times New Roman" w:hAnsi="Times New Roman"/>
          <w:sz w:val="24"/>
        </w:rPr>
        <w:t>Количество погибших в результате обрушения дома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результате обрушения дома в Белгороде увеличилось до пяти.  </w:t>
      </w:r>
      <w:hyperlink r:id="rId3163"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пяти возросло число погибших при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подъезда многоэтажного жилого дома в Белгороде возросло до пяти человек, сообщили в МЧС. Отмечается, что спасатели обнаружили во время разбора завалов тело еще одного погибшего.  </w:t>
      </w:r>
      <w:hyperlink r:id="rId3164"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пяти возросло число погибших при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подъезда многоэтажного жилого дома в Белгороде возросло до пяти человек. Как сообщили в МЧС, спасатели обнаружили на месте происшествия тело еще одного погибшего. </w:t>
      </w:r>
      <w:hyperlink r:id="rId31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Тело погибшего извлечено из-под завалов частично рухнувшего дома в Белгороде, сообщили ТАСС в пресс-службе МЧС РФ. "Шестой погибший извлечен из-под завалов в Белгороде", - сказал собеседник агентства.- Ранее в МЧС РФ сообщали, что число погибших увеличилось до пяти.  </w:t>
      </w:r>
      <w:hyperlink r:id="rId316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 Шойгу. В Совфед поступили кандидатуры на посты министров «силового блока», МИД и Минюста</w:t>
      </w:r>
    </w:p>
    <w:p>
      <w:pPr>
        <w:pStyle w:val="aff4"/>
        <w:keepLines/>
        <w:rPr>
          <w:rFonts w:ascii="Times New Roman" w:cs="Times New Roman" w:hAnsi="Times New Roman"/>
          <w:sz w:val="24"/>
        </w:rPr>
      </w:pPr>
      <w:r>
        <w:rPr>
          <w:rFonts w:ascii="Times New Roman" w:cs="Times New Roman" w:hAnsi="Times New Roman"/>
          <w:sz w:val="24"/>
        </w:rPr>
        <w:t xml:space="preserve">В Совфед поступили предложенные президентом России Владимиром Путиным кандидатуры на должности руководителей ряда федеральных министерств и ведомств, сообщает REX 12 мая. На должность главы МВД предложен Владимир Колокольцев, на пост главы МЧС &amp;nd… </w:t>
      </w:r>
      <w:hyperlink r:id="rId3167" w:history="1">
        <w:r>
          <w:rPr>
            <w:rStyle w:val="a5"/>
            <w:rFonts w:ascii="Times New Roman" w:cs="Times New Roman" w:hAnsi="Times New Roman"/>
            <w:sz w:val="24"/>
          </w:rPr>
          <w:t>SMART SMI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извлекли еще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что еще двое погибших извлечены из-под завалов в Белгороде. «МЧС России: к сожалению, еще двое погибших извлечены из-под завалов в Белгороде», – приводит сообщение РИА «Новости».  </w:t>
      </w:r>
      <w:hyperlink r:id="rId3168"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То есть суммарно погибли пять человек. Что касается пострадавших, то их число остается неизменным – 20 человек.  </w:t>
      </w:r>
      <w:hyperlink r:id="rId3169"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части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Еще один погибший найден при разборе завалов рухнувшего при ударе Вооруженных сил Украины (ВСУ) подъезда в жилом доме в Белгороде. Об этом 12 мая сообщили в МЧС РФ.«Всего из-под завалов в Белгороде извлечены тела пятерых человек», — говорится в сообщении в Telegram-канале ведомства. </w:t>
      </w:r>
      <w:hyperlink r:id="rId31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части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МЧС РФ. «Всего из-под завалов в Белгороде извлечены тела пятерых человек», — говорится в сообщении в Telegram-канале ведомства. Ранее в этот день сообщалось о четырех погибших в результате атаки ВСУ на Белгород.  </w:t>
      </w:r>
      <w:hyperlink r:id="rId3171"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части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Еще один погибший найден при разборе завалов рухнувшего при ударе ВСУ подъезда в жилом доме в Белгороде. Об этом сообщили в МЧС РФ.Таким образом число погибших достигло пяти.Новость... </w:t>
      </w:r>
      <w:hyperlink r:id="rId317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о трагедии на текущий момент</w:t>
      </w:r>
    </w:p>
    <w:p>
      <w:pPr>
        <w:pStyle w:val="aff4"/>
        <w:keepLines/>
        <w:rPr>
          <w:rFonts w:ascii="Times New Roman" w:cs="Times New Roman" w:hAnsi="Times New Roman"/>
          <w:sz w:val="24"/>
        </w:rPr>
      </w:pPr>
      <w:r>
        <w:rPr>
          <w:rFonts w:ascii="Times New Roman" w:cs="Times New Roman" w:hAnsi="Times New Roman"/>
          <w:sz w:val="24"/>
        </w:rPr>
        <w:t xml:space="preserve">Главное о трагедии на текущий момент Около 11:40 ВСУ ударили по Белгороду с применением ракет и РСЗО, обломки сбитой ПВО «Точки-У» привели к обрушению подъезда десятиэтажки Президент РФ Владимир Путин выслушал доклады и.о. главы МЧС Куренкова и губернатора области Вячеслава Гладкова в связи с трагедией На данный момент известно о двух погибших и 20 пострадавших, среди них... </w:t>
      </w:r>
      <w:hyperlink r:id="rId3173"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секции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INTERFAX.RU - Спасатели извлекли из-под завалов после обрушения подъезда дома в Белгороде тело еще одного погибшего, сообщили в пресс-службе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w:t>
      </w:r>
      <w:hyperlink r:id="rId3174"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достали еще двух погибших</w:t>
      </w:r>
    </w:p>
    <w:p>
      <w:pPr>
        <w:pStyle w:val="aff4"/>
        <w:keepLines/>
        <w:rPr>
          <w:rFonts w:ascii="Times New Roman" w:cs="Times New Roman" w:hAnsi="Times New Roman"/>
          <w:sz w:val="24"/>
        </w:rPr>
      </w:pPr>
      <w:r>
        <w:rPr>
          <w:rFonts w:ascii="Times New Roman" w:cs="Times New Roman" w:hAnsi="Times New Roman"/>
          <w:sz w:val="24"/>
        </w:rPr>
        <w:t>Об этом сообщает МЧС РФ в воскресенье, 12 мая.</w:t>
      </w:r>
    </w:p>
    <w:p>
      <w:pPr>
        <w:pStyle w:val="aff4"/>
        <w:keepLines/>
        <w:rPr>
          <w:rFonts w:ascii="Times New Roman" w:cs="Times New Roman" w:hAnsi="Times New Roman"/>
          <w:sz w:val="24"/>
        </w:rPr>
      </w:pPr>
      <w:r>
        <w:rPr>
          <w:rFonts w:ascii="Times New Roman" w:cs="Times New Roman" w:hAnsi="Times New Roman"/>
          <w:sz w:val="24"/>
        </w:rPr>
        <w:t>"К сожалению, еще двое погибших извлечены из-под завалов в Белгороде", – сообщило ведомство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Всего из-под завалов были извлечены тела пяти человек. </w:t>
      </w:r>
      <w:hyperlink r:id="rId317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пятерых погибших извлечены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количество погибших в атаке ВСУ на жилой дом увеличилось до пяти человек.По последним данным, до 20 увеличилось число спасенных из-под завала человек в Белгороде.  </w:t>
      </w:r>
      <w:hyperlink r:id="rId3176"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злополучного дома в Белгороде рассказал о соседях и о спасательных работах</w:t>
      </w:r>
    </w:p>
    <w:p>
      <w:pPr>
        <w:pStyle w:val="aff4"/>
        <w:keepLines/>
        <w:rPr>
          <w:rFonts w:ascii="Times New Roman" w:cs="Times New Roman" w:hAnsi="Times New Roman"/>
          <w:sz w:val="24"/>
        </w:rPr>
      </w:pPr>
      <w:r>
        <w:rPr>
          <w:rFonts w:ascii="Times New Roman" w:cs="Times New Roman" w:hAnsi="Times New Roman"/>
          <w:sz w:val="24"/>
        </w:rPr>
        <w:t xml:space="preserve">— На месте работают сотрудники МЧС, саперы, добровольцы, — рассказывает Сергей. — После прилета на помощь бросились жители близлежащих домов, стали прибывать волонтеры. Откликнулось очень много людей.  </w:t>
      </w:r>
      <w:hyperlink r:id="rId3177"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взрывы прогремели в Белгороде на фоне объявления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После отмены сигнала ракетной опасности работы были возобновлены. МЧС ранее сообщало, что из-за запуска сигнала ракетной опасности спасательные работы на улице Щорса прерывались трижды. Новость дополняется. </w:t>
      </w:r>
      <w:hyperlink r:id="rId317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еще одного человека извлечено из-под завалов в Белгороде, число погибших выросло до 5</w:t>
      </w:r>
    </w:p>
    <w:p>
      <w:pPr>
        <w:pStyle w:val="aff4"/>
        <w:keepLines/>
        <w:rPr>
          <w:rFonts w:ascii="Times New Roman" w:cs="Times New Roman" w:hAnsi="Times New Roman"/>
          <w:sz w:val="24"/>
        </w:rPr>
      </w:pPr>
      <w:r>
        <w:rPr>
          <w:rFonts w:ascii="Times New Roman" w:cs="Times New Roman" w:hAnsi="Times New Roman"/>
          <w:sz w:val="24"/>
        </w:rPr>
        <w:t>Тело погибшего извлечено из-под завалов частично рухнувшего дома в Белгороде,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Всего из-под завалов извлечены тела пятерых человек", - сказали в ведомстве. </w:t>
      </w:r>
      <w:hyperlink r:id="rId317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взрывы прогремели в Белгороде на фоне объявления ракетной опасности</w:t>
      </w:r>
    </w:p>
    <w:p>
      <w:pPr>
        <w:pStyle w:val="aff4"/>
        <w:keepLines/>
        <w:rPr>
          <w:rFonts w:ascii="Times New Roman" w:cs="Times New Roman" w:hAnsi="Times New Roman"/>
          <w:sz w:val="24"/>
        </w:rPr>
      </w:pPr>
      <w:r>
        <w:rPr>
          <w:rFonts w:ascii="Times New Roman" w:cs="Times New Roman" w:hAnsi="Times New Roman"/>
          <w:sz w:val="24"/>
        </w:rPr>
        <w:t>После отмены сигнала ракетной опасности работы были возобновлены.</w:t>
      </w:r>
    </w:p>
    <w:p>
      <w:pPr>
        <w:pStyle w:val="aff4"/>
        <w:keepLines/>
        <w:rPr>
          <w:rFonts w:ascii="Times New Roman" w:cs="Times New Roman" w:hAnsi="Times New Roman"/>
          <w:sz w:val="24"/>
        </w:rPr>
      </w:pPr>
      <w:r>
        <w:rPr>
          <w:rFonts w:ascii="Times New Roman" w:cs="Times New Roman" w:hAnsi="Times New Roman"/>
          <w:sz w:val="24"/>
        </w:rPr>
        <w:t>МЧС ранее сообщало, что из-за запуска сигнала ракетной опасности спасательные работы на улице Щорса прерывались трижды.</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318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еще двух погибших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Фото: telegram-канал губернатора Белгородской области Вячеслава Гладкова Ранее о двух погибших сообщал губернатор Белгородской области Вячеслав Гладков.  </w:t>
      </w:r>
      <w:hyperlink r:id="rId3181"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еще одного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РИА Новости ЕЩЕ ОДИН ПОГИБШИЙ НАЙДЕН ПРИ РАЗБОРЕ ЗАВАЛОВ В БЕЛГОРОДЕ, ВСЕГО ИЗВЛЕЧЕНЫ ТЕЛА ПЯТЕРЫХ ЧЕЛОВЕК - МЧС... </w:t>
      </w:r>
      <w:hyperlink r:id="rId318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еще одного погибшего</w:t>
      </w:r>
    </w:p>
    <w:p>
      <w:pPr>
        <w:pStyle w:val="aff4"/>
        <w:keepLines/>
        <w:rPr>
          <w:rFonts w:ascii="Times New Roman" w:cs="Times New Roman" w:hAnsi="Times New Roman"/>
          <w:sz w:val="24"/>
        </w:rPr>
      </w:pPr>
      <w:r>
        <w:rPr>
          <w:rFonts w:ascii="Times New Roman" w:cs="Times New Roman" w:hAnsi="Times New Roman"/>
          <w:sz w:val="24"/>
        </w:rPr>
        <w:t>Извлечены тела пятерых погибших при разборе завалов в Белгороде, сообщает МЧС РФ.Источник и фото - ria.ru.</w:t>
      </w:r>
    </w:p>
    <w:p>
      <w:pPr>
        <w:pStyle w:val="aff4"/>
        <w:keepLines/>
        <w:rPr>
          <w:rFonts w:ascii="Times New Roman" w:cs="Times New Roman" w:hAnsi="Times New Roman"/>
          <w:sz w:val="24"/>
        </w:rPr>
      </w:pPr>
      <w:r>
        <w:rPr>
          <w:rFonts w:ascii="Times New Roman" w:cs="Times New Roman" w:hAnsi="Times New Roman"/>
          <w:sz w:val="24"/>
        </w:rPr>
        <w:t xml:space="preserve">Извлечены тела пятерых погибших при разборе завалов в Белгороде, сообщает МЧС РФ. </w:t>
      </w:r>
      <w:hyperlink r:id="rId3183"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еще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«К сожалению, еще двое погибших извлечены из-под завалов», — говорится в сообщении ведомства. Позднее в МЧС сообщили, что спасатели нашли тело еще одного погибшего. </w:t>
      </w:r>
      <w:hyperlink r:id="rId31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еще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БЕЛГОРОД, 12 мая, ФедералПресс. Тела еще двух погибших спасатели извлекли из-под завалов дома в Белгороде, по которому нанесли удар ВСУ. Об этом сообщили в МЧС России. </w:t>
      </w:r>
      <w:hyperlink r:id="rId3185"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средства ПВО сбили украинский беспилотник в районе Симферополя</w:t>
      </w:r>
    </w:p>
    <w:p>
      <w:pPr>
        <w:pStyle w:val="aff4"/>
        <w:keepLines/>
        <w:rPr>
          <w:rFonts w:ascii="Times New Roman" w:cs="Times New Roman" w:hAnsi="Times New Roman"/>
          <w:sz w:val="24"/>
        </w:rPr>
      </w:pPr>
      <w:r>
        <w:rPr>
          <w:rFonts w:ascii="Times New Roman" w:cs="Times New Roman" w:hAnsi="Times New Roman"/>
          <w:sz w:val="24"/>
        </w:rPr>
        <w:t xml:space="preserve">Ранее беспилотники ВСУ атаковали предприятие в Калужской области, в результате падения БПЛА произошло возгорание. Губернатор региона Владислав Шапша уточнил, что пожар был ликвидирован, пострадавших нет.  </w:t>
      </w:r>
      <w:hyperlink r:id="rId3186"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тела шестерых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МЧС: еще один погибший найден при разборе завалов в Белгороде МОСКВА, 12 мая — РИА Новости. Из-под завалов попавшего под удар ВСУ жилого дома в Белгороде извлекли тела шести погибших, сообщили РИА Новости в пресс-службе МЧС.  </w:t>
      </w:r>
      <w:hyperlink r:id="rId318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еще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«К сожалению, еще двое погибших извлечены из-под завалов», – говорится в сообщении ведомства. Позднее в МЧС сообщили, что спасатели нашли тело еще одного погибшего.  </w:t>
      </w:r>
      <w:hyperlink r:id="rId3188"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ещё двух погибших обнаружены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"К сожалению, ещё двое погибших извлечены из-под завалов в Белгороде", — уточнили в министерстве. Спасательные работы продолжаются.  </w:t>
      </w:r>
      <w:hyperlink r:id="rId3189"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ещё двух погибших обнаружены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тела ещё двух человек из-под обломков бетона после частичного обрушения многоэтажки в Белгороде в результате попадания украинской ракеты. Об этом сообщает МЧС России. </w:t>
      </w:r>
      <w:hyperlink r:id="rId31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Путин выслушал доклады по обрушению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12 мая, пресс-секретарь президента России Дмитрий Песков заявил, что Владимир Путин выслушал доклады исполняющего обязанности главы МЧС Александра Куренкова и губернатора Белгородской области Вячеслава Гладкова о ситуации, связанной с обрушением подъезда жилого дома в Белгороде.  </w:t>
      </w:r>
      <w:hyperlink r:id="rId3191"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число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Читать все комментарии(5) „ backligs: Третий год войны, никакого стратегического результата, никакой победы России и близко нет, по полмиллиона жертв с каждой стороны, миоллионы беженцев, уничтоженная инфраструктура Русских городов и деревень многих регионов по обе стороны, а страны НАТО, развязавшие кровавую братскую, считай гражданску…читать полностью “ МЧС назвало число погибших... </w:t>
      </w:r>
      <w:hyperlink r:id="rId3192"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десятиэтажки в Белгороде: что известно к этому часу - 12 мая 2024 - НГС22.ру</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трое сотрудников получили травмы. — Из-под завалов достали двоих погибших. Личности устанавливаются. На месте работает следственный комитет.  </w:t>
      </w:r>
      <w:hyperlink r:id="rId3193" w:history="1">
        <w:r>
          <w:rPr>
            <w:rStyle w:val="a5"/>
            <w:rFonts w:ascii="Times New Roman" w:cs="Times New Roman" w:hAnsi="Times New Roman"/>
            <w:sz w:val="24"/>
          </w:rPr>
          <w:t>Ngs22.ru. Барнаул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во время оранжевого уровня опасности похолодает до 1 градуса мороза</w:t>
      </w:r>
    </w:p>
    <w:p>
      <w:pPr>
        <w:pStyle w:val="aff4"/>
        <w:keepLines/>
        <w:rPr>
          <w:rFonts w:ascii="Times New Roman" w:cs="Times New Roman" w:hAnsi="Times New Roman"/>
          <w:sz w:val="24"/>
        </w:rPr>
      </w:pPr>
      <w:r>
        <w:rPr>
          <w:rFonts w:ascii="Times New Roman" w:cs="Times New Roman" w:hAnsi="Times New Roman"/>
          <w:sz w:val="24"/>
        </w:rPr>
        <w:t xml:space="preserve">В управлении МЧС пояснили, что температура воздуха опустится до 1 градуса мороза к утру 13 мая. О заморозках брянцев предупредило управление МЧС. В утренние часы столбик термометра в некоторых районах опустится ниже нуля.  </w:t>
      </w:r>
      <w:hyperlink r:id="rId319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вернутся в Нижегородскую область 13 мая</w:t>
      </w:r>
    </w:p>
    <w:p>
      <w:pPr>
        <w:pStyle w:val="aff4"/>
        <w:keepLines/>
        <w:rPr>
          <w:rFonts w:ascii="Times New Roman" w:cs="Times New Roman" w:hAnsi="Times New Roman"/>
          <w:sz w:val="24"/>
        </w:rPr>
      </w:pPr>
      <w:r>
        <w:rPr>
          <w:rFonts w:ascii="Times New Roman" w:cs="Times New Roman" w:hAnsi="Times New Roman"/>
          <w:sz w:val="24"/>
        </w:rPr>
        <w:t xml:space="preserve">С понедельника, 13 мая, в Нижегородскую область снова придут заморозки. Об этом сообщили в региональном ГУ МЧС. </w:t>
      </w:r>
      <w:hyperlink r:id="rId319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теракте в Белгороде возросло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тело пятого погибшего при обрушении подъезда десятиэтажного дома в Белгороде, об этом сообщили в Telegram-канале МЧС России. «Всего из-под завалов в Белгороде извлечены тела пятерых человек», — сообщили в пресс-службе ведомства.  </w:t>
      </w:r>
      <w:hyperlink r:id="rId3196"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теракте в Белгороде возросло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тело пятого погибшего при обрушении подъезда десятиэтажного дома в Белгороде, об этом сообщили в Telegram-канале МЧС России. </w:t>
      </w:r>
      <w:hyperlink r:id="rId31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третьего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Чтобы добраться до мужчины, сотрудники МЧС пробили бетонную стену подъезда. Несколько часов, пока шли работы, они разговаривали с заваленным, подбадривали его. Полуторамесячный ребенок с баротравмой, закрытой черепно-мозговой травмой, ожогами лица и шеи готовится к перелету в сопровождении реаниматолога в Российскую детскую клиническую больницу в Москве.  </w:t>
      </w:r>
      <w:hyperlink r:id="rId3198"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Кубанское информационное агентство – В Сочи из-за сходах селевых масс заблокировало маршрутку с пассажирами</w:t>
      </w:r>
    </w:p>
    <w:p>
      <w:pPr>
        <w:pStyle w:val="aff4"/>
        <w:keepLines/>
        <w:rPr>
          <w:rFonts w:ascii="Times New Roman" w:cs="Times New Roman" w:hAnsi="Times New Roman"/>
          <w:sz w:val="24"/>
        </w:rPr>
      </w:pPr>
      <w:r>
        <w:rPr>
          <w:rFonts w:ascii="Times New Roman" w:cs="Times New Roman" w:hAnsi="Times New Roman"/>
          <w:sz w:val="24"/>
        </w:rPr>
        <w:t>Сообщается, что первыми на место происшествия прибыли сотрудники отделения технического надзора Госавтоинспекции г. Сочи, которые привлекли экскаватор для расчистки проезжей части и деблокировки автобуса.</w:t>
      </w:r>
    </w:p>
    <w:p>
      <w:pPr>
        <w:pStyle w:val="aff4"/>
        <w:keepLines/>
        <w:rPr>
          <w:rFonts w:ascii="Times New Roman" w:cs="Times New Roman" w:hAnsi="Times New Roman"/>
          <w:sz w:val="24"/>
        </w:rPr>
      </w:pPr>
      <w:r>
        <w:rPr>
          <w:rFonts w:ascii="Times New Roman" w:cs="Times New Roman" w:hAnsi="Times New Roman"/>
          <w:sz w:val="24"/>
        </w:rPr>
        <w:t xml:space="preserve">Люди были эвакуированы в прибывший автомобиль «Камаз» МЧС России, уточнили в пресс-службе УВД по городу Сочи. </w:t>
      </w:r>
      <w:hyperlink r:id="rId3199" w:history="1">
        <w:r>
          <w:rPr>
            <w:rStyle w:val="a5"/>
            <w:rFonts w:ascii="Times New Roman" w:cs="Times New Roman" w:hAnsi="Times New Roman"/>
            <w:sz w:val="24"/>
          </w:rPr>
          <w:t>Кубанское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Йошкар-оле порадует горожан в ближайшее время</w:t>
      </w:r>
    </w:p>
    <w:p>
      <w:pPr>
        <w:pStyle w:val="aff4"/>
        <w:keepLines/>
        <w:rPr>
          <w:rFonts w:ascii="Times New Roman" w:cs="Times New Roman" w:hAnsi="Times New Roman"/>
          <w:sz w:val="24"/>
        </w:rPr>
      </w:pPr>
      <w:r>
        <w:rPr>
          <w:rFonts w:ascii="Times New Roman" w:cs="Times New Roman" w:hAnsi="Times New Roman"/>
          <w:sz w:val="24"/>
        </w:rPr>
        <w:t xml:space="preserve">Прогноз погоды представило МЧС Марий Эл со ссылкой на Марийский гидрометеоцентр. 13 мая ожидаются ночные заморозки, температура опустится до -4ºС ,а днем от 6ºС до 11ºС .  </w:t>
      </w:r>
      <w:hyperlink r:id="rId32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Йошкар-Оле порадует горожан в ближайшее время</w:t>
      </w:r>
    </w:p>
    <w:p>
      <w:pPr>
        <w:pStyle w:val="aff4"/>
        <w:keepLines/>
        <w:rPr>
          <w:rFonts w:ascii="Times New Roman" w:cs="Times New Roman" w:hAnsi="Times New Roman"/>
          <w:sz w:val="24"/>
        </w:rPr>
      </w:pPr>
      <w:r>
        <w:rPr>
          <w:rFonts w:ascii="Times New Roman" w:cs="Times New Roman" w:hAnsi="Times New Roman"/>
          <w:sz w:val="24"/>
        </w:rPr>
        <w:t>Прогноз погоды представило МЧС Марий Эл со ссылкой на Марийский гидрометеоцентр.</w:t>
      </w:r>
    </w:p>
    <w:p>
      <w:pPr>
        <w:pStyle w:val="aff4"/>
        <w:keepLines/>
        <w:rPr>
          <w:rFonts w:ascii="Times New Roman" w:cs="Times New Roman" w:hAnsi="Times New Roman"/>
          <w:sz w:val="24"/>
        </w:rPr>
      </w:pPr>
      <w:r>
        <w:rPr>
          <w:rFonts w:ascii="Times New Roman" w:cs="Times New Roman" w:hAnsi="Times New Roman"/>
          <w:sz w:val="24"/>
        </w:rPr>
        <w:t xml:space="preserve">13 мая ожидаются ночные заморозки, температура опустится до -4ºС ,а днем от +6ºС до +11ºС .  </w:t>
      </w:r>
      <w:hyperlink r:id="rId3201"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 еще один погибший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наткнулись на тело еще одного жителя многоэтажки в Белгороде, в которую попал фрагмент украинской ракеты, сообщили в МЧС. Число жертв обстрела украинскими силами областного центра увеличилось до шести.  </w:t>
      </w:r>
      <w:hyperlink r:id="rId3202"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спасения мужчины из-под завалов дома в Белгороде | IiNews</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опубликовала видео спасения мужчины из-под завалов дома в Белгороде, подъезд которого оказался разрушен в результате атаки украинских военных. источник Прочитали ? Поделитесь с друзьями. Спасибо!  </w:t>
      </w:r>
      <w:hyperlink r:id="rId3203" w:history="1">
        <w:r>
          <w:rPr>
            <w:rStyle w:val="a5"/>
            <w:rFonts w:ascii="Times New Roman" w:cs="Times New Roman" w:hAnsi="Times New Roman"/>
            <w:sz w:val="24"/>
          </w:rPr>
          <w:t>LiNews.ru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 еще один погибший под завалами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наткнулись на тело еще одного жителя многоэтажки в Белгороде, в которую попал фрагмент украинской ракеты, сообщили в МЧС. Число жертв обстрела украинскими силами областного центра увеличилось до пяти.  </w:t>
      </w:r>
      <w:hyperlink r:id="rId3204"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подъезда дома в Белгороде увеличилось до четырех</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МЧС России. «К сожалению, еще двое погибших извлечены из-под завалов в Белгороде», — говорится в сообщении ведомства. Ранее губернатор региона Вячеслав Гладков сообщил о двух погибших, найденных под завалом дома.  </w:t>
      </w:r>
      <w:hyperlink r:id="rId3205"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женщину, жива ли она, неизвестно</w:t>
      </w:r>
    </w:p>
    <w:p>
      <w:pPr>
        <w:pStyle w:val="aff4"/>
        <w:keepLines/>
        <w:rPr>
          <w:rFonts w:ascii="Times New Roman" w:cs="Times New Roman" w:hAnsi="Times New Roman"/>
          <w:sz w:val="24"/>
        </w:rPr>
      </w:pPr>
      <w:r>
        <w:rPr>
          <w:rFonts w:ascii="Times New Roman" w:cs="Times New Roman" w:hAnsi="Times New Roman"/>
          <w:sz w:val="24"/>
        </w:rPr>
        <w:t>По последним данным МЧС РФ, всего из-под завалов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Белгород в воскресенье подвергся массированному обстрелу со стороны ВСУ, в результате прямого попадания снаряда в жилой дом обрушился весь подъезд.  </w:t>
      </w:r>
      <w:hyperlink r:id="rId320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достигло четырех</w:t>
      </w:r>
    </w:p>
    <w:p>
      <w:pPr>
        <w:pStyle w:val="aff4"/>
        <w:keepLines/>
        <w:rPr>
          <w:rFonts w:ascii="Times New Roman" w:cs="Times New Roman" w:hAnsi="Times New Roman"/>
          <w:sz w:val="24"/>
        </w:rPr>
      </w:pPr>
      <w:r>
        <w:rPr>
          <w:rFonts w:ascii="Times New Roman" w:cs="Times New Roman" w:hAnsi="Times New Roman"/>
          <w:sz w:val="24"/>
        </w:rPr>
        <w:t xml:space="preserve">Работающие на месте обрушения многоэтажки в Белгороде спасатели обнаружили еще два тела, сообщили в МЧС. За пару часов до этого из-под завалов извлекли первых погибших.  </w:t>
      </w:r>
      <w:hyperlink r:id="rId320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безопасность населенных пунктов региона под пристальным вниманием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пожароопасный период сотрудники МЧС России уделяют особое внимание разъяснительной работе при проведении профилактических и разъяснительных мероприятий с населением. Сотрудниками отделения надзорной деятельности и профилактической работы по Хабезскому и Абазинскому районам были проведены профилактические инструктажи с жителями аула Псыж.  </w:t>
      </w:r>
      <w:hyperlink r:id="rId3208"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дома спасли мужчину</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спасители достали из-под завалов жилого дома в Белгороде мужчину, он передан знахарям, сообщил в отдел связи с общественности МЧС РФ. Сотрудники МЧС защитили мужчину из-под завалов в Белгороде.  </w:t>
      </w:r>
      <w:hyperlink r:id="rId3209"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число жертв при обрушении дома в Белгороде возросло до 5 Число погибших при обрушении дома в Белгороде, в который попали фрагменты украинского снаряда, возросло.  </w:t>
      </w:r>
      <w:hyperlink r:id="rId321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Путину доложили о ситуации с обстрелом Белгорода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Вячеслав Гладков и исполняющий обязанности главы МЧС РФ Александр Куренков доложили Владимиру Путину по ситуации с обрушением подъезда в доме в Белгороде.  </w:t>
      </w:r>
      <w:hyperlink r:id="rId321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пяти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вытащили из-под завалов обрушившегося дома на улице Щорса Белгороде еще одно тело, сообщила пресс-служба МЧС. Число погибших из-за террористической атаки ВСУ выросло до пяти. </w:t>
      </w:r>
      <w:hyperlink r:id="rId32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возросло: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Об этом пишет РИА Новости со ссылкой на МЧС России. По состоянию на 18:25 по московскому времени спасатели извлекли из-под завалов тела пятерых человек.  </w:t>
      </w:r>
      <w:hyperlink r:id="rId321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тело пятого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на месте обрушения подъезда жилого дома на улице Щорса в Белгороде ещё одно тело погибшего, сообщило 12 мая МЧС. </w:t>
      </w:r>
      <w:hyperlink r:id="rId321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тело пятого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на месте обрушения подъезда жилого дома на улице Щорса в Белгороде ещё одно тело погибшего, сообщило 12 мая МЧС.  </w:t>
      </w:r>
      <w:hyperlink r:id="rId321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сообщает о пяти погибших в результате обрушения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сообщается уже о пяти погибших в результате атаки ВСУ. Их тела были найдены под завалами. - К этому часу всего из-под завалов в Белгороде извлечены тела пятерых человек, - пишет ведомство.  </w:t>
      </w:r>
      <w:hyperlink r:id="rId321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под завалами дома в Белгороде достигло пяти. Об этом сообщили в МЧС России. Новость дополняется. </w:t>
      </w:r>
      <w:hyperlink r:id="rId3217"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пяти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вытащили из-под завалов обрушившегося дома на улице Щорса Белгороде еще одно тело, сообщила пресс-служба МЧС. Число погибших из-за террористической атаки ВСУ выросло до пяти.  </w:t>
      </w:r>
      <w:hyperlink r:id="rId3218"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приняли участие в учениях в Хабезском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скорой помощи приняли пострадавшего от сотрудников МЧС России и оказали им первую медицинскую помощь, после чего доставили в медицинское учреждение. Тактико-специальные учения проходили в три этапа.  </w:t>
      </w:r>
      <w:hyperlink r:id="rId3219"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«Найден еще один погибший. Всего из-под завалов в Белгороде извлечены тела пятерых человек», - говорится в сообщении. Новость дополняется. </w:t>
      </w:r>
      <w:hyperlink r:id="rId3220"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Белгороде увеличилось до пяти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трудиться на месте происшествия В ходе поисково-спасательной операции сотрудники МЧС достали еще трех погибших. Об этом сообщили в пресс-службе ведомства. На данный момент известно о том, что всего из-под завалов обрушившегося подъезда жилого дома в Белгороде спасатели извлекли тела пятерых человек.  </w:t>
      </w:r>
      <w:hyperlink r:id="rId3221"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сообщает о пяти погибших в результате обрушения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Отряды спасателей продолжают разбирать завалы, под которыми могут оставаться пострадавшие. </w:t>
      </w:r>
      <w:hyperlink r:id="rId322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подъезда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после обрушения подъезда в многоквартирном доме в Белгороде выросло до пяти, сообщили в МЧС. Ранее ведомство сообщало о четырех погибших, тела которых извлекли из-под завалов  </w:t>
      </w:r>
      <w:hyperlink r:id="rId3223" w:history="1">
        <w:r>
          <w:rPr>
            <w:rStyle w:val="a5"/>
            <w:rFonts w:ascii="Times New Roman" w:cs="Times New Roman" w:hAnsi="Times New Roman"/>
            <w:sz w:val="24"/>
          </w:rPr>
          <w:t>Forbes Russia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подъезда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после обрушения подъезда в многоквартирном доме в Белгороде выросло до пяти, сообщили в МЧС. Ранее ведомство сообщало о четырех погибших, тела которых извлекли из-под завалов </w:t>
      </w:r>
      <w:hyperlink r:id="rId32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достигло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«Найден еще один погибший. Всего из-под завалов в Белгороде извлечены тела пятерых человек», - говорится в сообщении.  </w:t>
      </w:r>
      <w:hyperlink r:id="rId3225"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Готовьтесь к новым сюрпризам погоды: в Башкирии предупреждают об ухудшении погоды</w:t>
      </w:r>
    </w:p>
    <w:p>
      <w:pPr>
        <w:pStyle w:val="aff4"/>
        <w:keepLines/>
        <w:rPr>
          <w:rFonts w:ascii="Times New Roman" w:cs="Times New Roman" w:hAnsi="Times New Roman"/>
          <w:sz w:val="24"/>
        </w:rPr>
      </w:pPr>
      <w:r>
        <w:rPr>
          <w:rFonts w:ascii="Times New Roman" w:cs="Times New Roman" w:hAnsi="Times New Roman"/>
          <w:sz w:val="24"/>
        </w:rPr>
        <w:t>МЧС Башкирии предупреждает жителей республики о наступлении непогоды.</w:t>
      </w:r>
    </w:p>
    <w:p>
      <w:pPr>
        <w:pStyle w:val="aff4"/>
        <w:keepLines/>
        <w:rPr>
          <w:rFonts w:ascii="Times New Roman" w:cs="Times New Roman" w:hAnsi="Times New Roman"/>
          <w:sz w:val="24"/>
        </w:rPr>
      </w:pPr>
      <w:r>
        <w:rPr>
          <w:rFonts w:ascii="Times New Roman" w:cs="Times New Roman" w:hAnsi="Times New Roman"/>
          <w:sz w:val="24"/>
        </w:rPr>
        <w:t xml:space="preserve">Прогнозируются заморозки и сильные дожди, а также порывы ветра до 18 метров в секунду. С 12 по 13 мая в регионе ожидается облачная погода с кратковременными осадками, а также значительное ухудшение видимости на дорогах.  </w:t>
      </w:r>
      <w:hyperlink r:id="rId3226" w:history="1">
        <w:r>
          <w:rPr>
            <w:rStyle w:val="a5"/>
            <w:rFonts w:ascii="Times New Roman" w:cs="Times New Roman" w:hAnsi="Times New Roman"/>
            <w:sz w:val="24"/>
          </w:rPr>
          <w:t>Газета "Зианчуринские зори"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после обрушения дома в Белгороде увеличилось до четырех</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после обрушения жилого дома в Белгороде увеличилось до четырех, как сообщили в МЧС. Из-под завалов были извлечены тела еще двух человек. </w:t>
      </w:r>
      <w:hyperlink r:id="rId3227"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оценили шансы найти выживших при обрушении дома в Белгороде: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Спасатели заявили изданию, что надежды найти выживших почти нет. Отмечается, что под завалами больше нечем дышать из-за постоянного тления. Перед этим в МЧС России сообщили... </w:t>
      </w:r>
      <w:hyperlink r:id="rId32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оценили шансы найти выживших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сообщили, что число жертв при обрушении подъезда дома возросло до пяти. Их тела извлекли из-под завалов. Кроме того, перед этим спасатели достали из-под завалов и передали медикам мужчину.  </w:t>
      </w:r>
      <w:hyperlink r:id="rId322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всего из-под завалов в Белгороде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Только что найден еще один погибший. Таким образом число скончавшихся в результате обрушения подъезда в многоэтажке возросло до пяти. По предварительной информации к этому часу, всего в городе пострадали 24 человека, в том числе двое детей. </w:t>
      </w:r>
      <w:hyperlink r:id="rId3230"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найден ещё один погибший — всего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Ещё один погибший найден под завалами многоэтажки в Белгороде. Таким образом, извлечены тела пятерых человек, пишет SHOT. Также их гибель подтвердили и в пресс-службе МЧС России. Читать далее... </w:t>
      </w:r>
      <w:hyperlink r:id="rId323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Туве нарушителей противопожарного режима выявляют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Республике Тыва, для выявления нарушителей особого противопожарного режима используют беспилотники. Уже составлено 8 материалов для привлечения к административной ответственности по ч. 2 ст. 20.4 КоАП РФ.  </w:t>
      </w:r>
      <w:hyperlink r:id="rId3232" w:history="1">
        <w:r>
          <w:rPr>
            <w:rStyle w:val="a5"/>
            <w:rFonts w:ascii="Times New Roman" w:cs="Times New Roman" w:hAnsi="Times New Roman"/>
            <w:sz w:val="24"/>
          </w:rPr>
          <w:t>МК Тыва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найден ещё один погибший — всего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Также их гибель подтвердили и в пресс-службе МЧС России. Как рассказали спасатели телеграм-каналу, надежда найти выживших под завалами тает с каждой секундой. Дышать там больше нечем из-за постоянного тления.  </w:t>
      </w:r>
      <w:hyperlink r:id="rId323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"Вышла – дым и подъезда нет": очевидица – об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фоне разборов завалов несколько раз объявлялись сигналы ракетной опасности, специалисты МЧС были вынуждены прерывать спасательные работы на месте частичного обрушения здания.  </w:t>
      </w:r>
      <w:hyperlink r:id="rId3234"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спасли 18 зритель. Поисково-спасательные работы продолжаются. При этом они уже несколько раз прерывались из-за объявления ракетной опасности.  </w:t>
      </w:r>
      <w:hyperlink r:id="rId323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Бастрыкин поручл докладывать о расследовании обрушения общежития в Коми</w:t>
      </w:r>
    </w:p>
    <w:p>
      <w:pPr>
        <w:pStyle w:val="aff4"/>
        <w:keepLines/>
        <w:rPr>
          <w:rFonts w:ascii="Times New Roman" w:cs="Times New Roman" w:hAnsi="Times New Roman"/>
          <w:sz w:val="24"/>
        </w:rPr>
      </w:pPr>
      <w:r>
        <w:rPr>
          <w:rFonts w:ascii="Times New Roman" w:cs="Times New Roman" w:hAnsi="Times New Roman"/>
          <w:sz w:val="24"/>
        </w:rPr>
        <w:t>Фото: МЧС Коми</w:t>
      </w:r>
    </w:p>
    <w:p>
      <w:pPr>
        <w:pStyle w:val="aff4"/>
        <w:keepLines/>
        <w:rPr>
          <w:rFonts w:ascii="Times New Roman" w:cs="Times New Roman" w:hAnsi="Times New Roman"/>
          <w:sz w:val="24"/>
        </w:rPr>
      </w:pPr>
      <w:r>
        <w:rPr>
          <w:rFonts w:ascii="Times New Roman" w:cs="Times New Roman" w:hAnsi="Times New Roman"/>
          <w:sz w:val="24"/>
        </w:rPr>
        <w:t xml:space="preserve">Председатель Следственного комитета Александр Бастрыкин поручил докладывать о ходе расследования ЧП в Печоре. Накануне, 11 мая, там обрушилось здание общежития . </w:t>
      </w:r>
      <w:hyperlink r:id="rId3236"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Нашли тела пятерых человек: как рухнул подъезд десятиэтажки в Белгороде и что сейчас происходит на месте ЧП</w:t>
      </w:r>
    </w:p>
    <w:p>
      <w:pPr>
        <w:pStyle w:val="aff4"/>
        <w:keepLines/>
        <w:rPr>
          <w:rFonts w:ascii="Times New Roman" w:cs="Times New Roman" w:hAnsi="Times New Roman"/>
          <w:sz w:val="24"/>
        </w:rPr>
      </w:pPr>
      <w:r>
        <w:rPr>
          <w:rFonts w:ascii="Times New Roman" w:cs="Times New Roman" w:hAnsi="Times New Roman"/>
          <w:sz w:val="24"/>
        </w:rPr>
        <w:t xml:space="preserve">Фрагменты одной из сбитых ракет повредили жилой дом. Обрушились 40 квартир. При разборе завалов на спасателей рухнула крыша. Как сообщили в МЧС, трое... </w:t>
      </w:r>
      <w:hyperlink r:id="rId323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разборе завалов дома в Белгороде найдены тела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Как сообщает ведомство в своем Telegram-канале, при этом одного мужчину спасли из-под завалов. Несколько часов спасатели поддерживали связь с пострадавшим, он передан врачам.  </w:t>
      </w:r>
      <w:hyperlink r:id="rId3238"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Из-под завалов дома в Белгороде достали еще одного погибшего, всего извлечено 5 тел - МЧС</w:t>
      </w:r>
    </w:p>
    <w:p>
      <w:pPr>
        <w:pStyle w:val="aff4"/>
        <w:keepLines/>
        <w:rPr>
          <w:rFonts w:ascii="Times New Roman" w:cs="Times New Roman" w:hAnsi="Times New Roman"/>
          <w:sz w:val="24"/>
        </w:rPr>
      </w:pPr>
      <w:r>
        <w:rPr>
          <w:rFonts w:ascii="Times New Roman" w:cs="Times New Roman" w:hAnsi="Times New Roman"/>
          <w:sz w:val="24"/>
        </w:rPr>
        <w:t>Спасатели извлекли из-под завалов жилого дома в Белгороде еще одного погибшего, всего найдено пять тел, сообщили РИА Новости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w:t>
      </w:r>
      <w:hyperlink r:id="rId323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обрушенного дома в Белгороде спасатели обнаружили тело еще одного погибшего. Всего из-под завалов извлекли тела пяти погибших. Об этом сообщает МЧС России. </w:t>
      </w:r>
      <w:hyperlink r:id="rId324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кадры с места разбора завалов обрушившейся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фоне разборов завалов несколько раз раздавались сигналы ракетной опасности, специалисты МЧС были вынуждены прерывать спасательные работы на месте частичного обрушения здания.  </w:t>
      </w:r>
      <w:hyperlink r:id="rId3241"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 Фото: МЧС РФ Под завалами обрушенного дома в Белгороде спасатели обнаружили тело еще одного погибшего. Всего из-под завалов извлекли тела пяти погибших.  </w:t>
      </w:r>
      <w:hyperlink r:id="rId32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пяти</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«Всего из-под завалов в Белгороде извлечены тела пятерых человек», - говорится в сообщении ведомства.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губернатора Белгородской области Вячеслава Гладкова, от обстрела ВСУ в городе и области пострадало 20 человек, среди которых есть двое детей.  </w:t>
      </w:r>
      <w:hyperlink r:id="rId324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возобновили поисково-спасательные работы</w:t>
      </w:r>
    </w:p>
    <w:p>
      <w:pPr>
        <w:pStyle w:val="aff4"/>
        <w:keepLines/>
        <w:rPr>
          <w:rFonts w:ascii="Times New Roman" w:cs="Times New Roman" w:hAnsi="Times New Roman"/>
          <w:sz w:val="24"/>
        </w:rPr>
      </w:pPr>
      <w:r>
        <w:rPr>
          <w:rFonts w:ascii="Times New Roman" w:cs="Times New Roman" w:hAnsi="Times New Roman"/>
          <w:sz w:val="24"/>
        </w:rPr>
        <w:t xml:space="preserve">МОСКВА, 12 мая Поисково-спасательные работы в Белгороде возобновлены после аннуляции сигнала ракетная опасность, сообщила отдел связи с общественность МЧС РФ в телеграм-канале. Ранее сообщалось, что специалисты в третий раз прервали спасательные работы на месте обрушения подъезда объекта в Белгороде из-за сигнала ракетная опасность.  </w:t>
      </w:r>
      <w:hyperlink r:id="rId324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Такой день. Смертельная авария на трассе и пожар в Рубцовске</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в квартире на пятом этаже. На площади пять квадратных метров горели вещи и мебель.</w:t>
      </w:r>
    </w:p>
    <w:p>
      <w:pPr>
        <w:pStyle w:val="aff4"/>
        <w:keepLines/>
        <w:rPr>
          <w:rFonts w:ascii="Times New Roman" w:cs="Times New Roman" w:hAnsi="Times New Roman"/>
          <w:sz w:val="24"/>
        </w:rPr>
      </w:pPr>
      <w:r>
        <w:rPr>
          <w:rFonts w:ascii="Times New Roman" w:cs="Times New Roman" w:hAnsi="Times New Roman"/>
          <w:sz w:val="24"/>
        </w:rPr>
        <w:t xml:space="preserve">Спасатели помогли пяти жильцам дома выбраться на улицу, остальные эвакуировались сами.  </w:t>
      </w:r>
      <w:hyperlink r:id="rId3245"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Количество погибших в Белгороде увеличилось до 4 человек</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что в Белгороде при разборе завалов найдены тела еще двоих погибших жителей. Таким образом общее количество погибших достигло четырех человек.  </w:t>
      </w:r>
      <w:hyperlink r:id="rId324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выросло до 5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По данным источника, тела еще двоих людей обнаружили под завалами. Личности всех умерших устанавливаются.  </w:t>
      </w:r>
      <w:hyperlink r:id="rId3247"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Количество погибших в Белгороде увеличилось до 4 человек</w:t>
      </w:r>
    </w:p>
    <w:p>
      <w:pPr>
        <w:pStyle w:val="aff4"/>
        <w:keepLines/>
        <w:rPr>
          <w:rFonts w:ascii="Times New Roman" w:cs="Times New Roman" w:hAnsi="Times New Roman"/>
          <w:sz w:val="24"/>
        </w:rPr>
      </w:pPr>
      <w:r>
        <w:rPr>
          <w:rFonts w:ascii="Times New Roman" w:cs="Times New Roman" w:hAnsi="Times New Roman"/>
          <w:sz w:val="24"/>
        </w:rPr>
        <w:t xml:space="preserve">В МЧС подтвердили, что в Белгороде при разборе завалов найдены тела еще двоих погибших жителей. Таким образом общее количество погибших достигло четырех человек. </w:t>
      </w:r>
      <w:hyperlink r:id="rId32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НАО подсчитали количество пожаров за 2024 год</w:t>
      </w:r>
    </w:p>
    <w:p>
      <w:pPr>
        <w:pStyle w:val="aff4"/>
        <w:keepLines/>
        <w:rPr>
          <w:rFonts w:ascii="Times New Roman" w:cs="Times New Roman" w:hAnsi="Times New Roman"/>
          <w:sz w:val="24"/>
        </w:rPr>
      </w:pPr>
      <w:r>
        <w:rPr>
          <w:rFonts w:ascii="Times New Roman" w:cs="Times New Roman" w:hAnsi="Times New Roman"/>
          <w:sz w:val="24"/>
        </w:rPr>
        <w:t xml:space="preserve">За аналогичный период прошлого года - 39 пожаров, сообщает официальная страница ГУ МЧС РФ по НАО в Контакте. Погибло 2 человека, в прошлом году — 3. Травмировано 5 человек, в прошлом году — 5.  </w:t>
      </w:r>
      <w:hyperlink r:id="rId3249" w:history="1">
        <w:r>
          <w:rPr>
            <w:rStyle w:val="a5"/>
            <w:rFonts w:ascii="Times New Roman" w:cs="Times New Roman" w:hAnsi="Times New Roman"/>
            <w:sz w:val="24"/>
          </w:rPr>
          <w:t>МК НАО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о теракте в Белгороде к этой минуте:</w:t>
      </w:r>
    </w:p>
    <w:p>
      <w:pPr>
        <w:pStyle w:val="aff4"/>
        <w:keepLines/>
        <w:rPr>
          <w:rFonts w:ascii="Times New Roman" w:cs="Times New Roman" w:hAnsi="Times New Roman"/>
          <w:sz w:val="24"/>
        </w:rPr>
      </w:pPr>
      <w:r>
        <w:rPr>
          <w:rFonts w:ascii="Times New Roman" w:cs="Times New Roman" w:hAnsi="Times New Roman"/>
          <w:sz w:val="24"/>
        </w:rPr>
        <w:t xml:space="preserve">Главное о теракте в Белгороде к этой минуте: Тела уже пятерых погибших достали из-под завалов рухнувшего подъезда, сообщили в МЧС. Всего в Белгороде пострадали 20 человек, в том числе двое детей (одному — 1,5 месяца, второму — 16 лет), сообщил губернатор Гладков.  </w:t>
      </w:r>
      <w:hyperlink r:id="rId325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заслушал доклад о ситуации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и.о. главы МЧС Александра Куренкова и губернатора Белгородской области Вячеслава Гладкова в связи с обрушением подъезда жилого дома в Белгороде после украинской атаки на город, сообщила пресс-служба Кремля. </w:t>
      </w:r>
      <w:hyperlink r:id="rId325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п.Морки (Марий Эл) на ул.Соловьева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11 мая 2024 г. в 13:49 (мск) поступило сообщение о пожаре по адресу: Республика Марий Эл, Моркинский район, пгт. Морки, ул. Соловьева. В результате пожара повреждена баня.  </w:t>
      </w:r>
      <w:hyperlink r:id="rId3252" w:history="1">
        <w:r>
          <w:rPr>
            <w:rStyle w:val="a5"/>
            <w:rFonts w:ascii="Times New Roman" w:cs="Times New Roman" w:hAnsi="Times New Roman"/>
            <w:sz w:val="24"/>
          </w:rPr>
          <w:t>Газета "Волжская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Работы на месте обрушения в Белгороде прекратили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МОСКВА, 12 мая профессиональный работники прервали спасательные работы на месте обрушения подъезда дома в Белгороде и минуй в убежище из-за сигнала ракетная опасность, поведала пресс-служба МЧС России в телеграм-канале.  </w:t>
      </w:r>
      <w:hyperlink r:id="rId325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многоэтажки в Белгороде найден пятый погибший</w:t>
      </w:r>
    </w:p>
    <w:p>
      <w:pPr>
        <w:pStyle w:val="aff4"/>
        <w:keepLines/>
        <w:rPr>
          <w:rFonts w:ascii="Times New Roman" w:cs="Times New Roman" w:hAnsi="Times New Roman"/>
          <w:sz w:val="24"/>
        </w:rPr>
      </w:pPr>
      <w:r>
        <w:rPr>
          <w:rFonts w:ascii="Times New Roman" w:cs="Times New Roman" w:hAnsi="Times New Roman"/>
          <w:sz w:val="24"/>
        </w:rPr>
        <w:t xml:space="preserve">Количество жертв обрушения многоэтажного дома в Белгороде возросло до пяти, сообщает МЧС России в соцсетях. ТАСС отмечает, что спасателям удалось вызволить из-под завалов еще одного мужчину.  </w:t>
      </w:r>
      <w:hyperlink r:id="rId32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Усть-Ишима пожаловались на отсутствие помощи МЧС в борьбе с паводком</w:t>
      </w:r>
    </w:p>
    <w:p>
      <w:pPr>
        <w:pStyle w:val="aff4"/>
        <w:keepLines/>
        <w:rPr>
          <w:rFonts w:ascii="Times New Roman" w:cs="Times New Roman" w:hAnsi="Times New Roman"/>
          <w:sz w:val="24"/>
        </w:rPr>
      </w:pPr>
      <w:r>
        <w:rPr>
          <w:rFonts w:ascii="Times New Roman" w:cs="Times New Roman" w:hAnsi="Times New Roman"/>
          <w:sz w:val="24"/>
        </w:rPr>
        <w:t xml:space="preserve">По словам Александра, районные власти и МЧС "бросили" людей в беде и необходимую помощь не оказывают. "Ситуация такая. Есть участки в районе, которые затапливало и раньше, или они были под угрозой подтопления.  </w:t>
      </w:r>
      <w:hyperlink r:id="rId325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пофотографировались и уехали": в Усть-Ишиме жители сами спасают электростанцию от подтопления</w:t>
      </w:r>
    </w:p>
    <w:p>
      <w:pPr>
        <w:pStyle w:val="aff4"/>
        <w:keepLines/>
        <w:rPr>
          <w:rFonts w:ascii="Times New Roman" w:cs="Times New Roman" w:hAnsi="Times New Roman"/>
          <w:sz w:val="24"/>
        </w:rPr>
      </w:pPr>
      <w:r>
        <w:rPr>
          <w:rFonts w:ascii="Times New Roman" w:cs="Times New Roman" w:hAnsi="Times New Roman"/>
          <w:sz w:val="24"/>
        </w:rPr>
        <w:t xml:space="preserve">Житель Усть-Ишима Омской области Александр (имя изменено) рассказал "Газете.Ru", что люди днем и ночью возводят насыпную дамбу возле районной электростанции (РЭС), чтобы спасти ее от паводка.  </w:t>
      </w:r>
      <w:hyperlink r:id="rId32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линия министерства здравоохранения Белгородской области подверглась атаке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на улице Щорса, полностью рухнул подъезд, МЧС сообщает и о повторных обрушениях.  </w:t>
      </w:r>
      <w:hyperlink r:id="rId325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из-под завалов в Белгороде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в настоящее время из-под завалов извлечены тела пятерых человек. Как сообщил губернатор Белгородской области Вячеслав Гладков, работы по разбору завалов будут продолжаться вечером и ночью.  </w:t>
      </w:r>
      <w:hyperlink r:id="rId3258"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многоэтажки в Белгороде найден пятый погибший</w:t>
      </w:r>
    </w:p>
    <w:p>
      <w:pPr>
        <w:pStyle w:val="aff4"/>
        <w:keepLines/>
        <w:rPr>
          <w:rFonts w:ascii="Times New Roman" w:cs="Times New Roman" w:hAnsi="Times New Roman"/>
          <w:sz w:val="24"/>
        </w:rPr>
      </w:pPr>
      <w:r>
        <w:rPr>
          <w:rFonts w:ascii="Times New Roman" w:cs="Times New Roman" w:hAnsi="Times New Roman"/>
          <w:sz w:val="24"/>
        </w:rPr>
        <w:t xml:space="preserve">Количество жертв обрушения многоэтажного дома в Белгороде возросло до пяти, сообщает МЧС России в соцсетях. ТАСС отмечает, что спасателям удалось вызволить из-под завалов еще одного мужчину.  </w:t>
      </w:r>
      <w:hyperlink r:id="rId3259"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Усть-Ишима пожаловались на отсутствие помощи МЧС в борьбе с паводком</w:t>
      </w:r>
    </w:p>
    <w:p>
      <w:pPr>
        <w:pStyle w:val="aff4"/>
        <w:keepLines/>
        <w:rPr>
          <w:rFonts w:ascii="Times New Roman" w:cs="Times New Roman" w:hAnsi="Times New Roman"/>
          <w:sz w:val="24"/>
        </w:rPr>
      </w:pPr>
      <w:r>
        <w:rPr>
          <w:rFonts w:ascii="Times New Roman" w:cs="Times New Roman" w:hAnsi="Times New Roman"/>
          <w:sz w:val="24"/>
        </w:rPr>
        <w:t xml:space="preserve">По словам Александра, районные власти и МЧС «бросили» людей в беде и необходимую помощь не оказывают. «Ситуация такая. Есть участки в районе, которые затапливало и раньше, или они были под угрозой подтопления.  </w:t>
      </w:r>
      <w:hyperlink r:id="rId326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под завалов многоэтажки в Белгороде извлекли тела уже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сотрудники МЧС заявили, что вряд ли под завалами кто-то выжил, поскольку дышать там больше нечем из-за постоянного тления.  </w:t>
      </w:r>
      <w:hyperlink r:id="rId3261" w:history="1">
        <w:r>
          <w:rPr>
            <w:rStyle w:val="a5"/>
            <w:rFonts w:ascii="Times New Roman" w:cs="Times New Roman" w:hAnsi="Times New Roman"/>
            <w:sz w:val="24"/>
          </w:rPr>
          <w:t>Актуальные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пяти возросло число погибших при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подъезда многоэтажного жилого дома в Белгороде возросло до пяти человек, сообщили в МЧС. Отмечается, что спасатели обнаружили во время разбора завалов тело еще одного погибшего.  </w:t>
      </w:r>
      <w:hyperlink r:id="rId326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подъезда продолжается эвакуация пострадавших — видео</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продолжает эвакуацию пострадавших из-под завалов в Белгороде. По предварительным данным, 20 человек, в том числе двое детей, пострадали в результате удара ВСУ по жилому дому.  </w:t>
      </w:r>
      <w:hyperlink r:id="rId326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подъезда продолжается эвакуация пострадавших — видео</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продолжает эвакуацию пострадавших из-под завалов в Белгороде. По предварительным данным, 20 человек, в том числе двое детей, пострадали в результате удара ВСУ по жилому дому. </w:t>
      </w:r>
      <w:hyperlink r:id="rId326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по Хакасии напоминает о правилах безопасности при отдыхе на водоемах</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напоминают о правилах безопасности, соблюдение которых поможет избежать негативных последствий. Вода в водоемах еще холодная, поэтому не следует открывать купальный сезон.  </w:t>
      </w:r>
      <w:hyperlink r:id="rId3265"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Туле в ТРЦ «Гостиный двор» сработала сигнализация: на место вызвали МЧС</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«Тульской прессе» в региональном управлении МЧС, причиной выезда спасателей стала автоматическая пожарная сигнализация, сработавшая в ТРЦ. Уточняется, что сигнал оказался ложным — пожара в «Гостином дворе» нет. </w:t>
      </w:r>
      <w:hyperlink r:id="rId3266"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обрушения подъезда продолжается эвакуация пострадавших — видео</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продолжает эвакуацию пострадавших из-под завалов в Белгороде. По предварительным данным, 20 человек, в том числе двое детей, пострадали в результате удара ВСУ по жилому дому.  </w:t>
      </w:r>
      <w:hyperlink r:id="rId32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погибли в результате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РФ </w:t>
      </w:r>
      <w:hyperlink r:id="rId32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погибли в результате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Фото: телеграм-канал "Настоящий Гладков" Спасатели достали из-под завалов на месте обрушения подъезда в Белгороде после прямого попадания снаряда ВСУ тело еще одного человека. В связи с этим число погибших достигло 5, сообщается в телеграм-канале МЧС РФ. Новость дополняется </w:t>
      </w:r>
      <w:hyperlink r:id="rId326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погибли в результате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В связи с этим число погибших достигло 5, сообщается в телеграм-канале МЧС РФ.</w:t>
      </w:r>
    </w:p>
    <w:p>
      <w:pPr>
        <w:pStyle w:val="aff4"/>
        <w:keepLines/>
        <w:rPr>
          <w:rFonts w:ascii="Times New Roman" w:cs="Times New Roman" w:hAnsi="Times New Roman"/>
          <w:sz w:val="24"/>
        </w:rPr>
      </w:pPr>
      <w:r>
        <w:rPr>
          <w:rFonts w:ascii="Times New Roman" w:cs="Times New Roman" w:hAnsi="Times New Roman"/>
          <w:sz w:val="24"/>
        </w:rPr>
        <w:t>Чуть позднее ведомство добавило, что из-под завалов извлекли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Подъезд жилого 10-этажного дома рухнул в Белгороде после прямого попадания в здание снаряда ВСУ днем 12 мая.  </w:t>
      </w:r>
      <w:hyperlink r:id="rId327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Петербурга выразили соболезнования жителям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РФ, из-под завалов извлечены тела пятерых человек. Губернатор Белгородской области Вячеслав Гладков заявил о 20 пострадавших, в числе которых двое детей.  </w:t>
      </w:r>
      <w:hyperlink r:id="rId3271" w:history="1">
        <w:r>
          <w:rPr>
            <w:rStyle w:val="a5"/>
            <w:rFonts w:ascii="Times New Roman" w:cs="Times New Roman" w:hAnsi="Times New Roman"/>
            <w:sz w:val="24"/>
          </w:rPr>
          <w:t>ИА DixiNews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Якутии ввели режим ЧС из-за паводка на реке Лене</w:t>
      </w:r>
    </w:p>
    <w:p>
      <w:pPr>
        <w:pStyle w:val="aff4"/>
        <w:keepLines/>
        <w:rPr>
          <w:rFonts w:ascii="Times New Roman" w:cs="Times New Roman" w:hAnsi="Times New Roman"/>
          <w:sz w:val="24"/>
        </w:rPr>
      </w:pPr>
      <w:r>
        <w:rPr>
          <w:rFonts w:ascii="Times New Roman" w:cs="Times New Roman" w:hAnsi="Times New Roman"/>
          <w:sz w:val="24"/>
        </w:rPr>
        <w:t xml:space="preserve">Харбин также отметил, что приоритетными мерами поддержки местных жителей будет восстановлением связи в селах района и обеспечение непрерывности, а также обеспечение стабильного электроснабжения в этой местности. По данным якутского управления МЧС, в Оклеминском районе подтоплены 18 жилых домов и участок автодороги "Умнас" протяженностью около полутора километров. </w:t>
      </w:r>
      <w:hyperlink r:id="rId327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одного погибшего нашли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количество погибших под завалами в Белгороде возросло до пяти Еще один погибший найден под завалами частично обрушившегося дома в Белгороде. Об этом сообщает пресс-служба МЧС.  </w:t>
      </w:r>
      <w:hyperlink r:id="rId327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количество погибших под завалами в Белгороде возросло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Отмечается, что всего из-под завалов извлечены тела пятерых человек. Подъезд многоквартирного жилого дома в Белгороде обрушился с 1-го по 10-й этаж из-за попадания украинского снаряда. Момент прилета... </w:t>
      </w:r>
      <w:hyperlink r:id="rId327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количество погибших под завалами в Белгороде возросло до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Отмечается, что всего из-под завалов в извлечены тела пятерых человек. Подъезд многоквартирного жилого дома в Белгороде обрушился с 1-го по 10-й этаж из-за попадания украинского снаряда.  </w:t>
      </w:r>
      <w:hyperlink r:id="rId327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пятерых человек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Министерства по чрезвычайным ситуациям России в Telegram.</w:t>
      </w:r>
    </w:p>
    <w:p>
      <w:pPr>
        <w:pStyle w:val="aff4"/>
        <w:keepLines/>
        <w:rPr>
          <w:rFonts w:ascii="Times New Roman" w:cs="Times New Roman" w:hAnsi="Times New Roman"/>
          <w:sz w:val="24"/>
        </w:rPr>
      </w:pPr>
      <w:r>
        <w:rPr>
          <w:rFonts w:ascii="Times New Roman" w:cs="Times New Roman" w:hAnsi="Times New Roman"/>
          <w:sz w:val="24"/>
        </w:rPr>
        <w:t>Последствия сегодняшней атаки на Белгород</w:t>
      </w:r>
    </w:p>
    <w:p>
      <w:pPr>
        <w:pStyle w:val="aff4"/>
        <w:keepLines/>
        <w:rPr>
          <w:rFonts w:ascii="Times New Roman" w:cs="Times New Roman" w:hAnsi="Times New Roman"/>
          <w:sz w:val="24"/>
        </w:rPr>
      </w:pPr>
      <w:r>
        <w:rPr>
          <w:rFonts w:ascii="Times New Roman" w:cs="Times New Roman" w:hAnsi="Times New Roman"/>
          <w:sz w:val="24"/>
        </w:rPr>
        <w:t xml:space="preserve">Как сообщил губернатор Белгородской области Вячеслав Гладков в своем телеграм-канале, всего в результате сегодняшней атаки на Белгород пострадали 20 человек, в том числе двое детей. </w:t>
      </w:r>
      <w:hyperlink r:id="rId3276"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попавшего под удар ВСУ жилого дома в Белгороде извлекли тела шести погибших, сообщило МЧС России в Telegram-канале, пишет РИА Новости. "Шестой погибший извлечен из-под завалов в Белгороде", — говорится в сообщении.  </w:t>
      </w:r>
      <w:hyperlink r:id="rId3277" w:history="1">
        <w:r>
          <w:rPr>
            <w:rStyle w:val="a5"/>
            <w:rFonts w:ascii="Times New Roman" w:cs="Times New Roman" w:hAnsi="Times New Roman"/>
            <w:sz w:val="24"/>
          </w:rPr>
          <w:t>ИА "Дайджест Москва - Баку"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сильного ветра, дождя и тумана возможны аварии на дорогах и в ЖКХ</w:t>
      </w:r>
    </w:p>
    <w:p>
      <w:pPr>
        <w:pStyle w:val="aff4"/>
        <w:keepLines/>
        <w:rPr>
          <w:rFonts w:ascii="Times New Roman" w:cs="Times New Roman" w:hAnsi="Times New Roman"/>
          <w:sz w:val="24"/>
        </w:rPr>
      </w:pPr>
      <w:r>
        <w:rPr>
          <w:rFonts w:ascii="Times New Roman" w:cs="Times New Roman" w:hAnsi="Times New Roman"/>
          <w:sz w:val="24"/>
        </w:rPr>
        <w:t>МЧС по Пермскому краю предупреждает: по данным Пермского ЦГМС, пермяков ждут неблагоприятные погодные условия, надо быть осторожными и внимательными.</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в Пермском крае ожидаются неблагоприятные метеорологические явления: ночью местами сильные осадки (дождь, мокрый снег).  </w:t>
      </w:r>
      <w:hyperlink r:id="rId3278"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унечской деревне Дубиновка погибли два человека</w:t>
      </w:r>
    </w:p>
    <w:p>
      <w:pPr>
        <w:pStyle w:val="aff4"/>
        <w:keepLines/>
        <w:rPr>
          <w:rFonts w:ascii="Times New Roman" w:cs="Times New Roman" w:hAnsi="Times New Roman"/>
          <w:sz w:val="24"/>
        </w:rPr>
      </w:pPr>
      <w:r>
        <w:rPr>
          <w:rFonts w:ascii="Times New Roman" w:cs="Times New Roman" w:hAnsi="Times New Roman"/>
          <w:sz w:val="24"/>
        </w:rPr>
        <w:t>Автор: МЧС России по Брянской области, источник фото .</w:t>
      </w:r>
    </w:p>
    <w:p>
      <w:pPr>
        <w:pStyle w:val="aff4"/>
        <w:keepLines/>
        <w:rPr>
          <w:rFonts w:ascii="Times New Roman" w:cs="Times New Roman" w:hAnsi="Times New Roman"/>
          <w:sz w:val="24"/>
        </w:rPr>
      </w:pPr>
      <w:r>
        <w:rPr>
          <w:rFonts w:ascii="Times New Roman" w:cs="Times New Roman" w:hAnsi="Times New Roman"/>
          <w:sz w:val="24"/>
        </w:rPr>
        <w:t>12 мая в Унечском районе произошел пожар, информирует сетевое издание «Новости Брянска».</w:t>
      </w:r>
    </w:p>
    <w:p>
      <w:pPr>
        <w:pStyle w:val="aff4"/>
        <w:keepLines/>
        <w:rPr>
          <w:rFonts w:ascii="Times New Roman" w:cs="Times New Roman" w:hAnsi="Times New Roman"/>
          <w:sz w:val="24"/>
        </w:rPr>
      </w:pPr>
      <w:r>
        <w:rPr>
          <w:rFonts w:ascii="Times New Roman" w:cs="Times New Roman" w:hAnsi="Times New Roman"/>
          <w:sz w:val="24"/>
        </w:rPr>
        <w:t xml:space="preserve">В деревне Дубиновка загорелся деревянный дом.  </w:t>
      </w:r>
      <w:hyperlink r:id="rId3279"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Девушку без признаков жизни достали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Ранее в пресс-службе МЧС РФ сообщали РИА Новости, что из-под завалов жилого дома в Белгороде было извлечено пять тел.</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белгородский губернатор Вячеслав Гладков сообщил, что Белгород подвергся массированному обстрелу со стороны ВСУ, в результате в десятиэтажном доме обрушился весь подъезд.  </w:t>
      </w:r>
      <w:hyperlink r:id="rId328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Профильные комитеты Госдумы поддержали всех кандидатов в новое правительство РФ</w:t>
      </w:r>
    </w:p>
    <w:p>
      <w:pPr>
        <w:pStyle w:val="aff4"/>
        <w:keepLines/>
        <w:rPr>
          <w:rFonts w:ascii="Times New Roman" w:cs="Times New Roman" w:hAnsi="Times New Roman"/>
          <w:sz w:val="24"/>
        </w:rPr>
      </w:pPr>
      <w:r>
        <w:rPr>
          <w:rFonts w:ascii="Times New Roman" w:cs="Times New Roman" w:hAnsi="Times New Roman"/>
          <w:sz w:val="24"/>
        </w:rPr>
        <w:t xml:space="preserve">Позднее будут избраны министры силового блока: они подчиняются лично президенту РФ. Речь идет о главах МВД, МЧС, Минобороны, МИД и Минюста. По их кандидатурам глава государства должен провести консультации с Советом Федерации. </w:t>
      </w:r>
      <w:hyperlink r:id="rId3281" w:history="1">
        <w:r>
          <w:rPr>
            <w:rStyle w:val="a5"/>
            <w:rFonts w:ascii="Times New Roman" w:cs="Times New Roman" w:hAnsi="Times New Roman"/>
            <w:sz w:val="24"/>
          </w:rPr>
          <w:t>Газета "Наша Версия"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задержали топ-менеджера одной из структур «Газпрома»</w:t>
      </w:r>
    </w:p>
    <w:p>
      <w:pPr>
        <w:pStyle w:val="aff4"/>
        <w:keepLines/>
        <w:rPr>
          <w:rFonts w:ascii="Times New Roman" w:cs="Times New Roman" w:hAnsi="Times New Roman"/>
          <w:sz w:val="24"/>
        </w:rPr>
      </w:pPr>
      <w:r>
        <w:rPr>
          <w:rFonts w:ascii="Times New Roman" w:cs="Times New Roman" w:hAnsi="Times New Roman"/>
          <w:sz w:val="24"/>
        </w:rPr>
        <w:t>По нему, в частности, арестовали советника министра МЧС Станислава Орлова, ранее занимавшего должность советника «Газпром Трансгаз Санкт-Петербург».</w:t>
      </w:r>
    </w:p>
    <w:p>
      <w:pPr>
        <w:pStyle w:val="aff4"/>
        <w:keepLines/>
        <w:rPr>
          <w:rFonts w:ascii="Times New Roman" w:cs="Times New Roman" w:hAnsi="Times New Roman"/>
          <w:sz w:val="24"/>
        </w:rPr>
      </w:pPr>
      <w:r>
        <w:rPr>
          <w:rFonts w:ascii="Times New Roman" w:cs="Times New Roman" w:hAnsi="Times New Roman"/>
          <w:sz w:val="24"/>
        </w:rPr>
        <w:t xml:space="preserve">«Дело не ограничится объектом под Оренбургом, к концу следствия счет пойдет на миллиарды», - считает источник 47News из МВД. </w:t>
      </w:r>
      <w:hyperlink r:id="rId3282" w:history="1">
        <w:r>
          <w:rPr>
            <w:rStyle w:val="a5"/>
            <w:rFonts w:ascii="Times New Roman" w:cs="Times New Roman" w:hAnsi="Times New Roman"/>
            <w:sz w:val="24"/>
          </w:rPr>
          <w:t>The Insider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Песков: Путину доложили про обрушение подъезда дома в Белгороде после атаки ВСУ » Территория новостей</w:t>
      </w:r>
    </w:p>
    <w:p>
      <w:pPr>
        <w:pStyle w:val="aff4"/>
        <w:keepLines/>
        <w:rPr>
          <w:rFonts w:ascii="Times New Roman" w:cs="Times New Roman" w:hAnsi="Times New Roman"/>
          <w:sz w:val="24"/>
        </w:rPr>
      </w:pPr>
      <w:r>
        <w:rPr>
          <w:rFonts w:ascii="Times New Roman" w:cs="Times New Roman" w:hAnsi="Times New Roman"/>
          <w:sz w:val="24"/>
        </w:rPr>
        <w:t xml:space="preserve">После беседы с губернатором и главой МЧС президент выдал все необходимые поручения. Источник: lenta.ru +Яндекс новости </w:t>
      </w:r>
    </w:p>
    <w:p>
      <w:pPr>
        <w:pStyle w:val="aff4"/>
        <w:keepLines/>
        <w:rPr>
          <w:rFonts w:ascii="Times New Roman" w:cs="Times New Roman" w:hAnsi="Times New Roman"/>
          <w:sz w:val="24"/>
        </w:rPr>
      </w:pPr>
      <w:r>
        <w:rPr>
          <w:rFonts w:ascii="Times New Roman" w:cs="Times New Roman" w:hAnsi="Times New Roman"/>
          <w:sz w:val="24"/>
        </w:rPr>
        <w:t xml:space="preserve">Автор: Павлова Ольга 0 1 2 3 4 5 </w:t>
      </w:r>
      <w:hyperlink r:id="rId3283" w:history="1">
        <w:r>
          <w:rPr>
            <w:rStyle w:val="a5"/>
            <w:rFonts w:ascii="Times New Roman" w:cs="Times New Roman" w:hAnsi="Times New Roman"/>
            <w:sz w:val="24"/>
          </w:rPr>
          <w:t>TerrNews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извлечены тела шести погибших</w:t>
      </w:r>
    </w:p>
    <w:p>
      <w:pPr>
        <w:pStyle w:val="aff4"/>
        <w:keepLines/>
        <w:rPr>
          <w:rFonts w:ascii="Times New Roman" w:cs="Times New Roman" w:hAnsi="Times New Roman"/>
          <w:sz w:val="24"/>
        </w:rPr>
      </w:pPr>
      <w:r>
        <w:rPr>
          <w:rFonts w:ascii="Times New Roman" w:cs="Times New Roman" w:hAnsi="Times New Roman"/>
          <w:sz w:val="24"/>
        </w:rPr>
        <w:t>Об этом говорится в официальном сообщении МЧС.</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как уточнил губернатор Белгородской области Вячеслав Гладков, из-под завалов обрушившегося дома спасатели достали живого мужчину.  </w:t>
      </w:r>
      <w:hyperlink r:id="rId3284"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извлечены тела шести погибших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тело шести погибших в результате обрушения подъезда жилого дома в Белгороде после ракетной атаки ВСУ. Об этом говорится в официальном сообщении МЧС. В то же время, как уточнил губернатор... </w:t>
      </w:r>
      <w:hyperlink r:id="rId328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разрушенного в результате обстрела многоэтажного дома в Белгороде достали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Работы на месте обрушения продолжаются, несмотря на то что спасателям уже несколько раз приходилось прерывать работу из-за угрозы повторных обстрелов.  </w:t>
      </w:r>
      <w:hyperlink r:id="rId3286" w:history="1">
        <w:r>
          <w:rPr>
            <w:rStyle w:val="a5"/>
            <w:rFonts w:ascii="Times New Roman" w:cs="Times New Roman" w:hAnsi="Times New Roman"/>
            <w:sz w:val="24"/>
          </w:rPr>
          <w:t>Горловская мозаика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эфире - передача «Спасатели на страже» о Николае Юнусове</w:t>
      </w:r>
    </w:p>
    <w:p>
      <w:pPr>
        <w:pStyle w:val="aff4"/>
        <w:keepLines/>
        <w:rPr>
          <w:rFonts w:ascii="Times New Roman" w:cs="Times New Roman" w:hAnsi="Times New Roman"/>
          <w:sz w:val="24"/>
        </w:rPr>
      </w:pPr>
      <w:r>
        <w:rPr>
          <w:rFonts w:ascii="Times New Roman" w:cs="Times New Roman" w:hAnsi="Times New Roman"/>
          <w:sz w:val="24"/>
        </w:rPr>
        <w:t xml:space="preserve">Новый выпуск тематической передачи будет посвящен ветерану МЧС, старшему прапорщику внутренней службы Николаю Юнусову. После начала специальной военной операции он отправился на фронт добровольцем: "Мы, отцы, должны защитить молодых, мы не должны быть дома, когда молодые там погибают".  </w:t>
      </w:r>
      <w:hyperlink r:id="rId3287" w:history="1">
        <w:r>
          <w:rPr>
            <w:rStyle w:val="a5"/>
            <w:rFonts w:ascii="Times New Roman" w:cs="Times New Roman" w:hAnsi="Times New Roman"/>
            <w:sz w:val="24"/>
          </w:rPr>
          <w:t>МК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эфире - передача «Спасатели на страже» о Николае Юнусове</w:t>
      </w:r>
    </w:p>
    <w:p>
      <w:pPr>
        <w:pStyle w:val="aff4"/>
        <w:keepLines/>
        <w:rPr>
          <w:rFonts w:ascii="Times New Roman" w:cs="Times New Roman" w:hAnsi="Times New Roman"/>
          <w:sz w:val="24"/>
        </w:rPr>
      </w:pPr>
      <w:r>
        <w:rPr>
          <w:rFonts w:ascii="Times New Roman" w:cs="Times New Roman" w:hAnsi="Times New Roman"/>
          <w:sz w:val="24"/>
        </w:rPr>
        <w:t xml:space="preserve">Новый выпуск тематической передачи будет посвящен ветерану МЧС, старшему прапорщику внутренней службы Николаю Юнусову </w:t>
      </w:r>
      <w:hyperlink r:id="rId32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Ближайшей ночью по области ожидаются заморозки и сильный дождь</w:t>
      </w:r>
    </w:p>
    <w:p>
      <w:pPr>
        <w:pStyle w:val="aff4"/>
        <w:keepLines/>
        <w:rPr>
          <w:rFonts w:ascii="Times New Roman" w:cs="Times New Roman" w:hAnsi="Times New Roman"/>
          <w:sz w:val="24"/>
        </w:rPr>
      </w:pPr>
      <w:r>
        <w:rPr>
          <w:rFonts w:ascii="Times New Roman" w:cs="Times New Roman" w:hAnsi="Times New Roman"/>
          <w:sz w:val="24"/>
        </w:rPr>
        <w:t xml:space="preserve">Ближайшей ночью по области ожидаются заморозки и сильный дождь По данным МЧС, в первой половине предстоящей ночи в регионе ожидается усиление северного ветра, до 15-17 метров в секунду.  </w:t>
      </w:r>
      <w:hyperlink r:id="rId328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«Вколол ему обезбол, подкопал ему ноги, он стал ими двигать» На видео один из г…</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несмотря на тление от… "Вколол ему обезбол, подкопал ему ноги, он стал ими двигать" На видео один из героев, который спасал мужчину, зажатого плитой на первом этаже, несмотря на риск обрушения белгородской десятиэтажки.  </w:t>
      </w:r>
      <w:hyperlink r:id="rId3290"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взрывы прозвучали в Белгороде на фоне объявленной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РФ Александра Куренкова и губернатора Вячеслава Гладкова в связи с атакой киевского режима по Белгороду. Глава государства дал все необходимые поручения. </w:t>
      </w:r>
      <w:hyperlink r:id="rId3291"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РФ. "Найден еще один погибший. Всего из-под завалов в Белгороде извлечены тела пятерых человек", - говорится в публикации.  </w:t>
      </w:r>
      <w:hyperlink r:id="rId329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многоэтажного дома в Белгороде извлечены тела еще пяти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число погибших увеличилось до пяти. Из-под завалов извлекли тела еще троих человек. Пострадавших 20, в том числе дети.  </w:t>
      </w:r>
      <w:hyperlink r:id="rId3293"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попавшего под удар ВСУ многоквартирного жилого дома в Белгороде извлекли тела пяти погибших. Об этом сообщила пресс-служба МЧС РФ. </w:t>
      </w:r>
      <w:hyperlink r:id="rId32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под завалами в Белгороде найдена девушка без признаков жизни</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МЧС России сообщали, что во время операции по разбору завалов на месте частичного обрушения жилого дома было обнаружено пять тел. </w:t>
      </w:r>
      <w:hyperlink r:id="rId3295"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ВСУ обстреляли Скадовск ракетами HIMARS,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Губернатор Херсонской области отметил, что аварийные службы уже приступили к работе. Ранее УФСБ России по Херсонской области провело операцию по задержанию сотрудника МЧС, который был завербован ГУР Украины. </w:t>
      </w:r>
      <w:hyperlink r:id="rId3296"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в Петербурге задержали топ-менеджера структуры «Газпрома»</w:t>
      </w:r>
    </w:p>
    <w:p>
      <w:pPr>
        <w:pStyle w:val="aff4"/>
        <w:keepLines/>
        <w:rPr>
          <w:rFonts w:ascii="Times New Roman" w:cs="Times New Roman" w:hAnsi="Times New Roman"/>
          <w:sz w:val="24"/>
        </w:rPr>
      </w:pPr>
      <w:r>
        <w:rPr>
          <w:rFonts w:ascii="Times New Roman" w:cs="Times New Roman" w:hAnsi="Times New Roman"/>
          <w:sz w:val="24"/>
        </w:rPr>
        <w:t xml:space="preserve">По нему, в частности, был арестован экс-помощник министра МЧС Станислав Орлов. Ранее он занимал пост советника «Газпром Трансгаз Санкт-Петербург». Отметим, ранее Бажанов служил в экономической полиции Петербурга и занимался налоговыми преступлениями.  </w:t>
      </w:r>
      <w:hyperlink r:id="rId3297"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САМАРА. #Официально. Информация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ЧП САМАРА #Официально Информация МЧС России: В 18.51 12.05.2024 поступило сообщение о пожаре в неэксплуатируемом здании по адресу: г.о. Самара, Кировский район, ул. Сквозная, д. 7. Пожарно-спасательные подразделения привлекаются по повышенному рангу вызова – Пожар "1БИС".  </w:t>
      </w:r>
      <w:hyperlink r:id="rId3298"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Воронежцы сообщили о скоплении пожарных машин у дома Карпинского, 3</w:t>
      </w:r>
    </w:p>
    <w:p>
      <w:pPr>
        <w:pStyle w:val="aff4"/>
        <w:keepLines/>
        <w:rPr>
          <w:rFonts w:ascii="Times New Roman" w:cs="Times New Roman" w:hAnsi="Times New Roman"/>
          <w:sz w:val="24"/>
        </w:rPr>
      </w:pPr>
      <w:r>
        <w:rPr>
          <w:rFonts w:ascii="Times New Roman" w:cs="Times New Roman" w:hAnsi="Times New Roman"/>
          <w:sz w:val="24"/>
        </w:rPr>
        <w:t xml:space="preserve">Воронежцы сообщили о скоплении пожарных машин у дома Карпинского, 3 Очевидцы сообщают, что загорелась проводка в щитках на 11 и 12 этаже. Уточняем подробности в МЧС. @vestivrnru </w:t>
      </w:r>
      <w:hyperlink r:id="rId3299"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«Всего из-под завалов в Белгороде извлечены тела пятерых человек», - сообщило МЧС России в своем Telegram-канале. Спасатели продолжают поиск людей под обломками. Ранее из-под завалов извлекли мужчину.  </w:t>
      </w:r>
      <w:hyperlink r:id="rId3300"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удара ВСУ по Белгороду возросло до пяти — МЧС</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в пресс-службе МЧС России. «Всего из-под завалов в Белгороде извлечены тела пятерых человек», — сказано в сообщении. Губернатор Белгородской области Вячеслав Гладков сообщил о 20 пострадавших, среди которых двое детей Президент РФ Владимир Путин Владимир Путин заслушал доклады и. о. главы МЧС Александра Куренкова и губернатора Гладкова о ситуации в связи с атакой, сообщили... </w:t>
      </w:r>
      <w:hyperlink r:id="rId3301"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удара ВСУ по дому в Белгороде выросло</w:t>
      </w:r>
    </w:p>
    <w:p>
      <w:pPr>
        <w:pStyle w:val="aff4"/>
        <w:keepLines/>
        <w:rPr>
          <w:rFonts w:ascii="Times New Roman" w:cs="Times New Roman" w:hAnsi="Times New Roman"/>
          <w:sz w:val="24"/>
        </w:rPr>
      </w:pPr>
      <w:r>
        <w:rPr>
          <w:rFonts w:ascii="Times New Roman" w:cs="Times New Roman" w:hAnsi="Times New Roman"/>
          <w:sz w:val="24"/>
        </w:rPr>
        <w:t xml:space="preserve">МЧС: до пяти человек возросло количество погибших при обрушении дома в Белгороде На месте обрушения части жилого дома в Белгороде, в который попала ракета ВСУ, нашли тело еще одного погибшего, сообщили в пресс-службе МЧС России.  </w:t>
      </w:r>
      <w:hyperlink r:id="rId330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свежие данные о погибших в Белгороде при ударе ракеты ВСУ</w:t>
      </w:r>
    </w:p>
    <w:p>
      <w:pPr>
        <w:pStyle w:val="aff4"/>
        <w:keepLines/>
        <w:rPr>
          <w:rFonts w:ascii="Times New Roman" w:cs="Times New Roman" w:hAnsi="Times New Roman"/>
          <w:sz w:val="24"/>
        </w:rPr>
      </w:pPr>
      <w:r>
        <w:rPr>
          <w:rFonts w:ascii="Times New Roman" w:cs="Times New Roman" w:hAnsi="Times New Roman"/>
          <w:sz w:val="24"/>
        </w:rPr>
        <w:t xml:space="preserve">До пяти человек возросло количество погибших при обрушении дома в Белгороде </w:t>
      </w:r>
      <w:hyperlink r:id="rId33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обстрел Белгорода Украиной отреагировала ООН</w:t>
      </w:r>
    </w:p>
    <w:p>
      <w:pPr>
        <w:pStyle w:val="aff4"/>
        <w:keepLines/>
        <w:rPr>
          <w:rFonts w:ascii="Times New Roman" w:cs="Times New Roman" w:hAnsi="Times New Roman"/>
          <w:sz w:val="24"/>
        </w:rPr>
      </w:pPr>
      <w:r>
        <w:rPr>
          <w:rFonts w:ascii="Times New Roman" w:cs="Times New Roman" w:hAnsi="Times New Roman"/>
          <w:sz w:val="24"/>
        </w:rPr>
        <w:t xml:space="preserve">МЧС удалось спасти из-под обломков еще одну женщину. Минобороны сообщало, что всего было сбито шесть ракет «Точка-У», четыре реактивных снаряда системы залпового огня (РСЗО) Vampire и два реактивных снаряда РСЗО «Ольха».  </w:t>
      </w:r>
      <w:hyperlink r:id="rId3304"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о первых жертвах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обстрела Белгорода, согласно данным МЧС и местных властей, достигло четырех. По словам Гладкова, число пострадавших из-за обстрела увеличилось до 20 Двоих погибших достали из-под обломков обрушившегося дома в Белгороде, сообщил губернатор Вячеслав Гладков. «Личности устанавливаются.  </w:t>
      </w:r>
      <w:hyperlink r:id="rId3305"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извлекли шестого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«Шестой погибший извлечен из-под завалов в Белгороде», — говорится в telegram-канале чрезвычайного ведомства. Под завалами могут оставаться люди. </w:t>
      </w:r>
      <w:hyperlink r:id="rId330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извлекли шестого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обрушившегося в результате обстрела ВСУ дома в Белгороде достали тело шестого погибшего. Об этом сообщили в МЧС России. Только на URA.RU </w:t>
      </w:r>
      <w:hyperlink r:id="rId330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извлекли шестого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извлечен из-под завалов в Белгороде», — говорится в telegram-канале чрезвычайного ведомства. Под завалами могут оставаться люди. </w:t>
      </w:r>
      <w:hyperlink r:id="rId330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ООН отреагировала на удар Украины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Ранее пресс-служба МЧС России сообщила, что на месте обрушения части жилого дома в Белгороде было найдено тело еще одного погибшего. В общей сложности число жертв удара ВСУ по многоэтажному зданию достигло пяти человек.  </w:t>
      </w:r>
      <w:hyperlink r:id="rId330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майские праздники энергосистема трёх приграничных регионов 90 раз подвергалась обстрелам</w:t>
      </w:r>
    </w:p>
    <w:p>
      <w:pPr>
        <w:pStyle w:val="aff4"/>
        <w:keepLines/>
        <w:rPr>
          <w:rFonts w:ascii="Times New Roman" w:cs="Times New Roman" w:hAnsi="Times New Roman"/>
          <w:sz w:val="24"/>
        </w:rPr>
      </w:pPr>
      <w:r>
        <w:rPr>
          <w:rFonts w:ascii="Times New Roman" w:cs="Times New Roman" w:hAnsi="Times New Roman"/>
          <w:sz w:val="24"/>
        </w:rPr>
        <w:t xml:space="preserve">В компании создан постоянный оперативный штаб для координации действий, сил и средств на приграничных территориях, контроля исполнения соответствующих поручений федеральных органов власти, а также для взаимодействия с региональными подразделениями ФСБ, МВД, Росгвардии и МЧС России.  </w:t>
      </w:r>
      <w:hyperlink r:id="rId3310"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мая в Рязанской области будет облачно</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13 мая в Рязанской области будетоблачно с прояснениями. Преимущественно без осадков. Ветер северо-западный, северный, 5-10 м/с. Температура воздуха ночью 0…2°С, местами заморозки до -3°С. Днем – 7…12°С. Источник: ryazpressa.ru </w:t>
      </w:r>
      <w:hyperlink r:id="rId3311"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6 ЧЕЛОВЕК - МЧС</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ДОМА В БЕЛГОРОДЕ ВЫРОСЛО ДО 6 ЧЕЛОВЕК - МЧС </w:t>
      </w:r>
      <w:hyperlink r:id="rId331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во время пожара выгорели балконы трех этажей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По сведениям регионального управления спасательного ведомства, в 16:00 дежурный диспетчер получил сообщение о пожаре на улице Курской в Железногорске. Прибывшие на место ЧП огнеборцы потушили огонь на балконах жилого дома.  </w:t>
      </w:r>
      <w:hyperlink r:id="rId3313"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линия в Белгороде для родственников раненых пострадала от хакерской атаки</w:t>
      </w:r>
    </w:p>
    <w:p>
      <w:pPr>
        <w:pStyle w:val="aff4"/>
        <w:keepLines/>
        <w:rPr>
          <w:rFonts w:ascii="Times New Roman" w:cs="Times New Roman" w:hAnsi="Times New Roman"/>
          <w:sz w:val="24"/>
        </w:rPr>
      </w:pPr>
      <w:r>
        <w:rPr>
          <w:rFonts w:ascii="Times New Roman" w:cs="Times New Roman" w:hAnsi="Times New Roman"/>
          <w:sz w:val="24"/>
        </w:rPr>
        <w:t>МЧС сообщает, что из-под завалов подъезда дома на улице Щорса достали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МЧС сообщает, что из-под завалов подъезда дома на улице Щорса достали пятерых погибших. </w:t>
      </w:r>
      <w:hyperlink r:id="rId3314"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Шестой погибший извлечён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извлечён из-под завалов многоэтажки в Белгороде, сообщила пресс-служба МЧС России в официальном телеграм-канале ведомства. </w:t>
      </w:r>
      <w:hyperlink r:id="rId33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Шестой погибший извлечён из-под завалов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извлечён из-под завалов многоэтажки в Белгороде, сообщила пресс-служба МЧС России в телеграм-канале. До этого официально сообщалось о пяти жертвах. Изначально СМИ писали о семи погибших и 33 пострадавших.  </w:t>
      </w:r>
      <w:hyperlink r:id="rId331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Кривом Роге на юго-востоке Украины прогремел взрыв</w:t>
      </w:r>
    </w:p>
    <w:p>
      <w:pPr>
        <w:pStyle w:val="aff4"/>
        <w:keepLines/>
        <w:rPr>
          <w:rFonts w:ascii="Times New Roman" w:cs="Times New Roman" w:hAnsi="Times New Roman"/>
          <w:sz w:val="24"/>
        </w:rPr>
      </w:pPr>
      <w:r>
        <w:rPr>
          <w:rFonts w:ascii="Times New Roman" w:cs="Times New Roman" w:hAnsi="Times New Roman"/>
          <w:sz w:val="24"/>
        </w:rPr>
        <w:t>Взрыв произошел в городе Кривой Рог Днепропетровской области на юго-востоке Украины, сообщило украинское издание "Зеркало недели".</w:t>
      </w:r>
    </w:p>
    <w:p>
      <w:pPr>
        <w:pStyle w:val="aff4"/>
        <w:keepLines/>
        <w:rPr>
          <w:rFonts w:ascii="Times New Roman" w:cs="Times New Roman" w:hAnsi="Times New Roman"/>
          <w:sz w:val="24"/>
        </w:rPr>
      </w:pPr>
      <w:r>
        <w:rPr>
          <w:rFonts w:ascii="Times New Roman" w:cs="Times New Roman" w:hAnsi="Times New Roman"/>
          <w:sz w:val="24"/>
        </w:rPr>
        <w:t xml:space="preserve">По его данным, взрыв был слышен в нескольких районах города. </w:t>
      </w:r>
      <w:hyperlink r:id="rId331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Шестой погибший извлечён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в Белгороде шестого погибшего, сообщает МЧС России. «Шестой погибший извлечён из-под завалов в Белгороде», — говорится в заявлении. Из-под завалов также спасли мужчину, его передали врачам.  </w:t>
      </w:r>
      <w:hyperlink r:id="rId3318"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и дожди со снегом в горах Дагестана ожидаются 12 и 13 мая</w:t>
      </w:r>
    </w:p>
    <w:p>
      <w:pPr>
        <w:pStyle w:val="aff4"/>
        <w:keepLines/>
        <w:rPr>
          <w:rFonts w:ascii="Times New Roman" w:cs="Times New Roman" w:hAnsi="Times New Roman"/>
          <w:sz w:val="24"/>
        </w:rPr>
      </w:pPr>
      <w:r>
        <w:rPr>
          <w:rFonts w:ascii="Times New Roman" w:cs="Times New Roman" w:hAnsi="Times New Roman"/>
          <w:sz w:val="24"/>
        </w:rPr>
        <w:t>МЧС по РД предупреждает население о том, что 12 и 13 мая в горных районах Дагестана ожидаются: сильный дождь, в горах выше 1500 м со снегом и ветер до 15-20 м/с.</w:t>
      </w:r>
    </w:p>
    <w:p>
      <w:pPr>
        <w:pStyle w:val="aff4"/>
        <w:keepLines/>
        <w:rPr>
          <w:rFonts w:ascii="Times New Roman" w:cs="Times New Roman" w:hAnsi="Times New Roman"/>
          <w:sz w:val="24"/>
        </w:rPr>
      </w:pPr>
      <w:r>
        <w:rPr>
          <w:rFonts w:ascii="Times New Roman" w:cs="Times New Roman" w:hAnsi="Times New Roman"/>
          <w:sz w:val="24"/>
        </w:rPr>
        <w:t xml:space="preserve">В связи с риском возникновения чрезвычайных ситуаций спасатели рекомендуют жителям и гостям республики воздержаться от походов в горы. </w:t>
      </w:r>
      <w:hyperlink r:id="rId3319" w:history="1">
        <w:r>
          <w:rPr>
            <w:rStyle w:val="a5"/>
            <w:rFonts w:ascii="Times New Roman" w:cs="Times New Roman" w:hAnsi="Times New Roman"/>
            <w:sz w:val="24"/>
          </w:rPr>
          <w:t>РИА "Дагестан"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тела 6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жилого дома извлекли тело еще одного погибшего, сообщает 12 мая РИА Новости со ссылкой на МЧС. </w:t>
      </w:r>
      <w:hyperlink r:id="rId332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тела 6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жилого дома извлекли тело еще одного погибшего, сообщает 12 мая РИА Новости со ссылкой на МЧС. Таким образом общее число жертв обрушения здания после атаки вооруженных сил Украины достигло 6 человек.  </w:t>
      </w:r>
      <w:hyperlink r:id="rId332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Шестой погибший извлечён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в Белгороде шестого погибшего, сообщает МЧС России. </w:t>
      </w:r>
      <w:hyperlink r:id="rId332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тела 6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жилого дома извлекли тело еще одного погибшего, сообщает 12 мая РИА Новости со ссылкой на МЧС. Таким образом общее число жертв обрушения здания после атаки вооруженных сил Украины достигло 6 человек.  </w:t>
      </w:r>
      <w:hyperlink r:id="rId3323" w:history="1">
        <w:r>
          <w:rPr>
            <w:rStyle w:val="a5"/>
            <w:rFonts w:ascii="Times New Roman" w:cs="Times New Roman" w:hAnsi="Times New Roman"/>
            <w:sz w:val="24"/>
          </w:rPr>
          <w:t>Парламентская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из-под завалов в Белгороде тела еще двух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жилого дома извлекли тела еще двух погибших, сообщает 12 мая ТАСС со ссылкой на МЧС. </w:t>
      </w:r>
      <w:hyperlink r:id="rId332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шести выросло число жертв обрушения многоэтажки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Обновленные данные по количеству погибших сообщила пресс-служба МЧС России. "МЧС России: шестой погибший извлечен из-под завалов в Белгороде", – говорится в заявлении спасательного ведомства.  </w:t>
      </w:r>
      <w:hyperlink r:id="rId3325"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шести выросло число жертв обрушения многоэтажки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Шесть человек погибли в результате частичного обрушения многоэтажного дома в Белгороде после обстрела города со стороны ВСУ. Обновленные данные по количеству погибших сообщила пресс-служба МЧС России. </w:t>
      </w:r>
      <w:hyperlink r:id="rId33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Шестого погибшего извлекли из-под завалов в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сообщили в МЧС РФ.«МЧС России: шестой погибший извлечен из-под завалов в Белгороде», — говорится в Telegram-канале ведомства.Ранее в этот день сообщалось о пяти погибших в результате атаки украинских формирований на город... </w:t>
      </w:r>
      <w:hyperlink r:id="rId33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Шестого погибшего извлекли из-под завалов в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Шестого погибшего извлекли из-под завалов рухнувшего при ударе Вооруженных сил Украины (ВСУ) подъезда в жилом доме в Белгороде. Об этом 12 мая сообщили в МЧС РФ... </w:t>
      </w:r>
      <w:hyperlink r:id="rId332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еще один погибший обнаружен при разборе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МЧС РФ. «Найден еще один погибший. Всего из-под завалов извлечены тела пятерых человек», — указано в сообщении.  </w:t>
      </w:r>
      <w:hyperlink r:id="rId3329" w:history="1">
        <w:r>
          <w:rPr>
            <w:rStyle w:val="a5"/>
            <w:rFonts w:ascii="Times New Roman" w:cs="Times New Roman" w:hAnsi="Times New Roman"/>
            <w:sz w:val="24"/>
          </w:rPr>
          <w:t>Нижегородский информационный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этой минуте из под завалов извлекли тела уже пятерых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На горячую линию Минздрава, созданную в Белгороде, начались атаки. Связь сейчас восстанавливают. Разбирать завалы МЧС помогают волонтеры Народного фронта и движения «Мы вместе» </w:t>
      </w:r>
      <w:hyperlink r:id="rId333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Омской области совершили Крестный ход на лодках против паводка</w:t>
      </w:r>
    </w:p>
    <w:p>
      <w:pPr>
        <w:pStyle w:val="aff4"/>
        <w:keepLines/>
        <w:rPr>
          <w:rFonts w:ascii="Times New Roman" w:cs="Times New Roman" w:hAnsi="Times New Roman"/>
          <w:sz w:val="24"/>
        </w:rPr>
      </w:pPr>
      <w:r>
        <w:rPr>
          <w:rFonts w:ascii="Times New Roman" w:cs="Times New Roman" w:hAnsi="Times New Roman"/>
          <w:sz w:val="24"/>
        </w:rPr>
        <w:t>На странице епархия в соцсети «ВКонтакте» также опубликована видеозапись Крестного хода на лодке по затопленной территории: судном управляли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Также местные жители провели пеший Крестный ход. </w:t>
      </w:r>
      <w:hyperlink r:id="rId3331"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растет число погибших на «Луче»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По данным ведомства, еще одно тело обнаружили под завалами несколько минут назад. Ранее на этом же месте нашли еще пятерых умерших.  </w:t>
      </w:r>
      <w:hyperlink r:id="rId3332"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шестом погибшем при обрушении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шестого погибшего при обрушении подъезда многоэтажки на улице Щорса в Белгороде. Об этом сообщили в пресс-службе МЧС. </w:t>
      </w:r>
      <w:hyperlink r:id="rId333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Вспомним всех поименно…</w:t>
      </w:r>
    </w:p>
    <w:p>
      <w:pPr>
        <w:pStyle w:val="aff4"/>
        <w:keepLines/>
        <w:rPr>
          <w:rFonts w:ascii="Times New Roman" w:cs="Times New Roman" w:hAnsi="Times New Roman"/>
          <w:sz w:val="24"/>
        </w:rPr>
      </w:pPr>
      <w:r>
        <w:rPr>
          <w:rFonts w:ascii="Times New Roman" w:cs="Times New Roman" w:hAnsi="Times New Roman"/>
          <w:sz w:val="24"/>
        </w:rPr>
        <w:t xml:space="preserve">Перед ними, чеканя шаг, прошли коробки отряда полиции особого назначения, отдельного батальона патрульно-постовой службы, УФСИН, гарнизона пожарной части МЧС, ветеранов боевых действий, казаков станицы Магнитной, кадетских классов и патриотических клубов, а также ветераны Афганистана и Чечни. </w:t>
      </w:r>
      <w:hyperlink r:id="rId3334"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шестого погибшего достали из-под завалов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Обрушение подъезда с 10-го по первый этаж произошло после обстрела ВСУ. По городу стреляли ракетами «Точка-У» и реактивными снарядами Vampire и «Ольха».  </w:t>
      </w:r>
      <w:hyperlink r:id="rId333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пять человек погибли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всего извлекли пятерых жертв обстрела. При этом губернатор Белгородской области Вячеслав Гладков у себя в telegram-канале подтверждает гибель только трех человек. </w:t>
      </w:r>
      <w:hyperlink r:id="rId333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 Видео со спасением еще одного человека в разрушенной белгородской многоэ…</w:t>
      </w:r>
    </w:p>
    <w:p>
      <w:pPr>
        <w:pStyle w:val="aff4"/>
        <w:keepLines/>
        <w:rPr>
          <w:rFonts w:ascii="Times New Roman" w:cs="Times New Roman" w:hAnsi="Times New Roman"/>
          <w:sz w:val="24"/>
        </w:rPr>
      </w:pPr>
      <w:r>
        <w:rPr>
          <w:rFonts w:ascii="Times New Roman" w:cs="Times New Roman" w:hAnsi="Times New Roman"/>
          <w:sz w:val="24"/>
        </w:rPr>
        <w:t xml:space="preserve">По данным тг-каналов, погибших… 😬 Видео со спасением еще одного человека в разрушенной белгородской многоэтажке. Тем временем МЧС сообщает уже о шести погибших — их тела извлекли из-под обломков </w:t>
      </w:r>
      <w:hyperlink r:id="rId3337"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Хостинском районе на ул. овороссийское шоссе произошел сход селевых масс на проезжую часть, в результате чего маршрутное транспортное средство с пассажирами оказалось заблокировано</w:t>
      </w:r>
    </w:p>
    <w:p>
      <w:pPr>
        <w:pStyle w:val="aff4"/>
        <w:keepLines/>
        <w:rPr>
          <w:rFonts w:ascii="Times New Roman" w:cs="Times New Roman" w:hAnsi="Times New Roman"/>
          <w:sz w:val="24"/>
        </w:rPr>
      </w:pPr>
      <w:r>
        <w:rPr>
          <w:rFonts w:ascii="Times New Roman" w:cs="Times New Roman" w:hAnsi="Times New Roman"/>
          <w:sz w:val="24"/>
        </w:rPr>
        <w:t xml:space="preserve">Первыми на место происшествия прибыли сотрудники отделения технического надзора Госавтоинспекции г. Сочи, которые привлекли экскаватор для расчистки проезжей части и деблокировки автобуса. Люди были эвакуированы в прибывший автомобиль «Камаз» МЧС России. Пассажиры и водитель автобуса поблагодарили автоинспекторов за оказанную поддержку и помощь! </w:t>
      </w:r>
      <w:hyperlink r:id="rId333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достают людей: главное об атаке ВСУ на жилой дом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Затем спасатели извлекли еще два тела. Таким образом, на данный момент подтверждено шесть погибших в результате обрушения здания в Белгороде.  </w:t>
      </w:r>
      <w:hyperlink r:id="rId333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Число погибших в результате обрушения дома в Белгороде возросло до шести,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извлечен из-под завалов в Белгороде», — говорится в Telegram-канале чрезвычайного ведомства. </w:t>
      </w:r>
      <w:hyperlink r:id="rId334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извлечены тела шестерых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в результате обстрела ВСУ произошло обрушение подъезда жилого дома. На данный момент известно о шести погибших. URA.RU в своем материале собрало главное, что известно о происшествии к этому часу. </w:t>
      </w:r>
      <w:hyperlink r:id="rId33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дома в Белгороде возросло до шести, сообщили в МЧС.«Шестой погибший извлечен из-под завалов в Белгороде», — говорится в Telegram-канале чрезвычайного ведомства.Новость дополняется </w:t>
      </w:r>
      <w:hyperlink r:id="rId33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дома в Белгороде шестого погибшего, сообщает пресс-служба ГУ МЧС России. Ранее сотрудники МЧС сообщали, что смогли достать из-под завалов пять погибших.  </w:t>
      </w:r>
      <w:hyperlink r:id="rId3343"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достают людей: главное об атаке ВСУ на жилой дом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Затем спасатели извлекли еще два тела. Таким образом, на данный момент подтверждено шесть погибших в результате обрушения здания в Белгороде. </w:t>
      </w:r>
      <w:hyperlink r:id="rId334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дома в Белгороде возросло до шести, сообщили в МЧС. «Шестой погибший извлечен из-под завалов в Белгороде», — говорится в Telegram-канале чрезвычайного ведомства.  </w:t>
      </w:r>
      <w:hyperlink r:id="rId334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удара по многоэтажке Белгорода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обрушившегося подъезда дома на улице Щорса в Белгороде извлекли тела еще четырех человек, сообщает МЧС России. Число погибших увеличилось до шести.  </w:t>
      </w:r>
      <w:hyperlink r:id="rId3346"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Причины проблем не только природные</w:t>
      </w:r>
    </w:p>
    <w:p>
      <w:pPr>
        <w:pStyle w:val="aff4"/>
        <w:keepLines/>
        <w:rPr>
          <w:rFonts w:ascii="Times New Roman" w:cs="Times New Roman" w:hAnsi="Times New Roman"/>
          <w:sz w:val="24"/>
        </w:rPr>
      </w:pPr>
      <w:r>
        <w:rPr>
          <w:rFonts w:ascii="Times New Roman" w:cs="Times New Roman" w:hAnsi="Times New Roman"/>
          <w:sz w:val="24"/>
        </w:rPr>
        <w:t>Пока сотрудникам МЧС и волонтерам удается удержать воду, но риск того, что райцентр останется без электричества, есть.</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из Усть-Ишима, уровень воды в Ишиме продолжает подниматься, хотя и не так быстро, как в предыдущие дни, зато стремительно «набухает» Иртыш.  </w:t>
      </w:r>
      <w:hyperlink r:id="rId3347"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разрушенного дома в Белгороде уже извлечены тела пятерых человек, –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разрушенного дома в Белгороде уже извлечены тела пятерых человек, – сообщили в МЧС России По уточненным данным, всего в результате обстрела города пострадали 20 человек, двое из них дети.  </w:t>
      </w:r>
      <w:hyperlink r:id="rId3348"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выросло число жертв обрушения обстрелянного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десятиэтажного дома в Белгороде выросло до пяти человек, сообщила 12 мая пресс-служба МЧС России. По данным ведомства, на 18:25 мск спасатели извлекли из-под завалов тела пятерых погибших.  </w:t>
      </w:r>
      <w:hyperlink r:id="rId334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спасение мужчины в Белгороде, а младенца с баротравмой везут в Москву</w:t>
      </w:r>
    </w:p>
    <w:p>
      <w:pPr>
        <w:pStyle w:val="aff4"/>
        <w:keepLines/>
        <w:rPr>
          <w:rFonts w:ascii="Times New Roman" w:cs="Times New Roman" w:hAnsi="Times New Roman"/>
          <w:sz w:val="24"/>
        </w:rPr>
      </w:pPr>
      <w:r>
        <w:rPr>
          <w:rFonts w:ascii="Times New Roman" w:cs="Times New Roman" w:hAnsi="Times New Roman"/>
          <w:sz w:val="24"/>
        </w:rPr>
        <w:t xml:space="preserve">Подробностями спасательной операции поделились в пресс-службе МЧС России. Фото: пресс-служба МЧС России Спасатели поддерживали связь с мужчиной, который был под завалами, несколько часов.  </w:t>
      </w:r>
      <w:hyperlink r:id="rId3350"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INTERFAX.RU - Спасатели извлекли из-под завалов в Белгороде тело еще одного погибшего, число жертв достигло шести, сообщили в пресс-службе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извлечен из-под завалов в Белгороде", - говорится в сообщении. </w:t>
      </w:r>
      <w:hyperlink r:id="rId335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в Белгороде тело еще одного погибшего, число жертв достигло шести, сообщили в пресс-службе МЧС РФ в воскресенье. </w:t>
      </w:r>
      <w:hyperlink r:id="rId335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дома в Белгороде выросло до 6</w:t>
      </w:r>
    </w:p>
    <w:p>
      <w:pPr>
        <w:pStyle w:val="aff4"/>
        <w:keepLines/>
        <w:rPr>
          <w:rFonts w:ascii="Times New Roman" w:cs="Times New Roman" w:hAnsi="Times New Roman"/>
          <w:sz w:val="24"/>
        </w:rPr>
      </w:pPr>
      <w:r>
        <w:rPr>
          <w:rFonts w:ascii="Times New Roman" w:cs="Times New Roman" w:hAnsi="Times New Roman"/>
          <w:sz w:val="24"/>
        </w:rPr>
        <w:t>Число погибших при обрушении подъезда жилого дома в Белгороде увеличилось до шести. Об этом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извлечен из-под завалов в Белгороде", - сказал собеседник агентства. </w:t>
      </w:r>
      <w:hyperlink r:id="rId335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МЧС: из-под завалов обрушившегося дома в Белгороде извлекли шестого погибшего МОСКВА, 12 мая — ПРАЙМ. Число погибших при обрушении жилого дома в Белгороде выросло до шести, очередного погибшего извлекли из-под завалов, сообщает МЧС.  </w:t>
      </w:r>
      <w:hyperlink r:id="rId3354"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по Курганской области усилили профилактическую работу в выходные и праздничные дни</w:t>
      </w:r>
    </w:p>
    <w:p>
      <w:pPr>
        <w:pStyle w:val="aff4"/>
        <w:keepLines/>
        <w:rPr>
          <w:rFonts w:ascii="Times New Roman" w:cs="Times New Roman" w:hAnsi="Times New Roman"/>
          <w:sz w:val="24"/>
        </w:rPr>
      </w:pPr>
      <w:r>
        <w:rPr>
          <w:rFonts w:ascii="Times New Roman" w:cs="Times New Roman" w:hAnsi="Times New Roman"/>
          <w:sz w:val="24"/>
        </w:rPr>
        <w:t>Особенно это актуально для территорий, не попавших в зону подтопления, сообщает ГУ МЧС России по Курганской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Зауральские сотрудники МЧС России усилили профилактическую работу в выходные и праздничные дни.  </w:t>
      </w:r>
      <w:hyperlink r:id="rId3355" w:history="1">
        <w:r>
          <w:rPr>
            <w:rStyle w:val="a5"/>
            <w:rFonts w:ascii="Times New Roman" w:cs="Times New Roman" w:hAnsi="Times New Roman"/>
            <w:sz w:val="24"/>
          </w:rPr>
          <w:t>Shadr.info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задержан топ-менеджер «Газпром ПХГ»</w:t>
      </w:r>
    </w:p>
    <w:p>
      <w:pPr>
        <w:pStyle w:val="aff4"/>
        <w:keepLines/>
        <w:rPr>
          <w:rFonts w:ascii="Times New Roman" w:cs="Times New Roman" w:hAnsi="Times New Roman"/>
          <w:sz w:val="24"/>
        </w:rPr>
      </w:pPr>
      <w:r>
        <w:rPr>
          <w:rFonts w:ascii="Times New Roman" w:cs="Times New Roman" w:hAnsi="Times New Roman"/>
          <w:sz w:val="24"/>
        </w:rPr>
        <w:t xml:space="preserve">Дело было возбуждено 16 октября 2023 года ГСУ ГУ МВД по Петербургу и Ленобласти, ранее по нему арестовали помощника министра МЧС Станислава Орлова, занимавшего в прошлом пост советника в «Газпроме».  </w:t>
      </w:r>
      <w:hyperlink r:id="rId335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еще об одном погибшем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шестом погибшем при обрушении дома в Белгороде МЧС сообщило еще об одном погибшем при обрушении дома в Белгороде, в который попали фрагменты снаряда Вооруженных сил Украины (ВСУ).  </w:t>
      </w:r>
      <w:hyperlink r:id="rId335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еще об одном погибшем при обрушении дома в Белгороде: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еще об одном погибшем при обрушении дома в Белгороде, в который попали фрагменты снаряда Вооруженных сил Украины (ВСУ). Об этом пишет ТАСС.  </w:t>
      </w:r>
      <w:hyperlink r:id="rId335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Найдено тело шестого погибшего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шестого погибшего нашли во время разбора завалов белгородской многоэтажки, подвергшейся обстрелу со стороны ВСУ, сообщили в МЧС. За последние два часа спасателям удалось вызволить двух человек, мужчину и женщину, они находятся в больнице, при этом были обнаружены тела шести жителей злополучного дома, в который попал фрагмент сбитой системой... </w:t>
      </w:r>
      <w:hyperlink r:id="rId335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на ХБК вспыхнул пожар из-за неисправного чайника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областного управления МЧС, спасатели вывели из горящего жилища 50-летнего мужчину. Он надышался дымом. Пострадавшему потребовалась помощь медиков. </w:t>
      </w:r>
      <w:hyperlink r:id="rId3360"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тел достали спасатели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РИА Новости. Уточняется, что в общей сложности сотрудники МЧС достали тела шестерых человек. Перед этим подъезд ... </w:t>
      </w:r>
      <w:hyperlink r:id="rId336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сообщило еще об одном погибшем при обрушении дома в Белгороде </w:t>
      </w:r>
      <w:hyperlink r:id="rId336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тел достали спасатели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в общей сложности сотрудники МЧС достали тела шестерых человек. Перед этим подъезд многоквартирного жилого дома в Белгороде обрушился с 1-го по 10-й этаж из-за попадания украинского снаряда.  </w:t>
      </w:r>
      <w:hyperlink r:id="rId336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вспыхнул не работающий детский лагерь</w:t>
      </w:r>
    </w:p>
    <w:p>
      <w:pPr>
        <w:pStyle w:val="aff4"/>
        <w:keepLines/>
        <w:rPr>
          <w:rFonts w:ascii="Times New Roman" w:cs="Times New Roman" w:hAnsi="Times New Roman"/>
          <w:sz w:val="24"/>
        </w:rPr>
      </w:pPr>
      <w:r>
        <w:rPr>
          <w:rFonts w:ascii="Times New Roman" w:cs="Times New Roman" w:hAnsi="Times New Roman"/>
          <w:sz w:val="24"/>
        </w:rPr>
        <w:t xml:space="preserve">Скриншот: t.me/chp_samara Точку в дебатах поставило областное управление МЧС. Согласно официальным данным произошел пожар в неэксплуатируемом здании по адресу ул. Сквозная, 7.  </w:t>
      </w:r>
      <w:hyperlink r:id="rId3364"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видео спасения мужчины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видео спасения мужчины из-под завалов жилого многоквартирного дома в Белгороде . Видеоролик опубликовала пресс-служба ведомства. На кадрах спасатели выносят пострадавшего на носилках.  </w:t>
      </w:r>
      <w:hyperlink r:id="rId336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спасения мужчины из-под завалов в Белгороде - Газета.Ru | Новости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показало видео спасения мужчины из-под завалов жилого многоквартирного дома в Белгороде. Видеоролик опубликовала пресс-служба ведомства. </w:t>
      </w:r>
      <w:hyperlink r:id="rId336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видео спасения мужчины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видео спасения мужчины из-под завалов жилого дома в Белгороде МЧС России показало видео спасения мужчины из-под завалов жилого многоквартирного дома в Белгороде.  </w:t>
      </w:r>
      <w:hyperlink r:id="rId336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шестого погибшего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шестого погибшего извлекли из-под завалов в Белгороде. Об этом сообщили в МЧС России. «Шестой погибший извлечен из-под завалов в Белгороде», — говорится в сообщении. Новость дополняется. </w:t>
      </w:r>
      <w:hyperlink r:id="rId3368"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Абаза продолжается действие режима ЧС из-за паводка на реке Абакан</w:t>
      </w:r>
    </w:p>
    <w:p>
      <w:pPr>
        <w:pStyle w:val="aff4"/>
        <w:keepLines/>
        <w:rPr>
          <w:rFonts w:ascii="Times New Roman" w:cs="Times New Roman" w:hAnsi="Times New Roman"/>
          <w:sz w:val="24"/>
        </w:rPr>
      </w:pPr>
      <w:r>
        <w:rPr>
          <w:rFonts w:ascii="Times New Roman" w:cs="Times New Roman" w:hAnsi="Times New Roman"/>
          <w:sz w:val="24"/>
        </w:rPr>
        <w:t xml:space="preserve">Горожан просят воздержаться от посещения дач и загородных домов, не ночевать там до спада уровня воды в реке. Как сообщалось ранее, ГУ МЧС по Хакасии напомнило о правилах безопасности при отдыхе на водоемах. </w:t>
      </w:r>
      <w:hyperlink r:id="rId3369" w:history="1">
        <w:r>
          <w:rPr>
            <w:rStyle w:val="a5"/>
            <w:rFonts w:ascii="Times New Roman" w:cs="Times New Roman" w:hAnsi="Times New Roman"/>
            <w:sz w:val="24"/>
          </w:rPr>
          <w:t>МК Хакассия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многоэтажки извлекли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Пять погибших извекли из-под завалов подъезда многоэтажного дома, обрушившегося при прямом попадании снаряда украинских вооруженных формирований, обстрелявших жилые кварталы Белгорода, 12 мая сообщила пресс-служба МЧС региона.  </w:t>
      </w:r>
      <w:hyperlink r:id="rId3370"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извлечены тела пятерых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МЧС. Добавим, ранее спасатели вытащили в Белгороде из-под завалов мужчину, который был жив. Его передали врачам.  </w:t>
      </w:r>
      <w:hyperlink r:id="rId3371"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из-под завалов достали тело шестого погибшего</w:t>
      </w:r>
    </w:p>
    <w:p>
      <w:pPr>
        <w:pStyle w:val="aff4"/>
        <w:keepLines/>
        <w:rPr>
          <w:rFonts w:ascii="Times New Roman" w:cs="Times New Roman" w:hAnsi="Times New Roman"/>
          <w:sz w:val="24"/>
        </w:rPr>
      </w:pPr>
      <w:r>
        <w:rPr>
          <w:rFonts w:ascii="Times New Roman" w:cs="Times New Roman" w:hAnsi="Times New Roman"/>
          <w:sz w:val="24"/>
        </w:rPr>
        <w:t>Актуальные данные федеральное ведомство опубликовало в 18:46.</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подъезда дома на улице Щорса в Белгороде достали ещё одного погибшего. Таким образом, число жертв увеличилось до шести. </w:t>
      </w:r>
      <w:hyperlink r:id="rId3372"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Комитеты Госдумы одобрили всех кандидатов в Правительство РФ</w:t>
      </w:r>
    </w:p>
    <w:p>
      <w:pPr>
        <w:pStyle w:val="aff4"/>
        <w:keepLines/>
        <w:rPr>
          <w:rFonts w:ascii="Times New Roman" w:cs="Times New Roman" w:hAnsi="Times New Roman"/>
          <w:sz w:val="24"/>
        </w:rPr>
      </w:pPr>
      <w:r>
        <w:rPr>
          <w:rFonts w:ascii="Times New Roman" w:cs="Times New Roman" w:hAnsi="Times New Roman"/>
          <w:sz w:val="24"/>
        </w:rPr>
        <w:t xml:space="preserve">Руководителей Минобороны, ФСБ, МВД, Минюста, МЧС и МИД России назначает лично президент РФ, проводя совещание с Советом Федерации. Ранее Михаил Мишустин предоставил к рассмотрению Госдумы новый состав правительства.  </w:t>
      </w:r>
      <w:hyperlink r:id="rId3373"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ещё двух погибших обнаружены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Обложка © Telegram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тела ещё двух человек из-под обломков бетона после частичного обрушения многоэтажки в Белгороде в результате попадания украинской ракеты.  </w:t>
      </w:r>
      <w:hyperlink r:id="rId3374"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дома в Белгороде выросло до 6</w:t>
      </w:r>
    </w:p>
    <w:p>
      <w:pPr>
        <w:pStyle w:val="aff4"/>
        <w:keepLines/>
        <w:rPr>
          <w:rFonts w:ascii="Times New Roman" w:cs="Times New Roman" w:hAnsi="Times New Roman"/>
          <w:sz w:val="24"/>
        </w:rPr>
      </w:pPr>
      <w:r>
        <w:rPr>
          <w:rFonts w:ascii="Times New Roman" w:cs="Times New Roman" w:hAnsi="Times New Roman"/>
          <w:sz w:val="24"/>
        </w:rPr>
        <w:t>Об этом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"Шестой погибший извлечен из-под завалов в Белгороде",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после обрушения велись поиски десяти человек. </w:t>
      </w:r>
      <w:hyperlink r:id="rId337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Ростовской области выразил соболезнования семьям погибших и пострадавших при обрушении подъезда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на 19:00, погибли шесть человек, пострадали около 20, среди которых дети. Сотрудники МЧС продолжают разбор завалов, под которыми могут находиться ещё люди. </w:t>
      </w:r>
      <w:hyperlink r:id="rId3376" w:history="1">
        <w:r>
          <w:rPr>
            <w:rStyle w:val="a5"/>
            <w:rFonts w:ascii="Times New Roman" w:cs="Times New Roman" w:hAnsi="Times New Roman"/>
            <w:sz w:val="24"/>
          </w:rPr>
          <w:t>Donnews.ru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детского оздоровительного комплекса загорелось в Самаре 12 мая</w:t>
      </w:r>
    </w:p>
    <w:p>
      <w:pPr>
        <w:pStyle w:val="aff4"/>
        <w:keepLines/>
        <w:rPr>
          <w:rFonts w:ascii="Times New Roman" w:cs="Times New Roman" w:hAnsi="Times New Roman"/>
          <w:sz w:val="24"/>
        </w:rPr>
      </w:pPr>
      <w:r>
        <w:rPr>
          <w:rFonts w:ascii="Times New Roman" w:cs="Times New Roman" w:hAnsi="Times New Roman"/>
          <w:sz w:val="24"/>
        </w:rPr>
        <w:t xml:space="preserve">В Самаре произошел пожар в неэксплуатируемом здании детского оздоровительного комплекса на ул. Сквозной В воскресенье, 12 мая 2024 года, в Кировском районе Самары вечером произошел пожар. На улице Сквозной горело нежилое здание № 7.  </w:t>
      </w:r>
      <w:hyperlink r:id="rId3377"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крупном торговом центре Варшавы сняли с дрона</w:t>
      </w:r>
    </w:p>
    <w:p>
      <w:pPr>
        <w:pStyle w:val="aff4"/>
        <w:keepLines/>
        <w:rPr>
          <w:rFonts w:ascii="Times New Roman" w:cs="Times New Roman" w:hAnsi="Times New Roman"/>
          <w:sz w:val="24"/>
        </w:rPr>
      </w:pPr>
      <w:r>
        <w:rPr>
          <w:rFonts w:ascii="Times New Roman" w:cs="Times New Roman" w:hAnsi="Times New Roman"/>
          <w:sz w:val="24"/>
        </w:rPr>
        <w:t xml:space="preserve">По данным Службы пожарной охраны Польши, около 03:00 по местному времени (02:00 мск) возникло возгорание в здании площадью 62,5 тысячи метров. Спустя час огонь полностью охватил помещение, крыша комплекса частично обрушилась.  </w:t>
      </w:r>
      <w:hyperlink r:id="rId3378" w:history="1">
        <w:r>
          <w:rPr>
            <w:rStyle w:val="a5"/>
            <w:rFonts w:ascii="Times New Roman" w:cs="Times New Roman" w:hAnsi="Times New Roman"/>
            <w:sz w:val="24"/>
          </w:rPr>
          <w:t>Телеканал 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поделили дорогу»: на Старом шоссе произошло ДТП — видео с места аварии</w:t>
      </w:r>
    </w:p>
    <w:p>
      <w:pPr>
        <w:pStyle w:val="aff4"/>
        <w:keepLines/>
        <w:rPr>
          <w:rFonts w:ascii="Times New Roman" w:cs="Times New Roman" w:hAnsi="Times New Roman"/>
          <w:sz w:val="24"/>
        </w:rPr>
      </w:pPr>
      <w:r>
        <w:rPr>
          <w:rFonts w:ascii="Times New Roman" w:cs="Times New Roman" w:hAnsi="Times New Roman"/>
          <w:sz w:val="24"/>
        </w:rPr>
        <w:t>— На место происшествия прибыли сотрудники МЧС и карета скорой помощи.</w:t>
      </w:r>
    </w:p>
    <w:p>
      <w:pPr>
        <w:pStyle w:val="aff4"/>
        <w:keepLines/>
        <w:rPr>
          <w:rFonts w:ascii="Times New Roman" w:cs="Times New Roman" w:hAnsi="Times New Roman"/>
          <w:sz w:val="24"/>
        </w:rPr>
      </w:pPr>
      <w:r>
        <w:rPr>
          <w:rFonts w:ascii="Times New Roman" w:cs="Times New Roman" w:hAnsi="Times New Roman"/>
          <w:sz w:val="24"/>
        </w:rPr>
        <w:t>На кадрах можно заметить поврежденные автомобили</w:t>
      </w:r>
    </w:p>
    <w:p>
      <w:pPr>
        <w:pStyle w:val="aff4"/>
        <w:keepLines/>
        <w:rPr>
          <w:rFonts w:ascii="Times New Roman" w:cs="Times New Roman" w:hAnsi="Times New Roman"/>
          <w:sz w:val="24"/>
        </w:rPr>
      </w:pPr>
      <w:r>
        <w:rPr>
          <w:rFonts w:ascii="Times New Roman" w:cs="Times New Roman" w:hAnsi="Times New Roman"/>
          <w:sz w:val="24"/>
        </w:rPr>
        <w:t xml:space="preserve">Источник: телеграм-канал «АСТ-54 Black» </w:t>
      </w:r>
      <w:hyperlink r:id="rId3379"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ФАКТЫ: 6 погибших, 20 пострадавших: что известно об обрушении в Белгороде после обстрела ВСУ</w:t>
      </w:r>
    </w:p>
    <w:p>
      <w:pPr>
        <w:pStyle w:val="aff4"/>
        <w:keepLines/>
        <w:rPr>
          <w:rFonts w:ascii="Times New Roman" w:cs="Times New Roman" w:hAnsi="Times New Roman"/>
          <w:sz w:val="24"/>
        </w:rPr>
      </w:pPr>
      <w:r>
        <w:rPr>
          <w:rFonts w:ascii="Times New Roman" w:cs="Times New Roman" w:hAnsi="Times New Roman"/>
          <w:sz w:val="24"/>
        </w:rPr>
        <w:t>- К вылету в Белгород из Москвы готовятся отряды "Центроспас" и "Лидер" МЧС РФ. В полной готовности находятся сотрудники Тульского спасцентра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Как реагируют власти </w:t>
      </w:r>
      <w:hyperlink r:id="rId338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Скадовск из HIMARS</w:t>
      </w:r>
    </w:p>
    <w:p>
      <w:pPr>
        <w:pStyle w:val="aff4"/>
        <w:keepLines/>
        <w:rPr>
          <w:rFonts w:ascii="Times New Roman" w:cs="Times New Roman" w:hAnsi="Times New Roman"/>
          <w:sz w:val="24"/>
        </w:rPr>
      </w:pPr>
      <w:r>
        <w:rPr>
          <w:rFonts w:ascii="Times New Roman" w:cs="Times New Roman" w:hAnsi="Times New Roman"/>
          <w:sz w:val="24"/>
        </w:rPr>
        <w:t xml:space="preserve">В начале мая ВСУ нанесли удар по населенному пункту Казачьи Лагери в Херсонской области, погиб один человек и еще один получил осколочные ранения. После атак начался лесной пожар на площади в два гектара. </w:t>
      </w:r>
      <w:hyperlink r:id="rId338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ударили по нефтебазе в ЛНР</w:t>
      </w:r>
    </w:p>
    <w:p>
      <w:pPr>
        <w:pStyle w:val="aff4"/>
        <w:keepLines/>
        <w:rPr>
          <w:rFonts w:ascii="Times New Roman" w:cs="Times New Roman" w:hAnsi="Times New Roman"/>
          <w:sz w:val="24"/>
        </w:rPr>
      </w:pPr>
      <w:r>
        <w:rPr>
          <w:rFonts w:ascii="Times New Roman" w:cs="Times New Roman" w:hAnsi="Times New Roman"/>
          <w:sz w:val="24"/>
        </w:rPr>
        <w:t>На нефтебазе в ЛНР произошел пожар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Вооруженные силы Украины (ВСУ) ударили по нефтебазе в Луганской народной республике (ЛНР). Об этом сообщает ТАСС со ссылкой на оперативные службы региона. </w:t>
      </w:r>
      <w:hyperlink r:id="rId338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спасатели извлекли из-под завалов в Белгороде тела погибших</w:t>
      </w:r>
    </w:p>
    <w:p>
      <w:pPr>
        <w:pStyle w:val="aff4"/>
        <w:keepLines/>
        <w:rPr>
          <w:rFonts w:ascii="Times New Roman" w:cs="Times New Roman" w:hAnsi="Times New Roman"/>
          <w:sz w:val="24"/>
        </w:rPr>
      </w:pPr>
      <w:r>
        <w:rPr>
          <w:rFonts w:ascii="Times New Roman" w:cs="Times New Roman" w:hAnsi="Times New Roman"/>
          <w:sz w:val="24"/>
        </w:rPr>
        <w:t>Об этом пишет ТАСС со ссылкой на пресс-службу МЧС РФ.</w:t>
      </w:r>
    </w:p>
    <w:p>
      <w:pPr>
        <w:pStyle w:val="aff4"/>
        <w:keepLines/>
        <w:rPr>
          <w:rFonts w:ascii="Times New Roman" w:cs="Times New Roman" w:hAnsi="Times New Roman"/>
          <w:sz w:val="24"/>
        </w:rPr>
      </w:pPr>
      <w:r>
        <w:rPr>
          <w:rFonts w:ascii="Times New Roman" w:cs="Times New Roman" w:hAnsi="Times New Roman"/>
          <w:sz w:val="24"/>
        </w:rPr>
        <w:t xml:space="preserve">Белгород и его окрестности подверглись в воскресенье массированному обстрелу со стороны Украины. Обломки одного из сбитых снарядов — ракеты «Точка-У» — повредили жилой десятиэтажный дом, полностью рухнул подъезд, были и повторные обрушения.  </w:t>
      </w:r>
      <w:hyperlink r:id="rId3383" w:history="1">
        <w:r>
          <w:rPr>
            <w:rStyle w:val="a5"/>
            <w:rFonts w:ascii="Times New Roman" w:cs="Times New Roman" w:hAnsi="Times New Roman"/>
            <w:sz w:val="24"/>
          </w:rPr>
          <w:t>Новый Калининград.Ru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Ленобласти провели рейды в Лодейнопольском районе</w:t>
      </w:r>
    </w:p>
    <w:p>
      <w:pPr>
        <w:pStyle w:val="aff4"/>
        <w:keepLines/>
        <w:rPr>
          <w:rFonts w:ascii="Times New Roman" w:cs="Times New Roman" w:hAnsi="Times New Roman"/>
          <w:sz w:val="24"/>
        </w:rPr>
      </w:pPr>
      <w:r>
        <w:rPr>
          <w:rFonts w:ascii="Times New Roman" w:cs="Times New Roman" w:hAnsi="Times New Roman"/>
          <w:sz w:val="24"/>
        </w:rPr>
        <w:t>В воскресенье, 12 мая, специалисты МЧС Ленобласти поговорили с жителями Лодейнопольского района о пожарной безопасности. Рейды проходили в частном секторе.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напомнили об основных причинах пожара и мерах безопасности, а также призывают незамедлительно звонить по номеру 101 или 112 в случае пожара. </w:t>
      </w:r>
      <w:hyperlink r:id="rId3384" w:history="1">
        <w:r>
          <w:rPr>
            <w:rStyle w:val="a5"/>
            <w:rFonts w:ascii="Times New Roman" w:cs="Times New Roman" w:hAnsi="Times New Roman"/>
            <w:sz w:val="24"/>
          </w:rPr>
          <w:t>47channel.ru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жилого дома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со ссылкой на пресс-службу МЧС приводит ТАСС. «Шестой погибший извлечён из-под завалов», — заявил собеседник агентства. Глава региона Вячеслав Гладков в свою очередь сообщил, что в больницу с открытой черепно-мозговой травмой и ушибом головного мозга доставлен подросток.  </w:t>
      </w:r>
      <w:hyperlink r:id="rId3385"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шести выросло число жертв обрушения многоэтажки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Обновленные данные по количеству погибших сообщила пресс-служба МЧС России. "МЧС России: шестой погибший извлечен из-под завалов в Белгороде", – говорится в заявлении спасательного ведомства. </w:t>
      </w:r>
      <w:hyperlink r:id="rId338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жилого дома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со ссылкой на пресс-службу МЧС приводит ТАСС. </w:t>
      </w:r>
      <w:hyperlink r:id="rId33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в Белгороде: эвакуация выживших и обнаружение 6-го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сообщает, что шестой погибший извлечен из-под завалов в Белгороде Заявление губернатора Гладкова: "Только что из-под завалов обрушившегося дома спасатели достали мужчину, слава Богу, он жив.  </w:t>
      </w:r>
      <w:hyperlink r:id="rId3388"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тела шести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По данным ведомства, одного мужчину при этом удалось вытащить из-под обломков: специалисты пробили бетонную стену жилища в соседнем подъезде для его спасения.  </w:t>
      </w:r>
      <w:hyperlink r:id="rId3389"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Частная баня вспыхнула в Кургане</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12 квадратных метров, огонь повредил отделку стен, сообщает пресс-служба ГУ МЧС России по Курганской области. Огнеборцы ликвидировали возгорание за 15 минут.  </w:t>
      </w:r>
      <w:hyperlink r:id="rId3390"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извлекли тело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извлечено тело шестого погибшего, сообщили в МЧС России. Поисково-спасательные работы на месте обвала подъезда многоэтажного дома продолжаются. По словам губернатора Вячеслава Гладкова, работы по разбору завалов будут идти весь вечер, а также в течение ночи.  </w:t>
      </w:r>
      <w:hyperlink r:id="rId3391"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подъезда в Белгороде возросло до шести</w:t>
      </w:r>
    </w:p>
    <w:p>
      <w:pPr>
        <w:pStyle w:val="aff4"/>
        <w:keepLines/>
        <w:rPr>
          <w:rFonts w:ascii="Times New Roman" w:cs="Times New Roman" w:hAnsi="Times New Roman"/>
          <w:sz w:val="24"/>
        </w:rPr>
      </w:pPr>
      <w:r>
        <w:rPr>
          <w:rFonts w:ascii="Times New Roman" w:cs="Times New Roman" w:hAnsi="Times New Roman"/>
          <w:sz w:val="24"/>
        </w:rPr>
        <w:t>Сотрудники МЧС остались живы, но получили различные травмы.</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обрушения пострадали 20 человек, их достали из-под обломков живыми. Поисково-спасательная операция продолжается.  </w:t>
      </w:r>
      <w:hyperlink r:id="rId339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из HIMARS Скадовск в Херсонской области</w:t>
      </w:r>
    </w:p>
    <w:p>
      <w:pPr>
        <w:pStyle w:val="aff4"/>
        <w:keepLines/>
        <w:rPr>
          <w:rFonts w:ascii="Times New Roman" w:cs="Times New Roman" w:hAnsi="Times New Roman"/>
          <w:sz w:val="24"/>
        </w:rPr>
      </w:pPr>
      <w:r>
        <w:rPr>
          <w:rFonts w:ascii="Times New Roman" w:cs="Times New Roman" w:hAnsi="Times New Roman"/>
          <w:sz w:val="24"/>
        </w:rPr>
        <w:t>Поисково-спасательные работы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И. о. главы МЧС Александр Куренков и губернатор области Вячеслав Гладков доложили Владимиру Путину о ситуации в городе. Президент дал все необходимые поручения. </w:t>
      </w:r>
      <w:hyperlink r:id="rId3393"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многоэтажки в белгороде: из-под завалов достают тела, спасательная операция продолжается - видео</w:t>
      </w:r>
    </w:p>
    <w:p>
      <w:pPr>
        <w:pStyle w:val="aff4"/>
        <w:keepLines/>
        <w:rPr>
          <w:rFonts w:ascii="Times New Roman" w:cs="Times New Roman" w:hAnsi="Times New Roman"/>
          <w:sz w:val="24"/>
        </w:rPr>
      </w:pPr>
      <w:r>
        <w:rPr>
          <w:rFonts w:ascii="Times New Roman" w:cs="Times New Roman" w:hAnsi="Times New Roman"/>
          <w:sz w:val="24"/>
        </w:rPr>
        <w:t xml:space="preserve">Работники МЧС уже достали несколько лет из-под завалов. однако, очевидно, их может быть куда больше. К тому же, под завалами, предварительно, еще есть живые люди. </w:t>
      </w:r>
      <w:hyperlink r:id="rId3394" w:history="1">
        <w:r>
          <w:rPr>
            <w:rStyle w:val="a5"/>
            <w:rFonts w:ascii="Times New Roman" w:cs="Times New Roman" w:hAnsi="Times New Roman"/>
            <w:sz w:val="24"/>
          </w:rPr>
          <w:t>Imag.one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погибли при обрушении подъезда в Белгороде после атаки ВСУ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Изначально сообщалось о двух, потом добавились трое. И теперь еще один.  </w:t>
      </w:r>
      <w:hyperlink r:id="rId3395"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шестого погибшего</w:t>
      </w:r>
    </w:p>
    <w:p>
      <w:pPr>
        <w:pStyle w:val="aff4"/>
        <w:keepLines/>
        <w:rPr>
          <w:rFonts w:ascii="Times New Roman" w:cs="Times New Roman" w:hAnsi="Times New Roman"/>
          <w:sz w:val="24"/>
        </w:rPr>
      </w:pPr>
      <w:r>
        <w:rPr>
          <w:rFonts w:ascii="Times New Roman" w:cs="Times New Roman" w:hAnsi="Times New Roman"/>
          <w:sz w:val="24"/>
        </w:rPr>
        <w:t>МЧС России сообщили о еще одном погибшем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обрушенного многоэтажного дома в Белгороде после атаки ВСУ шестого погибшего.  </w:t>
      </w:r>
      <w:hyperlink r:id="rId3396"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сообщили о еще одном погибшем под завалами. © Фото: МЧС РФ Спасатели извлекли из-под завалов обрушенного многоэтажного дома в Белгороде после атаки ВСУ шестого погибшего.  </w:t>
      </w:r>
      <w:hyperlink r:id="rId339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связал обстрел Белгорода с поражениями ВСУ на фронте</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фоне разборов завалов несколько раз раздавались сигналы ракетной опасности, специалисты МЧС были вынуждены прерывать спасательные работы на месте частичного обрушения здания.  </w:t>
      </w:r>
      <w:hyperlink r:id="rId3398"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обрушенного многоэтажного дома в Белгороде после атаки ВСУ шестого погибшего. Об этом сообщает МЧС России. Всего под завалами здания были найдены тела шести погибших. </w:t>
      </w:r>
      <w:hyperlink r:id="rId3399"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Задержан топ-менеджер "Газпрома" после обысков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коллеги, ранее по уголовному делу, возбужденному полицейским следствием СПб, уже был арестован советник министра МЧС Станислав Орлов, также работавший в «Газпроме» в 2018 году, а само дело касается многомиллионного мошенничества при строительстве спортобъектов по программе «Газпром – детям».  </w:t>
      </w:r>
      <w:hyperlink r:id="rId3400"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Разрушена часть жилого дома, есть погибшие: Что случилось в Белгороде 12 мая?</w:t>
      </w:r>
    </w:p>
    <w:p>
      <w:pPr>
        <w:pStyle w:val="aff4"/>
        <w:keepLines/>
        <w:rPr>
          <w:rFonts w:ascii="Times New Roman" w:cs="Times New Roman" w:hAnsi="Times New Roman"/>
          <w:sz w:val="24"/>
        </w:rPr>
      </w:pPr>
      <w:r>
        <w:rPr>
          <w:rFonts w:ascii="Times New Roman" w:cs="Times New Roman" w:hAnsi="Times New Roman"/>
          <w:sz w:val="24"/>
        </w:rPr>
        <w:t xml:space="preserve">МЧС сейчас продолжают искать людей. Помогают также остальные экстренные службы и участники территориальной самообороны. На месте ЧП работают экскаваторы, бульдозеры, краны-манипуляторы. </w:t>
      </w:r>
      <w:hyperlink r:id="rId3401"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19:00:13 </w:t>
      </w:r>
      <w:hyperlink r:id="rId3402"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тело погибшего при обрушении подъезда дома в Белгороде после атаки ВСУ, сообщили вечером 12 мая в пресс-службе МЧС РФ. Ранее стало известно еще об одном погибшем.  </w:t>
      </w:r>
      <w:hyperlink r:id="rId3403"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Завалы, перевернутые машины и эвакуация. Показываем, как сейчас выглядит разрушенный осколками ракеты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сотрудники МЧС продолжают поисково-спасательную операцию. Публикуем кадры с места происшествия. 12 мая Белгородская область подверглась массированной атаке, в ходе которой обрушился подъезд в восьмиподъездном десятиэтажном доме.  </w:t>
      </w:r>
      <w:hyperlink r:id="rId3404" w:history="1">
        <w:r>
          <w:rPr>
            <w:rStyle w:val="a5"/>
            <w:rFonts w:ascii="Times New Roman" w:cs="Times New Roman" w:hAnsi="Times New Roman"/>
            <w:sz w:val="24"/>
          </w:rPr>
          <w:t>60.RU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Завалы, перевернутые машины и эвакуация. Показываем, как сейчас выглядит разрушенный осколками ракеты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сотрудники МЧС продолжают поисково-спасательную операцию. Публикуем кадры с места происшествия. Подъезд рухнул полностью Источник: Настоящий Гладков / T.me Под завалами оказались люди Источник: 112 / T.me Обрушение случилось днем 12 мая после ракетного удара по городу Источник: 112 / T.me На месте разбора завалов дома сохраняется угроза обрушения Источник: Настоящий Гладков... </w:t>
      </w:r>
      <w:hyperlink r:id="rId3405" w:history="1">
        <w:r>
          <w:rPr>
            <w:rStyle w:val="a5"/>
            <w:rFonts w:ascii="Times New Roman" w:cs="Times New Roman" w:hAnsi="Times New Roman"/>
            <w:sz w:val="24"/>
          </w:rPr>
          <w:t>35.RU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Завалы, перевернутые машины и эвакуация. Показываем, как сейчас выглядит разрушенный осколками ракеты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сотрудники МЧС продолжают поисково-спасательную операцию. Публикуем кадры с места происшествия. 12 мая Белгородская область подверглась массированной атаке , в ходе которой обрушился подъезд в восьмиподъездном десятиэтажном доме.  </w:t>
      </w:r>
      <w:hyperlink r:id="rId340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случилось к этому часу: главные новости дня к 19:00 12 мая</w:t>
      </w:r>
    </w:p>
    <w:p>
      <w:pPr>
        <w:pStyle w:val="aff4"/>
        <w:keepLines/>
        <w:rPr>
          <w:rFonts w:ascii="Times New Roman" w:cs="Times New Roman" w:hAnsi="Times New Roman"/>
          <w:sz w:val="24"/>
        </w:rPr>
      </w:pPr>
      <w:r>
        <w:rPr>
          <w:rFonts w:ascii="Times New Roman" w:cs="Times New Roman" w:hAnsi="Times New Roman"/>
          <w:sz w:val="24"/>
        </w:rPr>
        <w:t xml:space="preserve">В Госдуме поддержали все кандидатуры в новый состав кабинета министров, МЧС: из-под завалов дома в Белгороде достали еще двух погибших, Россия и Китай собираются подписать обновленное соглашение о защите инвестиций в 2024 году </w:t>
      </w:r>
      <w:hyperlink r:id="rId3407"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Подросток госпитализирован с травмами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из-под завалов извлекли шесть тел. При этом живым удалось найти одного мужчину — он каким-то чудом уцелел. Ведомство показывало видео его спасения. </w:t>
      </w:r>
      <w:hyperlink r:id="rId340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погибли при обрушении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в воскресенье, 12 мая. Всего в результате обстрела в городе пострадали 20 человек, среди которых двое детей, рассказал губернатор Вячеслав Гладков.  </w:t>
      </w:r>
      <w:hyperlink r:id="rId3409"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провели встречу с сотрудниками Росгвардии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провели встречу с сотрудниками Росгвардии. В ходе встречи инспекторы рассказали, что необходимо для получения удостоверения судоводителя, как попасть и пройти технический осмотр маломерного судна, а тем, у кого уже имеется маломерное судно и удостоверение судоводителя напомнили проверить документы на срок их действия, а также укомплектованность маломерного судна всем необходимым.  </w:t>
      </w:r>
      <w:hyperlink r:id="rId3410"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 погибших извлекли из под завалов в Белгороде к этой минуте — МЧС</w:t>
      </w:r>
    </w:p>
    <w:p>
      <w:pPr>
        <w:pStyle w:val="aff4"/>
        <w:keepLines/>
        <w:rPr>
          <w:rFonts w:ascii="Times New Roman" w:cs="Times New Roman" w:hAnsi="Times New Roman"/>
          <w:sz w:val="24"/>
        </w:rPr>
      </w:pPr>
      <w:r>
        <w:rPr>
          <w:rFonts w:ascii="Times New Roman" w:cs="Times New Roman" w:hAnsi="Times New Roman"/>
          <w:sz w:val="24"/>
        </w:rPr>
        <w:t xml:space="preserve">6 погибших извлекли из под завалов в Белгороде к этой минуте — МЧС. РИА публикует кадры, на которых видно, как из под обломков валит густой дым.  </w:t>
      </w:r>
      <w:hyperlink r:id="rId3411"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при обрушении дома возросло до шести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нашли тело шестой жертвы на месте обрушения дома в Белгороде Число погибших после обрушения крыши и подъезда жилого дома в Белгороде возросло до шести человек, сообщили в МЧС России.  </w:t>
      </w:r>
      <w:hyperlink r:id="rId3412"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Самбекских высотах около Таганрога прошла акция «Своих не бросаем»</w:t>
      </w:r>
    </w:p>
    <w:p>
      <w:pPr>
        <w:pStyle w:val="aff4"/>
        <w:keepLines/>
        <w:rPr>
          <w:rFonts w:ascii="Times New Roman" w:cs="Times New Roman" w:hAnsi="Times New Roman"/>
          <w:sz w:val="24"/>
        </w:rPr>
      </w:pPr>
      <w:r>
        <w:rPr>
          <w:rFonts w:ascii="Times New Roman" w:cs="Times New Roman" w:hAnsi="Times New Roman"/>
          <w:sz w:val="24"/>
        </w:rPr>
        <w:t>МЧС России и добровольцы Национального центра помощи детям объединили усилия, чтобы поддержать участников СВО, проходящих реабилитацию в санатории Таганрога.</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представители администрации района, силовых ведомств, общественные деятели, а также студенты и школьники. </w:t>
      </w:r>
      <w:hyperlink r:id="rId3413" w:history="1">
        <w:r>
          <w:rPr>
            <w:rStyle w:val="a5"/>
            <w:rFonts w:ascii="Times New Roman" w:cs="Times New Roman" w:hAnsi="Times New Roman"/>
            <w:sz w:val="24"/>
          </w:rPr>
          <w:t>Блокнот Таганрога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произошел пожар около стадиона «Самара Арена»</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Самарской области.</w:t>
      </w:r>
    </w:p>
    <w:p>
      <w:pPr>
        <w:pStyle w:val="aff4"/>
        <w:keepLines/>
        <w:rPr>
          <w:rFonts w:ascii="Times New Roman" w:cs="Times New Roman" w:hAnsi="Times New Roman"/>
          <w:sz w:val="24"/>
        </w:rPr>
      </w:pPr>
      <w:r>
        <w:rPr>
          <w:rFonts w:ascii="Times New Roman" w:cs="Times New Roman" w:hAnsi="Times New Roman"/>
          <w:sz w:val="24"/>
        </w:rPr>
        <w:t>— В 18:51 12 марта в Кировском районе загорелось неэксплуатируемое здание. Горение охватило 100 кв.м. пострадавших нет, — уточнили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В 19:36 пожар локализовали.  </w:t>
      </w:r>
      <w:hyperlink r:id="rId3414"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один человек пострадал при пожаре площадью 194 кв.м.</w:t>
      </w:r>
    </w:p>
    <w:p>
      <w:pPr>
        <w:pStyle w:val="aff4"/>
        <w:keepLines/>
        <w:rPr>
          <w:rFonts w:ascii="Times New Roman" w:cs="Times New Roman" w:hAnsi="Times New Roman"/>
          <w:sz w:val="24"/>
        </w:rPr>
      </w:pPr>
      <w:r>
        <w:rPr>
          <w:rFonts w:ascii="Times New Roman" w:cs="Times New Roman" w:hAnsi="Times New Roman"/>
          <w:sz w:val="24"/>
        </w:rPr>
        <w:t xml:space="preserve">Житель Пермского края пострадал при пожаре площадью 194 квадратных метра, сообщает ГУ МЧС Пермского края. Днём 12 мая в социальных сетях появились сообщения о пожаре в посёлке Ласьва в Краснокамском городском округе.  </w:t>
      </w:r>
      <w:hyperlink r:id="rId3415"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Мирошник уверен в причастности Запада к теракту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 и. о. главы МЧС Александра Куренкова и губернатора Белгородской области Вячеслава Гладкова о ситуации в городе. После этого президент дал необходимые поручения. </w:t>
      </w:r>
      <w:hyperlink r:id="rId3416" w:history="1">
        <w:r>
          <w:rPr>
            <w:rStyle w:val="a5"/>
            <w:rFonts w:ascii="Times New Roman" w:cs="Times New Roman" w:hAnsi="Times New Roman"/>
            <w:sz w:val="24"/>
          </w:rPr>
          <w:t>РИА "Live24"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6 тысяч жилых и дачных домов остаются затопленными в Курганской области.</w:t>
      </w:r>
    </w:p>
    <w:p>
      <w:pPr>
        <w:pStyle w:val="aff4"/>
        <w:keepLines/>
        <w:rPr>
          <w:rFonts w:ascii="Times New Roman" w:cs="Times New Roman" w:hAnsi="Times New Roman"/>
          <w:sz w:val="24"/>
        </w:rPr>
      </w:pPr>
      <w:r>
        <w:rPr>
          <w:rFonts w:ascii="Times New Roman" w:cs="Times New Roman" w:hAnsi="Times New Roman"/>
          <w:sz w:val="24"/>
        </w:rPr>
        <w:t>Спасатели МЧС России ликвидируют последствия прохождения паводка в регионе.</w:t>
      </w:r>
    </w:p>
    <w:p>
      <w:pPr>
        <w:pStyle w:val="aff4"/>
        <w:keepLines/>
        <w:rPr>
          <w:rFonts w:ascii="Times New Roman" w:cs="Times New Roman" w:hAnsi="Times New Roman"/>
          <w:sz w:val="24"/>
        </w:rPr>
      </w:pPr>
      <w:r>
        <w:rPr>
          <w:rFonts w:ascii="Times New Roman" w:cs="Times New Roman" w:hAnsi="Times New Roman"/>
          <w:sz w:val="24"/>
        </w:rPr>
        <w:t xml:space="preserve">В Курганской области специалисты чрезвычайного ведомства продолжают откачивать воду в населенных пунктах, выполнять работы по просушке и дезинфекции домов и территорий, сообщает ГУ МЧС России по Курганской области. </w:t>
      </w:r>
      <w:hyperlink r:id="rId3417" w:history="1">
        <w:r>
          <w:rPr>
            <w:rStyle w:val="a5"/>
            <w:rFonts w:ascii="Times New Roman" w:cs="Times New Roman" w:hAnsi="Times New Roman"/>
            <w:sz w:val="24"/>
          </w:rPr>
          <w:t>Shadr.info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шестерых человек достали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попавшего под удар ВСУ жилого дома извлекли тела 6 погибших, проинформировало МЧС России. Сообщается, что "шестой погибший извлечен из-под завалов в Белгороде".  </w:t>
      </w:r>
      <w:hyperlink r:id="rId3418"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шестерых человек достали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попавшего под удар ВСУ жилого дома извлекли тела 6 погибших, проинформировало МЧС России. Сообщается, что "шестой погибший извлечен из-под завалов в Белгороде".  </w:t>
      </w:r>
      <w:hyperlink r:id="rId341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еще двоих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Всего погибли пять человек. </w:t>
      </w:r>
      <w:hyperlink r:id="rId342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19:13:06</w:t>
      </w:r>
    </w:p>
    <w:p>
      <w:pPr>
        <w:pStyle w:val="aff4"/>
        <w:keepLines/>
        <w:rPr>
          <w:rFonts w:ascii="Times New Roman" w:cs="Times New Roman" w:hAnsi="Times New Roman"/>
          <w:sz w:val="24"/>
        </w:rPr>
      </w:pPr>
      <w:r>
        <w:rPr>
          <w:rFonts w:ascii="Times New Roman" w:cs="Times New Roman" w:hAnsi="Times New Roman"/>
          <w:sz w:val="24"/>
        </w:rPr>
        <w:t xml:space="preserve">... В Котельниках загорелся жилой высотный дом ЧП произошло на улице новая пожар возник на верхних этажах из окон квартиры и подъезда вырываются клубы серого дым как рассказали очевидцы на место уже прибыли спасатели работают сразу несколько пожарных расчётов. </w:t>
      </w:r>
      <w:hyperlink r:id="rId3421" w:history="1">
        <w:r>
          <w:rPr>
            <w:rStyle w:val="a5"/>
            <w:rFonts w:ascii="Times New Roman" w:cs="Times New Roman" w:hAnsi="Times New Roman"/>
            <w:sz w:val="24"/>
          </w:rPr>
          <w:t>Москва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селевой поток заблокировал маршрутку с пассажирами</w:t>
      </w:r>
    </w:p>
    <w:p>
      <w:pPr>
        <w:pStyle w:val="aff4"/>
        <w:keepLines/>
        <w:rPr>
          <w:rFonts w:ascii="Times New Roman" w:cs="Times New Roman" w:hAnsi="Times New Roman"/>
          <w:sz w:val="24"/>
        </w:rPr>
      </w:pPr>
      <w:r>
        <w:rPr>
          <w:rFonts w:ascii="Times New Roman" w:cs="Times New Roman" w:hAnsi="Times New Roman"/>
          <w:sz w:val="24"/>
        </w:rPr>
        <w:t xml:space="preserve">Пассажиров эвакуировали в прибывший автомобиль «Камаз» МЧС России. Все люди, находившиеся в автобусе, включая водителя, выразили благодарность сотрудникам Госавтоинспекции за оказанную помощь и поддержку.  </w:t>
      </w:r>
      <w:hyperlink r:id="rId3422"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Хостинском районе Сочи на ул. овороссийское шоссе произошел сход селевых масс на проезжую часть, в результате чего маршрутное транспортное средство с пассажирами оказалось заблокировано</w:t>
      </w:r>
    </w:p>
    <w:p>
      <w:pPr>
        <w:pStyle w:val="aff4"/>
        <w:keepLines/>
        <w:rPr>
          <w:rFonts w:ascii="Times New Roman" w:cs="Times New Roman" w:hAnsi="Times New Roman"/>
          <w:sz w:val="24"/>
        </w:rPr>
      </w:pPr>
      <w:r>
        <w:rPr>
          <w:rFonts w:ascii="Times New Roman" w:cs="Times New Roman" w:hAnsi="Times New Roman"/>
          <w:sz w:val="24"/>
        </w:rPr>
        <w:t xml:space="preserve">В Хостинском районе Сочи на ул. Новороссийское шоссе произошел сход селевых масс на проезжую часть, в результате чего маршрутное транспортное средство с пассажирами оказалось заблокировано. Люди были эвакуированы в прибывший автомобиль «Камаз» МЧС России. @krasnodarkray1 Подписаться на Новости Сочи 24 Предложить новость </w:t>
      </w:r>
      <w:hyperlink r:id="rId3423"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Найдено тело шестого погибшего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шестого погибшего нашли во время разбора завалов белгородской многоэтажки, подвергшейся обстрелу со стороны ВСУ, сообщили в МЧС. За последние два часа спасателям удалось вызволить двух человек, мужчину и женщину, они находятся в больнице, при этом были обнаружены тела шести жителей злополучного дома, в который попал фрагмент сбитой системой... </w:t>
      </w:r>
      <w:hyperlink r:id="rId342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Выходят на арену силачи</w:t>
      </w:r>
    </w:p>
    <w:p>
      <w:pPr>
        <w:pStyle w:val="aff4"/>
        <w:keepLines/>
        <w:rPr>
          <w:rFonts w:ascii="Times New Roman" w:cs="Times New Roman" w:hAnsi="Times New Roman"/>
          <w:sz w:val="24"/>
        </w:rPr>
      </w:pPr>
      <w:r>
        <w:rPr>
          <w:rFonts w:ascii="Times New Roman" w:cs="Times New Roman" w:hAnsi="Times New Roman"/>
          <w:sz w:val="24"/>
        </w:rPr>
        <w:t xml:space="preserve">Чувачев Антон занял место, выполнив жим лежа штанги 145 кг (МС). Ларионов Кирилл занял место, выполнив жим лежа штанги 140 кг (КМС). Поздравляем наших силачей Источник: Telegram-канал "МЧС Саратовской области" </w:t>
      </w:r>
      <w:hyperlink r:id="rId3425"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тело шестого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Шесть человек, по последним данным МЧС России, погибли при обрушении подъезда в Белгороде. Telegram-канал «112» сообщает со ссылкой на собственную информацию с места о девяти погибших. </w:t>
      </w:r>
      <w:hyperlink r:id="rId3426" w:history="1">
        <w:r>
          <w:rPr>
            <w:rStyle w:val="a5"/>
            <w:rFonts w:ascii="Times New Roman" w:cs="Times New Roman" w:hAnsi="Times New Roman"/>
            <w:sz w:val="24"/>
          </w:rPr>
          <w:t>The Insider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приграничных районах Белгородской области постоянно ведутся работы по обеспечению бесперебойным энергоснабжением жителей</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тг-канал «ИнформБюро», в компании «Россети Центр» создан постоянный оперативный Штаб для координации действий, сил и средств на приграничных территориях, контроля исполнения соответствующих поручений федеральных органов власти, а также для взаимодействия с региональными подразделениями ФСБ, МВД, Росгвардии и МЧС России. </w:t>
      </w:r>
      <w:hyperlink r:id="rId342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Атаки начались на горячую линию Минздрава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спасатели извлекли тела шести погибших при обрушении подъезда многоэтажки на улице Щорса. ВСУ совершили атаку на Белгород 12 мая.  </w:t>
      </w:r>
      <w:hyperlink r:id="rId3428"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Чиновники с большой дороги.</w:t>
      </w:r>
    </w:p>
    <w:p>
      <w:pPr>
        <w:pStyle w:val="aff4"/>
        <w:keepLines/>
        <w:rPr>
          <w:rFonts w:ascii="Times New Roman" w:cs="Times New Roman" w:hAnsi="Times New Roman"/>
          <w:sz w:val="24"/>
        </w:rPr>
      </w:pPr>
      <w:r>
        <w:rPr>
          <w:rFonts w:ascii="Times New Roman" w:cs="Times New Roman" w:hAnsi="Times New Roman"/>
          <w:sz w:val="24"/>
        </w:rPr>
        <w:t xml:space="preserve">Кажется, новый губернатор начал работу с того, чем занимался в МЧС, — единый телефон службы спасения, вертолётные площадки на федеральных трассах… Другая повестка, появляющаяся на страницах СМИ, — «как всё поделить» между Москвой и областью и «поднять собираемость налогов».  </w:t>
      </w:r>
      <w:hyperlink r:id="rId3429" w:history="1">
        <w:r>
          <w:rPr>
            <w:rStyle w:val="a5"/>
            <w:rFonts w:ascii="Times New Roman" w:cs="Times New Roman" w:hAnsi="Times New Roman"/>
            <w:sz w:val="24"/>
          </w:rPr>
          <w:t>Инфобомба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Аварийный режим работы электросети – предполагаемая причина пожара в производственном здании в Костроме</w:t>
      </w:r>
    </w:p>
    <w:p>
      <w:pPr>
        <w:pStyle w:val="aff4"/>
        <w:keepLines/>
        <w:rPr>
          <w:rFonts w:ascii="Times New Roman" w:cs="Times New Roman" w:hAnsi="Times New Roman"/>
          <w:sz w:val="24"/>
        </w:rPr>
      </w:pPr>
      <w:r>
        <w:rPr>
          <w:rFonts w:ascii="Times New Roman" w:cs="Times New Roman" w:hAnsi="Times New Roman"/>
          <w:sz w:val="24"/>
        </w:rPr>
        <w:t xml:space="preserve">Аварийный режим работы электросети – предполагаемая причина пожара в производственном здании в Костроме В областном центре на ул. Солониковской дознаватели МЧС России устанавливают обстоятельства произошедшего пожара.  </w:t>
      </w:r>
      <w:hyperlink r:id="rId3430"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комитеты Госдумы поддержали предложенные Мишустиным кандидатуры членов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Напомним, руководителей Минобороны, ФСБ, МВД, Минюста, МЧС и МИД России назначает президент после консультаций с Совфедом. Как сообщается, консультации по этому вопросу начнутся 13 мая. </w:t>
      </w:r>
      <w:hyperlink r:id="rId3431"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погибли в результате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В связи с этим число погибших достигло шести, сообщается в телеграм-канале МЧС РФ.</w:t>
      </w:r>
    </w:p>
    <w:p>
      <w:pPr>
        <w:pStyle w:val="aff4"/>
        <w:keepLines/>
        <w:rPr>
          <w:rFonts w:ascii="Times New Roman" w:cs="Times New Roman" w:hAnsi="Times New Roman"/>
          <w:sz w:val="24"/>
        </w:rPr>
      </w:pPr>
      <w:r>
        <w:rPr>
          <w:rFonts w:ascii="Times New Roman" w:cs="Times New Roman" w:hAnsi="Times New Roman"/>
          <w:sz w:val="24"/>
        </w:rPr>
        <w:t xml:space="preserve">Сегодня в Белгороде снаряд попал в жилой многоэтажный дом, обрушился один из подъездов.  </w:t>
      </w:r>
      <w:hyperlink r:id="rId3432"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шести</w:t>
      </w:r>
    </w:p>
    <w:p>
      <w:pPr>
        <w:pStyle w:val="aff4"/>
        <w:keepLines/>
        <w:rPr>
          <w:rFonts w:ascii="Times New Roman" w:cs="Times New Roman" w:hAnsi="Times New Roman"/>
          <w:sz w:val="24"/>
        </w:rPr>
      </w:pPr>
      <w:r>
        <w:rPr>
          <w:rFonts w:ascii="Times New Roman" w:cs="Times New Roman" w:hAnsi="Times New Roman"/>
          <w:sz w:val="24"/>
        </w:rPr>
        <w:t>«Шестой погибший извлечен из-под зaвaлов в Белгороде», – сообщили в пресс-службе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Рaнее сообщaлось, чтo 12 мaя в aдминистрaтивнoм центре Белгoрoдскoй oблaсти прoизoшлo чaстичнoе oбрушение мнoгoэтaжнoгo жилoгo дoмa.  </w:t>
      </w:r>
      <w:hyperlink r:id="rId3433"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увеличилось до пяти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РФ в своем Telegram-канале. «Всего из-под завалов в Белгороде извлечены тела пятерых человек», - говорится в сообщении. В настоящее время спасатели продолжают поиск людей под обломками... </w:t>
      </w:r>
      <w:hyperlink r:id="rId34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Санкт-Петербурге задержали топ-менеджера «Газпрома»</w:t>
      </w:r>
    </w:p>
    <w:p>
      <w:pPr>
        <w:pStyle w:val="aff4"/>
        <w:keepLines/>
        <w:rPr>
          <w:rFonts w:ascii="Times New Roman" w:cs="Times New Roman" w:hAnsi="Times New Roman"/>
          <w:sz w:val="24"/>
        </w:rPr>
      </w:pPr>
      <w:r>
        <w:rPr>
          <w:rFonts w:ascii="Times New Roman" w:cs="Times New Roman" w:hAnsi="Times New Roman"/>
          <w:sz w:val="24"/>
        </w:rPr>
        <w:t xml:space="preserve">По уголовному делу, которое было возбуждено еще осенью 2023 года, также арестован советник министра МЧС Станислав Орлов, ранее занимавший должность советника «Газпром Трансгаз Санкт-Петербург». </w:t>
      </w:r>
      <w:hyperlink r:id="rId3435"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Шахтах пострадал мужчина: загорелась квартира из-за электрочайника в микрорайоне ХБК</w:t>
      </w:r>
    </w:p>
    <w:p>
      <w:pPr>
        <w:pStyle w:val="aff4"/>
        <w:keepLines/>
        <w:rPr>
          <w:rFonts w:ascii="Times New Roman" w:cs="Times New Roman" w:hAnsi="Times New Roman"/>
          <w:sz w:val="24"/>
        </w:rPr>
      </w:pPr>
      <w:r>
        <w:rPr>
          <w:rFonts w:ascii="Times New Roman" w:cs="Times New Roman" w:hAnsi="Times New Roman"/>
          <w:sz w:val="24"/>
        </w:rPr>
        <w:t xml:space="preserve">Фото © ГУ МЧС по Ростовской области / 61.mchs.gov.ru В г. Шахты неисправность электрочайника привела к пожару </w:t>
      </w:r>
    </w:p>
    <w:p>
      <w:pPr>
        <w:pStyle w:val="aff4"/>
        <w:keepLines/>
        <w:rPr>
          <w:rFonts w:ascii="Times New Roman" w:cs="Times New Roman" w:hAnsi="Times New Roman"/>
          <w:sz w:val="24"/>
        </w:rPr>
      </w:pPr>
      <w:r>
        <w:rPr>
          <w:rFonts w:ascii="Times New Roman" w:cs="Times New Roman" w:hAnsi="Times New Roman"/>
          <w:sz w:val="24"/>
        </w:rPr>
        <w:t xml:space="preserve">В субботу, 11 мая, в Шахтах произошел пожар в доме в микрорайоне ХБК, неподалеку от школы № 35.  </w:t>
      </w:r>
      <w:hyperlink r:id="rId3436"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извлечены тела шестерых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Повреждения после обстрелов со стороны украинских боевиков зафиксированы в 62 квартирах трёх многоквартирных домов Фото: МЧС России </w:t>
      </w:r>
    </w:p>
    <w:p>
      <w:pPr>
        <w:pStyle w:val="aff4"/>
        <w:keepLines/>
        <w:rPr>
          <w:rFonts w:ascii="Times New Roman" w:cs="Times New Roman" w:hAnsi="Times New Roman"/>
          <w:sz w:val="24"/>
        </w:rPr>
      </w:pPr>
      <w:r>
        <w:rPr>
          <w:rFonts w:ascii="Times New Roman" w:cs="Times New Roman" w:hAnsi="Times New Roman"/>
          <w:sz w:val="24"/>
        </w:rPr>
        <w:t xml:space="preserve">В Белгороде, который подвергся ракетной атаке со стороны Украины, из-под завалов извлечены тела шестерых человек. </w:t>
      </w:r>
      <w:hyperlink r:id="rId3437"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 всё: прогноз погоды в ЛНР и Луганске на 13 мая</w:t>
      </w:r>
    </w:p>
    <w:p>
      <w:pPr>
        <w:pStyle w:val="aff4"/>
        <w:keepLines/>
        <w:rPr>
          <w:rFonts w:ascii="Times New Roman" w:cs="Times New Roman" w:hAnsi="Times New Roman"/>
          <w:sz w:val="24"/>
        </w:rPr>
      </w:pPr>
      <w:r>
        <w:rPr>
          <w:rFonts w:ascii="Times New Roman" w:cs="Times New Roman" w:hAnsi="Times New Roman"/>
          <w:sz w:val="24"/>
        </w:rPr>
        <w:t xml:space="preserve">Об этом передаёт пресс-служба МЧС России по ЛНР. В понедельник, 13 мая, в Луганске будет облачно с прояснениями, без существенных осадков. Ветер северный, северо-восточный ночью 3-8 м/с, днем 6-11 м/с. Температура воздуха ночью 3…5°С, днем 15…17°С. По территории Луганской Народной Республики будет облачно с прояснениями, без существенных осадков.  </w:t>
      </w:r>
      <w:hyperlink r:id="rId3438"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мы постоянно пользуемся электроприборами и даже не задумываемся, насколько может быть опасна казалось бы даже самая безобидная зарядка для сотового телефона</w:t>
      </w:r>
    </w:p>
    <w:p>
      <w:pPr>
        <w:pStyle w:val="aff4"/>
        <w:keepLines/>
        <w:rPr>
          <w:rFonts w:ascii="Times New Roman" w:cs="Times New Roman" w:hAnsi="Times New Roman"/>
          <w:sz w:val="24"/>
        </w:rPr>
      </w:pPr>
      <w:r>
        <w:rPr>
          <w:rFonts w:ascii="Times New Roman" w:cs="Times New Roman" w:hAnsi="Times New Roman"/>
          <w:sz w:val="24"/>
        </w:rPr>
        <w:t xml:space="preserve">Простые правила для твоей безопасности смотри в наших карточках. И не забудь поделится с родными и близкими @mchsmsk Источник: Telegram-канал "ГУ МЧС России по г.Москве" </w:t>
      </w:r>
      <w:hyperlink r:id="rId3439"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Шестой погибший извлечен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Шестой погибший извлечен из-под завалов жилого здания в Белгороде. Об этом в воскресенье, 12 мая, рассказали в пресс-службе МЧС России. </w:t>
      </w:r>
      <w:hyperlink r:id="rId344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минздрава Белгородской области сообщил об атаках на горячую линию</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попадания снаряда обрушился подъезд десятиэтажного дома. Ранее российский лидер Владимир Путин выслушал доклады и. о. главы МЧС Александра Куренкова и губернатора Белгородской области Вячеслава Гладкова по ситуации в Белгороде. </w:t>
      </w:r>
      <w:hyperlink r:id="rId344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Заморозки сохранятся в Нижегородской области до 15 мая</w:t>
      </w:r>
    </w:p>
    <w:p>
      <w:pPr>
        <w:pStyle w:val="aff4"/>
        <w:keepLines/>
        <w:rPr>
          <w:rFonts w:ascii="Times New Roman" w:cs="Times New Roman" w:hAnsi="Times New Roman"/>
          <w:sz w:val="24"/>
        </w:rPr>
      </w:pPr>
      <w:r>
        <w:rPr>
          <w:rFonts w:ascii="Times New Roman" w:cs="Times New Roman" w:hAnsi="Times New Roman"/>
          <w:sz w:val="24"/>
        </w:rPr>
        <w:t>Экстренное предупреждение МЧС. Аномальный мороз сохранится вплоть до среды.</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повышается риск возникновения чрезвычайных ситуаций с отопительным оборудованием.  </w:t>
      </w:r>
      <w:hyperlink r:id="rId3442" w:history="1">
        <w:r>
          <w:rPr>
            <w:rStyle w:val="a5"/>
            <w:rFonts w:ascii="Times New Roman" w:cs="Times New Roman" w:hAnsi="Times New Roman"/>
            <w:sz w:val="24"/>
          </w:rPr>
          <w:t>Телерадиокомпания ННТВ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Освобождение рабов, длинные пробки, празднование Дня Победы и ЧП на ж/д станции: что происходило в Волгодонске и окрестностях на уходящей неделе</w:t>
      </w:r>
    </w:p>
    <w:p>
      <w:pPr>
        <w:pStyle w:val="aff4"/>
        <w:keepLines/>
        <w:rPr>
          <w:rFonts w:ascii="Times New Roman" w:cs="Times New Roman" w:hAnsi="Times New Roman"/>
          <w:sz w:val="24"/>
        </w:rPr>
      </w:pPr>
      <w:r>
        <w:rPr>
          <w:rFonts w:ascii="Times New Roman" w:cs="Times New Roman" w:hAnsi="Times New Roman"/>
          <w:sz w:val="24"/>
        </w:rPr>
        <w:t>На охлаждение цистерны были поданы два лафетных ствола, проводилась пенная атака, и в 5:53 пожар усилиями 52 сотрудников МЧС России был полностью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Возгорание цистерны с топливом </w:t>
      </w:r>
      <w:hyperlink r:id="rId3443"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Список погибших при обрушении подъезда в Белгороде вырос до шести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обломков шестого погибшего жильца дома по улице Щорса, получившего разрушения в ходе сегодняшнего обстрела, сообщили в МЧС. Спасательная операция продолжается с перерывами на объявленные сигналы ракетной опасности. </w:t>
      </w:r>
      <w:hyperlink r:id="rId3444"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обстреле нефтебазы в ЛНР со стороны ВСУ погиб один человек</w:t>
      </w:r>
    </w:p>
    <w:p>
      <w:pPr>
        <w:pStyle w:val="aff4"/>
        <w:keepLines/>
        <w:rPr>
          <w:rFonts w:ascii="Times New Roman" w:cs="Times New Roman" w:hAnsi="Times New Roman"/>
          <w:sz w:val="24"/>
        </w:rPr>
      </w:pPr>
      <w:r>
        <w:rPr>
          <w:rFonts w:ascii="Times New Roman" w:cs="Times New Roman" w:hAnsi="Times New Roman"/>
          <w:sz w:val="24"/>
        </w:rPr>
        <w:t>Уточняется, что пострадавшие являются сотрудниками предприятия и местными жителями, чьи дома находятся рядом.</w:t>
      </w:r>
    </w:p>
    <w:p>
      <w:pPr>
        <w:pStyle w:val="aff4"/>
        <w:keepLines/>
        <w:rPr>
          <w:rFonts w:ascii="Times New Roman" w:cs="Times New Roman" w:hAnsi="Times New Roman"/>
          <w:sz w:val="24"/>
        </w:rPr>
      </w:pPr>
      <w:r>
        <w:rPr>
          <w:rFonts w:ascii="Times New Roman" w:cs="Times New Roman" w:hAnsi="Times New Roman"/>
          <w:sz w:val="24"/>
        </w:rPr>
        <w:t xml:space="preserve">ВСУ атаковали нефтебазу в Ровеньках вечером 10 мая. После этого в городе начался сильный пожар. </w:t>
      </w:r>
      <w:hyperlink r:id="rId3445"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Бобруйске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Тревожный звонок в службу МЧС поступил 8 мая в 22-38 от жильцов пятиэтажного жилого дома по ул. Октябрьской.Горела двухкомнатная квартира на четвертом этаже. Соседи сообщили, что внутри может находиться 54-летний хозяин.  </w:t>
      </w:r>
      <w:hyperlink r:id="rId344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что число погибших при обрушении многоэтажки в Белгороде увеличилось до 6. ела достали из под завалов</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число погибших при обрушении многоэтажки в Белгороде увеличилось до 6. Тела достали из под завалов. Ещё одного мужчину спасли, он в тяжелом состоянии.  </w:t>
      </w:r>
      <w:hyperlink r:id="rId3447"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во время ракетного обстрела обрушился подъезд многоэтажного жилого дома</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спасательной операции на головы сотрудников МЧС рухнула крыша “В ходе отражения атаки российскими средствами ПВО уничтожены шесть ракет «Точка-У», четыре реактивных снаряда РСЗО «Вампир» и два реактивных снаряда РСЗО «Ольха».  </w:t>
      </w:r>
      <w:hyperlink r:id="rId3448" w:history="1">
        <w:r>
          <w:rPr>
            <w:rStyle w:val="a5"/>
            <w:rFonts w:ascii="Times New Roman" w:cs="Times New Roman" w:hAnsi="Times New Roman"/>
            <w:sz w:val="24"/>
          </w:rPr>
          <w:t>Новости Краснодара и Краснодарского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спасатели и скорая»: в Новосибирске иномарка перевернулась в ДТП на Матвеевке</w:t>
      </w:r>
    </w:p>
    <w:p>
      <w:pPr>
        <w:pStyle w:val="aff4"/>
        <w:keepLines/>
        <w:rPr>
          <w:rFonts w:ascii="Times New Roman" w:cs="Times New Roman" w:hAnsi="Times New Roman"/>
          <w:sz w:val="24"/>
        </w:rPr>
      </w:pPr>
      <w:r>
        <w:rPr>
          <w:rFonts w:ascii="Times New Roman" w:cs="Times New Roman" w:hAnsi="Times New Roman"/>
          <w:sz w:val="24"/>
        </w:rPr>
        <w:t xml:space="preserve">Очевидцы засняли автомобиль Toyota Vista Ardeo, который перевернулся на бок На место прибыла скорая помощь и спасатели МЧС. В ГИБДД по Новосибирской области уточнили — никто из водителей не пострадал.  </w:t>
      </w:r>
      <w:hyperlink r:id="rId3449"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Тяжёлая техника начала разбор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В это же время МЧС сообщило о седьмом погибшем под завалами дома.</w:t>
      </w:r>
    </w:p>
    <w:p>
      <w:pPr>
        <w:pStyle w:val="aff4"/>
        <w:keepLines/>
        <w:rPr>
          <w:rFonts w:ascii="Times New Roman" w:cs="Times New Roman" w:hAnsi="Times New Roman"/>
          <w:sz w:val="24"/>
        </w:rPr>
      </w:pPr>
      <w:r>
        <w:rPr>
          <w:rFonts w:ascii="Times New Roman" w:cs="Times New Roman" w:hAnsi="Times New Roman"/>
          <w:sz w:val="24"/>
        </w:rPr>
        <w:t>Код для вставки(для копирования кликните по коду)</w:t>
      </w:r>
    </w:p>
    <w:p>
      <w:pPr>
        <w:pStyle w:val="aff4"/>
        <w:keepLines/>
        <w:rPr>
          <w:rFonts w:ascii="Times New Roman" w:cs="Times New Roman" w:hAnsi="Times New Roman"/>
          <w:sz w:val="24"/>
        </w:rPr>
      </w:pPr>
      <w:r>
        <w:rPr>
          <w:rFonts w:ascii="Times New Roman" w:cs="Times New Roman" w:hAnsi="Times New Roman"/>
          <w:sz w:val="24"/>
        </w:rPr>
        <w:t xml:space="preserve">Ранее спасатели несколько часов поддерживали связь с мужчиной, находившимся под завалами, после чего он был извлечён и передан врачам.  </w:t>
      </w:r>
      <w:hyperlink r:id="rId345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высотный дом загорелся в Котельниках</w:t>
      </w:r>
    </w:p>
    <w:p>
      <w:pPr>
        <w:pStyle w:val="aff4"/>
        <w:keepLines/>
        <w:rPr>
          <w:rFonts w:ascii="Times New Roman" w:cs="Times New Roman" w:hAnsi="Times New Roman"/>
          <w:sz w:val="24"/>
        </w:rPr>
      </w:pPr>
      <w:r>
        <w:rPr>
          <w:rFonts w:ascii="Times New Roman" w:cs="Times New Roman" w:hAnsi="Times New Roman"/>
          <w:sz w:val="24"/>
        </w:rPr>
        <w:t>Пожар произошел на Новой улице.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очевидцы, на место случившегося уже прибыли спасатели. Подробнее – в эфире телеканала Москва 24. </w:t>
      </w:r>
      <w:hyperlink r:id="rId345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МЧС: спасатели извлекли из-под завалов дома в Белгороде шестого погибшего </w:t>
      </w:r>
      <w:hyperlink r:id="rId34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Белгороде увеличилось до шести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многоэтажного дома, попавшего под удар ВСУ, тела шести погибших. Об этом пишет РИА «Новости» со ссылкой на пресс-службу МЧС. </w:t>
      </w:r>
      <w:hyperlink r:id="rId34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МЧС: спасатели извлекли из-под завалов дома в Белгороде шестого погибшего Спасатели нашли тело еще одного погибшего под завалами обрушенного ударом ВСУ дома в Белгороде, сообщает МЧС РФ.  </w:t>
      </w:r>
      <w:hyperlink r:id="rId3454"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ознакомился с организацией питания для служб на месте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Гладков сообщил, что Белгород подвергся массированному обстрелу со стороны ВСУ, в результате в десятиэтажном доме обрушился весь подъезд. По факту обстрела СК возбудил уголовное дело о теракте. МЧС России сообщало об извлечении из-под завалов в Белгороде шести погибших. </w:t>
      </w:r>
      <w:hyperlink r:id="rId345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погибли шесть человек после обрушения многоэтажки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Ранее губернатор региона Гладков заявил, что в Белгороде при обрушении подъезда многоэтажки пострадали 19 человек. </w:t>
      </w:r>
      <w:hyperlink r:id="rId345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"Этих квартир нет, их разрушило": жительница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фоне разборов завалов несколько раз раздавались сигналы ракетной опасности, специалисты МЧС были вынуждены прерывать спасательные работы на месте частичного обрушения здания.  </w:t>
      </w:r>
      <w:hyperlink r:id="rId3457"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Курганскую область идут снег, дождь и сильный ветер</w:t>
      </w:r>
    </w:p>
    <w:p>
      <w:pPr>
        <w:pStyle w:val="aff4"/>
        <w:keepLines/>
        <w:rPr>
          <w:rFonts w:ascii="Times New Roman" w:cs="Times New Roman" w:hAnsi="Times New Roman"/>
          <w:sz w:val="24"/>
        </w:rPr>
      </w:pPr>
      <w:r>
        <w:rPr>
          <w:rFonts w:ascii="Times New Roman" w:cs="Times New Roman" w:hAnsi="Times New Roman"/>
          <w:sz w:val="24"/>
        </w:rPr>
        <w:t>По информации МЧС, может пойти дождь со снегом.</w:t>
      </w:r>
    </w:p>
    <w:p>
      <w:pPr>
        <w:pStyle w:val="aff4"/>
        <w:keepLines/>
        <w:rPr>
          <w:rFonts w:ascii="Times New Roman" w:cs="Times New Roman" w:hAnsi="Times New Roman"/>
          <w:sz w:val="24"/>
        </w:rPr>
      </w:pPr>
      <w:r>
        <w:rPr>
          <w:rFonts w:ascii="Times New Roman" w:cs="Times New Roman" w:hAnsi="Times New Roman"/>
          <w:sz w:val="24"/>
        </w:rPr>
        <w:t>Также прогнозируют сильный ветер: ночью до 12 м/с, а днём - до 17 м/с.</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происшествий граждан просят незамедлительно обращаться по телефонам «112» и «101». </w:t>
      </w:r>
      <w:hyperlink r:id="rId3458" w:history="1">
        <w:r>
          <w:rPr>
            <w:rStyle w:val="a5"/>
            <w:rFonts w:ascii="Times New Roman" w:cs="Times New Roman" w:hAnsi="Times New Roman"/>
            <w:sz w:val="24"/>
          </w:rPr>
          <w:t>Телеканал "Область 45"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погибли под обломками разрушенного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под обломками дома, разрушившегося от удара ВСУ, возросло до шести человек, сообщают пресс-службе МЧС России по Белгородской области. Напомним, трагедия произошла днём 12 мая.  </w:t>
      </w:r>
      <w:hyperlink r:id="rId3459" w:history="1">
        <w:r>
          <w:rPr>
            <w:rStyle w:val="a5"/>
            <w:rFonts w:ascii="Times New Roman" w:cs="Times New Roman" w:hAnsi="Times New Roman"/>
            <w:sz w:val="24"/>
          </w:rPr>
          <w:t>Lipetskmedia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шестом погибшем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шестой погибший извлечен из-под завалов жилого дома в Белгороде Число погибших в результате обрушения жилого дома в Белгороде выросло до шести, сообщили в МЧС.  </w:t>
      </w:r>
      <w:hyperlink r:id="rId3460"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шестом погибшем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жилого дома в Белгороде выросло до шести, сообщили в МЧС. </w:t>
      </w:r>
      <w:hyperlink r:id="rId34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Альманах «Пульс региона» — 12 мая</w:t>
      </w:r>
    </w:p>
    <w:p>
      <w:pPr>
        <w:pStyle w:val="aff4"/>
        <w:keepLines/>
        <w:rPr>
          <w:rFonts w:ascii="Times New Roman" w:cs="Times New Roman" w:hAnsi="Times New Roman"/>
          <w:sz w:val="24"/>
        </w:rPr>
      </w:pPr>
      <w:r>
        <w:rPr>
          <w:rFonts w:ascii="Times New Roman" w:cs="Times New Roman" w:hAnsi="Times New Roman"/>
          <w:sz w:val="24"/>
        </w:rPr>
        <w:t xml:space="preserve">Источник: МЧС России В Торезе на пожаре погиб мужчина Этим утром произошёл пожар в пятиэтажном жилом доме в Торезе по улице Пятницкого. Горение было в квартире на третьем этаже.  </w:t>
      </w:r>
      <w:hyperlink r:id="rId3462"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рухнувшего дома в Белгороде извлекли шестерых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ТАСС сообщили в пресс-службе МЧС РФ. Личности погибших устанавливаются. Сейчас на место происшествия прибыла тяжелая техника и включилась в работу.  </w:t>
      </w:r>
      <w:hyperlink r:id="rId346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рухнувшего дома в Белгороде извлекли шестерых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Тела извлекли из-под завалов. Об этом ТАСС сообщили в пресс-службе МЧС РФ. Личности погибших устанавливаются. </w:t>
      </w:r>
      <w:hyperlink r:id="rId346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обломков рухнувшего дома в Белгороде извлекли шестерых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ТАСС сообщили в пресс-службе МЧС РФ. Личности погибших устанавливаются. Сейчас на место происшествия прибыла тяжелая техника и включилась в работу.  </w:t>
      </w:r>
      <w:hyperlink r:id="rId3465"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возросло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экстренных службах. «В Белгороде спасатели извлекли седьмого погибшего из-под завалов», — сообщает МЧС. Заявление размещено в официальном telegram-канале. </w:t>
      </w:r>
      <w:hyperlink r:id="rId346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рассказали, какая погода ждет жителей Чувашии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Прогноз размещен на сайте МЧС по Чувашской Республике. В Чувашии 13 мая ожидается переменная облачность, преимущественно без осадков. На почве заморозки до −5°С. Прогноз: Ветер: северо-западный, 5-10 м/с. Температура воздуха: ночью − 0… 4 °С, местами заморозки до - 3°С, днем 8... 13°С. Влажность воздуха – 52 %.  </w:t>
      </w:r>
      <w:hyperlink r:id="rId3467"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возросло до семи</w:t>
      </w:r>
    </w:p>
    <w:p>
      <w:pPr>
        <w:pStyle w:val="aff4"/>
        <w:keepLines/>
        <w:rPr>
          <w:rFonts w:ascii="Times New Roman" w:cs="Times New Roman" w:hAnsi="Times New Roman"/>
          <w:sz w:val="24"/>
        </w:rPr>
      </w:pPr>
      <w:r>
        <w:rPr>
          <w:rFonts w:ascii="Times New Roman" w:cs="Times New Roman" w:hAnsi="Times New Roman"/>
          <w:sz w:val="24"/>
        </w:rPr>
        <w:t>«В Белгороде спасатели извлекли седьмого погибшего из-под завалов», — сообщает МЧС. Заявление размещено в официальном telegram-канале.</w:t>
      </w:r>
    </w:p>
    <w:p>
      <w:pPr>
        <w:pStyle w:val="aff4"/>
        <w:keepLines/>
        <w:rPr>
          <w:rFonts w:ascii="Times New Roman" w:cs="Times New Roman" w:hAnsi="Times New Roman"/>
          <w:sz w:val="24"/>
        </w:rPr>
      </w:pPr>
      <w:r>
        <w:rPr>
          <w:rFonts w:ascii="Times New Roman" w:cs="Times New Roman" w:hAnsi="Times New Roman"/>
          <w:sz w:val="24"/>
        </w:rPr>
        <w:t xml:space="preserve">Сохрани номер URA.RU - сообщи новость первым! </w:t>
      </w:r>
      <w:hyperlink r:id="rId346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Мэрия Белгорода опровергла данные об эвакуации жителей города из-за обстрелов</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РФ Александра Куренкова и губернатора Вячеслава Гладкова в связи с атакой киевского режима по Белгороду. Уполномоченный по правам человека в РФ Татьяна Москалькова призвала мировое сообщество осудить акты терроризма в отношении гражданского населения со стороны ВСУ и принять меры к их прекращению. </w:t>
      </w:r>
      <w:hyperlink r:id="rId3469"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рассказали о состоянии пострадавших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А позже в МЧС подтвердили, что число погибших увеличилось до шести. Президент России Владимир Путин в курсе произошедшего. Возбуждено уголовное дело о теракте. </w:t>
      </w:r>
      <w:hyperlink r:id="rId347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человек привлекли к разбору завалов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из-под завалов достали шестого погибшего. Спасателям также приходилось прерывать операцию из-за объявления ракетной опасности. По факту случившегося СК возбудил дело о теракте.  </w:t>
      </w:r>
      <w:hyperlink r:id="rId3471"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дома в Белгороде возросло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МЧС России проинформировали, что во время операции по разбору завалов на месте частичного обрушения 10-этажного дома было обнаружено шесть тел. </w:t>
      </w:r>
      <w:hyperlink r:id="rId3472"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Есть первые погибшие, под завалами многоэтажки в Белгороде остаются люди</w:t>
      </w:r>
    </w:p>
    <w:p>
      <w:pPr>
        <w:pStyle w:val="aff4"/>
        <w:keepLines/>
        <w:rPr>
          <w:rFonts w:ascii="Times New Roman" w:cs="Times New Roman" w:hAnsi="Times New Roman"/>
          <w:sz w:val="24"/>
        </w:rPr>
      </w:pPr>
      <w:r>
        <w:rPr>
          <w:rFonts w:ascii="Times New Roman" w:cs="Times New Roman" w:hAnsi="Times New Roman"/>
          <w:sz w:val="24"/>
        </w:rPr>
        <w:t>Губернатор заявил, что на месте полуразрушенного дома продолжаются работы силами МЧС и строительных организаций.</w:t>
      </w:r>
    </w:p>
    <w:p>
      <w:pPr>
        <w:pStyle w:val="aff4"/>
        <w:keepLines/>
        <w:rPr>
          <w:rFonts w:ascii="Times New Roman" w:cs="Times New Roman" w:hAnsi="Times New Roman"/>
          <w:sz w:val="24"/>
        </w:rPr>
      </w:pPr>
      <w:r>
        <w:rPr>
          <w:rFonts w:ascii="Times New Roman" w:cs="Times New Roman" w:hAnsi="Times New Roman"/>
          <w:sz w:val="24"/>
        </w:rPr>
        <w:t xml:space="preserve">- Из-под завалов достали двоих погибших. Личности устанавливаются. На месте работает следственный комитет.  </w:t>
      </w:r>
      <w:hyperlink r:id="rId347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сообщил об обстреле Скадовска в Херсонской области со стороны ВСУ</w:t>
      </w:r>
    </w:p>
    <w:p>
      <w:pPr>
        <w:pStyle w:val="aff4"/>
        <w:keepLines/>
        <w:rPr>
          <w:rFonts w:ascii="Times New Roman" w:cs="Times New Roman" w:hAnsi="Times New Roman"/>
          <w:sz w:val="24"/>
        </w:rPr>
      </w:pPr>
      <w:r>
        <w:rPr>
          <w:rFonts w:ascii="Times New Roman" w:cs="Times New Roman" w:hAnsi="Times New Roman"/>
          <w:sz w:val="24"/>
        </w:rPr>
        <w:t xml:space="preserve">Один из снарядов прилетел в жилой дом на Харьковской горе, в результате чего полностью обрушился третий подъезд здания. Под завалами оказалось много людей, есть раненые. В пресс-службе МЧС России сообщили о шести погибших в результате атаки ВСУ по Белгороду. </w:t>
      </w:r>
      <w:hyperlink r:id="rId3474" w:history="1">
        <w:r>
          <w:rPr>
            <w:rStyle w:val="a5"/>
            <w:rFonts w:ascii="Times New Roman" w:cs="Times New Roman" w:hAnsi="Times New Roman"/>
            <w:sz w:val="24"/>
          </w:rPr>
          <w:t>Рамблер/новости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севера Омской области совершили лодочный крестный ход</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данный момент эвакуированы 400 жителей Усть-Ишима после визита губернатора Виталия Хоценко с комадной правительства, сотрудников МЧС и полиции. Режим ЧС регионального значения действует в деревнях Ашеваны, Колпаково, Малая Игиза, Тюрметяки, Эбаргуль, поселке Атеринки, селах Большая Тебендня, Слободчики, Усть-Ишим Усть-Ишимского муниципального района </w:t>
      </w:r>
      <w:hyperlink r:id="rId3475" w:history="1">
        <w:r>
          <w:rPr>
            <w:rStyle w:val="a5"/>
            <w:rFonts w:ascii="Times New Roman" w:cs="Times New Roman" w:hAnsi="Times New Roman"/>
            <w:sz w:val="24"/>
          </w:rPr>
          <w:t>Омск-информ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Напоминаем, как действовать при сигналах «Воздушная опасность» и «Угроза атаки БПЛА»</w:t>
      </w:r>
    </w:p>
    <w:p>
      <w:pPr>
        <w:pStyle w:val="aff4"/>
        <w:keepLines/>
        <w:rPr>
          <w:rFonts w:ascii="Times New Roman" w:cs="Times New Roman" w:hAnsi="Times New Roman"/>
          <w:sz w:val="24"/>
        </w:rPr>
      </w:pPr>
      <w:r>
        <w:rPr>
          <w:rFonts w:ascii="Times New Roman" w:cs="Times New Roman" w:hAnsi="Times New Roman"/>
          <w:sz w:val="24"/>
        </w:rPr>
        <w:t xml:space="preserve">Напоминаем, как действовать при сигналах «Воздушная опасность» и «Угроза атаки БПЛА» Чем отличаются эти уровни оповещения - читай в карточках Источник: Telegram-канал "МЧС Липецкой области" </w:t>
      </w:r>
      <w:hyperlink r:id="rId3476"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человек привлекли к разбору завалов на месте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специалисты разбирают обломки и увозят мусор. По последним данным МЧС, из-под завалов достали шестого погибшего . Спасателям также приходилось... </w:t>
      </w:r>
      <w:hyperlink r:id="rId347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дома в Белгороде достали тела шестерых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сообщила, что из-под завалов попавшего под удар ВСУ жилого дома в Белгороде извлекли тела шести погибших. «Шестой погибший извлечён из-под завалов в Белгороде», – говорится в сообщении, опубликованном в телеграм-канале МЧС РФ.  </w:t>
      </w:r>
      <w:hyperlink r:id="rId3478"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7 ЧЕЛОВЕК - МЧС</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ДОМА В БЕЛГОРОДЕ ВЫРОСЛО ДО 7 ЧЕЛОВЕК - МЧС </w:t>
      </w:r>
      <w:hyperlink r:id="rId347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Западе удары ВСУ по Белгороду назвали спонсируемым НАТО терроризмом</w:t>
      </w:r>
    </w:p>
    <w:p>
      <w:pPr>
        <w:pStyle w:val="aff4"/>
        <w:keepLines/>
        <w:rPr>
          <w:rFonts w:ascii="Times New Roman" w:cs="Times New Roman" w:hAnsi="Times New Roman"/>
          <w:sz w:val="24"/>
        </w:rPr>
      </w:pPr>
      <w:r>
        <w:rPr>
          <w:rFonts w:ascii="Times New Roman" w:cs="Times New Roman" w:hAnsi="Times New Roman"/>
          <w:sz w:val="24"/>
        </w:rPr>
        <w:t xml:space="preserve">Отметим, что на фоне разборов завалов несколько раз раздавались сигналы ракетной опасности, специалисты МЧС были вынуждены прерывать спасательные работы на месте частичного обрушения здания.  </w:t>
      </w:r>
      <w:hyperlink r:id="rId3480"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воронежцев выбежали из многоэтажки на Карпинского из-за горящего электрощита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местном управлении МЧС. Известно о пяти воронежцах, которым пришлось покинуть дом. Люди, по данным МЧС, эвакуировались самовыводом.  </w:t>
      </w:r>
      <w:hyperlink r:id="rId3481"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Чрезвычайная пожароопасность сохранится в Крыму 13-15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республиканского главка МЧС России со ссылкой на региональный гидрометцентр. – 13-15 мая в южных районах Крыма сохранится чрезвычайная пожарная опасность, – говорится в сообщении. </w:t>
      </w:r>
      <w:hyperlink r:id="rId3482"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погибли в результате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19.20 МЧС России сообщило о семи погибших, извлечённых из-под завалов. 16:45 Российские военные взяли важный опорный пункт ВСУ на трассе в сторону временно оккупированного Украиной города Запорожье, сообщил РИА "Новости" председатель комиссии Общественной палаты РФ по вопросам суверенитета, сопредседатель координационного совета по интеграции новых... </w:t>
      </w:r>
      <w:hyperlink r:id="rId3483" w:history="1">
        <w:r>
          <w:rPr>
            <w:rStyle w:val="a5"/>
            <w:rFonts w:ascii="Times New Roman" w:cs="Times New Roman" w:hAnsi="Times New Roman"/>
            <w:sz w:val="24"/>
          </w:rPr>
          <w:t>Metro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видео из Усть-Ишимского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видео из Усть-Ишимского района. На кадрах процесс оказания помощи пострадавшим от затопления жителям райцентра. Подписаться|Написать в редакцию </w:t>
      </w:r>
      <w:hyperlink r:id="rId348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имена людей, пропавших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в МЧС сообщили об увеличении количества жертв частичного обрушения дома в Белгороде до шести человек. Работы на месте ЧП идут непрерывно, кроме пауз на «минуту тишины», они делаются для того, чтобы услышать выживших. </w:t>
      </w:r>
      <w:hyperlink r:id="rId348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выросло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Белгороде выросло до семи. Только что извлекли ещё одно тело, пишет SHOT. Данные также подтвердили в МЧС России. Читать далее... </w:t>
      </w:r>
      <w:hyperlink r:id="rId34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сенатор заявил, что "киевские негодяи" ответят за обстрел Белгорода</w:t>
      </w:r>
    </w:p>
    <w:p>
      <w:pPr>
        <w:pStyle w:val="aff4"/>
        <w:keepLines/>
        <w:rPr>
          <w:rFonts w:ascii="Times New Roman" w:cs="Times New Roman" w:hAnsi="Times New Roman"/>
          <w:sz w:val="24"/>
        </w:rPr>
      </w:pPr>
      <w:r>
        <w:rPr>
          <w:rFonts w:ascii="Times New Roman" w:cs="Times New Roman" w:hAnsi="Times New Roman"/>
          <w:sz w:val="24"/>
        </w:rPr>
        <w:t>МЧС России, по последней информации, сообщило о шести погибших.</w:t>
      </w:r>
    </w:p>
    <w:p>
      <w:pPr>
        <w:pStyle w:val="aff4"/>
        <w:keepLines/>
        <w:rPr>
          <w:rFonts w:ascii="Times New Roman" w:cs="Times New Roman" w:hAnsi="Times New Roman"/>
          <w:sz w:val="24"/>
        </w:rPr>
      </w:pPr>
      <w:r>
        <w:rPr>
          <w:rFonts w:ascii="Times New Roman" w:cs="Times New Roman" w:hAnsi="Times New Roman"/>
          <w:sz w:val="24"/>
        </w:rPr>
        <w:t xml:space="preserve">"Это почерк киевских негодяев - прицеливаются и бьют по мирным жителям. В общем, ответят они за эти действия", - написал Кастюкевич в своем Telegram-канале. </w:t>
      </w:r>
      <w:hyperlink r:id="rId348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Владимир Путин вступил в должность Президента РФ </w:t>
      </w:r>
      <w:hyperlink r:id="rId3488"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извлекли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До семи человек увеличилось число погибших в результате обрушения подъезда многоэтажки в Белгоороде после обстрела украинских боевиков. "В Белгороде спасатели извлекли седьмого погибшего из-под завалов", - сообщили в МЧС России в своем Telegram-канале. </w:t>
      </w:r>
      <w:hyperlink r:id="rId3489"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дома в Белгороде выросло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седьмого погибшего из-под завалов», — заявили в МЧС России. Белгород подвергся массированной атаке ВСУ утром в воскресенье, 12 мая. В Минобороны России отметили, что во время атаки на город применялись комплексы «Точка-У», «Ольха» и RM-70 Vampire.  </w:t>
      </w:r>
      <w:hyperlink r:id="rId349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Простые граждане в роли пожарных</w:t>
      </w:r>
    </w:p>
    <w:p>
      <w:pPr>
        <w:pStyle w:val="aff4"/>
        <w:keepLines/>
        <w:rPr>
          <w:rFonts w:ascii="Times New Roman" w:cs="Times New Roman" w:hAnsi="Times New Roman"/>
          <w:sz w:val="24"/>
        </w:rPr>
      </w:pPr>
      <w:r>
        <w:rPr>
          <w:rFonts w:ascii="Times New Roman" w:cs="Times New Roman" w:hAnsi="Times New Roman"/>
          <w:sz w:val="24"/>
        </w:rPr>
        <w:t xml:space="preserve">Простые граждане в роли пожарных Сотрудники МЧС города Коврова провели практику на огневой полосе для граждан, давая им шанс испытать себя в роли пожарных.  </w:t>
      </w:r>
      <w:hyperlink r:id="rId3491"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Тяжёлую технику подключили к разбору завалов частично рухнувшего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ранее сообщили, что число погибших при обрушении одного из подъездов многоквартирного дома на улице Щорса увеличилось до шести. Губернатор Белгородской области Вячеслав Гладков в свою очередь заявил, что спасательные работы на месте ЧП будут продолжены в вечернее и ночное время.  </w:t>
      </w:r>
      <w:hyperlink r:id="rId3492"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выросло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Данные также подтвердили в МЧС России. Ранее официально сообщалось о шести жертвах трагедии. Примечательно, что изначально СМИ писали именно о семи погибших.  </w:t>
      </w:r>
      <w:hyperlink r:id="rId349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Воронеже 5 человек вывели с пожара в доме на улице Карпинского</w:t>
      </w:r>
    </w:p>
    <w:p>
      <w:pPr>
        <w:pStyle w:val="aff4"/>
        <w:keepLines/>
        <w:rPr>
          <w:rFonts w:ascii="Times New Roman" w:cs="Times New Roman" w:hAnsi="Times New Roman"/>
          <w:sz w:val="24"/>
        </w:rPr>
      </w:pPr>
      <w:r>
        <w:rPr>
          <w:rFonts w:ascii="Times New Roman" w:cs="Times New Roman" w:hAnsi="Times New Roman"/>
          <w:sz w:val="24"/>
        </w:rPr>
        <w:t xml:space="preserve">Загорание удалось ликвидировать на площади в три квадрата. «Из подъезда вывели 5 человек», — отметили в МЧС. На месте работали четыре пожарных расчета. </w:t>
      </w:r>
      <w:hyperlink r:id="rId3494" w:history="1">
        <w:r>
          <w:rPr>
            <w:rStyle w:val="a5"/>
            <w:rFonts w:ascii="Times New Roman" w:cs="Times New Roman" w:hAnsi="Times New Roman"/>
            <w:sz w:val="24"/>
          </w:rPr>
          <w:t>Новости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месте обрушения в Белгороде достигло семи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Таким образом число погибших в результате трагедии достигло семи. Рядом с местом обрушения волонтёры разбили палатку, они раздают людям воду, горячие напитки и продукты.  </w:t>
      </w:r>
      <w:hyperlink r:id="rId349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извлечено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из-под завалов жилого дома в Белгороде извлечено тело еще одного погибшего. Таким образом, число жертв от удара по дому возросло до семи. </w:t>
      </w:r>
      <w:hyperlink r:id="rId349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месте обрушения в Белгороде достигло семи</w:t>
      </w:r>
    </w:p>
    <w:p>
      <w:pPr>
        <w:pStyle w:val="aff4"/>
        <w:keepLines/>
        <w:rPr>
          <w:rFonts w:ascii="Times New Roman" w:cs="Times New Roman" w:hAnsi="Times New Roman"/>
          <w:sz w:val="24"/>
        </w:rPr>
      </w:pPr>
      <w:r>
        <w:rPr>
          <w:rFonts w:ascii="Times New Roman" w:cs="Times New Roman" w:hAnsi="Times New Roman"/>
          <w:sz w:val="24"/>
        </w:rPr>
        <w:t xml:space="preserve">Тело ещё одного погибшего достали из-под завалов после обрушения подъезда в Белгороде. Об этом сообщает МЧС России. Таким образом число погибших в результате трагедии достигло семи. </w:t>
      </w:r>
      <w:hyperlink r:id="rId349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на месте обрушения в Белгороде достигло семи</w:t>
      </w:r>
    </w:p>
    <w:p>
      <w:pPr>
        <w:pStyle w:val="aff4"/>
        <w:keepLines/>
        <w:rPr>
          <w:rFonts w:ascii="Times New Roman" w:cs="Times New Roman" w:hAnsi="Times New Roman"/>
          <w:sz w:val="24"/>
        </w:rPr>
      </w:pPr>
      <w:r>
        <w:rPr>
          <w:rFonts w:ascii="Times New Roman" w:cs="Times New Roman" w:hAnsi="Times New Roman"/>
          <w:sz w:val="24"/>
        </w:rPr>
        <w:t xml:space="preserve">Тело ещё одного погибшего достали из-под завалов после обрушения подъезда в Белгороде. Об этом сообщает МЧС России. </w:t>
      </w:r>
      <w:hyperlink r:id="rId3498"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Топ-менеджера «Газпрома» задержали в Санкт-Петербурге за мошенничество</w:t>
      </w:r>
    </w:p>
    <w:p>
      <w:pPr>
        <w:pStyle w:val="aff4"/>
        <w:keepLines/>
        <w:rPr>
          <w:rFonts w:ascii="Times New Roman" w:cs="Times New Roman" w:hAnsi="Times New Roman"/>
          <w:sz w:val="24"/>
        </w:rPr>
      </w:pPr>
      <w:r>
        <w:rPr>
          <w:rFonts w:ascii="Times New Roman" w:cs="Times New Roman" w:hAnsi="Times New Roman"/>
          <w:sz w:val="24"/>
        </w:rPr>
        <w:t xml:space="preserve">В рамках уголовного дела были арестованы несколько лиц, включая Станислава Орлова, советника министра МЧС, который ранее также занимал должность советника в «Газпром Трансгаз Санкт-Петербург». </w:t>
      </w:r>
      <w:hyperlink r:id="rId349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извлечено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из-под завалов жилого дома в Белгороде извлечено тело еще одного погибшего. Таким образом, число жертв от удара по дому возросло до 7. </w:t>
      </w:r>
      <w:hyperlink r:id="rId3500"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извлечено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из-под завалов жилого дома в Белгороде извлечено тело еще одного погибшего. Таким образом, число жертв от удара по дому возросло до 7.  </w:t>
      </w:r>
      <w:hyperlink r:id="rId350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извлечено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извлечено из-под завалов дома в Белгороде МЧС сообщило , что из-под завалов жилого дома в Белгороде извлечено тело еще одного погибшего.  </w:t>
      </w:r>
      <w:hyperlink r:id="rId350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INTERFAX.RU - В Белгороде спасатели извлекли седьмого погибшего из-под завалов обрушившегося подъезда, сообщает в воскресенье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пресс-служба МЧС РФ сообщала о шести погибших. </w:t>
      </w:r>
      <w:hyperlink r:id="rId3503"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обновили данные по погибшим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обновило данные по погибшим в результате обрушения части 10-этажного жилого дома в Белгороде, в который попала ракета ВСУ. Из-под завалов были извлечены ещё два человека. </w:t>
      </w:r>
      <w:hyperlink r:id="rId3504" w:history="1">
        <w:r>
          <w:rPr>
            <w:rStyle w:val="a5"/>
            <w:rFonts w:ascii="Times New Roman" w:cs="Times New Roman" w:hAnsi="Times New Roman"/>
            <w:sz w:val="24"/>
          </w:rPr>
          <w:t>Газета "Наша Версия"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обновили данные по погибшим в результате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обновило данные по погибшим в результате обрушения части 10-этажного жилого дома в Белгороде, в который попала ракета ВСУ. Из-под завалов были извлечены ещё два человека. </w:t>
      </w:r>
      <w:hyperlink r:id="rId35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в Белгороде: эвакуация выживших и обнаружение 6-го погибшего (ВИДЕО)</w:t>
      </w:r>
    </w:p>
    <w:p>
      <w:pPr>
        <w:pStyle w:val="aff4"/>
        <w:keepLines/>
        <w:rPr>
          <w:rFonts w:ascii="Times New Roman" w:cs="Times New Roman" w:hAnsi="Times New Roman"/>
          <w:sz w:val="24"/>
        </w:rPr>
      </w:pPr>
      <w:r>
        <w:rPr>
          <w:rFonts w:ascii="Times New Roman" w:cs="Times New Roman" w:hAnsi="Times New Roman"/>
          <w:sz w:val="24"/>
        </w:rPr>
        <w:t xml:space="preserve">Был обнаружен 6 погибший…МЧС России сообщает, что шестой погибший извлечен из-под завалов в Белгороде.«Только что из-под завалов обрушившегося дома спасатели достали мужчину, слава Богу, он жив.  </w:t>
      </w:r>
      <w:hyperlink r:id="rId3506" w:history="1">
        <w:r>
          <w:rPr>
            <w:rStyle w:val="a5"/>
            <w:rFonts w:ascii="Times New Roman" w:cs="Times New Roman" w:hAnsi="Times New Roman"/>
            <w:sz w:val="24"/>
          </w:rPr>
          <w:t>Русская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Белгороде увеличилось до 14 человек</w:t>
      </w:r>
    </w:p>
    <w:p>
      <w:pPr>
        <w:pStyle w:val="aff4"/>
        <w:keepLines/>
        <w:rPr>
          <w:rFonts w:ascii="Times New Roman" w:cs="Times New Roman" w:hAnsi="Times New Roman"/>
          <w:sz w:val="24"/>
        </w:rPr>
      </w:pPr>
      <w:r>
        <w:rPr>
          <w:rFonts w:ascii="Times New Roman" w:cs="Times New Roman" w:hAnsi="Times New Roman"/>
          <w:sz w:val="24"/>
        </w:rPr>
        <w:t xml:space="preserve">Предыстория: Число жертв при обрушении подъезда в Белгороде вырослоКоличество погибших при обрушении подъезда многоэтажного дома в Белгороде выросло до 14 человек, сообщили в МЧС России.В Белгороде продолжается разбор завалов на месте рухнувшего дома.  </w:t>
      </w:r>
      <w:hyperlink r:id="rId3507"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в Белгороде: эвакуация выживших и обнаружение 6-го погибшего (ВИДЕО)</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сообщает, что шестой погибший извлечен из-под завалов в Белгороде. </w:t>
      </w:r>
      <w:hyperlink r:id="rId350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выступили против атак на гражданскую инфраструктуру после удара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В ООН выступили против атак на гражданскую инфраструктуру после удара по десятиэтажному дому в Белгороде, в результате которого один из подъездов обрушился. По последним данным МЧС, семь человек погибли. Еще около 20 пострадали, сообщал Гладков </w:t>
      </w:r>
      <w:hyperlink r:id="rId35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выступили против атак на гражданскую инфраструктуру после удара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семь человек погибли. Еще около 20 пострадали, сообщал Гладков </w:t>
      </w:r>
    </w:p>
    <w:p>
      <w:pPr>
        <w:pStyle w:val="aff4"/>
        <w:keepLines/>
        <w:rPr>
          <w:rFonts w:ascii="Times New Roman" w:cs="Times New Roman" w:hAnsi="Times New Roman"/>
          <w:sz w:val="24"/>
        </w:rPr>
      </w:pPr>
      <w:r>
        <w:rPr>
          <w:rFonts w:ascii="Times New Roman" w:cs="Times New Roman" w:hAnsi="Times New Roman"/>
          <w:sz w:val="24"/>
        </w:rPr>
        <w:t xml:space="preserve">В ООН выступили против любых нападений на гражданскую инфраструктуру после удара по десятиэтажному дому в Белгороде, в результате которого один из подъездов обрушился, заявил ТАСС заместитель официального представителя генсекретаря ООН Фархан Хак.​​ «Мы против любых атак... </w:t>
      </w:r>
      <w:hyperlink r:id="rId3510" w:history="1">
        <w:r>
          <w:rPr>
            <w:rStyle w:val="a5"/>
            <w:rFonts w:ascii="Times New Roman" w:cs="Times New Roman" w:hAnsi="Times New Roman"/>
            <w:sz w:val="24"/>
          </w:rPr>
          <w:t>Forbes Russia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7 человек - МЧС</w:t>
      </w:r>
    </w:p>
    <w:p>
      <w:pPr>
        <w:pStyle w:val="aff4"/>
        <w:keepLines/>
        <w:rPr>
          <w:rFonts w:ascii="Times New Roman" w:cs="Times New Roman" w:hAnsi="Times New Roman"/>
          <w:sz w:val="24"/>
        </w:rPr>
      </w:pPr>
      <w:r>
        <w:rPr>
          <w:rFonts w:ascii="Times New Roman" w:cs="Times New Roman" w:hAnsi="Times New Roman"/>
          <w:sz w:val="24"/>
        </w:rPr>
        <w:t>Число погибших при обрушении дома в Белгороде выросло до 7 человек. Об этом ТАСС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седьмого погибшего из-под завалов", - сообщили в министерстве. </w:t>
      </w:r>
      <w:hyperlink r:id="rId351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дома в Белгороде в результате обстрела ВСУ. Последние новости</w:t>
      </w:r>
    </w:p>
    <w:p>
      <w:pPr>
        <w:pStyle w:val="aff4"/>
        <w:keepLines/>
        <w:rPr>
          <w:rFonts w:ascii="Times New Roman" w:cs="Times New Roman" w:hAnsi="Times New Roman"/>
          <w:sz w:val="24"/>
        </w:rPr>
      </w:pPr>
      <w:r>
        <w:rPr>
          <w:rFonts w:ascii="Times New Roman" w:cs="Times New Roman" w:hAnsi="Times New Roman"/>
          <w:sz w:val="24"/>
        </w:rPr>
        <w:t>Следственный комитет возбудил уголовное дело по статье о теракте.</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заслушал доклады исполняющего обязанности главы МЧС Александра Куренкова и губернатора Белгородской области Вячеслава Гладкова. Президент дал все необходимые поручения. </w:t>
      </w:r>
      <w:hyperlink r:id="rId3512"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в Белгороде выросло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найдено под завалами дома в Белгороде – МЧС СИМФЕРОПОЛЬ, 12 мая - РИА Новости Крым. В МЧС подтвердили гибель седьмого человека под завалами обрушившегося дома в Белгороде.  </w:t>
      </w:r>
      <w:hyperlink r:id="rId3513"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рухнувшего подъезда жителей Белгорода увеличилось до семи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Добавим, что ранее под обломками подъезда нашли тела пяти погибших. Сейчас известно о 20 белгородцах, которые получили травмы после обстрела, среди них было двое детей: 16-летний подросток и полуторамесячный младенец.  </w:t>
      </w:r>
      <w:hyperlink r:id="rId3514"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седьмого погибшего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седьмого погибшего из-под завалов. Об этом сообщили в МЧС России. Новость дополняется. </w:t>
      </w:r>
      <w:hyperlink r:id="rId3515"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МЧС РФ подтвердило гибель седьмого человека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МЧС России подтвердило гибель седьмого человека под завалами дома в Белгороде, сообщили в пресс-службе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Белгород в воскресенье подвергся массированному обстрелу со стороны ВСУ, в результате прямого попадания снаряда в многоквартирный жилой дом обрушился весь подъезд.  </w:t>
      </w:r>
      <w:hyperlink r:id="rId351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извлекли седьмого погибшего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продолжает работать на месте происшествия. В Белгороде спасатели извлекли седьмого погибшего из-под завалов многоэтажного дома. Об этом сообщили в МЧС России.  </w:t>
      </w:r>
      <w:hyperlink r:id="rId35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ООН отреагировали на обстрел Белгорода</w:t>
      </w:r>
    </w:p>
    <w:p>
      <w:pPr>
        <w:pStyle w:val="aff4"/>
        <w:keepLines/>
        <w:rPr>
          <w:rFonts w:ascii="Times New Roman" w:cs="Times New Roman" w:hAnsi="Times New Roman"/>
          <w:sz w:val="24"/>
        </w:rPr>
      </w:pPr>
      <w:r>
        <w:rPr>
          <w:rFonts w:ascii="Times New Roman" w:cs="Times New Roman" w:hAnsi="Times New Roman"/>
          <w:sz w:val="24"/>
        </w:rPr>
        <w:t>Президент РФ Владимир Путин выслушал доклады исполняющего обязанности главы МЧС России Александра Куренкова и губернатора Белгородской области Вячеслава Гладкова о ситуации.</w:t>
      </w:r>
    </w:p>
    <w:p>
      <w:pPr>
        <w:pStyle w:val="aff4"/>
        <w:keepLines/>
        <w:rPr>
          <w:rFonts w:ascii="Times New Roman" w:cs="Times New Roman" w:hAnsi="Times New Roman"/>
          <w:sz w:val="24"/>
        </w:rPr>
      </w:pPr>
      <w:r>
        <w:rPr>
          <w:rFonts w:ascii="Times New Roman" w:cs="Times New Roman" w:hAnsi="Times New Roman"/>
          <w:sz w:val="24"/>
        </w:rPr>
        <w:t xml:space="preserve">Специальная военная операция (СВО) проводится по решению Президента РФ Владимира Путина с 24 февраля 2022 года.  </w:t>
      </w:r>
      <w:hyperlink r:id="rId3518"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неосторожного обращения с огнём в Кургане загорела баня</w:t>
      </w:r>
    </w:p>
    <w:p>
      <w:pPr>
        <w:pStyle w:val="aff4"/>
        <w:keepLines/>
        <w:rPr>
          <w:rFonts w:ascii="Times New Roman" w:cs="Times New Roman" w:hAnsi="Times New Roman"/>
          <w:sz w:val="24"/>
        </w:rPr>
      </w:pPr>
      <w:r>
        <w:rPr>
          <w:rFonts w:ascii="Times New Roman" w:cs="Times New Roman" w:hAnsi="Times New Roman"/>
          <w:sz w:val="24"/>
        </w:rPr>
        <w:t xml:space="preserve">Оперативно прибывшим на место происшествия сотрудникам МЧС России удалось ликвидировать огонь в течение 15 минут. В результате пожара повреждена кровля и внутренняя отделка стен. Общая площадь пожара составила 12 квадратных метров.  </w:t>
      </w:r>
      <w:hyperlink r:id="rId3519" w:history="1">
        <w:r>
          <w:rPr>
            <w:rStyle w:val="a5"/>
            <w:rFonts w:ascii="Times New Roman" w:cs="Times New Roman" w:hAnsi="Times New Roman"/>
            <w:sz w:val="24"/>
          </w:rPr>
          <w:t>Газета "Новый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извлекли из-под завалов дома в Белгороде — МЧС России</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извлекли из-под завалов дома в Белгороде — МЧС России Под завалами до сих пор продолжают находить тела людей, находившихся в жилом доме на улице Щорса в Белгороде.  </w:t>
      </w:r>
      <w:hyperlink r:id="rId352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обрушившегося подъезда дома в Белгороде достали ещё одного погибшего</w:t>
      </w:r>
    </w:p>
    <w:p>
      <w:pPr>
        <w:pStyle w:val="aff4"/>
        <w:keepLines/>
        <w:rPr>
          <w:rFonts w:ascii="Times New Roman" w:cs="Times New Roman" w:hAnsi="Times New Roman"/>
          <w:sz w:val="24"/>
        </w:rPr>
      </w:pPr>
      <w:r>
        <w:rPr>
          <w:rFonts w:ascii="Times New Roman" w:cs="Times New Roman" w:hAnsi="Times New Roman"/>
          <w:sz w:val="24"/>
        </w:rPr>
        <w:t>Информацию публикует федеральное МЧС. Ранее сообщалось, что пострадали 20 человек, судьба семерых неизвестна.</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обрушившегося подъезда дома в Белгороде достали ещё одно погибшего.  </w:t>
      </w:r>
      <w:hyperlink r:id="rId3521"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Игра со спичками привела к пожару</w:t>
      </w:r>
    </w:p>
    <w:p>
      <w:pPr>
        <w:pStyle w:val="aff4"/>
        <w:keepLines/>
        <w:rPr>
          <w:rFonts w:ascii="Times New Roman" w:cs="Times New Roman" w:hAnsi="Times New Roman"/>
          <w:sz w:val="24"/>
        </w:rPr>
      </w:pPr>
      <w:r>
        <w:rPr>
          <w:rFonts w:ascii="Times New Roman" w:cs="Times New Roman" w:hAnsi="Times New Roman"/>
          <w:sz w:val="24"/>
        </w:rPr>
        <w:t xml:space="preserve">Ребёнок устроил ландшафтный пожар в Забайкалье, сообщается в Telegram-канале МЧС России. </w:t>
      </w:r>
      <w:hyperlink r:id="rId3522"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Поддерживали связь несколько часов: в Белгороде спасли еще одного мужчину — видео</w:t>
      </w:r>
    </w:p>
    <w:p>
      <w:pPr>
        <w:pStyle w:val="aff4"/>
        <w:keepLines/>
        <w:rPr>
          <w:rFonts w:ascii="Times New Roman" w:cs="Times New Roman" w:hAnsi="Times New Roman"/>
          <w:sz w:val="24"/>
        </w:rPr>
      </w:pPr>
      <w:r>
        <w:rPr>
          <w:rFonts w:ascii="Times New Roman" w:cs="Times New Roman" w:hAnsi="Times New Roman"/>
          <w:sz w:val="24"/>
        </w:rPr>
        <w:t>Из-под завалов на месте обрушения подъезда в 9-этажном доме в Белгороде сотрудники МЧС России спасли еще одного мужчину.</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связь с ним поддерживали на протяжении нескольких часов. </w:t>
      </w:r>
      <w:hyperlink r:id="rId3523"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Поддерживали связь несколько часов: в Белгороде спасли еще одного мужчину — видео</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на месте обрушения подъезда в 9-этажном доме в Белгороде сотрудники МЧС России спасли еще одного мужчину. Отмечается, что связь с ним поддерживали на протяжении нескольких часов.  </w:t>
      </w:r>
      <w:hyperlink r:id="rId35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Поддерживали связь несколько часов: в Белгороде спасли еще одного мужчину — видео</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на месте обрушения подъезда в 9-этажном доме в Белгороде сотрудники МЧС России спасли еще одного мужчину. </w:t>
      </w:r>
      <w:hyperlink r:id="rId35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при частичном обрушении дома в Белгороде снова выросло</w:t>
      </w:r>
    </w:p>
    <w:p>
      <w:pPr>
        <w:pStyle w:val="aff4"/>
        <w:keepLines/>
        <w:rPr>
          <w:rFonts w:ascii="Times New Roman" w:cs="Times New Roman" w:hAnsi="Times New Roman"/>
          <w:sz w:val="24"/>
        </w:rPr>
      </w:pPr>
      <w:r>
        <w:rPr>
          <w:rFonts w:ascii="Times New Roman" w:cs="Times New Roman" w:hAnsi="Times New Roman"/>
          <w:sz w:val="24"/>
        </w:rPr>
        <w:t xml:space="preserve">МЧС России: спасатели извлекли из-под завалов в Белгороде седьмого погибшего В Белгороде снова выросло число жертв частичного обрушения дома. Новые данные сообщило МЧС России в своем Telegram-канале.  </w:t>
      </w:r>
      <w:hyperlink r:id="rId352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13 мая, в Ивановской области сохранится прохладная погода днем и будут заморозки ночью</w:t>
      </w:r>
    </w:p>
    <w:p>
      <w:pPr>
        <w:pStyle w:val="aff4"/>
        <w:keepLines/>
        <w:rPr>
          <w:rFonts w:ascii="Times New Roman" w:cs="Times New Roman" w:hAnsi="Times New Roman"/>
          <w:sz w:val="24"/>
        </w:rPr>
      </w:pPr>
      <w:r>
        <w:rPr>
          <w:rFonts w:ascii="Times New Roman" w:cs="Times New Roman" w:hAnsi="Times New Roman"/>
          <w:sz w:val="24"/>
        </w:rPr>
        <w:t xml:space="preserve">Ветер северо-западный ночью 2-7 м/с, днем 6-11 м/с. Ночью по области от -5˚С до 0˚С. Днем по области от +7˚С до +12˚С, сообщает ГУ МЧС по Ивановской области со ссылкой на синоптиков. </w:t>
      </w:r>
      <w:hyperlink r:id="rId3527"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Седьмого погибшего обнаружили под обломками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данным источника, еще одно тело достали из-под завалов, как и шесть предыдущих. Сейчас идет процедура опознания.  </w:t>
      </w:r>
      <w:hyperlink r:id="rId3528"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при частичном обрушении дома в Белгороде снова выросло</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снова выросло число жертв частичного обрушения дома. Новые данные сообщило МЧС России в своем Telegram-канале. «В Белгороде спасатели извлекли седьмого погибшего из-под завалов», — рассказали в ведомстве. </w:t>
      </w:r>
      <w:hyperlink r:id="rId352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достали 5 погибших</w:t>
      </w:r>
    </w:p>
    <w:p>
      <w:pPr>
        <w:pStyle w:val="aff4"/>
        <w:keepLines/>
        <w:rPr>
          <w:rFonts w:ascii="Times New Roman" w:cs="Times New Roman" w:hAnsi="Times New Roman"/>
          <w:sz w:val="24"/>
        </w:rPr>
      </w:pPr>
      <w:r>
        <w:rPr>
          <w:rFonts w:ascii="Times New Roman" w:cs="Times New Roman" w:hAnsi="Times New Roman"/>
          <w:sz w:val="24"/>
        </w:rPr>
        <w:t xml:space="preserve">Ранее в МЧС заявили, что при повторном обрушении в жилом многоэтажном доме пострадали три спасателя. Они получили травмы различной степени тяжести. Напоминаем, что в Минобороны России сообщили, что фрагменты одной из сбитых ракет тактического ракетного комплекса «Точка-У» повредили дом в Белгороде.  </w:t>
      </w:r>
      <w:hyperlink r:id="rId3530" w:history="1">
        <w:r>
          <w:rPr>
            <w:rStyle w:val="a5"/>
            <w:rFonts w:ascii="Times New Roman" w:cs="Times New Roman" w:hAnsi="Times New Roman"/>
            <w:sz w:val="24"/>
          </w:rPr>
          <w:t>Блокнот Россош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из-под завалов дома в Белгороде достали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РИА Новости со ссылкой на экстренные службы. Эту информацию также подтвердили в пресс-службе МЧС. Подъезд многоквартирного жилого дома в Белгороде обрушился с 1-го по 10-й этаж из-за попадания украинского... </w:t>
      </w:r>
      <w:hyperlink r:id="rId35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также подтвердили в пресс-службе МЧС. Подъезд многоквартирного жилого дома в Белгороде обрушился с 1-го по 10-й этаж из-за попадания украинского снаряда. Момент прилета попал на видео.  </w:t>
      </w:r>
      <w:hyperlink r:id="rId353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найдены тела шестерых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Это следует из сообщения МЧС России. "Шестой погибший извлечен из-под завалов в Белгороде", - объявлено в Telegram-канале ведомства. ВСУ 12 мая нанесли удары по жилым кварталам города из ракетного комплекса "Точка-У", РСЗО "Ольха" и RM-70 Vampire.  </w:t>
      </w:r>
      <w:hyperlink r:id="rId3533" w:history="1">
        <w:r>
          <w:rPr>
            <w:rStyle w:val="a5"/>
            <w:rFonts w:ascii="Times New Roman" w:cs="Times New Roman" w:hAnsi="Times New Roman"/>
            <w:sz w:val="24"/>
          </w:rPr>
          <w:t>Ореанда-Новости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при частичном обрушении дома в Белгороде снова выросло</w:t>
      </w:r>
    </w:p>
    <w:p>
      <w:pPr>
        <w:pStyle w:val="aff4"/>
        <w:keepLines/>
        <w:rPr>
          <w:rFonts w:ascii="Times New Roman" w:cs="Times New Roman" w:hAnsi="Times New Roman"/>
          <w:sz w:val="24"/>
        </w:rPr>
      </w:pPr>
      <w:r>
        <w:rPr>
          <w:rFonts w:ascii="Times New Roman" w:cs="Times New Roman" w:hAnsi="Times New Roman"/>
          <w:sz w:val="24"/>
        </w:rPr>
        <w:t xml:space="preserve">Новые данные сообщило МЧС России в своем Telegram-канале. «В Белгороде спасатели извлекли седьмого погибшего из-под завалов», — рассказали в ведомстве. Губернатор Белгородской области Вячеслав Гладков подтвердил информацию о семи жертвах.  </w:t>
      </w:r>
      <w:hyperlink r:id="rId35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задержали топ-менеджера «Газпрома» по делу о мошенничестве с оренбургским ФОКом</w:t>
      </w:r>
    </w:p>
    <w:p>
      <w:pPr>
        <w:pStyle w:val="aff4"/>
        <w:keepLines/>
        <w:rPr>
          <w:rFonts w:ascii="Times New Roman" w:cs="Times New Roman" w:hAnsi="Times New Roman"/>
          <w:sz w:val="24"/>
        </w:rPr>
      </w:pPr>
      <w:r>
        <w:rPr>
          <w:rFonts w:ascii="Times New Roman" w:cs="Times New Roman" w:hAnsi="Times New Roman"/>
          <w:sz w:val="24"/>
        </w:rPr>
        <w:t xml:space="preserve">Как пишет издание, под следствие Алексей Бажанов угодил в рамках уголовного дела, возбужденного в октябре 2023 года, по которому ранее был арестован помощник министра МЧС Станислав Орлов.  </w:t>
      </w:r>
      <w:hyperlink r:id="rId3535"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Чрезвычайная пожароопасность сохранится в Крыму 13-15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республиканского главка МЧС России со ссылкой на региональный гидрометцентр. – 13-15 мая в южных районах Крыма сохранится чрезвычайная пожарная опасность, – говорится в сообщении.  </w:t>
      </w:r>
      <w:hyperlink r:id="rId353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Государство. Под завалами дома в Белгороде найдены тела шестерых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попавшего под удар ВСУ жилого дома в Белгороде извлечены тела шести погибших. Это следует из сообщения МЧС России. </w:t>
      </w:r>
      <w:hyperlink r:id="rId353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извлекли из-под завалов дома в Белгороде — МЧС России</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Белгороде выросло до 7 человек, По данным МЧС, только что извлекли ещё одно тело. К настоящему моменту известно о гибели 4 женщин и трех мужчин.  </w:t>
      </w:r>
      <w:hyperlink r:id="rId3538"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седьмого погибшего достали из-под завалов на улице Щорса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извлекли из-под завалов после обрушения подъезда многоэтажного дома на улице Щорса в Белгороде. Данные привели в пресс-службе МЧС. </w:t>
      </w:r>
      <w:hyperlink r:id="rId353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Четверо женщин и трое мужчин погибли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гибель седьмого жителя многоэтажного дома в Белгороде, который днем в воскресенье частично обрушился после взрыва. "В настоящий момент спасатели вытащили тела семерых мирных жителей: четверых женщин и троих мужчин", - уточнил губернатор Вячеслав Гладков.  </w:t>
      </w:r>
      <w:hyperlink r:id="rId354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Четверо женщин и трое мужчин погибли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гибель седьмого жителя многоэтажного дома в Белгороде, который днем в воскресенье частично обрушился после взрыва. </w:t>
      </w:r>
      <w:hyperlink r:id="rId35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Читайте ПРАЙМ в нашем канале в Telegram Позже МЧС России подтвердило гибель седьмого человека. "Спасатели извлекли седьмого погибшего из-под завалов", — говорится в сообщении ведомства.  </w:t>
      </w:r>
      <w:hyperlink r:id="rId3542"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ТАСС: запуск ракеты по Белгороду мог быть осуществлен из района Казачей Лопани</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погибли семь человек, сообщили в пресс-службе МЧС РФ. По предварительной информации, всего в городе пострадали 20 человек, в том числе двое детей, сообщил ранее губернатор Белгородской области Вячеслав Гладков.  </w:t>
      </w:r>
      <w:hyperlink r:id="rId3543" w:history="1">
        <w:r>
          <w:rPr>
            <w:rStyle w:val="a5"/>
            <w:rFonts w:ascii="Times New Roman" w:cs="Times New Roman" w:hAnsi="Times New Roman"/>
            <w:sz w:val="24"/>
          </w:rPr>
          <w:t>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возросло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Данные привели в пресс-службе МЧС. По факту случившегося возбудили дело о теракте. По предварительным данным, город обстреляли из района Казачьей Лопани в Харьковской области.  </w:t>
      </w:r>
      <w:hyperlink r:id="rId3544"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увеличилось до 9 человек</w:t>
      </w:r>
    </w:p>
    <w:p>
      <w:pPr>
        <w:pStyle w:val="aff4"/>
        <w:keepLines/>
        <w:rPr>
          <w:rFonts w:ascii="Times New Roman" w:cs="Times New Roman" w:hAnsi="Times New Roman"/>
          <w:sz w:val="24"/>
        </w:rPr>
      </w:pPr>
      <w:r>
        <w:rPr>
          <w:rFonts w:ascii="Times New Roman" w:cs="Times New Roman" w:hAnsi="Times New Roman"/>
          <w:sz w:val="24"/>
        </w:rPr>
        <w:t>По информации представителей МЧС России, уже извлекли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Еще тела двоих человек достают из обломков в настоящее время.</w:t>
      </w:r>
    </w:p>
    <w:p>
      <w:pPr>
        <w:pStyle w:val="aff4"/>
        <w:keepLines/>
        <w:rPr>
          <w:rFonts w:ascii="Times New Roman" w:cs="Times New Roman" w:hAnsi="Times New Roman"/>
          <w:sz w:val="24"/>
        </w:rPr>
      </w:pPr>
      <w:r>
        <w:rPr>
          <w:rFonts w:ascii="Times New Roman" w:cs="Times New Roman" w:hAnsi="Times New Roman"/>
          <w:sz w:val="24"/>
        </w:rPr>
        <w:t xml:space="preserve">Также в результате обрушения здания пострадали 20 человек, среди которых 2 ребенка. </w:t>
      </w:r>
      <w:hyperlink r:id="rId3545"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Штаб волонтеров на месте ЧП в Белгороде будет работать всю ночь - заместитель губернатора</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Гладков сообщил, что Белгород подвергся массированному обстрелу со стороны ВСУ, в результате в десятиэтажном доме обрушился весь подъезд. По факту обстрела СК возбудил уголовное дело о теракте. МЧС России сообщало об извлечении из-под завалов в Белгороде семи погибших. </w:t>
      </w:r>
      <w:hyperlink r:id="rId354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извлекли седьмого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гибель седьмого человека под завалами дома в Белгороде Число погибших при обрушении части жилого дома в Белгороде достигло семи, сообщает МЧС России.  </w:t>
      </w:r>
      <w:hyperlink r:id="rId3547"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возросло до семи</w:t>
      </w:r>
    </w:p>
    <w:p>
      <w:pPr>
        <w:pStyle w:val="aff4"/>
        <w:keepLines/>
        <w:rPr>
          <w:rFonts w:ascii="Times New Roman" w:cs="Times New Roman" w:hAnsi="Times New Roman"/>
          <w:sz w:val="24"/>
        </w:rPr>
      </w:pPr>
      <w:r>
        <w:rPr>
          <w:rFonts w:ascii="Times New Roman" w:cs="Times New Roman" w:hAnsi="Times New Roman"/>
          <w:sz w:val="24"/>
        </w:rPr>
        <w:t xml:space="preserve">МЧС: седьмого погибшего достали из-под завалов на улице Щорса в Белгороде Тело седьмого погибшего извлекли из-под завалов после обрушения подъезда многоэтажного дома на улице Щорса в Белгороде.  </w:t>
      </w:r>
      <w:hyperlink r:id="rId354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гибель седьмого человека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Гибель седьмого человека под завалами многоэтажки подтвердили в МЧС. «В настоящий момент спасатели вытащили тела семерых мирных жителей: четверых женщин и троих мужчин», — написал губернатор Вячеслав Гладков в соцсетях.  </w:t>
      </w:r>
      <w:hyperlink r:id="rId3549"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Небольшой дождь, +17 и западный ветер придет в Ленобласть</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ГУ МЧС РФ по Ленобласти со ссылкой на прогноз погоды синоптиков.</w:t>
      </w:r>
    </w:p>
    <w:p>
      <w:pPr>
        <w:pStyle w:val="aff4"/>
        <w:keepLines/>
        <w:rPr>
          <w:rFonts w:ascii="Times New Roman" w:cs="Times New Roman" w:hAnsi="Times New Roman"/>
          <w:sz w:val="24"/>
        </w:rPr>
      </w:pPr>
      <w:r>
        <w:rPr>
          <w:rFonts w:ascii="Times New Roman" w:cs="Times New Roman" w:hAnsi="Times New Roman"/>
          <w:sz w:val="24"/>
        </w:rPr>
        <w:t xml:space="preserve">Так, температура воздуха ночью опустится до 0 - +5 градусов, но в некоторых районах возможны ночные заморозки до -3 градусов.  </w:t>
      </w:r>
      <w:hyperlink r:id="rId3550"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Седьмого погибшего извлекли из-под завалов частично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Седьмого погибшего извлекли из-под завалов рухнувшего подъезда в жилом доме в Белгороде, заявили в МЧС. Это четыре женщины и трое мужчин, подтвердил губернатор Белгородской области Вячеслав Гладков. </w:t>
      </w:r>
      <w:hyperlink r:id="rId355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Госдуме поддержали кандидатуры членов Правительства — Asiais.ru</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руководителей Минобороны, ФСБ, МВД, Минюста, МЧС и МИД России назначает сам глава государства после консультаций с Совфедом. Первый зампред международного комитета верхней палаты парламента Владимир Джабаров сообщил, что консультации по этому вопросу начнутся 13 мая. </w:t>
      </w:r>
      <w:hyperlink r:id="rId3552" w:history="1">
        <w:r>
          <w:rPr>
            <w:rStyle w:val="a5"/>
            <w:rFonts w:ascii="Times New Roman" w:cs="Times New Roman" w:hAnsi="Times New Roman"/>
            <w:sz w:val="24"/>
          </w:rPr>
          <w:t>AsiaIs.ru — Новости Азии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произошел в Кривом Роге на юго-востоке Украины</w:t>
      </w:r>
    </w:p>
    <w:p>
      <w:pPr>
        <w:pStyle w:val="aff4"/>
        <w:keepLines/>
        <w:rPr>
          <w:rFonts w:ascii="Times New Roman" w:cs="Times New Roman" w:hAnsi="Times New Roman"/>
          <w:sz w:val="24"/>
        </w:rPr>
      </w:pPr>
      <w:r>
        <w:rPr>
          <w:rFonts w:ascii="Times New Roman" w:cs="Times New Roman" w:hAnsi="Times New Roman"/>
          <w:sz w:val="24"/>
        </w:rPr>
        <w:t xml:space="preserve">В Днепропетровской области была объявлена воздушная тревога Взрыв прогремел в городе Кривой Рог Днепропетровской области на юго-востоке Украины. Такую информацию озвучило украинское издание «Зеркало недели».  </w:t>
      </w:r>
      <w:hyperlink r:id="rId355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Седьмого погибшего извлекли из-под завалов частично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Седьмого погибшего извлекли из-под завалов рухнувшего подъезда в жилом доме в Белгороде, заявили в МЧС. Это четыре женщины и трое мужчин, подтвердил губернатор Белгородской области Вячеслав Гладков. </w:t>
      </w:r>
      <w:hyperlink r:id="rId3554" w:history="1">
        <w:r>
          <w:rPr>
            <w:rStyle w:val="a5"/>
            <w:rFonts w:ascii="Times New Roman" w:cs="Times New Roman" w:hAnsi="Times New Roman"/>
            <w:sz w:val="24"/>
          </w:rPr>
          <w:t>Daily Storm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негодяи ответят за обстрел Белгорода, заявил сенатор</w:t>
      </w:r>
    </w:p>
    <w:p>
      <w:pPr>
        <w:pStyle w:val="aff4"/>
        <w:keepLines/>
        <w:rPr>
          <w:rFonts w:ascii="Times New Roman" w:cs="Times New Roman" w:hAnsi="Times New Roman"/>
          <w:sz w:val="24"/>
        </w:rPr>
      </w:pPr>
      <w:r>
        <w:rPr>
          <w:rFonts w:ascii="Times New Roman" w:cs="Times New Roman" w:hAnsi="Times New Roman"/>
          <w:sz w:val="24"/>
        </w:rPr>
        <w:t>Губернатор Белгородской области Вячеслав Гладков сообщил о 20 пострадавших, включая двух детей, а МЧС России, по последним данным, подтвердило шесть погибших.</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555"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Малой Вишере горела бывшая ферма</w:t>
      </w:r>
    </w:p>
    <w:p>
      <w:pPr>
        <w:pStyle w:val="aff4"/>
        <w:keepLines/>
        <w:rPr>
          <w:rFonts w:ascii="Times New Roman" w:cs="Times New Roman" w:hAnsi="Times New Roman"/>
          <w:sz w:val="24"/>
        </w:rPr>
      </w:pPr>
      <w:r>
        <w:rPr>
          <w:rFonts w:ascii="Times New Roman" w:cs="Times New Roman" w:hAnsi="Times New Roman"/>
          <w:sz w:val="24"/>
        </w:rPr>
        <w:t>Сегодня, 12 мая, в 15:12 в экстренные службы поступило сообщение о пожаре на бывшей животноводческой ферме в городе Малая Вишера, на улице Садовой.</w:t>
      </w:r>
    </w:p>
    <w:p>
      <w:pPr>
        <w:pStyle w:val="aff4"/>
        <w:keepLines/>
        <w:rPr>
          <w:rFonts w:ascii="Times New Roman" w:cs="Times New Roman" w:hAnsi="Times New Roman"/>
          <w:sz w:val="24"/>
        </w:rPr>
      </w:pPr>
      <w:r>
        <w:rPr>
          <w:rFonts w:ascii="Times New Roman" w:cs="Times New Roman" w:hAnsi="Times New Roman"/>
          <w:sz w:val="24"/>
        </w:rPr>
        <w:t>На месте пожара работали подразделения 8-го отряда противопожарной службы области.</w:t>
      </w:r>
    </w:p>
    <w:p>
      <w:pPr>
        <w:pStyle w:val="aff4"/>
        <w:keepLines/>
        <w:rPr>
          <w:rFonts w:ascii="Times New Roman" w:cs="Times New Roman" w:hAnsi="Times New Roman"/>
          <w:sz w:val="24"/>
        </w:rPr>
      </w:pPr>
      <w:r>
        <w:rPr>
          <w:rFonts w:ascii="Times New Roman" w:cs="Times New Roman" w:hAnsi="Times New Roman"/>
          <w:sz w:val="24"/>
        </w:rPr>
        <w:t xml:space="preserve">В 15:45 огонь потушили. </w:t>
      </w:r>
      <w:hyperlink r:id="rId3556" w:history="1">
        <w:r>
          <w:rPr>
            <w:rStyle w:val="a5"/>
            <w:rFonts w:ascii="Times New Roman" w:cs="Times New Roman" w:hAnsi="Times New Roman"/>
            <w:sz w:val="24"/>
          </w:rPr>
          <w:t>Новгородские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подтвердило гибель седьмого человека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МЧС России подтвердило гибель седьмого человека под завалами дома в Белгороде, сообщили в пресс-службе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Белгород в воскресенье подвергся массированному обстрелу со стороны ВСУ, в результате прямого попадания снаряда в многоквартирный жилой дом обрушился весь подъезд.  </w:t>
      </w:r>
      <w:hyperlink r:id="rId355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извлекли из-под зaвалов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«В Белгороде спaсaтели извлекли седьмого погибшего из-под зaвaлов», – сообщили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«В настоящий момент спасатели вытащили тела семерых мирных жителей: четверых женщин и троих мужчин.  </w:t>
      </w:r>
      <w:hyperlink r:id="rId3558"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 снова под ударом: ВСУ били по городу «Ольхой», «Точкой У» и «Вампиром»</w:t>
      </w:r>
    </w:p>
    <w:p>
      <w:pPr>
        <w:pStyle w:val="aff4"/>
        <w:keepLines/>
        <w:rPr>
          <w:rFonts w:ascii="Times New Roman" w:cs="Times New Roman" w:hAnsi="Times New Roman"/>
          <w:sz w:val="24"/>
        </w:rPr>
      </w:pPr>
      <w:r>
        <w:rPr>
          <w:rFonts w:ascii="Times New Roman" w:cs="Times New Roman" w:hAnsi="Times New Roman"/>
          <w:sz w:val="24"/>
        </w:rPr>
        <w:t xml:space="preserve">К вылету в Белгород из Москвы готовятся отряды «Центроспас» и «Лидер» МЧС РФ. В полной готовности сотрудники Тульского спасцентра министерства. По оперативным сообщениям ТГ Mash, ранения в результате налета ВСУ получили 32 мирных жителя, среди них есть дети.  </w:t>
      </w:r>
      <w:hyperlink r:id="rId3559" w:history="1">
        <w:r>
          <w:rPr>
            <w:rStyle w:val="a5"/>
            <w:rFonts w:ascii="Times New Roman" w:cs="Times New Roman" w:hAnsi="Times New Roman"/>
            <w:sz w:val="24"/>
          </w:rPr>
          <w:t>Военные пенсионеры за Россию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Олекминском районе Якутии ввели режим ЧС из-за паводка на реке Лене</w:t>
      </w:r>
    </w:p>
    <w:p>
      <w:pPr>
        <w:pStyle w:val="aff4"/>
        <w:keepLines/>
        <w:rPr>
          <w:rFonts w:ascii="Times New Roman" w:cs="Times New Roman" w:hAnsi="Times New Roman"/>
          <w:sz w:val="24"/>
        </w:rPr>
      </w:pPr>
      <w:r>
        <w:rPr>
          <w:rFonts w:ascii="Times New Roman" w:cs="Times New Roman" w:hAnsi="Times New Roman"/>
          <w:sz w:val="24"/>
        </w:rPr>
        <w:t xml:space="preserve">ГУ МЧС по Якутии, в свою очередь, сообщило, что из-за образовавшегося затора на реке Лене в районе города Олекминск у села Нерюктяйинск 1-й уровень воды составил 1010 см. «В результате чего подтоплены дворовые территории 18 жилых домов, в которых проживает 59 человек, в том числе двое детей, а также участка автомобильной дороги «Умнас» протяженностью 1,5 км», — уточняется... </w:t>
      </w:r>
      <w:hyperlink r:id="rId3560"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атака разрушила подъезд, водитель автобуса, упавшего в Мойку, раскаялся: главные новости 12 мая</w:t>
      </w:r>
    </w:p>
    <w:p>
      <w:pPr>
        <w:pStyle w:val="aff4"/>
        <w:keepLines/>
        <w:rPr>
          <w:rFonts w:ascii="Times New Roman" w:cs="Times New Roman" w:hAnsi="Times New Roman"/>
          <w:sz w:val="24"/>
        </w:rPr>
      </w:pPr>
      <w:r>
        <w:rPr>
          <w:rFonts w:ascii="Times New Roman" w:cs="Times New Roman" w:hAnsi="Times New Roman"/>
          <w:sz w:val="24"/>
        </w:rPr>
        <w:t>Там на нефтеперерабатывающем заводе после падения БПЛА начался пожар.</w:t>
      </w:r>
    </w:p>
    <w:p>
      <w:pPr>
        <w:pStyle w:val="aff4"/>
        <w:keepLines/>
        <w:rPr>
          <w:rFonts w:ascii="Times New Roman" w:cs="Times New Roman" w:hAnsi="Times New Roman"/>
          <w:sz w:val="24"/>
        </w:rPr>
      </w:pPr>
      <w:r>
        <w:rPr>
          <w:rFonts w:ascii="Times New Roman" w:cs="Times New Roman" w:hAnsi="Times New Roman"/>
          <w:sz w:val="24"/>
        </w:rPr>
        <w:t>Источник: «Жесть Волгограда» / T.me</w:t>
      </w:r>
    </w:p>
    <w:p>
      <w:pPr>
        <w:pStyle w:val="aff4"/>
        <w:keepLines/>
        <w:rPr>
          <w:rFonts w:ascii="Times New Roman" w:cs="Times New Roman" w:hAnsi="Times New Roman"/>
          <w:sz w:val="24"/>
        </w:rPr>
      </w:pPr>
      <w:r>
        <w:rPr>
          <w:rFonts w:ascii="Times New Roman" w:cs="Times New Roman" w:hAnsi="Times New Roman"/>
          <w:sz w:val="24"/>
        </w:rPr>
        <w:t xml:space="preserve">— Пожарно-спасательные силы оперативно приступили к работе — пожар ликвидирован.  </w:t>
      </w:r>
      <w:hyperlink r:id="rId3561" w:history="1">
        <w:r>
          <w:rPr>
            <w:rStyle w:val="a5"/>
            <w:rFonts w:ascii="Times New Roman" w:cs="Times New Roman" w:hAnsi="Times New Roman"/>
            <w:sz w:val="24"/>
          </w:rPr>
          <w:t>Новости Ульяновска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погибли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Поисково-спасательная операция на месте обрушения в настоящее время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пострадали 20 человек, в том числе полуторамесячный ребенок, которого сейчас готовят к транспртировке в детскую клиническую больницу в Москве.  </w:t>
      </w:r>
      <w:hyperlink r:id="rId3562" w:history="1">
        <w:r>
          <w:rPr>
            <w:rStyle w:val="a5"/>
            <w:rFonts w:ascii="Times New Roman" w:cs="Times New Roman" w:hAnsi="Times New Roman"/>
            <w:sz w:val="24"/>
          </w:rPr>
          <w:t>Суть Событий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злополучного дома в Белгороде рассказал о соседях и о спасательных работах</w:t>
      </w:r>
    </w:p>
    <w:p>
      <w:pPr>
        <w:pStyle w:val="aff4"/>
        <w:keepLines/>
        <w:rPr>
          <w:rFonts w:ascii="Times New Roman" w:cs="Times New Roman" w:hAnsi="Times New Roman"/>
          <w:sz w:val="24"/>
        </w:rPr>
      </w:pPr>
      <w:r>
        <w:rPr>
          <w:rFonts w:ascii="Times New Roman" w:cs="Times New Roman" w:hAnsi="Times New Roman"/>
          <w:sz w:val="24"/>
        </w:rPr>
        <w:t xml:space="preserve">— На месте работают сотрудники МЧС, саперы, добровольцы, — рассказывает Сергей. — После прилета на помощь бросились жители близлежащих домов, стали прибывать волонтеры. Откликнулось очень много людей.  </w:t>
      </w:r>
      <w:hyperlink r:id="rId356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извлекли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Об этом сообщает МЧС РФ в Telegram-канале.</w:t>
      </w:r>
    </w:p>
    <w:p>
      <w:pPr>
        <w:pStyle w:val="aff4"/>
        <w:keepLines/>
        <w:rPr>
          <w:rFonts w:ascii="Times New Roman" w:cs="Times New Roman" w:hAnsi="Times New Roman"/>
          <w:sz w:val="24"/>
        </w:rPr>
      </w:pPr>
      <w:r>
        <w:rPr>
          <w:rFonts w:ascii="Times New Roman" w:cs="Times New Roman" w:hAnsi="Times New Roman"/>
          <w:sz w:val="24"/>
        </w:rPr>
        <w:t>«В Белгороде спасатели извлекли седьмого погибшего из-под завалов»,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ИА Регнум, 12 мая Белгород и Белгородский район подверглись массированному обстрелу со стороны ВСУ.  </w:t>
      </w:r>
      <w:hyperlink r:id="rId356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извлекли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РФ в Telegram-канале.«В Белгороде спасатели извлекли седьмого погибшего из-под завалов», — говорится в сообщении.КАк сообщало ИА Регнум, 12 мая Белгород и Белгородский район... </w:t>
      </w:r>
      <w:hyperlink r:id="rId35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первые подробности о погибших в результате атаки ВСУ на Белгород</w:t>
      </w:r>
    </w:p>
    <w:p>
      <w:pPr>
        <w:pStyle w:val="aff4"/>
        <w:keepLines/>
        <w:rPr>
          <w:rFonts w:ascii="Times New Roman" w:cs="Times New Roman" w:hAnsi="Times New Roman"/>
          <w:sz w:val="24"/>
        </w:rPr>
      </w:pPr>
      <w:r>
        <w:rPr>
          <w:rFonts w:ascii="Times New Roman" w:cs="Times New Roman" w:hAnsi="Times New Roman"/>
          <w:sz w:val="24"/>
        </w:rPr>
        <w:t>Ранее об этом сообщало МЧС.</w:t>
      </w:r>
    </w:p>
    <w:p>
      <w:pPr>
        <w:pStyle w:val="aff4"/>
        <w:keepLines/>
        <w:rPr>
          <w:rFonts w:ascii="Times New Roman" w:cs="Times New Roman" w:hAnsi="Times New Roman"/>
          <w:sz w:val="24"/>
        </w:rPr>
      </w:pPr>
      <w:r>
        <w:rPr>
          <w:rFonts w:ascii="Times New Roman" w:cs="Times New Roman" w:hAnsi="Times New Roman"/>
          <w:sz w:val="24"/>
        </w:rPr>
        <w:t xml:space="preserve">Глава Белгородской области Вячеслав Гладков подтвердил, что из-под завалов обрушившегося подъезда дома в Белгороде достали тела семерых человек.  </w:t>
      </w:r>
      <w:hyperlink r:id="rId3566"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извлекли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РФ в Telegram-канале. «В Белгороде спасатели извлекли седьмого погибшего из-под завалов», — говорится в сообщении. КАк сообщало ИА Регнум, 12 мая Белгород и Белгородский район подверглись массированному обстрелу со стороны ВСУ.  </w:t>
      </w:r>
      <w:hyperlink r:id="rId3567"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в разборе завалов на улице Щорса в Белгороде участвуют более 400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ГУ МЧС по региону сообщили о седьмом погибшем, извлеченном из-под завалов дома в Белгороде. Работы были на некоторое время прерваны из-за объявленной ракетной опасности, однако сейчас они вновь продолжаются. </w:t>
      </w:r>
      <w:hyperlink r:id="rId3568" w:history="1">
        <w:r>
          <w:rPr>
            <w:rStyle w:val="a5"/>
            <w:rFonts w:ascii="Times New Roman" w:cs="Times New Roman" w:hAnsi="Times New Roman"/>
            <w:sz w:val="24"/>
          </w:rPr>
          <w:t>Discover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Сенатор Кастюкевич: "киевские негодяи" ответят за обстрел Белгорода</w:t>
      </w:r>
    </w:p>
    <w:p>
      <w:pPr>
        <w:pStyle w:val="aff4"/>
        <w:keepLines/>
        <w:rPr>
          <w:rFonts w:ascii="Times New Roman" w:cs="Times New Roman" w:hAnsi="Times New Roman"/>
          <w:sz w:val="24"/>
        </w:rPr>
      </w:pPr>
      <w:r>
        <w:rPr>
          <w:rFonts w:ascii="Times New Roman" w:cs="Times New Roman" w:hAnsi="Times New Roman"/>
          <w:sz w:val="24"/>
        </w:rPr>
        <w:t xml:space="preserve">СК РФ возбудил уголовное дело о теракте. Губернатор Белгородской области Вячеслав Гладков сообщил о 20 пострадавших, в их числе двое детей. МЧС России, по последней информации, сообщило о шести погибших. </w:t>
      </w:r>
      <w:hyperlink r:id="rId356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13 мая в Смоленской области ожидаются заморозки</w:t>
      </w:r>
    </w:p>
    <w:p>
      <w:pPr>
        <w:pStyle w:val="aff4"/>
        <w:keepLines/>
        <w:rPr>
          <w:rFonts w:ascii="Times New Roman" w:cs="Times New Roman" w:hAnsi="Times New Roman"/>
          <w:sz w:val="24"/>
        </w:rPr>
      </w:pPr>
      <w:r>
        <w:rPr>
          <w:rFonts w:ascii="Times New Roman" w:cs="Times New Roman" w:hAnsi="Times New Roman"/>
          <w:sz w:val="24"/>
        </w:rPr>
        <w:t xml:space="preserve">Об этом жителей региона предупредили в ГУ МЧС. Температура воздуха составит от -3 градусов до 0. Днем 13 мая погода станет теплее.  </w:t>
      </w:r>
      <w:hyperlink r:id="rId3570"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Железногорске пожарные эвакуировали 5 человек из горящего дома</w:t>
      </w:r>
    </w:p>
    <w:p>
      <w:pPr>
        <w:pStyle w:val="aff4"/>
        <w:keepLines/>
        <w:rPr>
          <w:rFonts w:ascii="Times New Roman" w:cs="Times New Roman" w:hAnsi="Times New Roman"/>
          <w:sz w:val="24"/>
        </w:rPr>
      </w:pPr>
      <w:r>
        <w:rPr>
          <w:rFonts w:ascii="Times New Roman" w:cs="Times New Roman" w:hAnsi="Times New Roman"/>
          <w:sz w:val="24"/>
        </w:rPr>
        <w:t xml:space="preserve">МЧС по КО Днем 12 мая в Железногорске в квартире пятиэтажки на улице Курской загорелся балкон </w:t>
      </w:r>
    </w:p>
    <w:p>
      <w:pPr>
        <w:pStyle w:val="aff4"/>
        <w:keepLines/>
        <w:rPr>
          <w:rFonts w:ascii="Times New Roman" w:cs="Times New Roman" w:hAnsi="Times New Roman"/>
          <w:sz w:val="24"/>
        </w:rPr>
      </w:pPr>
      <w:r>
        <w:rPr>
          <w:rFonts w:ascii="Times New Roman" w:cs="Times New Roman" w:hAnsi="Times New Roman"/>
          <w:sz w:val="24"/>
        </w:rPr>
        <w:t xml:space="preserve">В 4 часа дня местные жители вызвали спасателей. На место пожара прибыли спасатели ПСЧ №11 - всего 9 человек на трёх машинах. </w:t>
      </w:r>
      <w:hyperlink r:id="rId3571"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осмотрел работу волонтеров на месте разборе завалов в Белгороде</w:t>
      </w:r>
    </w:p>
    <w:p>
      <w:pPr>
        <w:pStyle w:val="aff4"/>
        <w:keepLines/>
        <w:rPr>
          <w:rFonts w:ascii="Times New Roman" w:cs="Times New Roman" w:hAnsi="Times New Roman"/>
          <w:sz w:val="24"/>
        </w:rPr>
      </w:pPr>
      <w:r>
        <w:rPr>
          <w:rFonts w:ascii="Times New Roman" w:cs="Times New Roman" w:hAnsi="Times New Roman"/>
          <w:sz w:val="24"/>
        </w:rPr>
        <w:t>В результате массированного обстрела со стороны ВСУ в Белгороде обрушился весь подъезд десятиэтажного дома, что привело к возбуждению уголовного дела о теракте. МЧС России сообщило об извлечении из-под завалов шести погибших.</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57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седьмого погибшего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спасательная операция продолжается. Ранее были обнаружены тела шести жителей многоэтажки. Напомним, что в дом попал фрагмент сбитой системой ПВО украинской ракеты "Точка-У".  </w:t>
      </w:r>
      <w:hyperlink r:id="rId357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заявил о гибели в Белгороде четверых женщин и трех мужчин</w:t>
      </w:r>
    </w:p>
    <w:p>
      <w:pPr>
        <w:pStyle w:val="aff4"/>
        <w:keepLines/>
        <w:rPr>
          <w:rFonts w:ascii="Times New Roman" w:cs="Times New Roman" w:hAnsi="Times New Roman"/>
          <w:sz w:val="24"/>
        </w:rPr>
      </w:pPr>
      <w:r>
        <w:rPr>
          <w:rFonts w:ascii="Times New Roman" w:cs="Times New Roman" w:hAnsi="Times New Roman"/>
          <w:sz w:val="24"/>
        </w:rPr>
        <w:t xml:space="preserve">Фото: telegram-канал губернатора Белгородской области Вячеслава Гладкова Ранее в МЧС России показало кадры спасения мужчины из-под завалов. Также стало известно, что пострадавшего полуторамесячного ребенка отправят на лечение в Москву.  </w:t>
      </w:r>
      <w:hyperlink r:id="rId3574"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гибель седьмого человека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Вячеслав Гладков уточнил, что спасатели обнаружили тела четырёх женщин и троих мужчин. </w:t>
      </w:r>
      <w:hyperlink r:id="rId357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гибель седьмого человека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Фото: РИА Новости Глава региона Вячеслав Гладков уточнил, что спасатели обнаружили тела четырёх женщин и троих мужчин. «Список погибших будет опубликован только после завершения спасательных работ, которые будут продолжаться до тех пор, пока не будут выполнены в полном объёме», — написал губернатор Белгородской области в своём Telegram-канале.  </w:t>
      </w:r>
      <w:hyperlink r:id="rId3576"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Крики под обломками. В Белгороде продолжают извлекать людей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На место оперативно выехали бригады МЧС, временно перекрыли проезд Автомобилистов и ул. Щорса в районе дома № 55. Позже у здания обрушилась часть кровли Фото: кадр из видео «В городе подняты по тревоге участники территориальной самообороны, хозяйствующие субъекты, тяжелая техника, экскаваторы, бульдозеры, краны-манипуляторы.  </w:t>
      </w:r>
      <w:hyperlink r:id="rId3577"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Открытый огонь запрещен!</w:t>
      </w:r>
    </w:p>
    <w:p>
      <w:pPr>
        <w:pStyle w:val="aff4"/>
        <w:keepLines/>
        <w:rPr>
          <w:rFonts w:ascii="Times New Roman" w:cs="Times New Roman" w:hAnsi="Times New Roman"/>
          <w:sz w:val="24"/>
        </w:rPr>
      </w:pPr>
      <w:r>
        <w:rPr>
          <w:rFonts w:ascii="Times New Roman" w:cs="Times New Roman" w:hAnsi="Times New Roman"/>
          <w:sz w:val="24"/>
        </w:rPr>
        <w:t xml:space="preserve">Инспекторы МЧС России напоминают о запрете разведения огня. В ветреную погоду, даже под присмотром, он может выйти из-под контроля, и начнется пожар. За порядком следят беспилотные авиационные системы.  </w:t>
      </w:r>
      <w:hyperlink r:id="rId3578"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Молодёжный сплав на рафтах 'Восхождение'</w:t>
      </w:r>
    </w:p>
    <w:p>
      <w:pPr>
        <w:pStyle w:val="aff4"/>
        <w:keepLines/>
        <w:rPr>
          <w:rFonts w:ascii="Times New Roman" w:cs="Times New Roman" w:hAnsi="Times New Roman"/>
          <w:sz w:val="24"/>
        </w:rPr>
      </w:pPr>
      <w:r>
        <w:rPr>
          <w:rFonts w:ascii="Times New Roman" w:cs="Times New Roman" w:hAnsi="Times New Roman"/>
          <w:sz w:val="24"/>
        </w:rPr>
        <w:t xml:space="preserve">Участников сопровождает трансфер и сотрудники ГИМС на протяжении всего пути. Заявки принимаются до 15 мая через Яндекс-форму: forms.yandex.ru Подробная информация в Телеграм-канале t.me и по телефону 89608661250 - Виктория Голенкова.  </w:t>
      </w:r>
      <w:hyperlink r:id="rId3579" w:history="1">
        <w:r>
          <w:rPr>
            <w:rStyle w:val="a5"/>
            <w:rFonts w:ascii="Times New Roman" w:cs="Times New Roman" w:hAnsi="Times New Roman"/>
            <w:sz w:val="24"/>
          </w:rPr>
          <w:t>Православные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Штаб волонтеров в Белгороде будет работать всю ночь, сообщили власти</w:t>
      </w:r>
    </w:p>
    <w:p>
      <w:pPr>
        <w:pStyle w:val="aff4"/>
        <w:keepLines/>
        <w:rPr>
          <w:rFonts w:ascii="Times New Roman" w:cs="Times New Roman" w:hAnsi="Times New Roman"/>
          <w:sz w:val="24"/>
        </w:rPr>
      </w:pPr>
      <w:r>
        <w:rPr>
          <w:rFonts w:ascii="Times New Roman" w:cs="Times New Roman" w:hAnsi="Times New Roman"/>
          <w:sz w:val="24"/>
        </w:rPr>
        <w:t>Следственный комитет возбудил уголовное дело о теракте по факту обстрела. МЧС России сообщило о найденных под завалами семи погибших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58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торговому центру «Гостиный двор» 12 мая приехало пять пожарных машин</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по региону уточнили, что в ТЦ произошла ложная сработка автоматической пожарной сигнализации. Ранее мы сообщали, что троих тульских спасателей проводили в МЧС на заслуженный отдых.  </w:t>
      </w:r>
      <w:hyperlink r:id="rId3581"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жилого дома в Белгороде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РФ в воскресенье, 12 мая.</w:t>
      </w:r>
    </w:p>
    <w:p>
      <w:pPr>
        <w:pStyle w:val="aff4"/>
        <w:keepLines/>
        <w:rPr>
          <w:rFonts w:ascii="Times New Roman" w:cs="Times New Roman" w:hAnsi="Times New Roman"/>
          <w:sz w:val="24"/>
        </w:rPr>
      </w:pPr>
      <w:r>
        <w:rPr>
          <w:rFonts w:ascii="Times New Roman" w:cs="Times New Roman" w:hAnsi="Times New Roman"/>
          <w:sz w:val="24"/>
        </w:rPr>
        <w:t>"Спасатели извлекли тело седьмого погибшего из-под завалов", – сообщили в спасательном ведомстве.</w:t>
      </w:r>
    </w:p>
    <w:p>
      <w:pPr>
        <w:pStyle w:val="aff4"/>
        <w:keepLines/>
        <w:rPr>
          <w:rFonts w:ascii="Times New Roman" w:cs="Times New Roman" w:hAnsi="Times New Roman"/>
          <w:sz w:val="24"/>
        </w:rPr>
      </w:pPr>
      <w:r>
        <w:rPr>
          <w:rFonts w:ascii="Times New Roman" w:cs="Times New Roman" w:hAnsi="Times New Roman"/>
          <w:sz w:val="24"/>
        </w:rPr>
        <w:t xml:space="preserve">Губернатор региона Вячеслав Гладков сообщил, что среди жертв – четыре женщины и трое мужчин.  </w:t>
      </w:r>
      <w:hyperlink r:id="rId3582"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Из-под завалов в Белгороде достали тела четырёх женщин и трёх мужчин</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число погибших при обрушении дома в Белгороде выросло до семи. При этом из-под завалов спасателям удалось извлечь одного мужчину, который каким-то чудом уцелел.  </w:t>
      </w:r>
      <w:hyperlink r:id="rId358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ознакомился с организацией питания на месте разбора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сообщало об извлечении из-под завалов в Белгороде шести погибших. Белгород 12 мая подвергся массированному обстрелу, один из снарядов ВСУ попал в десятиэтажный жилой дом на улице Щорса.  </w:t>
      </w:r>
      <w:hyperlink r:id="rId35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 Щетинин: на Щорса есть риск повторного обрушения, но надо рисковать</w:t>
      </w:r>
    </w:p>
    <w:p>
      <w:pPr>
        <w:pStyle w:val="aff4"/>
        <w:keepLines/>
        <w:rPr>
          <w:rFonts w:ascii="Times New Roman" w:cs="Times New Roman" w:hAnsi="Times New Roman"/>
          <w:sz w:val="24"/>
        </w:rPr>
      </w:pPr>
      <w:r>
        <w:rPr>
          <w:rFonts w:ascii="Times New Roman" w:cs="Times New Roman" w:hAnsi="Times New Roman"/>
          <w:sz w:val="24"/>
        </w:rPr>
        <w:t>Вторым-третьим эшелоном уже закрепляют конструкции, чтобы их убирать, разбирать с помощью подъемных механизмов до основания в поисках других выживших», — заключил он.</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из-под завалов достали седьмого погибшего. Разбор обломков будет продолжаться и в ночное время. </w:t>
      </w:r>
      <w:hyperlink r:id="rId3585"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Росгвардии во Всеволожском районе предотвратили пожар и взрыв газового баллона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Приехавший наряд обнаружил сильное задымление, вызвал сотрудников МЧС и оповестил о происшествии владельца дома. Он сообщил, что в доме есть газовый баллон. Сотрудники Росгвардии вынесли баллон на безопасное расстояние.  </w:t>
      </w:r>
      <w:hyperlink r:id="rId3586"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Список погибших при обрушении дома в Белгороде опубликуют после окончания работ</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выслушал доклады и. о. главы МЧС РФ Александра Куренкова и губернатора Вячеслава Гладкова в связи с атакой киевского режима по Белгороду. Официальный представитель МИД РФ Мария Захарова заявила, что обрушение в городе подъезда многоэтажки — это новый кровавый террористический акт киевского режима, за которым стоит его западные спонсоры. </w:t>
      </w:r>
      <w:hyperlink r:id="rId3587"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еще одного погибшего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тело седьмого погибшего извлекли из-под завалов в Белгороде </w:t>
      </w:r>
      <w:hyperlink r:id="rId358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многоэтажке на Карпинского в Воронеже загорелся электрощиток</w:t>
      </w:r>
    </w:p>
    <w:p>
      <w:pPr>
        <w:pStyle w:val="aff4"/>
        <w:keepLines/>
        <w:rPr>
          <w:rFonts w:ascii="Times New Roman" w:cs="Times New Roman" w:hAnsi="Times New Roman"/>
          <w:sz w:val="24"/>
        </w:rPr>
      </w:pPr>
      <w:r>
        <w:rPr>
          <w:rFonts w:ascii="Times New Roman" w:cs="Times New Roman" w:hAnsi="Times New Roman"/>
          <w:sz w:val="24"/>
        </w:rPr>
        <w:t>Об этом в воскресенье, 12 мая, сообщили в пресс-службе регуправления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пульт дежурного ведомства поступило в 17.45. Пожарные приехали на место и обнаружили возгорания электрощита на лестничной площадке 12 этажа.  </w:t>
      </w:r>
      <w:hyperlink r:id="rId3589"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из-за горящей свечи произошел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На проспекте Маршала Устинова в Ульяновске 12 мая тушили пожар. Как сообщают в ГУ МЧС региона, сигнал о задымлении в многоквартирном доме поступил в 9.36 утра. Когда на место ЧП прибыли первые пожарно-спасательные подразделения, квартира на первом этаже была затянута густым дымом.  </w:t>
      </w:r>
      <w:hyperlink r:id="rId3590" w:history="1">
        <w:r>
          <w:rPr>
            <w:rStyle w:val="a5"/>
            <w:rFonts w:ascii="Times New Roman" w:cs="Times New Roman" w:hAnsi="Times New Roman"/>
            <w:sz w:val="24"/>
          </w:rPr>
          <w:t>АиФ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еще одного погибшего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тело седьмого погибшего извлекли из-под завалов в Белгороде Тело седьмого погибшего извлекли из-под завалов в Белгороде, сообщили в пресс-службе МЧС России. По последним данным, в результате теракта пострадали 19 человек.  </w:t>
      </w:r>
      <w:hyperlink r:id="rId3591"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«Здесь только жилые дома, детсад и бассейн»</w:t>
      </w:r>
    </w:p>
    <w:p>
      <w:pPr>
        <w:pStyle w:val="aff4"/>
        <w:keepLines/>
        <w:rPr>
          <w:rFonts w:ascii="Times New Roman" w:cs="Times New Roman" w:hAnsi="Times New Roman"/>
          <w:sz w:val="24"/>
        </w:rPr>
      </w:pPr>
      <w:r>
        <w:rPr>
          <w:rFonts w:ascii="Times New Roman" w:cs="Times New Roman" w:hAnsi="Times New Roman"/>
          <w:sz w:val="24"/>
        </w:rPr>
        <w:t xml:space="preserve">— Живу в доме рядом, и когда произошел взрыв, сразу побежали, — отметила она. — В этом районе только жилые дома, детский сад, бассейн. Мои близкие все целы, но повредило их квартиру и машина восстановлению не подлежит.  </w:t>
      </w:r>
      <w:hyperlink r:id="rId359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еще одного погибшего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извлекли из-под завалов в Белгороде, сообщили в пресс-службе МЧС России. По последним данным, в результате теракта пострадали 19 человек. </w:t>
      </w:r>
      <w:hyperlink r:id="rId359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9-этажке в Белгороде извлечен шестой погибший</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EADaily, из-под завалов на месте обрушения подъезда в 9-этажном доме в Белгороде сотрудники МЧС России спасли еще одного мужчину. </w:t>
      </w:r>
      <w:hyperlink r:id="rId3594"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9-этажке в Белгороде извлечен шестой погибший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«Шестой погибший извлечен из-под завалов в Белгороде», — говорится в телеграм-канале ведомства. Как сообщало EADaily, из-под завалов на месте обрушения подъезда в 9-этажном доме в Белгороде сотрудники МЧС России спасли еще одного мужчину. Отмечается... </w:t>
      </w:r>
      <w:hyperlink r:id="rId35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Фрагмент сбитой украинской ракеты ударил в жилую многоэтажку Белгорода. Обрушился пролет подъезда, а потом и крыша — уже на спасателей. Погибших девять, пострадавших минимум 20</w:t>
      </w:r>
    </w:p>
    <w:p>
      <w:pPr>
        <w:pStyle w:val="aff4"/>
        <w:keepLines/>
        <w:rPr>
          <w:rFonts w:ascii="Times New Roman" w:cs="Times New Roman" w:hAnsi="Times New Roman"/>
          <w:sz w:val="24"/>
        </w:rPr>
      </w:pPr>
      <w:r>
        <w:rPr>
          <w:rFonts w:ascii="Times New Roman" w:cs="Times New Roman" w:hAnsi="Times New Roman"/>
          <w:sz w:val="24"/>
        </w:rPr>
        <w:t xml:space="preserve">Так, уже во время разбора завалов, не выдержали перекрытия, державшие оставшуюся верхнюю часть пролета, — и рухнула крыша, когда внизу находились спасатели и добровольцы. МЧС сообщило, что при повторном обрушении здания пострадали три спасателя. </w:t>
      </w:r>
      <w:hyperlink r:id="rId3596" w:history="1">
        <w:r>
          <w:rPr>
            <w:rStyle w:val="a5"/>
            <w:rFonts w:ascii="Times New Roman" w:cs="Times New Roman" w:hAnsi="Times New Roman"/>
            <w:sz w:val="24"/>
          </w:rPr>
          <w:t>Новая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возросло до девяти человек</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многоэтажки в Белгороде возросло до девяти человек, сообщили «РИА Новости» со ссылкой на экстренные службы. Ранее в МЧС сообщили о семи погибших. </w:t>
      </w:r>
      <w:hyperlink r:id="rId359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Дона выразил соболезнования в связи с попаданием ракеты в жилой дом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работы ведутся под звуки сирен – в городе сегодня трижды объявлялась ракетная угроза. Губернатор Гладков заявил, что работы на месте трагедии будут продолжаться и ночью. Фото — скрин видео МЧС Белгородской области </w:t>
      </w:r>
      <w:hyperlink r:id="rId3598" w:history="1">
        <w:r>
          <w:rPr>
            <w:rStyle w:val="a5"/>
            <w:rFonts w:ascii="Times New Roman" w:cs="Times New Roman" w:hAnsi="Times New Roman"/>
            <w:sz w:val="24"/>
          </w:rPr>
          <w:t>Волгодонская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Тело девятого погибшего извлекли из-под завалов дома в Белгороде - экстренные службы</w:t>
      </w:r>
    </w:p>
    <w:p>
      <w:pPr>
        <w:pStyle w:val="aff4"/>
        <w:keepLines/>
        <w:rPr>
          <w:rFonts w:ascii="Times New Roman" w:cs="Times New Roman" w:hAnsi="Times New Roman"/>
          <w:sz w:val="24"/>
        </w:rPr>
      </w:pPr>
      <w:r>
        <w:rPr>
          <w:rFonts w:ascii="Times New Roman" w:cs="Times New Roman" w:hAnsi="Times New Roman"/>
          <w:sz w:val="24"/>
        </w:rPr>
        <w:t>Ранее в МЧС РФ подтверждали информацию о седьмом погибшем.</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белгородский губернатор Вячеслав Гладков сообщил, что Белгород подвергся массированному обстрелу со стороны ВСУ, в результате в десятиэтажном доме обрушился весь подъезд.  </w:t>
      </w:r>
      <w:hyperlink r:id="rId359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при обрушении дома в Белгороде погибло девять человек</w:t>
      </w:r>
    </w:p>
    <w:p>
      <w:pPr>
        <w:pStyle w:val="aff4"/>
        <w:keepLines/>
        <w:rPr>
          <w:rFonts w:ascii="Times New Roman" w:cs="Times New Roman" w:hAnsi="Times New Roman"/>
          <w:sz w:val="24"/>
        </w:rPr>
      </w:pPr>
      <w:r>
        <w:rPr>
          <w:rFonts w:ascii="Times New Roman" w:cs="Times New Roman" w:hAnsi="Times New Roman"/>
          <w:sz w:val="24"/>
        </w:rPr>
        <w:t>Ранее МЧС сообщил о семи погибших.</w:t>
      </w:r>
    </w:p>
    <w:p>
      <w:pPr>
        <w:pStyle w:val="aff4"/>
        <w:keepLines/>
        <w:rPr>
          <w:rFonts w:ascii="Times New Roman" w:cs="Times New Roman" w:hAnsi="Times New Roman"/>
          <w:sz w:val="24"/>
        </w:rPr>
      </w:pPr>
      <w:r>
        <w:rPr>
          <w:rFonts w:ascii="Times New Roman" w:cs="Times New Roman" w:hAnsi="Times New Roman"/>
          <w:sz w:val="24"/>
        </w:rPr>
        <w:t xml:space="preserve">В сообщении не указан возраст, пол и имена погибших. Ранее губернатор Белгородской области Вячеслав Гладков написал в своем Telegram-канале, что спасатели вытащили тела семерых жителей: четверых женщин и троих мужчин.  </w:t>
      </w:r>
      <w:hyperlink r:id="rId3600"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 Новости»: при обрушении дома в Белгороде погибло девять человек</w:t>
      </w:r>
    </w:p>
    <w:p>
      <w:pPr>
        <w:pStyle w:val="aff4"/>
        <w:keepLines/>
        <w:rPr>
          <w:rFonts w:ascii="Times New Roman" w:cs="Times New Roman" w:hAnsi="Times New Roman"/>
          <w:sz w:val="24"/>
        </w:rPr>
      </w:pPr>
      <w:r>
        <w:rPr>
          <w:rFonts w:ascii="Times New Roman" w:cs="Times New Roman" w:hAnsi="Times New Roman"/>
          <w:sz w:val="24"/>
        </w:rPr>
        <w:t xml:space="preserve">Ранее МЧС сообщил о семи погибших. В сообщении не указан возраст, пол и имена погибших. Ранее губернатор Белгородской области Вячеслав Гладков написал в своем Telegram-канале... </w:t>
      </w:r>
      <w:hyperlink r:id="rId360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достали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эту информацию. Как уточнил губернатор Белгородской области Вячеслав Гладков, специалисты обнаружили тела четырех женщин и троих мужчин. "Список погибших будет опубликован только после завершения спасательных работ, которые будут продолжаться до тех пор, пока не будут выполнены в полном объеме", — написал он в Telegram-канале.  </w:t>
      </w:r>
      <w:hyperlink r:id="rId3602" w:history="1">
        <w:r>
          <w:rPr>
            <w:rStyle w:val="a5"/>
            <w:rFonts w:ascii="Times New Roman" w:cs="Times New Roman" w:hAnsi="Times New Roman"/>
            <w:sz w:val="24"/>
          </w:rPr>
          <w:t>Монокль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Василий Голубев выразил соболезнования пострадавшим жителям Белгорода - DONTR.RU</w:t>
      </w:r>
    </w:p>
    <w:p>
      <w:pPr>
        <w:pStyle w:val="aff4"/>
        <w:keepLines/>
        <w:rPr>
          <w:rFonts w:ascii="Times New Roman" w:cs="Times New Roman" w:hAnsi="Times New Roman"/>
          <w:sz w:val="24"/>
        </w:rPr>
      </w:pPr>
      <w:r>
        <w:rPr>
          <w:rFonts w:ascii="Times New Roman" w:cs="Times New Roman" w:hAnsi="Times New Roman"/>
          <w:sz w:val="24"/>
        </w:rPr>
        <w:t>Выражаю глубокие соболезнования родным погибших и желаю скорейшего выздоровления пострадавшим» — написал губернатор ростовского региона в своем Telegram-канале.</w:t>
      </w:r>
    </w:p>
    <w:p>
      <w:pPr>
        <w:pStyle w:val="aff4"/>
        <w:keepLines/>
        <w:rPr>
          <w:rFonts w:ascii="Times New Roman" w:cs="Times New Roman" w:hAnsi="Times New Roman"/>
          <w:sz w:val="24"/>
        </w:rPr>
      </w:pPr>
      <w:r>
        <w:rPr>
          <w:rFonts w:ascii="Times New Roman" w:cs="Times New Roman" w:hAnsi="Times New Roman"/>
          <w:sz w:val="24"/>
        </w:rPr>
        <w:t xml:space="preserve">Согласно последним данным МЧС жертвами трагедии стали семь человек. Еще почти два десятка — пострадали. </w:t>
      </w:r>
      <w:hyperlink r:id="rId3603"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извлекли тело седьмого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Тело седьмого погибшего человека извлечено из-под завалов после обрушения подъезда многоэтажного дома в Белгороде, 12 мая сообщает пресс-служба МЧС России. «Тело седьмого погибшего нашли под завалами дома в Белгороде», — сообщил представитель экстренных служб.  </w:t>
      </w:r>
      <w:hyperlink r:id="rId360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Автобус упал с Поцелуева моста, подростки утонули в машине: главные ДТП недели</w:t>
      </w:r>
    </w:p>
    <w:p>
      <w:pPr>
        <w:pStyle w:val="aff4"/>
        <w:keepLines/>
        <w:rPr>
          <w:rFonts w:ascii="Times New Roman" w:cs="Times New Roman" w:hAnsi="Times New Roman"/>
          <w:sz w:val="24"/>
        </w:rPr>
      </w:pPr>
      <w:r>
        <w:rPr>
          <w:rFonts w:ascii="Times New Roman" w:cs="Times New Roman" w:hAnsi="Times New Roman"/>
          <w:sz w:val="24"/>
        </w:rPr>
        <w:t xml:space="preserve">Для расследования происшествия на место прибыла следственно-оперативная группа в составе сотрудников следственного управления, полиции и представители МЧС. В настоящее время проводятся следственные мероприятия с целью установления всех обстоятельств произошедшего, причин и условий. </w:t>
      </w:r>
      <w:hyperlink r:id="rId3605"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Девятеро погибших: что известно об обрушении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ведомства с поисками людей под завалами помогут отряды «Центроспас» и «Лидер» МЧС РФ, в полной готовности сотрудники Тульского спасцентра министерства. На место направили дополнительный штат медиков.  </w:t>
      </w:r>
      <w:hyperlink r:id="rId3606" w:history="1">
        <w:r>
          <w:rPr>
            <w:rStyle w:val="a5"/>
            <w:rFonts w:ascii="Times New Roman" w:cs="Times New Roman" w:hAnsi="Times New Roman"/>
            <w:sz w:val="24"/>
          </w:rPr>
          <w:t>Om1.ru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пункте временного размещения поселились 12 жильцов разрушенного в Печоре общежития</w:t>
      </w:r>
    </w:p>
    <w:p>
      <w:pPr>
        <w:pStyle w:val="aff4"/>
        <w:keepLines/>
        <w:rPr>
          <w:rFonts w:ascii="Times New Roman" w:cs="Times New Roman" w:hAnsi="Times New Roman"/>
          <w:sz w:val="24"/>
        </w:rPr>
      </w:pPr>
      <w:r>
        <w:rPr>
          <w:rFonts w:ascii="Times New Roman" w:cs="Times New Roman" w:hAnsi="Times New Roman"/>
          <w:sz w:val="24"/>
        </w:rPr>
        <w:t xml:space="preserve">Потом приехали МЧС из Сыктывкара, пайки передали. Еды достаточно более чем», - рассказал Геннадий. По его словам, спалось этой ночью нормально.  </w:t>
      </w:r>
      <w:hyperlink r:id="rId3607"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выросло до семи человек | IiNews</w:t>
      </w:r>
    </w:p>
    <w:p>
      <w:pPr>
        <w:pStyle w:val="aff4"/>
        <w:keepLines/>
        <w:rPr>
          <w:rFonts w:ascii="Times New Roman" w:cs="Times New Roman" w:hAnsi="Times New Roman"/>
          <w:sz w:val="24"/>
        </w:rPr>
      </w:pPr>
      <w:r>
        <w:rPr>
          <w:rFonts w:ascii="Times New Roman" w:cs="Times New Roman" w:hAnsi="Times New Roman"/>
          <w:sz w:val="24"/>
        </w:rPr>
        <w:t xml:space="preserve">Только что извлекли ещё одно тело, пишет SHOT. Данные также подтвердили в МЧС России. источник Прочитали ? Поделитесь с друзьями. Спасибо! Читайте также: Загрузка... </w:t>
      </w:r>
      <w:hyperlink r:id="rId3608" w:history="1">
        <w:r>
          <w:rPr>
            <w:rStyle w:val="a5"/>
            <w:rFonts w:ascii="Times New Roman" w:cs="Times New Roman" w:hAnsi="Times New Roman"/>
            <w:sz w:val="24"/>
          </w:rPr>
          <w:t>LiNews.ru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новых погибших после взрыва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будут оставаться на месте происшествия до момента их завершения. В подъездах многоэтажки в данный момент дежурят силы самообороны, добавил Гладков. Волонтеры организовали доставку на место напитков и питания.  </w:t>
      </w:r>
      <w:hyperlink r:id="rId360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новых погибших после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о восьми погибших после обрушения подъезда в Белгороде СюжетОбстрел Белгорода Стало известно о новых погибших после обрушения подъезда многоэтажного дома в Белгороде. Их число увеличилось до восьми, сообщили в МЧС РФ.  </w:t>
      </w:r>
      <w:hyperlink r:id="rId361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увеличилось до девяти</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в свою очередь, подтвердили, что из-под завалов в Белгороде извлечены восемь тел погибших. Как отметил губернатор Белгородской области Вячеслав Гладков, список погибших будет опубликован только после завершения спасательных работ.  </w:t>
      </w:r>
      <w:hyperlink r:id="rId361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жителя Сыктывкара нашли после пожара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 xml:space="preserve">В МЧС Коми сообщили о смертельном пожаре По информации МЧС Коми, сегодня, 12 мая, в Сыктывкаре произошел смертельный пожар. По предоставленным данным, в результате случившегося погиб мужчина.  </w:t>
      </w:r>
      <w:hyperlink r:id="rId3612" w:history="1">
        <w:r>
          <w:rPr>
            <w:rStyle w:val="a5"/>
            <w:rFonts w:ascii="Times New Roman" w:cs="Times New Roman" w:hAnsi="Times New Roman"/>
            <w:sz w:val="24"/>
          </w:rPr>
          <w:t>КП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сообщили о девяти погибших в Белгороде</w:t>
      </w:r>
    </w:p>
    <w:p>
      <w:pPr>
        <w:pStyle w:val="aff4"/>
        <w:keepLines/>
        <w:rPr>
          <w:rFonts w:ascii="Times New Roman" w:cs="Times New Roman" w:hAnsi="Times New Roman"/>
          <w:sz w:val="24"/>
        </w:rPr>
      </w:pPr>
      <w:r>
        <w:rPr>
          <w:rFonts w:ascii="Times New Roman" w:cs="Times New Roman" w:hAnsi="Times New Roman"/>
          <w:sz w:val="24"/>
        </w:rPr>
        <w:t>По данным МЧС, извлечено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Москва. 12 мая. INTERFAX.RU - Число погибших при обрушении десятиэтажки в Белгороде увеличилось до девяти человек, сообщили "Интерфаксу" в экстренных службах. </w:t>
      </w:r>
      <w:hyperlink r:id="rId3613"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девятого погибшего найдено на месте разбора завалов в Белгороде</w:t>
      </w:r>
    </w:p>
    <w:p>
      <w:pPr>
        <w:pStyle w:val="aff4"/>
        <w:keepLines/>
        <w:rPr>
          <w:rFonts w:ascii="Times New Roman" w:cs="Times New Roman" w:hAnsi="Times New Roman"/>
          <w:sz w:val="24"/>
        </w:rPr>
      </w:pPr>
      <w:r>
        <w:rPr>
          <w:rFonts w:ascii="Times New Roman" w:cs="Times New Roman" w:hAnsi="Times New Roman"/>
          <w:sz w:val="24"/>
        </w:rPr>
        <w:t>Ранее в МЧС России подтвердили информацию о семерых погибших.</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украинские войска нанесли удар по жилым кварталам Белгорода. По словам Гладкова, в результате обрушился подъезд в восьмиподъездном десятиэтажном доме. </w:t>
      </w:r>
      <w:hyperlink r:id="rId3614"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обстрела ВСУ белгородцев возросло до восьми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Ранее МЧС сообщали о семи погибших белгородцах. Ранее глава Белгородской области Вячеслав Гладков сообщил, что спасатели нашли 20 выживших белгородцев под обломками подъезда, среди них было двое детей.  </w:t>
      </w:r>
      <w:hyperlink r:id="rId3615"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Списки погибших в результате ЧП в Белгороде опубликуют после завершения спасательных работ</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одной из сбитых ракет "Точка-У" повредили жилой десятиэтажный дом в Белгороде, полностью рухнул подъезд, МЧС сообщает и о повторных обрушениях. Сообщается о 20 пострадавших, 2 из которых - дети. </w:t>
      </w:r>
      <w:hyperlink r:id="rId361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сообщили о восьми погибших при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w:t>
      </w:r>
    </w:p>
    <w:p>
      <w:pPr>
        <w:pStyle w:val="aff4"/>
        <w:keepLines/>
        <w:rPr>
          <w:rFonts w:ascii="Times New Roman" w:cs="Times New Roman" w:hAnsi="Times New Roman"/>
          <w:sz w:val="24"/>
        </w:rPr>
      </w:pPr>
      <w:r>
        <w:rPr>
          <w:rFonts w:ascii="Times New Roman" w:cs="Times New Roman" w:hAnsi="Times New Roman"/>
          <w:sz w:val="24"/>
        </w:rPr>
        <w:t>«Всего восемь тел погибших уже извлечены из-под завалов в Белгороде», – сообщили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находится губернатор региона Вячеслав Гладков.  </w:t>
      </w:r>
      <w:hyperlink r:id="rId3617"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обстрела Белгорода выросло до девяти</w:t>
      </w:r>
    </w:p>
    <w:p>
      <w:pPr>
        <w:pStyle w:val="aff4"/>
        <w:keepLines/>
        <w:rPr>
          <w:rFonts w:ascii="Times New Roman" w:cs="Times New Roman" w:hAnsi="Times New Roman"/>
          <w:sz w:val="24"/>
        </w:rPr>
      </w:pPr>
      <w:r>
        <w:rPr>
          <w:rFonts w:ascii="Times New Roman" w:cs="Times New Roman" w:hAnsi="Times New Roman"/>
          <w:sz w:val="24"/>
        </w:rPr>
        <w:t xml:space="preserve">Во время разбора завалов сотрудники МЧС спасли несколько человек — в частности, мужчину, с которыми до этого несколько часов поддерживали связь с пострадавшим. Для его спасения пришлось пробить бетонную стену квартиры соседнего подъезда.  </w:t>
      </w:r>
      <w:hyperlink r:id="rId361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Эксперты рассказали про идеальные условия для змей на дачах Подмосковья</w:t>
      </w:r>
    </w:p>
    <w:p>
      <w:pPr>
        <w:pStyle w:val="aff4"/>
        <w:keepLines/>
        <w:rPr>
          <w:rFonts w:ascii="Times New Roman" w:cs="Times New Roman" w:hAnsi="Times New Roman"/>
          <w:sz w:val="24"/>
        </w:rPr>
      </w:pPr>
      <w:r>
        <w:rPr>
          <w:rFonts w:ascii="Times New Roman" w:cs="Times New Roman" w:hAnsi="Times New Roman"/>
          <w:sz w:val="24"/>
        </w:rPr>
        <w:t xml:space="preserve">Надо как можно быстрее вывести домочадцев и животных на улицу, дом запереть и позвонить в МЧС. Спасатели поймают непрошеную гостью и выпустят на волю подальше от вашего участка.  </w:t>
      </w:r>
      <w:hyperlink r:id="rId361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8 ВЫРОСЛО ЧИСЛО ПОГИБШИХ ПРИ ОБРУШЕНИИ МНОГОЭТАЖКИ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ДО 8 ВЫРОСЛО ЧИСЛО ПОГИБШИХ ПРИ ОБРУШЕНИИ МНОГОЭТАЖКИ В БЕЛГОРОДЕ - МЧС РФ </w:t>
      </w:r>
      <w:hyperlink r:id="rId362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Госдуму внесены проекты об утверждении вице-премьеров и министров</w:t>
      </w:r>
    </w:p>
    <w:p>
      <w:pPr>
        <w:pStyle w:val="aff4"/>
        <w:keepLines/>
        <w:rPr>
          <w:rFonts w:ascii="Times New Roman" w:cs="Times New Roman" w:hAnsi="Times New Roman"/>
          <w:sz w:val="24"/>
        </w:rPr>
      </w:pPr>
      <w:r>
        <w:rPr>
          <w:rFonts w:ascii="Times New Roman" w:cs="Times New Roman" w:hAnsi="Times New Roman"/>
          <w:sz w:val="24"/>
        </w:rPr>
        <w:t xml:space="preserve">Должность вице-премьера — главы Минпромторга из списка пропала. Новое правительство страны также имеет 21 министерство. МИД, Минобороны, МВД, МЧС и Минюст по-прежнему напрямую подчинены президенту. Остальные — премьер-министру. </w:t>
      </w:r>
      <w:hyperlink r:id="rId3621"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восьмого погибшего найдено под завалами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"Найден еще один погибший. Всего восемь тел погибших уже извлечены из-под завалов в Белгороде", - объявили спасатели.  </w:t>
      </w:r>
      <w:hyperlink r:id="rId3622"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Шестого пострадавшего вытащили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Об этом сообщила в воскресенье, 12 мая,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“Шестой пострадавший извлечен из-под завалов в Белгороде”, – говорится в публикации. Телеграмма– специализированный канал. </w:t>
      </w:r>
      <w:hyperlink r:id="rId3623"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подтвердило гибель седьмого человека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Список погибших будет опубликован после завершения спасательных работ </w:t>
      </w:r>
      <w:hyperlink r:id="rId36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нашли тело ещё одного погибшего на месте обрушения подъезда в Белгороде. «Всего восемь тел погибших уже извлечены из-под завалов в Белгороде», — сообщило министерство.  </w:t>
      </w:r>
      <w:hyperlink r:id="rId3625"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подтвердило гибель седьмого человека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еще одного человека, сообщается в телеграм-канале МЧС РФ. Как рассказал в своем телеграм-канале губернатор региона Вячеслав Гладков, жертвами стали четыре женщины и три мужчины.  </w:t>
      </w:r>
      <w:hyperlink r:id="rId362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Соболезнования Святейшего Патриарха Кирилла в связи с трагедией в результате обстрела Белгорода</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последней информации, сообщило о шести погибших. Губернатору Белгородской области В.В. Гладкову Уважаемый Вячеслав Владимирович! Глубокой скорбью отозвалось в моем сердце сообщение о трагедии, произошедшей в Белгороде.  </w:t>
      </w:r>
      <w:hyperlink r:id="rId3627" w:history="1">
        <w:r>
          <w:rPr>
            <w:rStyle w:val="a5"/>
            <w:rFonts w:ascii="Times New Roman" w:cs="Times New Roman" w:hAnsi="Times New Roman"/>
            <w:sz w:val="24"/>
          </w:rPr>
          <w:t>Сайт Московского Патриархата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8 человек увеличилось число погибших в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рухнувшей в результате обстрела ВСУ многоэтажке в Белгороде увеличилось до 8 человек. Об этом сообщила пресс-служба МЧС России. </w:t>
      </w:r>
      <w:hyperlink r:id="rId362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8 человек увеличилось число погибших в многоэтажке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Ранее сообщалось о семи погибших. Как уточнил глава области Гладков, из-под завалов достали тела четырёх женщин и трёх мужчин.  </w:t>
      </w:r>
      <w:hyperlink r:id="rId3629"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нашли тело ещё одного погибшего на месте обрушения подъезда в Белгороде. </w:t>
      </w:r>
      <w:hyperlink r:id="rId36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девятого погибшего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сообщало, что под завалами дома в Белгороде было найдено тело седьмого погибшего. Агентство ТАСС отмечало, что спасателям удалось вызволить из-под завалов троих человек: двух мужчин и женщину.  </w:t>
      </w:r>
      <w:hyperlink r:id="rId3631"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обстреляли Токмак из РСЗО</w:t>
      </w:r>
    </w:p>
    <w:p>
      <w:pPr>
        <w:pStyle w:val="aff4"/>
        <w:keepLines/>
        <w:rPr>
          <w:rFonts w:ascii="Times New Roman" w:cs="Times New Roman" w:hAnsi="Times New Roman"/>
          <w:sz w:val="24"/>
        </w:rPr>
      </w:pPr>
      <w:r>
        <w:rPr>
          <w:rFonts w:ascii="Times New Roman" w:cs="Times New Roman" w:hAnsi="Times New Roman"/>
          <w:sz w:val="24"/>
        </w:rPr>
        <w:t xml:space="preserve">10 мая ВСУ также нанесли удар по нефтебазе Ровеньках в Луганской народной республике (ЛНР), в результате чего в городе начался пожар. По предварительным данным, погиб один человек, еще шесть были ранены. </w:t>
      </w:r>
      <w:hyperlink r:id="rId363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обстрела нефтебазы в ЛНР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Вечером 10 мая ВСУ атаковали нефтебазу в Ровеньках. После этого в городе начался сильный пожар. Кроме того, глава региона Леонид Пасечник сообщил, что в результате обстрела также были повреждены дома. </w:t>
      </w:r>
      <w:hyperlink r:id="rId3633"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жителей Белгорода погибли в результате обрушения дома из-за атаки ВСУ</w:t>
      </w:r>
    </w:p>
    <w:p>
      <w:pPr>
        <w:pStyle w:val="aff4"/>
        <w:keepLines/>
        <w:rPr>
          <w:rFonts w:ascii="Times New Roman" w:cs="Times New Roman" w:hAnsi="Times New Roman"/>
          <w:sz w:val="24"/>
        </w:rPr>
      </w:pPr>
      <w:r>
        <w:rPr>
          <w:rFonts w:ascii="Times New Roman" w:cs="Times New Roman" w:hAnsi="Times New Roman"/>
          <w:sz w:val="24"/>
        </w:rPr>
        <w:t>Такие данные 12 мая, в воскресенье, приводит ТАСС со ссылкой на пресс-службу МЧС РФ.</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 ранее губернатор региона Вячеслав Гладков, действия ВСУ привели к тому, что на Харьковской горе в результате прямого попадания снаряда в многоквартирный жилой дом обрушился целый подъезд.  </w:t>
      </w:r>
      <w:hyperlink r:id="rId3634"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восьми выросло число погибших при обрушении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Число погибших в результате обрушения дома в Белгороде выросло до восьми человек,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Всего на данный момент восемь человек извлечены из-под завалов в Белгороде", - сказали в ведомстве. </w:t>
      </w:r>
      <w:hyperlink r:id="rId363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в доме в Белгороде возросло до восьми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РФ.Ранее сообщалось о семи погибших и 20 пострадавших.На месте продолжают работать спасатели.Кроме того, в Белгороде и Белгородском районе снова объявлена ракетная опасность... </w:t>
      </w:r>
      <w:hyperlink r:id="rId363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в доме в Белгороде возросло до восьми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России. «Всего восемь тел погибших уже извлечены из-под завалов в Белгороде», — говорится в Telegram-канале ведомства. Среди прочего МЧС России также сообщило, что в городе объявлен пятый сигнал «ракетная опасность».  </w:t>
      </w:r>
      <w:hyperlink r:id="rId3637"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рухнувшего дома достали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восьмого погибшего из-под завалов рухнувшего многоквартирного дома в Белгороде. Об этом сообщает пресс-служба министерства чрезвычайных ситуаций России в Telegram. </w:t>
      </w:r>
      <w:hyperlink r:id="rId363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тел извлекли спасатели из-под обломков обрушившегося в Белгороде дома</w:t>
      </w:r>
    </w:p>
    <w:p>
      <w:pPr>
        <w:pStyle w:val="aff4"/>
        <w:keepLines/>
        <w:rPr>
          <w:rFonts w:ascii="Times New Roman" w:cs="Times New Roman" w:hAnsi="Times New Roman"/>
          <w:sz w:val="24"/>
        </w:rPr>
      </w:pPr>
      <w:r>
        <w:rPr>
          <w:rFonts w:ascii="Times New Roman" w:cs="Times New Roman" w:hAnsi="Times New Roman"/>
          <w:sz w:val="24"/>
        </w:rPr>
        <w:t xml:space="preserve">Об семи погибших рассказал в Telegram губернатор Вячеслав Гладков, о восьмом несколькими минутами позже рассказали в МЧС. «Список погибших будет опубликован только после завершения спасательных работ, которые будут продолжаться до тех пор, пока не будут выполнены в полном объеме»,— подчеркнул глава региона.Сейчас дом расселен, в подъездах дома дежурят силы... </w:t>
      </w:r>
      <w:hyperlink r:id="rId3639"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восьмого погибшего достали из-под завалов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Эту информацию также подтвердили в пресс-службе МЧС. До этого подъезд многоквартирного жилого дома в Белгороде обрушился с 1-го по 10-й этаж из-за попадания украинского снаряда.  </w:t>
      </w:r>
      <w:hyperlink r:id="rId364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рухнувшего дома достали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министерства чрезвычайных ситуаций России в Telegram. "Найден еще один погибший", - указывается в публикации. До этого подъезд многоквартирного жилого дома в Белгороде обрушился с... </w:t>
      </w:r>
      <w:hyperlink r:id="rId36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рухнувшего дома достали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министерства чрезвычайных ситуаций России в Telegram . «Найден еще один погибший», — указывается в публикации. До этого подъезд многоквартирного жилого дома в Белгороде обрушился с 1-го по 10-й этаж из-за попадания украинского снаряда.  </w:t>
      </w:r>
      <w:hyperlink r:id="rId364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 погибших, 20 пострадавших и это ещё не конец: что известно к этому часу про обрушение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прибыли специалисты МЧС, а также медики. На помощь спасателям сразу же вызвались и местные жители, которые помогали разбирать завалы. Одну из центральных опасностей представляло то, что после обрушения подъезда оставался висеть чердачный этаж.  </w:t>
      </w:r>
      <w:hyperlink r:id="rId3643" w:history="1">
        <w:r>
          <w:rPr>
            <w:rStyle w:val="a5"/>
            <w:rFonts w:ascii="Times New Roman" w:cs="Times New Roman" w:hAnsi="Times New Roman"/>
            <w:sz w:val="24"/>
          </w:rPr>
          <w:t>OKA.FM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снова объявлена в Белгороде и пригороде</w:t>
      </w:r>
    </w:p>
    <w:p>
      <w:pPr>
        <w:pStyle w:val="aff4"/>
        <w:keepLines/>
        <w:rPr>
          <w:rFonts w:ascii="Times New Roman" w:cs="Times New Roman" w:hAnsi="Times New Roman"/>
          <w:sz w:val="24"/>
        </w:rPr>
      </w:pPr>
      <w:r>
        <w:rPr>
          <w:rFonts w:ascii="Times New Roman" w:cs="Times New Roman" w:hAnsi="Times New Roman"/>
          <w:sz w:val="24"/>
        </w:rPr>
        <w:t>"В Белгороде и Белгородском районе запущена сирена ракетной опасности", - написал глава региона в своем телеграм-канале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 очередной раз приостановили работы на месте обрушения части дома в Белгороде из-за оперативной обстановки. </w:t>
      </w:r>
      <w:hyperlink r:id="rId3644"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в Белгороде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На подмогу сотрудникам МЧС почти сразу прибыли участники местной теробороны, волонтеры. Из соседних домов прибежали люди. Им удалось вытащить 16 человек.  </w:t>
      </w:r>
      <w:hyperlink r:id="rId3645"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вы спали: перестановки, нашествие в Европе, Чебурашку на "Евровидение", это треш!</w:t>
      </w:r>
    </w:p>
    <w:p>
      <w:pPr>
        <w:pStyle w:val="aff4"/>
        <w:keepLines/>
        <w:rPr>
          <w:rFonts w:ascii="Times New Roman" w:cs="Times New Roman" w:hAnsi="Times New Roman"/>
          <w:sz w:val="24"/>
        </w:rPr>
      </w:pPr>
      <w:r>
        <w:rPr>
          <w:rFonts w:ascii="Times New Roman" w:cs="Times New Roman" w:hAnsi="Times New Roman"/>
          <w:sz w:val="24"/>
        </w:rPr>
        <w:t xml:space="preserve">12 мая Октябрьский районный суд Петербурга отправил водителя автобуса под арест до 9 июля, сообщает ТАСС (16).Число погибших в результате обрушения дома в Белгороде увеличилось до 13Количество погибших при частичном обрушении многоэтажки в Белгороде выросло до 13, сообщили в пресс-службе МЧС РФ.  </w:t>
      </w:r>
      <w:hyperlink r:id="rId3646"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Сюжет от 20:00:20 </w:t>
      </w:r>
      <w:hyperlink r:id="rId3647"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13 мая прогнозируют сильный дождь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информируют в Главном управлении МЧС по региону. В ночь на 13 мая в отдельных, преимущественно в центральных и восточных районах, будет идти сильный дождь. Утром и днем прогнозируется усиление ветра.  </w:t>
      </w:r>
      <w:hyperlink r:id="rId3648"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трещин в доме на Саввы Кожевникова в Новосибирске ввели особый режим</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мобилизованы все экстренные службы и ответственные лица. Это сделано для того, чтобы в случае уменьшить риски и сохранить здоровье людей.  </w:t>
      </w:r>
      <w:hyperlink r:id="rId3649" w:history="1">
        <w:r>
          <w:rPr>
            <w:rStyle w:val="a5"/>
            <w:rFonts w:ascii="Times New Roman" w:cs="Times New Roman" w:hAnsi="Times New Roman"/>
            <w:sz w:val="24"/>
          </w:rPr>
          <w:t>АиФ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жилого дома в Белгороде увеличилось до восьми</w:t>
      </w:r>
    </w:p>
    <w:p>
      <w:pPr>
        <w:pStyle w:val="aff4"/>
        <w:keepLines/>
        <w:rPr>
          <w:rFonts w:ascii="Times New Roman" w:cs="Times New Roman" w:hAnsi="Times New Roman"/>
          <w:sz w:val="24"/>
        </w:rPr>
      </w:pPr>
      <w:r>
        <w:rPr>
          <w:rFonts w:ascii="Times New Roman" w:cs="Times New Roman" w:hAnsi="Times New Roman"/>
          <w:sz w:val="24"/>
        </w:rPr>
        <w:t>Спасатели извлекли ещё одно тело погибшего из-под завалов на месте обрушения в Белгороде, сообщило 12 мая МЧС.</w:t>
      </w:r>
    </w:p>
    <w:p>
      <w:pPr>
        <w:pStyle w:val="aff4"/>
        <w:keepLines/>
        <w:rPr>
          <w:rFonts w:ascii="Times New Roman" w:cs="Times New Roman" w:hAnsi="Times New Roman"/>
          <w:sz w:val="24"/>
        </w:rPr>
      </w:pPr>
      <w:r>
        <w:rPr>
          <w:rFonts w:ascii="Times New Roman" w:cs="Times New Roman" w:hAnsi="Times New Roman"/>
          <w:sz w:val="24"/>
        </w:rPr>
        <w:t>Число погибших увеличилось до восьми.</w:t>
      </w:r>
    </w:p>
    <w:p>
      <w:pPr>
        <w:pStyle w:val="aff4"/>
        <w:keepLines/>
        <w:rPr>
          <w:rFonts w:ascii="Times New Roman" w:cs="Times New Roman" w:hAnsi="Times New Roman"/>
          <w:sz w:val="24"/>
        </w:rPr>
      </w:pPr>
      <w:r>
        <w:rPr>
          <w:rFonts w:ascii="Times New Roman" w:cs="Times New Roman" w:hAnsi="Times New Roman"/>
          <w:sz w:val="24"/>
        </w:rPr>
        <w:t xml:space="preserve">«Найден ещё один погибший.  </w:t>
      </w:r>
      <w:hyperlink r:id="rId365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в Белгороде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России нашли тело ещё одного погибшего на месте обрушения подъезда в Белгороде. «Всего восемь тел погибших уже извлечены из-под завалов в Белгороде», — сообщило министерство.  </w:t>
      </w:r>
      <w:hyperlink r:id="rId3651" w:history="1">
        <w:r>
          <w:rPr>
            <w:rStyle w:val="a5"/>
            <w:rFonts w:ascii="Times New Roman" w:cs="Times New Roman" w:hAnsi="Times New Roman"/>
            <w:sz w:val="24"/>
          </w:rPr>
          <w:t>Square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подтвердило гибель седьмого человека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обрушения подъезда в Белгороде после прямого попадания снаряда ВСУ возросло до 7 человек. Спасатели достали из-под завалов еще одного человека, сообщается в телеграм-канале МЧС РФ. </w:t>
      </w:r>
      <w:hyperlink r:id="rId365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Сумах на Украине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Взрыв прогремел в городе Сумы на северо-востоке Украины, 12 мая сообщает издание «Страна. Ua». Отмечается, что взрывы прогремели на окраине города. Указывается, что пострадавших и травмированных нет.  </w:t>
      </w:r>
      <w:hyperlink r:id="rId3653"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#МЧС26Прогноз. по данным Ставропольского ЦГМС МАЯ в Ставропольском крае облачно с прояснениями, местами кратковременный дождь</w:t>
      </w:r>
    </w:p>
    <w:p>
      <w:pPr>
        <w:pStyle w:val="aff4"/>
        <w:keepLines/>
        <w:rPr>
          <w:rFonts w:ascii="Times New Roman" w:cs="Times New Roman" w:hAnsi="Times New Roman"/>
          <w:sz w:val="24"/>
        </w:rPr>
      </w:pPr>
      <w:r>
        <w:rPr>
          <w:rFonts w:ascii="Times New Roman" w:cs="Times New Roman" w:hAnsi="Times New Roman"/>
          <w:sz w:val="24"/>
        </w:rPr>
        <w:t xml:space="preserve">Ветер восточный 6-11 м/с. Температура воздуха по краю: ночью +4°…+9°, днем +12°…+17°; в г. Ставрополе: ночью +6°…+8°, днём +12°…+14°. МЧС Ставрополья | Подпишись #МЧССтаврополь #МЧС26 Источник: Telegram-канал "ГУ МЧС России по Ставропольскому краю" </w:t>
      </w:r>
      <w:hyperlink r:id="rId3654"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продолжает расти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уже найдены 8 тел </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результате обрушения дома в Белгороде после ракетного удара ВСУ увеличивается. По данным МЧС России на 19:56 (мск), из-под завалов извлечены 8 тел. Как сообщил в своем Телеграм-канале губернатор Белгородской области Вячеслав Гладков, список погибших будет опубликован только после завершения спасательных работ.  </w:t>
      </w:r>
      <w:hyperlink r:id="rId3655"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снова объявлена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прервали поисково-спасательные работы на месте обрушения и отошли в убежище", - отметили в МЧС России. Обрушение подъезда жилого дома в Белгороде 12 мая Белгород подвергся массированному обстрелу со стороны украинских боевиков.  </w:t>
      </w:r>
      <w:hyperlink r:id="rId3656"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Ростовской области выразил соболезнования семьям жертв белгородской трагедии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к 18-45 вечера из-под завалов рухнувшего в результате прямого попадания вражеского снаряда десятиэтажного дома на улице Щорса в Белгороде извлечены тела шестерых погибших.  </w:t>
      </w:r>
      <w:hyperlink r:id="rId3657"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Еще один погибший найден под завалами в Белгороде, подтверждена гибель 8 человек - МЧС</w:t>
      </w:r>
    </w:p>
    <w:p>
      <w:pPr>
        <w:pStyle w:val="aff4"/>
        <w:keepLines/>
        <w:rPr>
          <w:rFonts w:ascii="Times New Roman" w:cs="Times New Roman" w:hAnsi="Times New Roman"/>
          <w:sz w:val="24"/>
        </w:rPr>
      </w:pPr>
      <w:r>
        <w:rPr>
          <w:rFonts w:ascii="Times New Roman" w:cs="Times New Roman" w:hAnsi="Times New Roman"/>
          <w:sz w:val="24"/>
        </w:rPr>
        <w:t>МЧС России сообщило о еще одном найденном погибшем под завалами в Белгороде, подтверждена гибель восьми человек, сообщили в пресс-службе министерства.</w:t>
      </w:r>
    </w:p>
    <w:p>
      <w:pPr>
        <w:pStyle w:val="aff4"/>
        <w:keepLines/>
        <w:rPr>
          <w:rFonts w:ascii="Times New Roman" w:cs="Times New Roman" w:hAnsi="Times New Roman"/>
          <w:sz w:val="24"/>
        </w:rPr>
      </w:pPr>
      <w:r>
        <w:rPr>
          <w:rFonts w:ascii="Times New Roman" w:cs="Times New Roman" w:hAnsi="Times New Roman"/>
          <w:sz w:val="24"/>
        </w:rPr>
        <w:t xml:space="preserve">Ранее представитель экстренных служб сообщил РИА Новости, что число жертв в Белгороде выросло до девяти. </w:t>
      </w:r>
      <w:hyperlink r:id="rId365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жилом доме в Белгороде произошло повторное обрушение</w:t>
      </w:r>
    </w:p>
    <w:p>
      <w:pPr>
        <w:pStyle w:val="aff4"/>
        <w:keepLines/>
        <w:rPr>
          <w:rFonts w:ascii="Times New Roman" w:cs="Times New Roman" w:hAnsi="Times New Roman"/>
          <w:sz w:val="24"/>
        </w:rPr>
      </w:pPr>
      <w:r>
        <w:rPr>
          <w:rFonts w:ascii="Times New Roman" w:cs="Times New Roman" w:hAnsi="Times New Roman"/>
          <w:sz w:val="24"/>
        </w:rPr>
        <w:t xml:space="preserve">В жилом доме в Белгороде произошло повторное обрушение Крыша многоэтажки упала на спасателей, которые проводили разбор завалов. Пострадали 3 сотрудника МЧС. </w:t>
      </w:r>
      <w:hyperlink r:id="rId3659"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ПЯТЫЙ РАЗ ПРИОСТАНАВЛИВАЮТ РАБОТЫ НА МЕСТЕ ЗАВАЛОВ В БЕЛГОРОДЕ ИЗ-ЗА РАКЕТНОЙ ОПАСНОСТИ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В ПЯТЫЙ РАЗ ПРИОСТАНАВЛИВАЮТ РАБОТЫ НА МЕСТЕ ЗАВАЛОВ В БЕЛГОРОДЕ ИЗ-ЗА РАКЕТНОЙ ОПАСНОСТИ - МЧС РФ </w:t>
      </w:r>
      <w:hyperlink r:id="rId366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шестерых человек достали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попавшего под удар ВСУ жилого дома извлекли тела 6 погибших, проинформировало МЧС России. В Белгороде из-под завалов попавшего под удар ВСУ жилого дома извлекли тела 6 погибших, проинформировало МЧС России.  </w:t>
      </w:r>
      <w:hyperlink r:id="rId36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Святейший Патриарх Кирилл выразил соболезнования в связи с трагедией в результате обстрела Белгорода / Православие.Ru</w:t>
      </w:r>
    </w:p>
    <w:p>
      <w:pPr>
        <w:pStyle w:val="aff4"/>
        <w:keepLines/>
        <w:rPr>
          <w:rFonts w:ascii="Times New Roman" w:cs="Times New Roman" w:hAnsi="Times New Roman"/>
          <w:sz w:val="24"/>
        </w:rPr>
      </w:pPr>
      <w:r>
        <w:rPr>
          <w:rFonts w:ascii="Times New Roman" w:cs="Times New Roman" w:hAnsi="Times New Roman"/>
          <w:sz w:val="24"/>
        </w:rPr>
        <w:t>МЧС России, по последней информации, сообщило о шести погибших.</w:t>
      </w:r>
    </w:p>
    <w:p>
      <w:pPr>
        <w:pStyle w:val="aff4"/>
        <w:keepLines/>
        <w:rPr>
          <w:rFonts w:ascii="Times New Roman" w:cs="Times New Roman" w:hAnsi="Times New Roman"/>
          <w:sz w:val="24"/>
        </w:rPr>
      </w:pPr>
      <w:r>
        <w:rPr>
          <w:rFonts w:ascii="Times New Roman" w:cs="Times New Roman" w:hAnsi="Times New Roman"/>
          <w:sz w:val="24"/>
        </w:rPr>
        <w:t xml:space="preserve">Святейший Патриарх Московский и всея Руси Кирилл выразил соболезнования губернатору Белгородской области В.В. Гладкову и митрополиту Белгородскому и Старооскольскому Иоанну. </w:t>
      </w:r>
      <w:hyperlink r:id="rId3662" w:history="1">
        <w:r>
          <w:rPr>
            <w:rStyle w:val="a5"/>
            <w:rFonts w:ascii="Times New Roman" w:cs="Times New Roman" w:hAnsi="Times New Roman"/>
            <w:sz w:val="24"/>
          </w:rPr>
          <w:t>Православие.Ru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тел извлекли из-под завалов дома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о 20 пострадавших, в их числе двое детей. </w:t>
      </w:r>
      <w:hyperlink r:id="rId3663" w:history="1">
        <w:r>
          <w:rPr>
            <w:rStyle w:val="a5"/>
            <w:rFonts w:ascii="Times New Roman" w:cs="Times New Roman" w:hAnsi="Times New Roman"/>
            <w:sz w:val="24"/>
          </w:rPr>
          <w:t>Sputnik Орбита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МЧС России найден еще один погибший</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найден еще один погибший На данный момент всего 8 тел погибших извлечены из-под завалов в Белгороде. Источник: Telegram-канал "ГЛАВНОЕ / Санкт-Петербург" </w:t>
      </w:r>
      <w:hyperlink r:id="rId366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пятый раз приостановили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приостановили поисково-спасательные работы на месте частичного обрушения дома в Белгороде в связи с ракетной опасностью, сообщили ТАСС в пресс-службе МЧС РФ. "Пятый сигнал "ракетная опасность" объявлен в Белгороде.  </w:t>
      </w:r>
      <w:hyperlink r:id="rId3665"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Белгороде увеличилось до девяти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седьмого погибшего из-под завалов", - сообщили в пресс-службе МЧС РФ в воскресенье. Губернатор Белгородской области Вячеслав Гладков уточнил, что спасатели вытащили тела четырех женщин и троих мужчин.  </w:t>
      </w:r>
      <w:hyperlink r:id="rId366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дома в Белгороде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распространила пресс-служба МЧС. Глава региона Вячеслав Гладков ранее сообщил, что список погибших будет опубликован только после завершения поисково-спасательных работ. </w:t>
      </w:r>
      <w:hyperlink r:id="rId366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пятый раз приостановили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Они отошли в убежище, сообщили в пресс-службе МЧС РФ </w:t>
      </w:r>
      <w:hyperlink r:id="rId36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дома в Белгороде тело восьмого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распространила пресс-служба МЧС. Глава региона Вячеслав Гладков ранее сообщил, что список погибших будет опубликован только после завершения поисково-спасательных работ.  </w:t>
      </w:r>
      <w:hyperlink r:id="rId3669"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обрушившегося подъезда дома в Белгороде рассказала о разрушениях</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были вынуждены ненадолго прерывать спасательные работы на месте частичного обрушения здания. Согласно последним данным, погибли семь человек, еще 20, в том числе полуторамесячный младенец и 16-летний подросток, пострадали.  </w:t>
      </w:r>
      <w:hyperlink r:id="rId3670"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Бюрократия размножается тандемом.</w:t>
      </w:r>
    </w:p>
    <w:p>
      <w:pPr>
        <w:pStyle w:val="aff4"/>
        <w:keepLines/>
        <w:rPr>
          <w:rFonts w:ascii="Times New Roman" w:cs="Times New Roman" w:hAnsi="Times New Roman"/>
          <w:sz w:val="24"/>
        </w:rPr>
      </w:pPr>
      <w:r>
        <w:rPr>
          <w:rFonts w:ascii="Times New Roman" w:cs="Times New Roman" w:hAnsi="Times New Roman"/>
          <w:sz w:val="24"/>
        </w:rPr>
        <w:t xml:space="preserve">Лидирует же в этом рейтинге доходов российской бюрократии аппарат правительства, у сотрудников которого средняя зарплата, по данным Росстата, на которые ссылается информагентство Прайм, выросла на 53,6% — до 104,28 тыс. руб. […] одновременно с этим в 3,1 раза была повышена средняя зарплата служащим МЧС — теперь она превышает 101 тыс. руб. В Министерстве обороны (МО) зарплаты также... </w:t>
      </w:r>
      <w:hyperlink r:id="rId3671" w:history="1">
        <w:r>
          <w:rPr>
            <w:rStyle w:val="a5"/>
            <w:rFonts w:ascii="Times New Roman" w:cs="Times New Roman" w:hAnsi="Times New Roman"/>
            <w:sz w:val="24"/>
          </w:rPr>
          <w:t>Richjerksite.com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днем 13 мая в ЛНР до 17 градусов тепла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по ЛНР со ссылкой на Управление по гидрометеорологии и мониторингу окружающей среды по Республике. "13 мая по территории Луганской Народной Республики облачно с прояснениями.  </w:t>
      </w:r>
      <w:hyperlink r:id="rId3672"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Хоккеисты "К-21" сыграли товарищеский матч с мурманским "Динамо"</w:t>
      </w:r>
    </w:p>
    <w:p>
      <w:pPr>
        <w:pStyle w:val="aff4"/>
        <w:keepLines/>
        <w:rPr>
          <w:rFonts w:ascii="Times New Roman" w:cs="Times New Roman" w:hAnsi="Times New Roman"/>
          <w:sz w:val="24"/>
        </w:rPr>
      </w:pPr>
      <w:r>
        <w:rPr>
          <w:rFonts w:ascii="Times New Roman" w:cs="Times New Roman" w:hAnsi="Times New Roman"/>
          <w:sz w:val="24"/>
        </w:rPr>
        <w:t>В составе команды "К-21" выступили военнослужащие штаба и управления Северного флота, а в команде "Динамо" — представители правоохранительных органов и МЧС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"Игра прошла ярко и насыщено.  </w:t>
      </w:r>
      <w:hyperlink r:id="rId3673"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ракетного удара по дому в Белгороде выросло до 7</w:t>
      </w:r>
    </w:p>
    <w:p>
      <w:pPr>
        <w:pStyle w:val="aff4"/>
        <w:keepLines/>
        <w:rPr>
          <w:rFonts w:ascii="Times New Roman" w:cs="Times New Roman" w:hAnsi="Times New Roman"/>
          <w:sz w:val="24"/>
        </w:rPr>
      </w:pPr>
      <w:r>
        <w:rPr>
          <w:rFonts w:ascii="Times New Roman" w:cs="Times New Roman" w:hAnsi="Times New Roman"/>
          <w:sz w:val="24"/>
        </w:rPr>
        <w:t xml:space="preserve">Среди них два ребёнка и трое сотрудников МЧС, на которых обрушился кусок крыши во время поиска людей под завалами. У одного спасателя сломана нога, ещё двое отделались незначительными травмами.  </w:t>
      </w:r>
      <w:hyperlink r:id="rId367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средства ПВО сбили украинский беспилотник в районе Симферополя</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из-под завалов извлекли тела семерых погибших. Известно также, что ранения получили 20 человек, в том числе два ребенка. Различные повреждения зафиксированы в 62 квартирах трех многоквартирных домов, повреждены 11 автомобилей.  </w:t>
      </w:r>
      <w:hyperlink r:id="rId3675"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погибли при обрушении многоэтажки в Белгороде — подтвердили в экстренных службах</w:t>
      </w:r>
    </w:p>
    <w:p>
      <w:pPr>
        <w:pStyle w:val="aff4"/>
        <w:keepLines/>
        <w:rPr>
          <w:rFonts w:ascii="Times New Roman" w:cs="Times New Roman" w:hAnsi="Times New Roman"/>
          <w:sz w:val="24"/>
        </w:rPr>
      </w:pPr>
      <w:r>
        <w:rPr>
          <w:rFonts w:ascii="Times New Roman" w:cs="Times New Roman" w:hAnsi="Times New Roman"/>
          <w:sz w:val="24"/>
        </w:rPr>
        <w:t xml:space="preserve">Девять человек погибли при обрушении многоэтажки в Белгороде — подтвердили в экстренных службах Попадание вражеской ракеты по жилому дому в Белгороде унесло жизни девяти человек, под завалами все еще находятся люди — их сотрудники МЧС пытаются спасти, рискуя собственными жизнями.  </w:t>
      </w:r>
      <w:hyperlink r:id="rId3676"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вновь 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«Пятый сигнал «ракетная опасность» объявлен в Белгороде. Спасатели прервали поисково-спасательные работы на месте обрушения и отошли в убежище», — говорится в заявлении.  </w:t>
      </w:r>
      <w:hyperlink r:id="rId3677"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 завалами обрушившегося в Белгороде дома погибли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восьмого погибшего из-под завалов обрушившегося дома на улице Щорса в Белгороде. Об этом сообщила пресс-служба МЧС. </w:t>
      </w:r>
      <w:hyperlink r:id="rId36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вновь 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пятый раз сигнал ракетной опасности вынуждает спасателей в Белгороде прервать поисково-спасательные работы на месте обрушения подъезда, они отошли в убежище. Об этом сообщает МЧС России. </w:t>
      </w:r>
      <w:hyperlink r:id="rId367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дома в Белгороде выросло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«Всего восемь тел погибших уже извлечены из-под завалов в Белгороде», — уточнили в ведомстве. Губернатор региона Вячеслав Гладков заявил, что тела четырех женщин и трех мужчин нашли под завалами обрушившегося подъезда.  </w:t>
      </w:r>
      <w:hyperlink r:id="rId3680"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Новый сигнал о ракетной опасности объявлен в Белгороде, спасатели прервали работы - МЧС</w:t>
      </w:r>
    </w:p>
    <w:p>
      <w:pPr>
        <w:pStyle w:val="aff4"/>
        <w:keepLines/>
        <w:rPr>
          <w:rFonts w:ascii="Times New Roman" w:cs="Times New Roman" w:hAnsi="Times New Roman"/>
          <w:sz w:val="24"/>
        </w:rPr>
      </w:pPr>
      <w:r>
        <w:rPr>
          <w:rFonts w:ascii="Times New Roman" w:cs="Times New Roman" w:hAnsi="Times New Roman"/>
          <w:sz w:val="24"/>
        </w:rPr>
        <w:t xml:space="preserve">Новый сигнал о ракетной опасности объявлен в Белгороде, спасатели прервали работы на месте частичного обрушения дома, которое ранее произошло в результате атаки ВСУ, и отошли в убежище, сообщили в пресс-службе МЧС России. </w:t>
      </w:r>
      <w:hyperlink r:id="rId368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сообщили о 9 погибших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в свою очередь, сообщает об извлечении из-под завалов тела восьмого погибшего. Список погибших, как ранее проинформировал глава Белгородской области Вячеслав Гладков, будет опубликован после завершения спасательных работ.  </w:t>
      </w:r>
      <w:hyperlink r:id="rId3682"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звучат взрывы на фоне ракетной опасности</w:t>
      </w:r>
    </w:p>
    <w:p>
      <w:pPr>
        <w:pStyle w:val="aff4"/>
        <w:keepLines/>
        <w:rPr>
          <w:rFonts w:ascii="Times New Roman" w:cs="Times New Roman" w:hAnsi="Times New Roman"/>
          <w:sz w:val="24"/>
        </w:rPr>
      </w:pPr>
      <w:r>
        <w:rPr>
          <w:rFonts w:ascii="Times New Roman" w:cs="Times New Roman" w:hAnsi="Times New Roman"/>
          <w:sz w:val="24"/>
        </w:rPr>
        <w:t>При этом РИА Новости сообщает, что на фоне сирен в городе слышны взрывы.</w:t>
      </w:r>
    </w:p>
    <w:p>
      <w:pPr>
        <w:pStyle w:val="aff4"/>
        <w:keepLines/>
        <w:rPr>
          <w:rFonts w:ascii="Times New Roman" w:cs="Times New Roman" w:hAnsi="Times New Roman"/>
          <w:sz w:val="24"/>
        </w:rPr>
      </w:pPr>
      <w:r>
        <w:rPr>
          <w:rFonts w:ascii="Times New Roman" w:cs="Times New Roman" w:hAnsi="Times New Roman"/>
          <w:sz w:val="24"/>
        </w:rPr>
        <w:t>В МЧС России сообщили, что спасатели в пятый раз за день приостанавливвают работы на месте завалов в подъезде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3683"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звучат взрывы на фоне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сообщили, что спасатели в пятый раз за день приостанавливвают работы на месте завалов в подъезде многоэтажного дома. Напомним, 12 мая украинские боевики обстреляли Белгород из ракетных установок «Точка-У», РСЗО «Ольха» и Vampire.  </w:t>
      </w:r>
      <w:hyperlink r:id="rId368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взрыве в Кривом Роге</w:t>
      </w:r>
    </w:p>
    <w:p>
      <w:pPr>
        <w:pStyle w:val="aff4"/>
        <w:keepLines/>
        <w:rPr>
          <w:rFonts w:ascii="Times New Roman" w:cs="Times New Roman" w:hAnsi="Times New Roman"/>
          <w:sz w:val="24"/>
        </w:rPr>
      </w:pPr>
      <w:r>
        <w:rPr>
          <w:rFonts w:ascii="Times New Roman" w:cs="Times New Roman" w:hAnsi="Times New Roman"/>
          <w:sz w:val="24"/>
        </w:rPr>
        <w:t xml:space="preserve">В Кривом Роге Днепропетровской области Украины произошел взрыв Стало известно о взрыве в Кривом Роге В Кривом Роге Днепропетровской области Украины произошел взрыв В городе Кривой Рог Днепропетровской области на юго-востоке Украины произошел взрыв.  </w:t>
      </w:r>
      <w:hyperlink r:id="rId3685"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прозвучали взрывы на фоне объявления ракетной опасности</w:t>
      </w:r>
    </w:p>
    <w:p>
      <w:pPr>
        <w:pStyle w:val="aff4"/>
        <w:keepLines/>
        <w:rPr>
          <w:rFonts w:ascii="Times New Roman" w:cs="Times New Roman" w:hAnsi="Times New Roman"/>
          <w:sz w:val="24"/>
        </w:rPr>
      </w:pPr>
      <w:r>
        <w:rPr>
          <w:rFonts w:ascii="Times New Roman" w:cs="Times New Roman" w:hAnsi="Times New Roman"/>
          <w:sz w:val="24"/>
        </w:rPr>
        <w:t>Спасатели прервали поисково-спасательные работы на месте обрушения и отошли в убежище, сообщила пресс-служба МЧС.</w:t>
      </w:r>
    </w:p>
    <w:p>
      <w:pPr>
        <w:pStyle w:val="aff4"/>
        <w:keepLines/>
        <w:rPr>
          <w:rFonts w:ascii="Times New Roman" w:cs="Times New Roman" w:hAnsi="Times New Roman"/>
          <w:sz w:val="24"/>
        </w:rPr>
      </w:pPr>
      <w:r>
        <w:rPr>
          <w:rFonts w:ascii="Times New Roman" w:cs="Times New Roman" w:hAnsi="Times New Roman"/>
          <w:sz w:val="24"/>
        </w:rPr>
        <w:t xml:space="preserve">Как передавало ИА Регнум, Белгород 12 мая подвергся массированному обстрелу со стороны ВСУ.  </w:t>
      </w:r>
      <w:hyperlink r:id="rId3686"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снова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Подробнее о трагедии — в материале «Газеты.Ru».  </w:t>
      </w:r>
      <w:hyperlink r:id="rId3687"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Федеральные каналы назвали обрушение белгородской десятиэтажки результатом «прицельного удара ВСУ»</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обрушения подъезда, по последним данным МЧС, погибли семь человек. 20 человек получили различные травмы, 11 из них находятся в больницах, сообщил губернатор Вячеслав Гладков.  </w:t>
      </w:r>
      <w:hyperlink r:id="rId3688" w:history="1">
        <w:r>
          <w:rPr>
            <w:rStyle w:val="a5"/>
            <w:rFonts w:ascii="Times New Roman" w:cs="Times New Roman" w:hAnsi="Times New Roman"/>
            <w:sz w:val="24"/>
          </w:rPr>
          <w:t>Agents.media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вновь испытывает нас на прочность</w:t>
      </w:r>
    </w:p>
    <w:p>
      <w:pPr>
        <w:pStyle w:val="aff4"/>
        <w:keepLines/>
        <w:rPr>
          <w:rFonts w:ascii="Times New Roman" w:cs="Times New Roman" w:hAnsi="Times New Roman"/>
          <w:sz w:val="24"/>
        </w:rPr>
      </w:pPr>
      <w:r>
        <w:rPr>
          <w:rFonts w:ascii="Times New Roman" w:cs="Times New Roman" w:hAnsi="Times New Roman"/>
          <w:sz w:val="24"/>
        </w:rPr>
        <w:t xml:space="preserve">вновь испытывает нас на прочность. Рекомендации на случай неблагоприятных погодных явлений прежние: в период усиления ветра по возможности оставайтесь в помещениях, возьмите на контроль местонахождение ваших детей; категорически запрещено использование открытого огня.  </w:t>
      </w:r>
      <w:hyperlink r:id="rId3689"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Сель сошел на дорогу в Сочи, заблокировав автобус с людьми (ВИДЕО)</w:t>
      </w:r>
    </w:p>
    <w:p>
      <w:pPr>
        <w:pStyle w:val="aff4"/>
        <w:keepLines/>
        <w:rPr>
          <w:rFonts w:ascii="Times New Roman" w:cs="Times New Roman" w:hAnsi="Times New Roman"/>
          <w:sz w:val="24"/>
        </w:rPr>
      </w:pPr>
      <w:r>
        <w:rPr>
          <w:rFonts w:ascii="Times New Roman" w:cs="Times New Roman" w:hAnsi="Times New Roman"/>
          <w:sz w:val="24"/>
        </w:rPr>
        <w:t>Пассажиров эвакуировали в подоспевший от МЧС КамАЗ. Пострадавших нет. Люди поблагодарили автоинспекторов за помощь.</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синоптики предупредили сочинцев об изменениях погоды, все службы переведены на усиленный режим работы. </w:t>
      </w:r>
      <w:hyperlink r:id="rId3690"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теракта в Белгороде увеличилось до восьми</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гибель еще одного человека под завалами дома, в который попала украинская ракета «Точка-У». Число погибших при обрушении части многоквартирного дома в результате теракта в Белгороде достигло восьми.  </w:t>
      </w:r>
      <w:hyperlink r:id="rId3691"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теракта в Белгороде увеличилось до восьми</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гибель еще одного человека под завалами дома, в который попала украинская ракета «Точка-У». </w:t>
      </w:r>
      <w:hyperlink r:id="rId36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пятый раз приостановили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РФ. Как уточнили в ведомстве, спасатели отошли в убежище. По данным ТАСС, после объявления в Белгороде и Белгородском районе ракетной опасности прозвучали несколько взрывов. </w:t>
      </w:r>
      <w:hyperlink r:id="rId369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комитеты Госдумы поддержали кандидатов в члены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руководителей Минобороны, ФСБ, МВД, Минюста, МЧС и МИД России назначает сам глава государства после консультаций с Совфедом. Первый зампред международного комитета верхней палаты парламента Владимир Джабаров сообщил, что консультации по этому вопросу начнутся 13 мая. </w:t>
      </w:r>
      <w:hyperlink r:id="rId3694" w:history="1">
        <w:r>
          <w:rPr>
            <w:rStyle w:val="a5"/>
            <w:rFonts w:ascii="Times New Roman" w:cs="Times New Roman" w:hAnsi="Times New Roman"/>
            <w:sz w:val="24"/>
          </w:rPr>
          <w:t>ИСККРА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12 мая загорелась нежилая постройка на территории бывшего детского лагеря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региону, пламя вспыхнуло в неэксплуатируемом одноэтажном здании и в хозяйственной постройке. Огонь охватил около 100 квадратных метров. </w:t>
      </w:r>
      <w:hyperlink r:id="rId369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12 мая загорелась нежилая постройка на территории бывшего детского лагеря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региону, пламя вспыхнуло в неэксплуатируемом одноэтажном здании и в хозяйственной постройке. Огонь охватил около 100 квадратных метров. В тушении были задействованы пожарно-спасательные подразделения.  </w:t>
      </w:r>
      <w:hyperlink r:id="rId3696"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при особом противопожарном режиме разведение костров запрещено</w:t>
      </w:r>
    </w:p>
    <w:p>
      <w:pPr>
        <w:pStyle w:val="aff4"/>
        <w:keepLines/>
        <w:rPr>
          <w:rFonts w:ascii="Times New Roman" w:cs="Times New Roman" w:hAnsi="Times New Roman"/>
          <w:sz w:val="24"/>
        </w:rPr>
      </w:pPr>
      <w:r>
        <w:rPr>
          <w:rFonts w:ascii="Times New Roman" w:cs="Times New Roman" w:hAnsi="Times New Roman"/>
          <w:sz w:val="24"/>
        </w:rPr>
        <w:t>И в целом наибольшее количество и площадь природных пожаров в этом году приходится на Дальний Восток», – отметил и.о. главы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Устраивать пикник в парках: </w:t>
      </w:r>
      <w:hyperlink r:id="rId3697"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Обрушение подъезда в Белгороде - люди остаются под завалами, спасатели работают над их освобождением</w:t>
      </w:r>
    </w:p>
    <w:p>
      <w:pPr>
        <w:pStyle w:val="aff4"/>
        <w:keepLines/>
        <w:rPr>
          <w:rFonts w:ascii="Times New Roman" w:cs="Times New Roman" w:hAnsi="Times New Roman"/>
          <w:sz w:val="24"/>
        </w:rPr>
      </w:pPr>
      <w:r>
        <w:rPr>
          <w:rFonts w:ascii="Times New Roman" w:cs="Times New Roman" w:hAnsi="Times New Roman"/>
          <w:sz w:val="24"/>
        </w:rPr>
        <w:t xml:space="preserve">Однако спасательные работы были прерваны из-за угрозы ракетного обстрела, и сотрудники МЧС были вынуждены укрыться. Это уже второй случай, когда спасателям пришлось прекратить работу из-за подобных угроз. </w:t>
      </w:r>
      <w:hyperlink r:id="rId3698"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Олимпийский чемпион по триатлону Сысоев погиб в ДТП в Краснодарском крае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Краснодара, инцидент случился 12 мая утром на трассе Новороссийск-Керчь. Трагедия произошла после того, как водитель "ВОЯХА" выехал на встречную полосу и столкнулся с грузовиком.  </w:t>
      </w:r>
      <w:hyperlink r:id="rId3699"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обрушился подъезд после падения фрагмента сбитой украинской ракеты «Точка-У»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к этому моменту, восемь человек погибли. «РИА Новости» сообщает о 9 погибших. Также не менее 17 человек, в том числе двое детей, получили ранения.  </w:t>
      </w:r>
      <w:hyperlink r:id="rId3700"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Хоккеисты "К-21" сыграли товарищеский матч с мурманским "Динамо"</w:t>
      </w:r>
    </w:p>
    <w:p>
      <w:pPr>
        <w:pStyle w:val="aff4"/>
        <w:keepLines/>
        <w:rPr>
          <w:rFonts w:ascii="Times New Roman" w:cs="Times New Roman" w:hAnsi="Times New Roman"/>
          <w:sz w:val="24"/>
        </w:rPr>
      </w:pPr>
      <w:r>
        <w:rPr>
          <w:rFonts w:ascii="Times New Roman" w:cs="Times New Roman" w:hAnsi="Times New Roman"/>
          <w:sz w:val="24"/>
        </w:rPr>
        <w:t xml:space="preserve">Хоккеисты "К-21" сыграли товарищеский матч с мурманским "Динамо" В составе команды "К-21" выступили военнослужащие штаба и управления Северного флота, а в команде "Динамо" — представители правоохранительных органов и МЧС Мурманской области.  </w:t>
      </w:r>
      <w:hyperlink r:id="rId3701"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уничтожил дом руководителя театра в Петрозаводске</w:t>
      </w:r>
    </w:p>
    <w:p>
      <w:pPr>
        <w:pStyle w:val="aff4"/>
        <w:keepLines/>
        <w:rPr>
          <w:rFonts w:ascii="Times New Roman" w:cs="Times New Roman" w:hAnsi="Times New Roman"/>
          <w:sz w:val="24"/>
        </w:rPr>
      </w:pPr>
      <w:r>
        <w:rPr>
          <w:rFonts w:ascii="Times New Roman" w:cs="Times New Roman" w:hAnsi="Times New Roman"/>
          <w:sz w:val="24"/>
        </w:rPr>
        <w:t xml:space="preserve">На этой неделе — 8 мая, в Петрозаводске произошёл серьёзный пожар. Сгорел дом руководителя национального театра Карелии Фёдора Толстова. Об этом на своей странице «ВКонтакте» рассказал актер Вячеслав Поляков.  </w:t>
      </w:r>
      <w:hyperlink r:id="rId3702"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в воронежской многоэтажке эвакуировали пять человек</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в доме на улице Карпинского стал неисправный электрощиток В МЧС России сегодня, 12 мая, в 17:45 поступило сообщение о пожаре в многоквартирном жилом доме по улице Карпинского в Воронеже.  </w:t>
      </w:r>
      <w:hyperlink r:id="rId3703" w:history="1">
        <w:r>
          <w:rPr>
            <w:rStyle w:val="a5"/>
            <w:rFonts w:ascii="Times New Roman" w:cs="Times New Roman" w:hAnsi="Times New Roman"/>
            <w:sz w:val="24"/>
          </w:rPr>
          <w:t>КП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снова объявлена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Ракетная опасность в городе объявлена на фоне продолжающихся поисково-спасательных работ на месте обрушения подъезда жилого дома, пострадавшего в результате обстрела со стороны ВСУ. "Спасатели прервали поисково-спасательные работы на месте обрушения и отошли в убежище", - отметили в МЧС России. </w:t>
      </w:r>
      <w:hyperlink r:id="rId370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помог сотрудникам МЧС спасти застрявшего под обломками белгородца</w:t>
      </w:r>
    </w:p>
    <w:p>
      <w:pPr>
        <w:pStyle w:val="aff4"/>
        <w:keepLines/>
        <w:rPr>
          <w:rFonts w:ascii="Times New Roman" w:cs="Times New Roman" w:hAnsi="Times New Roman"/>
          <w:sz w:val="24"/>
        </w:rPr>
      </w:pPr>
      <w:r>
        <w:rPr>
          <w:rFonts w:ascii="Times New Roman" w:cs="Times New Roman" w:hAnsi="Times New Roman"/>
          <w:sz w:val="24"/>
        </w:rPr>
        <w:t xml:space="preserve">Мужчина, который спас пенсионера, зажатого бетонными плитами в рухнувшей многоэтажке Белгорода, рассказал, что попросил у спасателей монтировку, чтобы откопать застрявшие в обломках конечности пострадавшего.  </w:t>
      </w:r>
      <w:hyperlink r:id="rId37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помог сотрудникам МЧС спасти застрявшего под обломками белгородца</w:t>
      </w:r>
    </w:p>
    <w:p>
      <w:pPr>
        <w:pStyle w:val="aff4"/>
        <w:keepLines/>
        <w:rPr>
          <w:rFonts w:ascii="Times New Roman" w:cs="Times New Roman" w:hAnsi="Times New Roman"/>
          <w:sz w:val="24"/>
        </w:rPr>
      </w:pPr>
      <w:r>
        <w:rPr>
          <w:rFonts w:ascii="Times New Roman" w:cs="Times New Roman" w:hAnsi="Times New Roman"/>
          <w:sz w:val="24"/>
        </w:rPr>
        <w:t xml:space="preserve">Когда зажатый под многотонными плитами пенсионер понял, что может двигать ногами, спасатели передали стропу, по которой белогородец смог выбраться навстречу МЧС.  </w:t>
      </w:r>
      <w:hyperlink r:id="rId3706"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возникла угроза затопления города Олекминска</w:t>
      </w:r>
    </w:p>
    <w:p>
      <w:pPr>
        <w:pStyle w:val="aff4"/>
        <w:keepLines/>
        <w:rPr>
          <w:rFonts w:ascii="Times New Roman" w:cs="Times New Roman" w:hAnsi="Times New Roman"/>
          <w:sz w:val="24"/>
        </w:rPr>
      </w:pPr>
      <w:r>
        <w:rPr>
          <w:rFonts w:ascii="Times New Roman" w:cs="Times New Roman" w:hAnsi="Times New Roman"/>
          <w:sz w:val="24"/>
        </w:rPr>
        <w:t xml:space="preserve">Режим «чрезвычайная ситуация» муниципального характера введен распоряжением и. о. главы Олекминского района Николаем Кузнецовым, 12 мая сообщает пресс-служба МЧС Якутии. Из-за образовавшегося ледяного затора на реке Лена, в районе г. Олекминск (у шпоры затона отстоя судов) у с. Нерюктяйинск 1-й уровень воды составил 1010 см, в следствие чего произошел уровня воды +10 см за 1 час при критическом... </w:t>
      </w:r>
      <w:hyperlink r:id="rId370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Донецке мужчина ранен в результате детонации ВОП на кладбище</w:t>
      </w:r>
    </w:p>
    <w:p>
      <w:pPr>
        <w:pStyle w:val="aff4"/>
        <w:keepLines/>
        <w:rPr>
          <w:rFonts w:ascii="Times New Roman" w:cs="Times New Roman" w:hAnsi="Times New Roman"/>
          <w:sz w:val="24"/>
        </w:rPr>
      </w:pPr>
      <w:r>
        <w:rPr>
          <w:rFonts w:ascii="Times New Roman" w:cs="Times New Roman" w:hAnsi="Times New Roman"/>
          <w:sz w:val="24"/>
        </w:rPr>
        <w:t xml:space="preserve">В Петровском районе Донецка также произошло возгорание частного дома после сброса ВОП с украинского беспилотника. Смотрите также: Сергей Кургинян: пусть праздник 9 Мая будет нашим предуготовлением к новым боям Ранее СЦКК сообщал, что за минувшие сутки в ДНР от украинских обстрелов погибли 5 мирных жителей, еще 13 ранены, в том числе девочка 2012 года... </w:t>
      </w:r>
      <w:hyperlink r:id="rId370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удара по Белгороду выросло до 8</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дома в Белгороде, частично обрушившегося от удара ВСУ, извлекли тело еще одного погибшего, сообщили в МЧС России. «Найден еще один погибший.  </w:t>
      </w:r>
      <w:hyperlink r:id="rId37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удара по Белгороду выросло до 8</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дома в Белгороде, частично обрушившегося от удара ВСУ, извлекли тело еще одного погибшего, сообщили в МЧС России. «Найден еще один погибший.  </w:t>
      </w:r>
      <w:hyperlink r:id="rId3710" w:history="1">
        <w:r>
          <w:rPr>
            <w:rStyle w:val="a5"/>
            <w:rFonts w:ascii="Times New Roman" w:cs="Times New Roman" w:hAnsi="Times New Roman"/>
            <w:sz w:val="24"/>
          </w:rPr>
          <w:t>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Паводок-2024: Лица дня. #Паводок72</w:t>
      </w:r>
    </w:p>
    <w:p>
      <w:pPr>
        <w:pStyle w:val="aff4"/>
        <w:keepLines/>
        <w:rPr>
          <w:rFonts w:ascii="Times New Roman" w:cs="Times New Roman" w:hAnsi="Times New Roman"/>
          <w:sz w:val="24"/>
        </w:rPr>
      </w:pPr>
      <w:r>
        <w:rPr>
          <w:rFonts w:ascii="Times New Roman" w:cs="Times New Roman" w:hAnsi="Times New Roman"/>
          <w:sz w:val="24"/>
        </w:rPr>
        <w:t xml:space="preserve">Паводок-2024: Лица дня #Паводок72 Источник: Telegram-канал "МЧС Тюменская область" </w:t>
      </w:r>
      <w:hyperlink r:id="rId371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РИАН: спасатели нашли под завалами жилого дома в Белгороде девять погибших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будут искать людей столько времени, сколько потребуется. В подъездах многоэтажки установлено дежурство сил самообороны. Подвозом горячего питания жильцам занимаются волонтеры.  </w:t>
      </w:r>
      <w:hyperlink r:id="rId3712" w:history="1">
        <w:r>
          <w:rPr>
            <w:rStyle w:val="a5"/>
            <w:rFonts w:ascii="Times New Roman" w:cs="Times New Roman" w:hAnsi="Times New Roman"/>
            <w:sz w:val="24"/>
          </w:rPr>
          <w:t>Нижегородский информационный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восьми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несколько минут назад в МЧС России. По данным ведомства, число жертв увеличилось до восьми. При этом сейчас работы на месте происшествия временно прекратили.  </w:t>
      </w:r>
      <w:hyperlink r:id="rId371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Галетная горит частный дом</w:t>
      </w:r>
    </w:p>
    <w:p>
      <w:pPr>
        <w:pStyle w:val="aff4"/>
        <w:keepLines/>
        <w:rPr>
          <w:rFonts w:ascii="Times New Roman" w:cs="Times New Roman" w:hAnsi="Times New Roman"/>
          <w:sz w:val="24"/>
        </w:rPr>
      </w:pPr>
      <w:r>
        <w:rPr>
          <w:rFonts w:ascii="Times New Roman" w:cs="Times New Roman" w:hAnsi="Times New Roman"/>
          <w:sz w:val="24"/>
        </w:rPr>
        <w:t xml:space="preserve">В Пензе на улице Галетная произошло возгорание в частном доме. Видео, на котором видно сильное задымление, пензенцы опубликовали в социальных сетях. В настоящее время на месте работают сотрудники МЧС.  </w:t>
      </w:r>
      <w:hyperlink r:id="rId3714"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в Белгороде выросло до девяти</w:t>
      </w:r>
    </w:p>
    <w:p>
      <w:pPr>
        <w:pStyle w:val="aff4"/>
        <w:keepLines/>
        <w:rPr>
          <w:rFonts w:ascii="Times New Roman" w:cs="Times New Roman" w:hAnsi="Times New Roman"/>
          <w:sz w:val="24"/>
        </w:rPr>
      </w:pPr>
      <w:r>
        <w:rPr>
          <w:rFonts w:ascii="Times New Roman" w:cs="Times New Roman" w:hAnsi="Times New Roman"/>
          <w:sz w:val="24"/>
        </w:rPr>
        <w:t xml:space="preserve">Ранее в Белгороде нашли тело седьмого погибшего в результате ЧП. В пресс-службе МЧС России уточнили, что его извлекли из-под завалов. В сообщении ведомства говорилось, что в результате теракта пострадали 19 человек. </w:t>
      </w:r>
      <w:hyperlink r:id="rId3715"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который обстреляли украинские боевики, из-под завалов извлечены тела восьми человек</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спасательные работы прерваны, так как в городе объявлен пятый сигнал «ракетная опасность» Фото: МЧС России </w:t>
      </w:r>
    </w:p>
    <w:p>
      <w:pPr>
        <w:pStyle w:val="aff4"/>
        <w:keepLines/>
        <w:rPr>
          <w:rFonts w:ascii="Times New Roman" w:cs="Times New Roman" w:hAnsi="Times New Roman"/>
          <w:sz w:val="24"/>
        </w:rPr>
      </w:pPr>
      <w:r>
        <w:rPr>
          <w:rFonts w:ascii="Times New Roman" w:cs="Times New Roman" w:hAnsi="Times New Roman"/>
          <w:sz w:val="24"/>
        </w:rPr>
        <w:t xml:space="preserve">В Белгороде, который сегодня обстреляли украинские боевики, из-под завалов извлечены тела восьми человек, сообщили в МЧС России. </w:t>
      </w:r>
      <w:hyperlink r:id="rId371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Орловчане повезли гуманитарный груз в Белгород</w:t>
      </w:r>
    </w:p>
    <w:p>
      <w:pPr>
        <w:pStyle w:val="aff4"/>
        <w:keepLines/>
        <w:rPr>
          <w:rFonts w:ascii="Times New Roman" w:cs="Times New Roman" w:hAnsi="Times New Roman"/>
          <w:sz w:val="24"/>
        </w:rPr>
      </w:pPr>
      <w:r>
        <w:rPr>
          <w:rFonts w:ascii="Times New Roman" w:cs="Times New Roman" w:hAnsi="Times New Roman"/>
          <w:sz w:val="24"/>
        </w:rPr>
        <w:t xml:space="preserve">Пострадавшим будут доставлены медикаменты, газовые баллоны и станции для них, имущество для работы МЧС, продовольствие, вода, одежда и многое другое. (фото: vk.com) Он уже практически на подъезде к Белгороду.  </w:t>
      </w:r>
      <w:hyperlink r:id="rId37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курганской «Рублевки» ввел из-за урагана особый режим. Фото</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региону уже предупредило жителей о необходимости не разводить открытый огонь и соблюдать осторожность. О том, какую опасность представляет ураган и как не пострадать от него — в материале URA.RU.  </w:t>
      </w:r>
      <w:hyperlink r:id="rId3718"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тела девяти погибших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сотрудники МЧС достали из-под завалов девятую жертву ракетного удара, пишут «РИА Новости» и «Интерфакс». В сообщениях не указан возраст, пол и имена погибших.  </w:t>
      </w:r>
      <w:hyperlink r:id="rId3719"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рассказал, когда опубликуют список погибших при обрушении дома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России, погибли восемь человек. Ряд СМИ со ссылкой на источник в экстренных службах сообщает о девяти погибших. Пострадали в результате обрушения не менее 19 человек, среди них есть дети.  </w:t>
      </w:r>
      <w:hyperlink r:id="rId3720"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рассказал, когда опубликуют список погибших при обрушении дома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в результате атаки ВСУ погибли восемь человек. </w:t>
      </w:r>
      <w:hyperlink r:id="rId37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нового обстрела поврежден как минимум один жилой дом</w:t>
      </w:r>
    </w:p>
    <w:p>
      <w:pPr>
        <w:pStyle w:val="aff4"/>
        <w:keepLines/>
        <w:rPr>
          <w:rFonts w:ascii="Times New Roman" w:cs="Times New Roman" w:hAnsi="Times New Roman"/>
          <w:sz w:val="24"/>
        </w:rPr>
      </w:pPr>
      <w:r>
        <w:rPr>
          <w:rFonts w:ascii="Times New Roman" w:cs="Times New Roman" w:hAnsi="Times New Roman"/>
          <w:sz w:val="24"/>
        </w:rPr>
        <w:t xml:space="preserve">Baza: в Белгороде после обстрела поврежден как минимум один дом, начался пожар В Белгороде после нового обстрела поврежден как минимум один жилой дом, начался пожар.  </w:t>
      </w:r>
      <w:hyperlink r:id="rId372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линия белгородского министерства здравоохранения подверглась атакам</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были вынуждены ненадолго прерывать спасательные работы на месте частичного обрушения здания. Согласно последним данным, погибли семь человек, еще 20, в том числе полуторамесячный младенец и 16-летний подросток, пострадали.  </w:t>
      </w:r>
      <w:hyperlink r:id="rId3723"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очередной раз остановили работы на месте ЧП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ИНТЕРФАКС - Сотрудники МЧС в очередной раз приостановили работы на месте обрушения части дома в Белгороде из-за оперативной обстановки. "Пятый сигнал "ракетная опасность" объявлен в Белгороде.  </w:t>
      </w:r>
      <w:hyperlink r:id="rId372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извлекают из-под завалов. Что известно о трагедии в Белгороде к этому часу</w:t>
      </w:r>
    </w:p>
    <w:p>
      <w:pPr>
        <w:pStyle w:val="aff4"/>
        <w:keepLines/>
        <w:rPr>
          <w:rFonts w:ascii="Times New Roman" w:cs="Times New Roman" w:hAnsi="Times New Roman"/>
          <w:sz w:val="24"/>
        </w:rPr>
      </w:pPr>
      <w:r>
        <w:rPr>
          <w:rFonts w:ascii="Times New Roman" w:cs="Times New Roman" w:hAnsi="Times New Roman"/>
          <w:sz w:val="24"/>
        </w:rPr>
        <w:t xml:space="preserve">Фото: мэр Белгорода Валентин Демидов Восемь тел погибших уже извлечены из-под завалов полуразрушенного дома в Белгороде, сообщает МЧС. РИА Новости со ссылкой на экстренные службы пишет, что спасатели достали тело девятого погибшего.  </w:t>
      </w:r>
      <w:hyperlink r:id="rId372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пожара в воронежской многоэтажке на улице Карпинского спасатели эвакуировали людей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по Воронежской области, на 12 этаже многоквартирного дома №3 произошел пожар из-за загоревшегося электрощитка на лестничной клетке. Сигнал на пульт дежурного поступил 17.45 вечера.  </w:t>
      </w:r>
      <w:hyperlink r:id="rId372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Игорь Руденя выразил поддержку жителям Белгорода в связи с обрушением жилого дома</w:t>
      </w:r>
    </w:p>
    <w:p>
      <w:pPr>
        <w:pStyle w:val="aff4"/>
        <w:keepLines/>
        <w:rPr>
          <w:rFonts w:ascii="Times New Roman" w:cs="Times New Roman" w:hAnsi="Times New Roman"/>
          <w:sz w:val="24"/>
        </w:rPr>
      </w:pPr>
      <w:r>
        <w:rPr>
          <w:rFonts w:ascii="Times New Roman" w:cs="Times New Roman" w:hAnsi="Times New Roman"/>
          <w:sz w:val="24"/>
        </w:rPr>
        <w:t>Также сообщалось, что при повторном обрушении три спасателя получили травмы различной тяжести.</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России, из-под завалов достали тела восьми погибших. На месте обрушения продолжаются поисково-спасательные работы. </w:t>
      </w:r>
      <w:hyperlink r:id="rId3727"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прогнозируют заморозки до -3 °C в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предупреждают, что в Ростовской области 14 мая, в Радоницу, ожидаются заморозки до -3 °C. Эта информация опубликована на сайте МЧС России по Ростовской области. «По данным Росгидромета, во второй половине ночи и утром 14 мая местами в Ростовской области ожидаются заморозки в воздухе и на поверхности почвы от -0,1 °C до -3 °C», – говорится в сообщении.  </w:t>
      </w:r>
      <w:hyperlink r:id="rId3728" w:history="1">
        <w:r>
          <w:rPr>
            <w:rStyle w:val="a5"/>
            <w:rFonts w:ascii="Times New Roman" w:cs="Times New Roman" w:hAnsi="Times New Roman"/>
            <w:sz w:val="24"/>
          </w:rPr>
          <w:t>Морозовский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Фрунзе произошел пожар</w:t>
      </w:r>
    </w:p>
    <w:p>
      <w:pPr>
        <w:pStyle w:val="aff4"/>
        <w:keepLines/>
        <w:rPr>
          <w:rFonts w:ascii="Times New Roman" w:cs="Times New Roman" w:hAnsi="Times New Roman"/>
          <w:sz w:val="24"/>
        </w:rPr>
      </w:pPr>
      <w:r>
        <w:rPr>
          <w:rFonts w:ascii="Times New Roman" w:cs="Times New Roman" w:hAnsi="Times New Roman"/>
          <w:sz w:val="24"/>
        </w:rPr>
        <w:t>На месте работает бригада МЧС</w:t>
      </w:r>
    </w:p>
    <w:p>
      <w:pPr>
        <w:pStyle w:val="aff4"/>
        <w:keepLines/>
        <w:rPr>
          <w:rFonts w:ascii="Times New Roman" w:cs="Times New Roman" w:hAnsi="Times New Roman"/>
          <w:sz w:val="24"/>
        </w:rPr>
      </w:pPr>
      <w:r>
        <w:rPr>
          <w:rFonts w:ascii="Times New Roman" w:cs="Times New Roman" w:hAnsi="Times New Roman"/>
          <w:sz w:val="24"/>
        </w:rPr>
        <w:t xml:space="preserve">Сегодня, 12 мая, на ул. Фрунзе в Смоленске произошел пожар. По сообщениям очевидцев огонь охватил заброшенное здание. </w:t>
      </w:r>
      <w:hyperlink r:id="rId3729"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Заходила на берег "Система".</w:t>
      </w:r>
    </w:p>
    <w:p>
      <w:pPr>
        <w:pStyle w:val="aff4"/>
        <w:keepLines/>
        <w:rPr>
          <w:rFonts w:ascii="Times New Roman" w:cs="Times New Roman" w:hAnsi="Times New Roman"/>
          <w:sz w:val="24"/>
        </w:rPr>
      </w:pPr>
      <w:r>
        <w:rPr>
          <w:rFonts w:ascii="Times New Roman" w:cs="Times New Roman" w:hAnsi="Times New Roman"/>
          <w:sz w:val="24"/>
        </w:rPr>
        <w:t xml:space="preserve">Речь идёт об обширном участке между Таманской улицей и рекой, где сейчас расположены станция МЧС и пункт водной полиции. О планах по застройке береговой линии писали в «РБК Daily».  </w:t>
      </w:r>
      <w:hyperlink r:id="rId3730" w:history="1">
        <w:r>
          <w:rPr>
            <w:rStyle w:val="a5"/>
            <w:rFonts w:ascii="Times New Roman" w:cs="Times New Roman" w:hAnsi="Times New Roman"/>
            <w:sz w:val="24"/>
          </w:rPr>
          <w:t>People 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соцсетях появился фейк об эвакуации жителей Белгорода</w:t>
      </w:r>
    </w:p>
    <w:p>
      <w:pPr>
        <w:pStyle w:val="aff4"/>
        <w:keepLines/>
        <w:rPr>
          <w:rFonts w:ascii="Times New Roman" w:cs="Times New Roman" w:hAnsi="Times New Roman"/>
          <w:sz w:val="24"/>
        </w:rPr>
      </w:pPr>
      <w:r>
        <w:rPr>
          <w:rFonts w:ascii="Times New Roman" w:cs="Times New Roman" w:hAnsi="Times New Roman"/>
          <w:sz w:val="24"/>
        </w:rPr>
        <w:t xml:space="preserve">В мэрии уточняют, что злоумышленники подделали голос губернатора и разослали ролик по пабликам. По последним данным МЧС, погибли пять человек. В мэрии добавили, что в последние дни в регионе активизировались фейковые вбросы. </w:t>
      </w:r>
      <w:hyperlink r:id="rId373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горячей линии минздрава Белгородской области восстановлена после атаки</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Среди более чем десятка пострадавших есть дети, люди могут оставаться под завалами. </w:t>
      </w:r>
      <w:hyperlink r:id="rId373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обстрел Белгорода: спасатели в пятый раз прервали работу</w:t>
      </w:r>
    </w:p>
    <w:p>
      <w:pPr>
        <w:pStyle w:val="aff4"/>
        <w:keepLines/>
        <w:rPr>
          <w:rFonts w:ascii="Times New Roman" w:cs="Times New Roman" w:hAnsi="Times New Roman"/>
          <w:sz w:val="24"/>
        </w:rPr>
      </w:pPr>
      <w:r>
        <w:rPr>
          <w:rFonts w:ascii="Times New Roman" w:cs="Times New Roman" w:hAnsi="Times New Roman"/>
          <w:sz w:val="24"/>
        </w:rPr>
        <w:t>Очевидцы сообщают о взрывах, а сотрудники МЧС в пятый раз прервали поисково-спасательные работы на месте обрушения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«Пятый сигнал «ракетная опасность» объявлен в Белгороде.  </w:t>
      </w:r>
      <w:hyperlink r:id="rId3733"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Имена погибших при обрушении дома в Белгороде объявят после разбора завалов</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были вынуждены ненадолго прерывать спасательные работы на месте частичного обрушения здания. Согласно последним данным, погибли восемь человек, еще 20, в том числе полуторамесячный младенец и 16-летний подросток, пострадали.  </w:t>
      </w:r>
      <w:hyperlink r:id="rId3734"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Ветерану ВОВ и выпускнице Кимрского медучилища Александре Кустовой исполнилось 102 года </w:t>
      </w:r>
      <w:hyperlink r:id="rId3735" w:history="1">
        <w:r>
          <w:rPr>
            <w:rStyle w:val="a5"/>
            <w:rFonts w:ascii="Times New Roman" w:cs="Times New Roman" w:hAnsi="Times New Roman"/>
            <w:sz w:val="24"/>
          </w:rPr>
          <w:t>Город Кимры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число жертв при обрушении многоэтажки выросло до девяти</w:t>
      </w:r>
    </w:p>
    <w:p>
      <w:pPr>
        <w:pStyle w:val="aff4"/>
        <w:keepLines/>
        <w:rPr>
          <w:rFonts w:ascii="Times New Roman" w:cs="Times New Roman" w:hAnsi="Times New Roman"/>
          <w:sz w:val="24"/>
        </w:rPr>
      </w:pPr>
      <w:r>
        <w:rPr>
          <w:rFonts w:ascii="Times New Roman" w:cs="Times New Roman" w:hAnsi="Times New Roman"/>
          <w:sz w:val="24"/>
        </w:rPr>
        <w:t xml:space="preserve">До девяти выросло число жертв террористической атаки ВСУ, в результате которой произошло частичное обрушение многоэтажного жилого дома на улице Щорса в Белгороде, сообщает 12 мая пресс-служба МЧС России.  </w:t>
      </w:r>
      <w:hyperlink r:id="rId3736"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пятый раз прерывают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Пятый по счету сигнал «ракетная опасность», прервавший работы по ликвидации последствий обрушения жилого дома в Белгороде, объявили власти города, 12 мая сообщила пресс-служба Главного управления МЧС России по Белгородской области в Telegram-канале ведомства.  </w:t>
      </w:r>
      <w:hyperlink r:id="rId3737"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Запад хочет «вторжения России», Украина обстреливает Донбасс — трансляция</w:t>
      </w:r>
    </w:p>
    <w:p>
      <w:pPr>
        <w:pStyle w:val="aff4"/>
        <w:keepLines/>
        <w:rPr>
          <w:rFonts w:ascii="Times New Roman" w:cs="Times New Roman" w:hAnsi="Times New Roman"/>
          <w:sz w:val="24"/>
        </w:rPr>
      </w:pPr>
      <w:r>
        <w:rPr>
          <w:rFonts w:ascii="Times New Roman" w:cs="Times New Roman" w:hAnsi="Times New Roman"/>
          <w:sz w:val="24"/>
        </w:rPr>
        <w:t>Такие заявления по запросу «Донецкого агентства новостей» сделали сразу в трех ведомствах — в представительстве Донецкой Народной Республики (ДНР) в СЦКК, УНМ и МЧС ДНР.</w:t>
      </w:r>
    </w:p>
    <w:p>
      <w:pPr>
        <w:pStyle w:val="aff4"/>
        <w:keepLines/>
        <w:rPr>
          <w:rFonts w:ascii="Times New Roman" w:cs="Times New Roman" w:hAnsi="Times New Roman"/>
          <w:sz w:val="24"/>
        </w:rPr>
      </w:pPr>
      <w:r>
        <w:rPr>
          <w:rFonts w:ascii="Times New Roman" w:cs="Times New Roman" w:hAnsi="Times New Roman"/>
          <w:sz w:val="24"/>
        </w:rPr>
        <w:t xml:space="preserve">Об этом: В ДНР опровергли информацию о взрыве в Донецке </w:t>
      </w:r>
      <w:hyperlink r:id="rId3738"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дома в Белгороде тело девятого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МЧС РФ сообщало, что жертвами трагедии стали восемь человек. Губернатор Белгородской области Вячеслав Гладков рассказал, что полный список погибших опубликуют после окончания работ, которые будут осуществляться до выполнения их в полном объеме.  </w:t>
      </w:r>
      <w:hyperlink r:id="rId3739"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среди погибших в Белгороде четыре женщины и трое мужчин</w:t>
      </w:r>
    </w:p>
    <w:p>
      <w:pPr>
        <w:pStyle w:val="aff4"/>
        <w:keepLines/>
        <w:rPr>
          <w:rFonts w:ascii="Times New Roman" w:cs="Times New Roman" w:hAnsi="Times New Roman"/>
          <w:sz w:val="24"/>
        </w:rPr>
      </w:pPr>
      <w:r>
        <w:rPr>
          <w:rFonts w:ascii="Times New Roman" w:cs="Times New Roman" w:hAnsi="Times New Roman"/>
          <w:sz w:val="24"/>
        </w:rPr>
        <w:t xml:space="preserve">Вместе с этим МЧС сообщает, что из-под завалов достали уже восемь тел. Все жильцы дома в Белгороде, в котором произошло обрушение, переселены, часть из них отправились к родственникам, других разместили в ПВР на безопасной от обстрелов территории. </w:t>
      </w:r>
      <w:hyperlink r:id="rId374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Экстренные службы сообщили о девяти погибших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найдено восемь тел. Как уточнил губернатор Белгородской области Вячеслав Гладков, список погибших опубликуют только после завершения спасательных работ, которые будут продолжаться до выполнения в полном объеме.  </w:t>
      </w:r>
      <w:hyperlink r:id="rId3741" w:history="1">
        <w:r>
          <w:rPr>
            <w:rStyle w:val="a5"/>
            <w:rFonts w:ascii="Times New Roman" w:cs="Times New Roman" w:hAnsi="Times New Roman"/>
            <w:sz w:val="24"/>
          </w:rPr>
          <w:t>Новости.mail.ru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Галетная горит частный дом</w:t>
      </w:r>
    </w:p>
    <w:p>
      <w:pPr>
        <w:pStyle w:val="aff4"/>
        <w:keepLines/>
        <w:rPr>
          <w:rFonts w:ascii="Times New Roman" w:cs="Times New Roman" w:hAnsi="Times New Roman"/>
          <w:sz w:val="24"/>
        </w:rPr>
      </w:pPr>
      <w:r>
        <w:rPr>
          <w:rFonts w:ascii="Times New Roman" w:cs="Times New Roman" w:hAnsi="Times New Roman"/>
          <w:sz w:val="24"/>
        </w:rPr>
        <w:t xml:space="preserve">В Пензе на улице Галетная произошло возгорание в частном доме. Видео, на котором видно сильное задымление, пензенцы опубликовали в социальных сетях. В настоящее время на месте работают сотрудники МЧС. </w:t>
      </w:r>
      <w:hyperlink r:id="rId3742"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Унечском районе в страшном пожаре погибли двое мужчин</w:t>
      </w:r>
    </w:p>
    <w:p>
      <w:pPr>
        <w:pStyle w:val="aff4"/>
        <w:keepLines/>
        <w:rPr>
          <w:rFonts w:ascii="Times New Roman" w:cs="Times New Roman" w:hAnsi="Times New Roman"/>
          <w:sz w:val="24"/>
        </w:rPr>
      </w:pPr>
      <w:r>
        <w:rPr>
          <w:rFonts w:ascii="Times New Roman" w:cs="Times New Roman" w:hAnsi="Times New Roman"/>
          <w:sz w:val="24"/>
        </w:rPr>
        <w:t>О случившемся сообщили в пресс-службе ГУ МЧС России по региону. К тушению привлекались три пожарные автоцистерны.</w:t>
      </w:r>
    </w:p>
    <w:p>
      <w:pPr>
        <w:pStyle w:val="aff4"/>
        <w:keepLines/>
        <w:rPr>
          <w:rFonts w:ascii="Times New Roman" w:cs="Times New Roman" w:hAnsi="Times New Roman"/>
          <w:sz w:val="24"/>
        </w:rPr>
      </w:pPr>
      <w:r>
        <w:rPr>
          <w:rFonts w:ascii="Times New Roman" w:cs="Times New Roman" w:hAnsi="Times New Roman"/>
          <w:sz w:val="24"/>
        </w:rPr>
        <w:t xml:space="preserve">Возгорание ликвидировано, его причина устанавливается.  </w:t>
      </w:r>
      <w:hyperlink r:id="rId3743" w:history="1">
        <w:r>
          <w:rPr>
            <w:rStyle w:val="a5"/>
            <w:rFonts w:ascii="Times New Roman" w:cs="Times New Roman" w:hAnsi="Times New Roman"/>
            <w:sz w:val="24"/>
          </w:rPr>
          <w:t>БрянскToday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КамАЗ и легковой автомобиль сгорели в результате атаки ВСУ на Курскую область</w:t>
      </w:r>
    </w:p>
    <w:p>
      <w:pPr>
        <w:pStyle w:val="aff4"/>
        <w:keepLines/>
        <w:rPr>
          <w:rFonts w:ascii="Times New Roman" w:cs="Times New Roman" w:hAnsi="Times New Roman"/>
          <w:sz w:val="24"/>
        </w:rPr>
      </w:pPr>
      <w:r>
        <w:rPr>
          <w:rFonts w:ascii="Times New Roman" w:cs="Times New Roman" w:hAnsi="Times New Roman"/>
          <w:sz w:val="24"/>
        </w:rPr>
        <w:t>В пресс-службе поблагодарили сотрудников МЧС за работу.</w:t>
      </w:r>
    </w:p>
    <w:p>
      <w:pPr>
        <w:pStyle w:val="aff4"/>
        <w:keepLines/>
        <w:rPr>
          <w:rFonts w:ascii="Times New Roman" w:cs="Times New Roman" w:hAnsi="Times New Roman"/>
          <w:sz w:val="24"/>
        </w:rPr>
      </w:pPr>
      <w:r>
        <w:rPr>
          <w:rFonts w:ascii="Times New Roman" w:cs="Times New Roman" w:hAnsi="Times New Roman"/>
          <w:sz w:val="24"/>
        </w:rPr>
        <w:t xml:space="preserve">Ранее стало известно, что украинская армия в субботу, 11 мая, обстреляла Курскую область. Губернатор региона сообщил, что на протяжении минувшего дня обстрелу в Глушковском районе подверглись поселок Тёткино и село Коровяковка.  </w:t>
      </w:r>
      <w:hyperlink r:id="rId3744"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гибель восьми человек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о еще одном найденном погибшем под завалами в Белгороде, сообщили в пресс-службе министерства. Всего на данный момент восемь человек извлечены из-под завалов в Белгороде, передает РИА «Новости».При этом представитель экстренных служб ранее сообщил агентству, что спасатели извлекли из-под... </w:t>
      </w:r>
      <w:hyperlink r:id="rId37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гибель восьми человек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о еще одном найденном погибшем под завалами в Белгороде, сообщили в пресс-службе министерства. Всего на данный момент восемь человек извлечены из-под завалов в Белгороде, передает РИА «Новости». </w:t>
      </w:r>
      <w:hyperlink r:id="rId3746"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подтвердили гибель восьми человек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12 мая 2024, 20:28 • Новости дня МЧС России сообщило о еще одном найденном погибшем под завалами в Белгороде, сообщили в пресс-службе министерства. Всего на данный момент восемь человек извлечены из-под завалов в Белгороде, передает РИА «Новости».  </w:t>
      </w:r>
      <w:hyperlink r:id="rId3747"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восьми погибших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несколько минут назад в МЧС России. По данным ведомства, число жертв увеличилось до восьми. При этом сейчас работы на месте происшествия временно прекратили.  </w:t>
      </w:r>
      <w:hyperlink r:id="rId37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повреждении дома при новом обстреле Белгорода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из-за обстрела также начался пожар. Перед этим сообщалось, что Вооруженные силы Украины (ВСУ) в пятый раз за 12 мая предприняли попытку атаковать Белгород.  </w:t>
      </w:r>
      <w:hyperlink r:id="rId374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Рабочая неделя в Петербурге начнётся с дождей</w:t>
      </w:r>
    </w:p>
    <w:p>
      <w:pPr>
        <w:pStyle w:val="aff4"/>
        <w:keepLines/>
        <w:rPr>
          <w:rFonts w:ascii="Times New Roman" w:cs="Times New Roman" w:hAnsi="Times New Roman"/>
          <w:sz w:val="24"/>
        </w:rPr>
      </w:pPr>
      <w:r>
        <w:rPr>
          <w:rFonts w:ascii="Times New Roman" w:cs="Times New Roman" w:hAnsi="Times New Roman"/>
          <w:sz w:val="24"/>
        </w:rPr>
        <w:t xml:space="preserve">Об этом «Форпосту» сообщили в городском управлении МЧС. По данным ФГБУ «Северо-Западное управление по гидрометеорологии и мониторингу окружающей среды», завтра утром и днём в Северной столице пройдёт небольшой дождь.  </w:t>
      </w:r>
      <w:hyperlink r:id="rId3750"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произошло за день: воскресенье, 12 мая</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из-под завалов извлечены тела восьми погибших. Губернатор Вячеслав Гладков сообщил о 20 пострадавших. Минобороны РФ сообщило, что жилой дом был поврежден фрагментами сбитой украинской ракеты "Точка-У".  </w:t>
      </w:r>
      <w:hyperlink r:id="rId375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в Белгороде - 8 человек: МЧС</w:t>
      </w:r>
    </w:p>
    <w:p>
      <w:pPr>
        <w:pStyle w:val="aff4"/>
        <w:keepLines/>
        <w:rPr>
          <w:rFonts w:ascii="Times New Roman" w:cs="Times New Roman" w:hAnsi="Times New Roman"/>
          <w:sz w:val="24"/>
        </w:rPr>
      </w:pPr>
      <w:r>
        <w:rPr>
          <w:rFonts w:ascii="Times New Roman" w:cs="Times New Roman" w:hAnsi="Times New Roman"/>
          <w:sz w:val="24"/>
        </w:rPr>
        <w:t xml:space="preserve">Количество жертв в Белгороде - 8 человек: МЧС Присылай свою новость нам: @Megatyumen_bot МегаТюмень Источник: Telegram-канал "МегаТюмень - новости Тюмени" </w:t>
      </w:r>
      <w:hyperlink r:id="rId3752"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достали тело девятого погибшего</w:t>
      </w:r>
    </w:p>
    <w:p>
      <w:pPr>
        <w:pStyle w:val="aff4"/>
        <w:keepLines/>
        <w:rPr>
          <w:rFonts w:ascii="Times New Roman" w:cs="Times New Roman" w:hAnsi="Times New Roman"/>
          <w:sz w:val="24"/>
        </w:rPr>
      </w:pPr>
      <w:r>
        <w:rPr>
          <w:rFonts w:ascii="Times New Roman" w:cs="Times New Roman" w:hAnsi="Times New Roman"/>
          <w:sz w:val="24"/>
        </w:rPr>
        <w:t>Поисково-спасательная операция продолжается, добавил он.</w:t>
      </w:r>
    </w:p>
    <w:p>
      <w:pPr>
        <w:pStyle w:val="aff4"/>
        <w:keepLines/>
        <w:rPr>
          <w:rFonts w:ascii="Times New Roman" w:cs="Times New Roman" w:hAnsi="Times New Roman"/>
          <w:sz w:val="24"/>
        </w:rPr>
      </w:pPr>
      <w:r>
        <w:rPr>
          <w:rFonts w:ascii="Times New Roman" w:cs="Times New Roman" w:hAnsi="Times New Roman"/>
          <w:sz w:val="24"/>
        </w:rPr>
        <w:t>По данным МЧС России, из-под завалов были извлечены тела восьми человек.</w:t>
      </w:r>
    </w:p>
    <w:p>
      <w:pPr>
        <w:pStyle w:val="aff4"/>
        <w:keepLines/>
        <w:rPr>
          <w:rFonts w:ascii="Times New Roman" w:cs="Times New Roman" w:hAnsi="Times New Roman"/>
          <w:sz w:val="24"/>
        </w:rPr>
      </w:pPr>
      <w:r>
        <w:rPr>
          <w:rFonts w:ascii="Times New Roman" w:cs="Times New Roman" w:hAnsi="Times New Roman"/>
          <w:sz w:val="24"/>
        </w:rPr>
        <w:t xml:space="preserve">Новость дополняется </w:t>
      </w:r>
      <w:hyperlink r:id="rId375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многоэтажки в Белгороде достали тело девятого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многоквартирного жилого дома в Белгороде увеличилось до девяти человек, сообщили 12 мая «Интерфаксу» в экстренных службах.«По предварительным данным, погибли девять человек», — сказал собеседник агентства.Поисково-спасательная операция продолжается, добавил он.По данным МЧС России, из-под завалов были извлечены тела восьми человек... </w:t>
      </w:r>
      <w:hyperlink r:id="rId37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Воронеже легковушка снесла столб</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аварии произошло возгорание. Искра возникла прямо над газопроводом рядом с домом. Огонь мог перенестись на жилые помещения.  </w:t>
      </w:r>
      <w:hyperlink r:id="rId3755" w:history="1">
        <w:r>
          <w:rPr>
            <w:rStyle w:val="a5"/>
            <w:rFonts w:ascii="Times New Roman" w:cs="Times New Roman" w:hAnsi="Times New Roman"/>
            <w:sz w:val="24"/>
          </w:rPr>
          <w:t>Блокнот Россош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пятый раз приостановило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Спасатели в пятый раз прервали работы на месте обрушения белгородской многоэтажки, в которую прилетел снаряд ВСУ, из-за объявленной в районе ракетной опасности. Об этом сообщили в пресс-службе МЧС РФ.Читать далее... </w:t>
      </w:r>
      <w:hyperlink r:id="rId37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Разрушенные квартиры и погубленные жизни. Главное о теракте ВСУ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врачи диагностировали у сотрудников МЧС множественные переломы. Губернатор Гладков сообщил, что общее число раненных при обрушении составило 20 человек, среди которых оказались двухмесячный младенец и подросток.  </w:t>
      </w:r>
      <w:hyperlink r:id="rId375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пятый раз приостановило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РФ. "Пятый сигнал "Ракетная опасность" объявлен в Белгороде. Спасатели прервали поисково-спасательные работы на месте обрушения и отошли в убежище", — говорится в сообщении.  </w:t>
      </w:r>
      <w:hyperlink r:id="rId375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загоревшемся доме под Унечей обнаружили два трупа</w:t>
      </w:r>
    </w:p>
    <w:p>
      <w:pPr>
        <w:pStyle w:val="aff4"/>
        <w:keepLines/>
        <w:rPr>
          <w:rFonts w:ascii="Times New Roman" w:cs="Times New Roman" w:hAnsi="Times New Roman"/>
          <w:sz w:val="24"/>
        </w:rPr>
      </w:pPr>
      <w:r>
        <w:rPr>
          <w:rFonts w:ascii="Times New Roman" w:cs="Times New Roman" w:hAnsi="Times New Roman"/>
          <w:sz w:val="24"/>
        </w:rPr>
        <w:t>Фото ГУ МЧС по Брянской области</w:t>
      </w:r>
    </w:p>
    <w:p>
      <w:pPr>
        <w:pStyle w:val="aff4"/>
        <w:keepLines/>
        <w:rPr>
          <w:rFonts w:ascii="Times New Roman" w:cs="Times New Roman" w:hAnsi="Times New Roman"/>
          <w:sz w:val="24"/>
        </w:rPr>
      </w:pPr>
      <w:r>
        <w:rPr>
          <w:rFonts w:ascii="Times New Roman" w:cs="Times New Roman" w:hAnsi="Times New Roman"/>
          <w:sz w:val="24"/>
        </w:rPr>
        <w:t>Сообщение о пожаре в Унечском районе (Брянская область) поступило в МЧС 12 мая примерно в 14.20.</w:t>
      </w:r>
    </w:p>
    <w:p>
      <w:pPr>
        <w:pStyle w:val="aff4"/>
        <w:keepLines/>
        <w:rPr>
          <w:rFonts w:ascii="Times New Roman" w:cs="Times New Roman" w:hAnsi="Times New Roman"/>
          <w:sz w:val="24"/>
        </w:rPr>
      </w:pPr>
      <w:r>
        <w:rPr>
          <w:rFonts w:ascii="Times New Roman" w:cs="Times New Roman" w:hAnsi="Times New Roman"/>
          <w:sz w:val="24"/>
        </w:rPr>
        <w:t xml:space="preserve">Звонивший уточнил, что ЧП случилось в деревне Дубиновка, на улице Гагарина. </w:t>
      </w:r>
      <w:hyperlink r:id="rId3759" w:history="1">
        <w:r>
          <w:rPr>
            <w:rStyle w:val="a5"/>
            <w:rFonts w:ascii="Times New Roman" w:cs="Times New Roman" w:hAnsi="Times New Roman"/>
            <w:sz w:val="24"/>
          </w:rPr>
          <w:t>Наш Брянск.Ru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Фрунзе произошел пожар</w:t>
      </w:r>
    </w:p>
    <w:p>
      <w:pPr>
        <w:pStyle w:val="aff4"/>
        <w:keepLines/>
        <w:rPr>
          <w:rFonts w:ascii="Times New Roman" w:cs="Times New Roman" w:hAnsi="Times New Roman"/>
          <w:sz w:val="24"/>
        </w:rPr>
      </w:pPr>
      <w:r>
        <w:rPr>
          <w:rFonts w:ascii="Times New Roman" w:cs="Times New Roman" w:hAnsi="Times New Roman"/>
          <w:sz w:val="24"/>
        </w:rPr>
        <w:t>На месте возгорания работает бригада МЧС. Что стало причиной происшествия на данный момент неизвестно.</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том, что ночью в Смоленской области сгорела Ночью в Смоленской области сгорела баняПожар тушили две бригады баня. </w:t>
      </w:r>
      <w:hyperlink r:id="rId3760"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девятый раз за сутки объявили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из-под завалов достали тела девяти погибших, МЧС подтвердило гибель восьми человек. Гладков ранее сообщал, что всего в результате обстрела Белгорода пострадали 20 человек, включая двух детей.  </w:t>
      </w:r>
      <w:hyperlink r:id="rId376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пострадал при детонации ВОП возле кладбища в Донецке</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два сотрудника МЧС пострадали из-за детонации ВОП в Горловке. Пожарные выехали на вызов в поселок Гольмовский, где произошло возгорание сухой растительности.  </w:t>
      </w:r>
      <w:hyperlink r:id="rId3762"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горит заброшенное здание на ул. Сквозная</w:t>
      </w:r>
    </w:p>
    <w:p>
      <w:pPr>
        <w:pStyle w:val="aff4"/>
        <w:keepLines/>
        <w:rPr>
          <w:rFonts w:ascii="Times New Roman" w:cs="Times New Roman" w:hAnsi="Times New Roman"/>
          <w:sz w:val="24"/>
        </w:rPr>
      </w:pPr>
      <w:r>
        <w:rPr>
          <w:rFonts w:ascii="Times New Roman" w:cs="Times New Roman" w:hAnsi="Times New Roman"/>
          <w:sz w:val="24"/>
        </w:rPr>
        <w:t>В воскресенье, 12 мая, в 18:51, а ГУ МЧС России по Самарской области поступила информация о пожаре на ул. Сквозная, 7 в Кировском районе, сообщили в пресс-службе Управления.</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горело неэксплуатируемое одноэтажное здание и хозяйственные постройки на площади 100 кв. метров.  </w:t>
      </w:r>
      <w:hyperlink r:id="rId3763"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Мемориал появился на стенде Белгородской области на ВДНХ: организаторы и посетители выставки-форума «Россия» несут цветы, чтобы почтить память белгородцев, погибших за время обстрелов региона</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число жертв обрушения подъезда белгородской многоэтажки, по данным МЧС, достигло 8. Пострадали за день 20 человек. Подпишись на Москва 24 Источник: Telegram-канал "Москва 24" </w:t>
      </w:r>
      <w:hyperlink r:id="rId3764"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продолжается розыск пропавших и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несмотря на тление от пожара под плитами и угрозу обрушения, пробили дверь в соседнюю квартиру и спасли мужчину. Врачи уже оказывают ему помощь.  </w:t>
      </w:r>
      <w:hyperlink r:id="rId3765"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Хостинском районе Сочи на дорогу сошел селевой поток</w:t>
      </w:r>
    </w:p>
    <w:p>
      <w:pPr>
        <w:pStyle w:val="aff4"/>
        <w:keepLines/>
        <w:rPr>
          <w:rFonts w:ascii="Times New Roman" w:cs="Times New Roman" w:hAnsi="Times New Roman"/>
          <w:sz w:val="24"/>
        </w:rPr>
      </w:pPr>
      <w:r>
        <w:rPr>
          <w:rFonts w:ascii="Times New Roman" w:cs="Times New Roman" w:hAnsi="Times New Roman"/>
          <w:sz w:val="24"/>
        </w:rPr>
        <w:t xml:space="preserve">К счастью, вовремя подоспели спасатели, которые во избежание повторного вывели пассажиров общественного транспорта окольными путями и разместили их в прибывший автомобиль "КамАЗ" МЧС России, на котором и доставили их к месту назначения. </w:t>
      </w:r>
      <w:hyperlink r:id="rId3766" w:history="1">
        <w:r>
          <w:rPr>
            <w:rStyle w:val="a5"/>
            <w:rFonts w:ascii="Times New Roman" w:cs="Times New Roman" w:hAnsi="Times New Roman"/>
            <w:sz w:val="24"/>
          </w:rPr>
          <w:t>Вестник 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WarGonzo: В пятый раз за день Белгород оказался под обстрелом ВСУ</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прилёты зафиксированы в том числе недалеко от того места, где МЧС ведут поисковые работы в разрушенном обстрелом доме. На данный момент, спасатели подняли тела 9 погибших человек. </w:t>
      </w:r>
      <w:hyperlink r:id="rId376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Появился список пострадавших при обрушении дома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Фотон: МЧС России</w:t>
      </w:r>
    </w:p>
    <w:p>
      <w:pPr>
        <w:pStyle w:val="aff4"/>
        <w:keepLines/>
        <w:rPr>
          <w:rFonts w:ascii="Times New Roman" w:cs="Times New Roman" w:hAnsi="Times New Roman"/>
          <w:sz w:val="24"/>
        </w:rPr>
      </w:pPr>
      <w:r>
        <w:rPr>
          <w:rFonts w:ascii="Times New Roman" w:cs="Times New Roman" w:hAnsi="Times New Roman"/>
          <w:sz w:val="24"/>
        </w:rPr>
        <w:t>Следите за нашими новостями</w:t>
      </w:r>
    </w:p>
    <w:p>
      <w:pPr>
        <w:pStyle w:val="aff4"/>
        <w:keepLines/>
        <w:rPr>
          <w:rFonts w:ascii="Times New Roman" w:cs="Times New Roman" w:hAnsi="Times New Roman"/>
          <w:sz w:val="24"/>
        </w:rPr>
      </w:pPr>
      <w:r>
        <w:rPr>
          <w:rFonts w:ascii="Times New Roman" w:cs="Times New Roman" w:hAnsi="Times New Roman"/>
          <w:sz w:val="24"/>
        </w:rPr>
        <w:t xml:space="preserve">в удобном формате Стали известный фамилии пострадавших при обрушении дома в Белгороде в результате ракетного удара ВСУ.  </w:t>
      </w:r>
      <w:hyperlink r:id="rId3768" w:history="1">
        <w:r>
          <w:rPr>
            <w:rStyle w:val="a5"/>
            <w:rFonts w:ascii="Times New Roman" w:cs="Times New Roman" w:hAnsi="Times New Roman"/>
            <w:sz w:val="24"/>
          </w:rPr>
          <w:t>BezFormata Подмосковье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спасают кошек и собак из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спасают кошек и собак из обрушившегося дома в Белгороде, сообщает SHOT. Как стало известно, часть из этих домашних питомцев погибли под завалами в результате обрушения.  </w:t>
      </w:r>
      <w:hyperlink r:id="rId3769"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жителей Белгорода погибли в результате обрушения дома из-за атаки ВСУ</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12 мая, в воскресенье, приводит ТАСС со ссылкой на пресс-службу МЧС РФ. Как рассказал ранее губернатор региона Вячеслав Гладков, действия ВСУ привели к тому, что на Харьковской […] </w:t>
      </w:r>
      <w:hyperlink r:id="rId377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продолжают поисково-спасательные работы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несмотря на тление от пожара под плитами и угрозу обрушения, пробили дверь в соседнюю квартиру и спасли мужчину. Врачи уже оказывают ему помощь.  </w:t>
      </w:r>
      <w:hyperlink r:id="rId3771" w:history="1">
        <w:r>
          <w:rPr>
            <w:rStyle w:val="a5"/>
            <w:rFonts w:ascii="Times New Roman" w:cs="Times New Roman" w:hAnsi="Times New Roman"/>
            <w:sz w:val="24"/>
          </w:rPr>
          <w:t>Ruskompromat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обстрел ВСУ попал Глушковский район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Вечером 12 мая МЧС России сообщило про обстрелы ВСУ двух населенных пунктов приграничного Глушковского района Курской области. Под огонь со стороны Украины, по данным ведомства, попали село Попово-Лежачи и поселок Теткино.  </w:t>
      </w:r>
      <w:hyperlink r:id="rId377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Пятый сигнал «ракетная опасность» объявлен в Белгороде</w:t>
      </w:r>
    </w:p>
    <w:p>
      <w:pPr>
        <w:pStyle w:val="aff4"/>
        <w:keepLines/>
        <w:rPr>
          <w:rFonts w:ascii="Times New Roman" w:cs="Times New Roman" w:hAnsi="Times New Roman"/>
          <w:sz w:val="24"/>
        </w:rPr>
      </w:pPr>
      <w:r>
        <w:rPr>
          <w:rFonts w:ascii="Times New Roman" w:cs="Times New Roman" w:hAnsi="Times New Roman"/>
          <w:sz w:val="24"/>
        </w:rPr>
        <w:t>Уже в пятый раз на территории Белгорода объявлен сигнал ракетной опасности, сообщает пресс-служба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прервали поисково-спасательные работы на месте обрушения и отошли в убежище. </w:t>
      </w:r>
      <w:hyperlink r:id="rId3773"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Пятый сигнал «ракетная опасность» объявлен в Белгороде</w:t>
      </w:r>
    </w:p>
    <w:p>
      <w:pPr>
        <w:pStyle w:val="aff4"/>
        <w:keepLines/>
        <w:rPr>
          <w:rFonts w:ascii="Times New Roman" w:cs="Times New Roman" w:hAnsi="Times New Roman"/>
          <w:sz w:val="24"/>
        </w:rPr>
      </w:pPr>
      <w:r>
        <w:rPr>
          <w:rFonts w:ascii="Times New Roman" w:cs="Times New Roman" w:hAnsi="Times New Roman"/>
          <w:sz w:val="24"/>
        </w:rPr>
        <w:t xml:space="preserve">Уже в пятый раз на территории Белгорода объявлен сигнал ракетной опасности, сообщает пресс-служба ГУ МЧС России. Спасатели прервали поисково-спасательные работы на месте обрушения и отошли в убежище.  </w:t>
      </w:r>
      <w:hyperlink r:id="rId3774"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на стройке школы обрушились леса: под завалами люди</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люди. Об этом сообщил «МК в Питере» источник в оперативных службах. На место происшествия выехали сотрудники МЧС. Новость дополняется. </w:t>
      </w:r>
      <w:hyperlink r:id="rId3775" w:history="1">
        <w:r>
          <w:rPr>
            <w:rStyle w:val="a5"/>
            <w:rFonts w:ascii="Times New Roman" w:cs="Times New Roman" w:hAnsi="Times New Roman"/>
            <w:sz w:val="24"/>
          </w:rPr>
          <w:t>МК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воды освободилась дорогу к Сенину-Пчельнику Ермишинского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Освободился от воды участок дороги к поселку Сенин-Пчельник Ермишинского района, сообщает региональное ГУ МЧС. Подтопленными в области остаются один низководный мост и один участок дороги.  </w:t>
      </w:r>
      <w:hyperlink r:id="rId3776"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Трагедия в Белгороде – главное на данный момент</w:t>
      </w:r>
    </w:p>
    <w:p>
      <w:pPr>
        <w:pStyle w:val="aff4"/>
        <w:keepLines/>
        <w:rPr>
          <w:rFonts w:ascii="Times New Roman" w:cs="Times New Roman" w:hAnsi="Times New Roman"/>
          <w:sz w:val="24"/>
        </w:rPr>
      </w:pPr>
      <w:r>
        <w:rPr>
          <w:rFonts w:ascii="Times New Roman" w:cs="Times New Roman" w:hAnsi="Times New Roman"/>
          <w:sz w:val="24"/>
        </w:rPr>
        <w:t xml:space="preserve">Информация от МЧС: • из-под завалов части обрушившегося дома спасатели извлекли тела 8 погибших; • спасен один мужчина. Информация от губернатора Гладкова; • список погибших будет опубликован только после завершения спасательных работ; • пострадали, предварительно, 20 человек, среди них двое детей; • пострадавшего полуторамесячного ребенка перевезут в московскую больницу, 16-летнего подростка госпитализировали в отделение... </w:t>
      </w:r>
      <w:hyperlink r:id="rId377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горит заброшенное здание на ул. Сквозная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России отметили, что пострадавших нет. Причина пожара устанавливается. Источник: volga.news </w:t>
      </w:r>
      <w:hyperlink r:id="rId3778"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Сальдо назвал обстрел Белгорода местью ВСУ за поражения на фронте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подчеркнули, что работы продолжатся всю ночь. Губернатор региона Вячеслав Гладков заявил, что полный список жертв украинского теракта опубликуют после завершения спасательной операции.  </w:t>
      </w:r>
      <w:hyperlink r:id="rId3779"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сенатор заявил, что «киевские негодяи» ответят за обстрел Белгорода</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приехал на место обрушения.  </w:t>
      </w:r>
      <w:hyperlink r:id="rId378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на пожаре в частном жилом доме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Сегодня в посёлке Ласьва Краснокамского округа произошёл пожар в частном жилом доме, а огонь перекинулся на соседние постройки. Сообщение о происшествии появилось в социальных сетях. Пользователи опубликовал видео горящих строений. </w:t>
      </w:r>
      <w:hyperlink r:id="rId3781"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снова остановили работы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Сотрудники МЧС в очередной раз приостановили работы на месте обрушения дома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региона Вячеслав Гладков сообщил, что сирена ракетной опасности объявлена в Белгороде и Белгородском районе.  </w:t>
      </w:r>
      <w:hyperlink r:id="rId378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Спецоперация, 12 мая: ВС РФ освободили еще 4 населенных пункта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момент публикации материала МЧС России подтвердило гибель восьми человек. По данным губернатора региона Вячеслава Гладкова, по предварительной информации, всего в городе в результате украинского обстрела пострадали 20 человек, в том числе двое детей.  </w:t>
      </w:r>
      <w:hyperlink r:id="rId378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 вновь попал под обстрел</w:t>
      </w:r>
    </w:p>
    <w:p>
      <w:pPr>
        <w:pStyle w:val="aff4"/>
        <w:keepLines/>
        <w:rPr>
          <w:rFonts w:ascii="Times New Roman" w:cs="Times New Roman" w:hAnsi="Times New Roman"/>
          <w:sz w:val="24"/>
        </w:rPr>
      </w:pPr>
      <w:r>
        <w:rPr>
          <w:rFonts w:ascii="Times New Roman" w:cs="Times New Roman" w:hAnsi="Times New Roman"/>
          <w:sz w:val="24"/>
        </w:rPr>
        <w:t>Вечером 12 мая в Белгороде в пятый раз за день объявили сигнал ракетной опасности, сообщило МЧС. В городе были слышны взрывы.</w:t>
      </w:r>
    </w:p>
    <w:p>
      <w:pPr>
        <w:pStyle w:val="aff4"/>
        <w:keepLines/>
        <w:rPr>
          <w:rFonts w:ascii="Times New Roman" w:cs="Times New Roman" w:hAnsi="Times New Roman"/>
          <w:sz w:val="24"/>
        </w:rPr>
      </w:pPr>
      <w:r>
        <w:rPr>
          <w:rFonts w:ascii="Times New Roman" w:cs="Times New Roman" w:hAnsi="Times New Roman"/>
          <w:sz w:val="24"/>
        </w:rPr>
        <w:t xml:space="preserve">Российские телеграм-каналы пишут, что в результате обстрела со стороны Украины в городе зафиксированы попадания в жилые дома.  </w:t>
      </w:r>
      <w:hyperlink r:id="rId3784" w:history="1">
        <w:r>
          <w:rPr>
            <w:rStyle w:val="a5"/>
            <w:rFonts w:ascii="Times New Roman" w:cs="Times New Roman" w:hAnsi="Times New Roman"/>
            <w:sz w:val="24"/>
          </w:rPr>
          <w:t>Meduza.io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повредили в Белгроде еще один дом</w:t>
      </w:r>
    </w:p>
    <w:p>
      <w:pPr>
        <w:pStyle w:val="aff4"/>
        <w:keepLines/>
        <w:rPr>
          <w:rFonts w:ascii="Times New Roman" w:cs="Times New Roman" w:hAnsi="Times New Roman"/>
          <w:sz w:val="24"/>
        </w:rPr>
      </w:pPr>
      <w:r>
        <w:rPr>
          <w:rFonts w:ascii="Times New Roman" w:cs="Times New Roman" w:hAnsi="Times New Roman"/>
          <w:sz w:val="24"/>
        </w:rPr>
        <w:t xml:space="preserve">Из-за обстрела начался пожар. Ранее телеграм-каналы сообщали, что украинские войска в пятый раз атаковали Белгород. Предположительно, снаряды упали на юге города.  </w:t>
      </w:r>
      <w:hyperlink r:id="rId378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состоялся очередной этап спартакиады трудящихся - соревнования по боулингу. Первое место в командном зачете с результатом в 753 балла заняла команда МЧС России!</w:t>
      </w:r>
    </w:p>
    <w:p>
      <w:pPr>
        <w:pStyle w:val="aff4"/>
        <w:keepLines/>
        <w:rPr>
          <w:rFonts w:ascii="Times New Roman" w:cs="Times New Roman" w:hAnsi="Times New Roman"/>
          <w:sz w:val="24"/>
        </w:rPr>
      </w:pPr>
      <w:r>
        <w:rPr>
          <w:rFonts w:ascii="Times New Roman" w:cs="Times New Roman" w:hAnsi="Times New Roman"/>
          <w:sz w:val="24"/>
        </w:rPr>
        <w:t xml:space="preserve">Первое место в командном зачете с результатом в 753 балла заняла команда МЧС России! В личном зачете результаты не менее впечатляющие! Золотыми призёрами стали наши сотрудники Сергей Магерамов и Мария Гуляева!  </w:t>
      </w:r>
      <w:hyperlink r:id="rId3786"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Участники «Школы безопасности» выявили сильнейших в испытании "Полоса препятствий»</w:t>
      </w:r>
    </w:p>
    <w:p>
      <w:pPr>
        <w:pStyle w:val="aff4"/>
        <w:keepLines/>
        <w:rPr>
          <w:rFonts w:ascii="Times New Roman" w:cs="Times New Roman" w:hAnsi="Times New Roman"/>
          <w:sz w:val="24"/>
        </w:rPr>
      </w:pPr>
      <w:r>
        <w:rPr>
          <w:rFonts w:ascii="Times New Roman" w:cs="Times New Roman" w:hAnsi="Times New Roman"/>
          <w:sz w:val="24"/>
        </w:rPr>
        <w:t xml:space="preserve">В младшей группе первое место у сокольчан, вторыми стали представители Чагодощенского округа, третьими - участники команды Дворца творчества детей и молодёжи из Вологды. Источник: Telegram-канал " ГУ МЧС России по Вологодской области" </w:t>
      </w:r>
      <w:hyperlink r:id="rId3787"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Топ-менеджер структуры «Газпрома» задержан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По нему был арестован помощник министра МЧС Станислав Орлов, который на момент совершения преступления занимал пост советника в «Газпроме». По версии следствия, в 2018 году компания «Газпром инвестгазификация», гендиректором которой на тот момент был Бажанов, перечислила подрядчику «Техгазмонтаж» 67 миллионов аванса за строительство физкультурно-спортивного комплекса в Оренбургской области.  </w:t>
      </w:r>
      <w:hyperlink r:id="rId3788"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Ленобласти 13 мая потеплеет до +17 градусов</w:t>
      </w:r>
    </w:p>
    <w:p>
      <w:pPr>
        <w:pStyle w:val="aff4"/>
        <w:keepLines/>
        <w:rPr>
          <w:rFonts w:ascii="Times New Roman" w:cs="Times New Roman" w:hAnsi="Times New Roman"/>
          <w:sz w:val="24"/>
        </w:rPr>
      </w:pPr>
      <w:r>
        <w:rPr>
          <w:rFonts w:ascii="Times New Roman" w:cs="Times New Roman" w:hAnsi="Times New Roman"/>
          <w:sz w:val="24"/>
        </w:rPr>
        <w:t xml:space="preserve">Ночью на дорогах возможна гололедица, сообщила пресс-служба ГУ МЧС по Ленобласти. Ветер будет западных направлений, от 3 до 8 метров в секунду. Температура воздуха ночью от 0 до +5, днем от +9 до +17 градусов.  </w:t>
      </w:r>
      <w:hyperlink r:id="rId3789"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взрывах в Миргороде Полтавской области</w:t>
      </w:r>
    </w:p>
    <w:p>
      <w:pPr>
        <w:pStyle w:val="aff4"/>
        <w:keepLines/>
        <w:rPr>
          <w:rFonts w:ascii="Times New Roman" w:cs="Times New Roman" w:hAnsi="Times New Roman"/>
          <w:sz w:val="24"/>
        </w:rPr>
      </w:pPr>
      <w:r>
        <w:rPr>
          <w:rFonts w:ascii="Times New Roman" w:cs="Times New Roman" w:hAnsi="Times New Roman"/>
          <w:sz w:val="24"/>
        </w:rPr>
        <w:t>Взрыв прогремел в городе Миргороде Полтавской области на Украине на фоне воздушной тревоги, сообщает в воскресенье агентство РБК-Украина.</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онлайн-карты украинского министерства цифровой трансформации, в Полтавской области объявлена воздушная тревога. </w:t>
      </w:r>
      <w:hyperlink r:id="rId379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11 человек</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ещё троих погибших, в том числе двоих детей, сообщается в tg-канале МЧС. С помощью систем ПВО удалось перехватить и уничтожить шесть ракет и шесть реактивных снарядов.  </w:t>
      </w:r>
      <w:hyperlink r:id="rId3791" w:history="1">
        <w:r>
          <w:rPr>
            <w:rStyle w:val="a5"/>
            <w:rFonts w:ascii="Times New Roman" w:cs="Times New Roman" w:hAnsi="Times New Roman"/>
            <w:sz w:val="24"/>
          </w:rPr>
          <w:t>KazakhSTAN 2.0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подъезда дома в Белгороде увеличилось до восьми</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приводит МЧС РФ на 19:56. "Всего восемь тел погибших уже извлечены из-под завалов в Белгороде", - говорится в сообщении ведомства. Губернатор Белгородской области Вячеслав Гладков сообщал о 20 пострадавших, но их число может вырасти.  </w:t>
      </w:r>
      <w:hyperlink r:id="rId3792" w:history="1">
        <w:r>
          <w:rPr>
            <w:rStyle w:val="a5"/>
            <w:rFonts w:ascii="Times New Roman" w:cs="Times New Roman" w:hAnsi="Times New Roman"/>
            <w:sz w:val="24"/>
          </w:rPr>
          <w:t>Луганский Информационный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началась новая эвакуация из-за взрывов</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из-за обстрела также начался пожар. Предварительно, несколько снарядов могли упасть на юге города. По данным Telegram-канала Mash, в регионе работают системы противовоздушной обороны (ПВО).  </w:t>
      </w:r>
      <w:hyperlink r:id="rId379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улице Галетная тушили 30 пожарных</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частном доме на улице Галетная поступило а пульт диспетчера в 19.43. «Сгорела кровля и выгорело внутри частного дома на площади 300 квадратных метров. Была угроза соседнему дому, благодаря грамотным и оперативным действиям пожарно-спасательных подразделений, он не пострадал.  </w:t>
      </w:r>
      <w:hyperlink r:id="rId3794"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Чрезвычайное положение объявлено в Якутии из-за наводнения на реке Лена</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Главном управлении МЧС по Якутии сообщили об уровне воды 1010 см в районе поселка Нерюктяинск, в результате чего были затоплены 18 жилых домов, в которых проживают 59 человек, в том числе двое детей, а также участок Умнасское шоссе протяженностью 1,5 км.  </w:t>
      </w:r>
      <w:hyperlink r:id="rId3795" w:history="1">
        <w:r>
          <w:rPr>
            <w:rStyle w:val="a5"/>
            <w:rFonts w:ascii="Times New Roman" w:cs="Times New Roman" w:hAnsi="Times New Roman"/>
            <w:sz w:val="24"/>
          </w:rPr>
          <w:t>DailyNews.ru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21:00:46</w:t>
      </w:r>
    </w:p>
    <w:p>
      <w:pPr>
        <w:pStyle w:val="aff4"/>
        <w:keepLines/>
        <w:rPr>
          <w:rFonts w:ascii="Times New Roman" w:cs="Times New Roman" w:hAnsi="Times New Roman"/>
          <w:sz w:val="24"/>
        </w:rPr>
      </w:pPr>
      <w:r>
        <w:rPr>
          <w:rFonts w:ascii="Times New Roman" w:cs="Times New Roman" w:hAnsi="Times New Roman"/>
          <w:sz w:val="24"/>
        </w:rPr>
        <w:t xml:space="preserve">Но вынесла дверь входной вынесла двери тамбура на подмогу сотрудников МЧС почти сразу прибыли участники местности обороны волонтёры соседних домов прибежали людям удалось вытащить 16 человек вместе со всеми работал и губернатор области Вячеслав Гладков и в этот момент ниспадает уцелевшие фрагмент крыши девятиэтажки.  </w:t>
      </w:r>
      <w:hyperlink r:id="rId3796"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экстренных службах сообщили о девяти жертвах обрушения подъезда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При этом МЧС сообщает о восьми телах, извлеченных из-под завалов. Спасательная служба несколько раз прерывала работу по разбору руин разрушенного подъезда из-за сигнала ракетной опасности.  </w:t>
      </w:r>
      <w:hyperlink r:id="rId3797"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Эвакуированных белгородцев после обстрела оставят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сообщало, что в результате три спасателя получили травмы разной тяжести. Следственный комитет в связи с ракетной атакой возбудил уголовное дело по ст. 205 УК (террористический акт).  </w:t>
      </w:r>
      <w:hyperlink r:id="rId379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белгородской многоэтажки разрушен в результате прямого попадания украинской ракеты</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погибли восемь человек. Пострадавших 20, в том числе дети. Полуторамесячного ребенка с ожогами и травмами готовят к отправке в Московскую клинику.В городе весь день срабатывают сирены ракетной опасности.  </w:t>
      </w:r>
      <w:hyperlink r:id="rId3799"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Подъезд белгородской многоэтажки разрушен в результате прямого попадания украинской ракеты</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погибли восемь человек. Пострадавших 20, в том числе дети. Полуторамесячного ребенка с ожогами и травмами готовят к отправке в Московскую клинику. </w:t>
      </w:r>
      <w:hyperlink r:id="rId3800"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Октябрьском устанавливают обстоятельства отравления трёх человек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предварительному заключению МЧС России по РБ, причиной трагедии стало использование духового шкафа для обогрева квартиры. Прокуратура проводит проверку обстоятельств и причин произошедшего, деятельности ресурсоснабжающей и управляющей организаций при исполнении законодательства в сфере ЖКХ, в том числе при осуществлении технической диагностики газового оборудования и вентиляционных каналов.  </w:t>
      </w:r>
      <w:hyperlink r:id="rId3801" w:history="1">
        <w:r>
          <w:rPr>
            <w:rStyle w:val="a5"/>
            <w:rFonts w:ascii="Times New Roman" w:cs="Times New Roman" w:hAnsi="Times New Roman"/>
            <w:sz w:val="24"/>
          </w:rPr>
          <w:t>Газета "Октябрьский нефтяник"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Малков объявил сбор гуманитарной помощи для пострадавших в Белгороде</w:t>
      </w:r>
    </w:p>
    <w:p>
      <w:pPr>
        <w:pStyle w:val="aff4"/>
        <w:keepLines/>
        <w:rPr>
          <w:rFonts w:ascii="Times New Roman" w:cs="Times New Roman" w:hAnsi="Times New Roman"/>
          <w:sz w:val="24"/>
        </w:rPr>
      </w:pPr>
      <w:r>
        <w:rPr>
          <w:rFonts w:ascii="Times New Roman" w:cs="Times New Roman" w:hAnsi="Times New Roman"/>
          <w:sz w:val="24"/>
        </w:rPr>
        <w:t>В подъезде было 40 квартир.</w:t>
      </w:r>
    </w:p>
    <w:p>
      <w:pPr>
        <w:pStyle w:val="aff4"/>
        <w:keepLines/>
        <w:rPr>
          <w:rFonts w:ascii="Times New Roman" w:cs="Times New Roman" w:hAnsi="Times New Roman"/>
          <w:sz w:val="24"/>
        </w:rPr>
      </w:pPr>
      <w:r>
        <w:rPr>
          <w:rFonts w:ascii="Times New Roman" w:cs="Times New Roman" w:hAnsi="Times New Roman"/>
          <w:sz w:val="24"/>
        </w:rPr>
        <w:t xml:space="preserve">Во время эвакуации жителей из пострадавших квартир и разбора завалов произошло частичное обрушение кровли. В МЧС рассказали о погибших и пострадавших. </w:t>
      </w:r>
      <w:hyperlink r:id="rId3802"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выгорел частный дом</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по региону, сгорела кровля и выгорело внутри частного дома на площади 200 квадратных метров. «Была угроза соседнему дому, благодаря грамотным и оперативным действиям пожарно-спасательных подразделений он не пострадал», - информируют представители ведомства.  </w:t>
      </w:r>
      <w:hyperlink r:id="rId3803"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загорелся дом на улице Галетной</w:t>
      </w:r>
    </w:p>
    <w:p>
      <w:pPr>
        <w:pStyle w:val="aff4"/>
        <w:keepLines/>
        <w:rPr>
          <w:rFonts w:ascii="Times New Roman" w:cs="Times New Roman" w:hAnsi="Times New Roman"/>
          <w:sz w:val="24"/>
        </w:rPr>
      </w:pPr>
      <w:r>
        <w:rPr>
          <w:rFonts w:ascii="Times New Roman" w:cs="Times New Roman" w:hAnsi="Times New Roman"/>
          <w:sz w:val="24"/>
        </w:rPr>
        <w:t>В пресс-службе ГУ МЧС России по области добавили, что вызов спасателям поступил в 19:43. На место выехали 30 человек на 6 спецмашинах.</w:t>
      </w:r>
    </w:p>
    <w:p>
      <w:pPr>
        <w:pStyle w:val="aff4"/>
        <w:keepLines/>
        <w:rPr>
          <w:rFonts w:ascii="Times New Roman" w:cs="Times New Roman" w:hAnsi="Times New Roman"/>
          <w:sz w:val="24"/>
        </w:rPr>
      </w:pPr>
      <w:r>
        <w:rPr>
          <w:rFonts w:ascii="Times New Roman" w:cs="Times New Roman" w:hAnsi="Times New Roman"/>
          <w:sz w:val="24"/>
        </w:rPr>
        <w:t xml:space="preserve">Пламя уничтожило кровлю и помещения внутри дома на площади 200 кв. метров.  </w:t>
      </w:r>
      <w:hyperlink r:id="rId3804" w:history="1">
        <w:r>
          <w:rPr>
            <w:rStyle w:val="a5"/>
            <w:rFonts w:ascii="Times New Roman" w:cs="Times New Roman" w:hAnsi="Times New Roman"/>
            <w:sz w:val="24"/>
          </w:rPr>
          <w:t>Penzainform.ru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месте разбора завалов рухнувшего дома объявлена угроза обрушения</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агентства, на месте инцидента сотрудники министерства чрезвычайных ситуаций ввели угрозу повторного обвала конструкции здания. До этого подъезд многоквартирного жилого дома в Белгороде обрушился с 1-го по 10-й этаж из-за попадания украинского снаряда.  </w:t>
      </w:r>
      <w:hyperlink r:id="rId3805" w:history="1">
        <w:r>
          <w:rPr>
            <w:rStyle w:val="a5"/>
            <w:rFonts w:ascii="Times New Roman" w:cs="Times New Roman" w:hAnsi="Times New Roman"/>
            <w:sz w:val="24"/>
          </w:rPr>
          <w:t>Актуально о важном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о количестве погибших в результате атаки ВСУ на Белгород</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работать на месте происшествия Сотрудники МЧС обнаружили еще несколько погибших, которые оказались под завалами обрушившегося подъезда жилого многоэтажного дома.  </w:t>
      </w:r>
      <w:hyperlink r:id="rId3806"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обрушившегося дома в Белгороде извлекли тела восьми человек (фото, видео)</w:t>
      </w:r>
    </w:p>
    <w:p>
      <w:pPr>
        <w:pStyle w:val="aff4"/>
        <w:keepLines/>
        <w:rPr>
          <w:rFonts w:ascii="Times New Roman" w:cs="Times New Roman" w:hAnsi="Times New Roman"/>
          <w:sz w:val="24"/>
        </w:rPr>
      </w:pPr>
      <w:r>
        <w:rPr>
          <w:rFonts w:ascii="Times New Roman" w:cs="Times New Roman" w:hAnsi="Times New Roman"/>
          <w:sz w:val="24"/>
        </w:rPr>
        <w:t>Также среди пострадавших трое сотрудников МЧС. На них упала крыша дома во время второго обрушения.</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работы на улице Щорса несколько раз в течение дня приостанавливались из-за ракетной опасности.  </w:t>
      </w:r>
      <w:hyperlink r:id="rId3807"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9 населенных пунктах Омской области ввели режим ЧС регионального значения</w:t>
      </w:r>
    </w:p>
    <w:p>
      <w:pPr>
        <w:pStyle w:val="aff4"/>
        <w:keepLines/>
        <w:rPr>
          <w:rFonts w:ascii="Times New Roman" w:cs="Times New Roman" w:hAnsi="Times New Roman"/>
          <w:sz w:val="24"/>
        </w:rPr>
      </w:pPr>
      <w:r>
        <w:rPr>
          <w:rFonts w:ascii="Times New Roman" w:cs="Times New Roman" w:hAnsi="Times New Roman"/>
          <w:sz w:val="24"/>
        </w:rPr>
        <w:t xml:space="preserve">Режим ЧС регионального значения введен в 9 населенных пунктах Усть-Ишимского района Омской области из-за паводка. Об этом говорится на сайте Главного управления МЧС России по Омской области. "В деревнях Ашеваны, Колпаково, Малая ... </w:t>
      </w:r>
      <w:hyperlink r:id="rId380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9 поселениях Омской области из-за паводка введен региональный режим ЧС</w:t>
      </w:r>
    </w:p>
    <w:p>
      <w:pPr>
        <w:pStyle w:val="aff4"/>
        <w:keepLines/>
        <w:rPr>
          <w:rFonts w:ascii="Times New Roman" w:cs="Times New Roman" w:hAnsi="Times New Roman"/>
          <w:sz w:val="24"/>
        </w:rPr>
      </w:pPr>
      <w:r>
        <w:rPr>
          <w:rFonts w:ascii="Times New Roman" w:cs="Times New Roman" w:hAnsi="Times New Roman"/>
          <w:sz w:val="24"/>
        </w:rPr>
        <w:t xml:space="preserve">Об этом говорится на сайте Главного управления МЧС России по Омской области. "В деревнях Ашеваны, Колпаково, Малая Игиза, Тюрметяки, Эбаргуль, поселке Атеринки, селах Большая Тебендня, Слободчики... </w:t>
      </w:r>
      <w:hyperlink r:id="rId38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9 населенных пунктах Омской области ввели режим ЧС регионального значения</w:t>
      </w:r>
    </w:p>
    <w:p>
      <w:pPr>
        <w:pStyle w:val="aff4"/>
        <w:keepLines/>
        <w:rPr>
          <w:rFonts w:ascii="Times New Roman" w:cs="Times New Roman" w:hAnsi="Times New Roman"/>
          <w:sz w:val="24"/>
        </w:rPr>
      </w:pPr>
      <w:r>
        <w:rPr>
          <w:rFonts w:ascii="Times New Roman" w:cs="Times New Roman" w:hAnsi="Times New Roman"/>
          <w:sz w:val="24"/>
        </w:rPr>
        <w:t xml:space="preserve">МЧС: в 9 поселениях Омской области из-за паводка введен региональный режим ЧС Режим ЧС регионального значения введен в 9 населенных пунктах Усть-Ишимского района Омской области из-за паводка.  </w:t>
      </w:r>
      <w:hyperlink r:id="rId381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9 поселениях Омской области из-за паводка введен региональный режим ЧС</w:t>
      </w:r>
    </w:p>
    <w:p>
      <w:pPr>
        <w:pStyle w:val="aff4"/>
        <w:keepLines/>
        <w:rPr>
          <w:rFonts w:ascii="Times New Roman" w:cs="Times New Roman" w:hAnsi="Times New Roman"/>
          <w:sz w:val="24"/>
        </w:rPr>
      </w:pPr>
      <w:r>
        <w:rPr>
          <w:rFonts w:ascii="Times New Roman" w:cs="Times New Roman" w:hAnsi="Times New Roman"/>
          <w:sz w:val="24"/>
        </w:rPr>
        <w:t xml:space="preserve">Об этом говорится на сайте Главного управления МЧС России по Омской области. «В деревнях Ашеваны, Колпаково, Малая Игиза, Тюрметяки, Эбаргуль, поселке Атеринки, селах Большая Тебендня, Слободчики, Усть-Ишим Усть-Ишимского муниципального района с 12 мая 2024 действует режим чрезвычайной ситуации регионального значения», – следует из сообщения.  </w:t>
      </w:r>
      <w:hyperlink r:id="rId381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и заморозки: в Башкирии предупреждают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сообщает о надвигающейся на регион непогоде. Уже вечером, 12 мая, жителей республики ожидает резкое похолодание. Ночная температура воздуха опустится до +1°C, а в отдельных районах возможны заморозки до -5°C. </w:t>
      </w:r>
      <w:hyperlink r:id="rId3812" w:history="1">
        <w:r>
          <w:rPr>
            <w:rStyle w:val="a5"/>
            <w:rFonts w:ascii="Times New Roman" w:cs="Times New Roman" w:hAnsi="Times New Roman"/>
            <w:sz w:val="24"/>
          </w:rPr>
          <w:t>NewsBash.ru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Ребенок и шесть взрослых пострадали при ударах ВСУ в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12 мая после попадания украинской ракеты «Точка-У» обрушился подъезд жилого дома. Травмы различной степени тяжести получили более 20 человек. МЧС сообщало о восьми погибших. </w:t>
      </w:r>
      <w:hyperlink r:id="rId3813"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Белгородцам продлят пребывание в санатории в Ярославской области из-за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Погибли не менее 8 человек, среди более чем двух десятков пострадавших есть дети, люди могут оставаться под завалами. </w:t>
      </w:r>
      <w:hyperlink r:id="rId381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Сель сошел и перекрыл проезд автобусу с пассажирами в Сочи</w:t>
      </w:r>
    </w:p>
    <w:p>
      <w:pPr>
        <w:pStyle w:val="aff4"/>
        <w:keepLines/>
        <w:rPr>
          <w:rFonts w:ascii="Times New Roman" w:cs="Times New Roman" w:hAnsi="Times New Roman"/>
          <w:sz w:val="24"/>
        </w:rPr>
      </w:pPr>
      <w:r>
        <w:rPr>
          <w:rFonts w:ascii="Times New Roman" w:cs="Times New Roman" w:hAnsi="Times New Roman"/>
          <w:sz w:val="24"/>
        </w:rPr>
        <w:t xml:space="preserve">«Первыми на место происшествия прибыли сотрудники отделения технического надзора Госавтоинспекции г. Сочи, которые привлекли экскаватор для расчистки проезжей части и деблокировки автобуса», – рассказали в пресс-службе ОГИБДД УВД по Сочи. Пассажиров автобуса эвакуировали в прибывший КамАЗ МЧС России. «Пассажиры и водитель автобуса поблагодарили автоинспекторов за оказанную поддержку и помощь!» – добавили в Госавтоинспекции по Сочи. </w:t>
      </w:r>
      <w:hyperlink r:id="rId3815" w:history="1">
        <w:r>
          <w:rPr>
            <w:rStyle w:val="a5"/>
            <w:rFonts w:ascii="Times New Roman" w:cs="Times New Roman" w:hAnsi="Times New Roman"/>
            <w:sz w:val="24"/>
          </w:rPr>
          <w:t>КП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Вельском районе произошел пожар в здании котельной</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повреждено перекрытие на одном квадратном метре. Об этом сообщили в пресс-службе регионального управления МЧС. Пожар ликвидирован, пострадавших нет. </w:t>
      </w:r>
      <w:hyperlink r:id="rId3816" w:history="1">
        <w:r>
          <w:rPr>
            <w:rStyle w:val="a5"/>
            <w:rFonts w:ascii="Times New Roman" w:cs="Times New Roman" w:hAnsi="Times New Roman"/>
            <w:sz w:val="24"/>
          </w:rPr>
          <w:t>МК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Белгорода рассказал, как помогал спасать людей после взрыва десятиэтажки</w:t>
      </w:r>
    </w:p>
    <w:p>
      <w:pPr>
        <w:pStyle w:val="aff4"/>
        <w:keepLines/>
        <w:rPr>
          <w:rFonts w:ascii="Times New Roman" w:cs="Times New Roman" w:hAnsi="Times New Roman"/>
          <w:sz w:val="24"/>
        </w:rPr>
      </w:pPr>
      <w:r>
        <w:rPr>
          <w:rFonts w:ascii="Times New Roman" w:cs="Times New Roman" w:hAnsi="Times New Roman"/>
          <w:sz w:val="24"/>
        </w:rPr>
        <w:t>Кадры его спасения опубликовало МЧС России.</w:t>
      </w:r>
    </w:p>
    <w:p>
      <w:pPr>
        <w:pStyle w:val="aff4"/>
        <w:keepLines/>
        <w:rPr>
          <w:rFonts w:ascii="Times New Roman" w:cs="Times New Roman" w:hAnsi="Times New Roman"/>
          <w:sz w:val="24"/>
        </w:rPr>
      </w:pPr>
      <w:r>
        <w:rPr>
          <w:rFonts w:ascii="Times New Roman" w:cs="Times New Roman" w:hAnsi="Times New Roman"/>
          <w:sz w:val="24"/>
        </w:rPr>
        <w:t xml:space="preserve">Сам Владислав при спасательных работах, вероятнее всего, когда выталкивал автомобили из-под завалов, насквозь пробил руку, но заметил это только тогда, когда ему сказали о кровотечении, медики перебинтовали руку. </w:t>
      </w:r>
      <w:hyperlink r:id="rId381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«Отзовись!... Есть, есть голоса!» Подъезд жилого дома в Белгороде обрушился после попадания укроракеты, люди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Во время разбора завалов на сотрудников МЧС рухнула крыша. Как сейчас обстоит ситуация в Белгороде и сколько жизней унесла террористическая атака Киева, расскажем в статье. </w:t>
      </w:r>
      <w:hyperlink r:id="rId3818"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обещают синоптики Ленинградской области в понедельник</w:t>
      </w:r>
    </w:p>
    <w:p>
      <w:pPr>
        <w:pStyle w:val="aff4"/>
        <w:keepLines/>
        <w:rPr>
          <w:rFonts w:ascii="Times New Roman" w:cs="Times New Roman" w:hAnsi="Times New Roman"/>
          <w:sz w:val="24"/>
        </w:rPr>
      </w:pPr>
      <w:r>
        <w:rPr>
          <w:rFonts w:ascii="Times New Roman" w:cs="Times New Roman" w:hAnsi="Times New Roman"/>
          <w:sz w:val="24"/>
        </w:rPr>
        <w:t>Фото: ГУ МЧС по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Согласно ежедневному прогнозу по Ленинградской области ФГБУ “Северо-Западное УГМС”, 13 мая будет облачная с прояснениями погода, местами небольшой дождь.  </w:t>
      </w:r>
      <w:hyperlink r:id="rId3819"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взрывах в Миргороде</w:t>
      </w:r>
    </w:p>
    <w:p>
      <w:pPr>
        <w:pStyle w:val="aff4"/>
        <w:keepLines/>
        <w:rPr>
          <w:rFonts w:ascii="Times New Roman" w:cs="Times New Roman" w:hAnsi="Times New Roman"/>
          <w:sz w:val="24"/>
        </w:rPr>
      </w:pPr>
      <w:r>
        <w:rPr>
          <w:rFonts w:ascii="Times New Roman" w:cs="Times New Roman" w:hAnsi="Times New Roman"/>
          <w:sz w:val="24"/>
        </w:rPr>
        <w:t>В городе Миргороде Полтавской области на Украине прогремел взрыв во время воздушной тревоги, как сообщает агентство РБК-Украина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онлайн-карты украинского министерства цифровой трансформации, в Полтавской области объявлена воздушная тревога.  </w:t>
      </w:r>
      <w:hyperlink r:id="rId382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запуска сирены о ракетной опасности в Белгороде прозвучало несколько взрывов</w:t>
      </w:r>
    </w:p>
    <w:p>
      <w:pPr>
        <w:pStyle w:val="aff4"/>
        <w:keepLines/>
        <w:rPr>
          <w:rFonts w:ascii="Times New Roman" w:cs="Times New Roman" w:hAnsi="Times New Roman"/>
          <w:sz w:val="24"/>
        </w:rPr>
      </w:pPr>
      <w:r>
        <w:rPr>
          <w:rFonts w:ascii="Times New Roman" w:cs="Times New Roman" w:hAnsi="Times New Roman"/>
          <w:sz w:val="24"/>
        </w:rPr>
        <w:t>В Белгороде и Белгородском районе сирена была запущена в 19:57 мск.</w:t>
      </w:r>
    </w:p>
    <w:p>
      <w:pPr>
        <w:pStyle w:val="aff4"/>
        <w:keepLines/>
        <w:rPr>
          <w:rFonts w:ascii="Times New Roman" w:cs="Times New Roman" w:hAnsi="Times New Roman"/>
          <w:sz w:val="24"/>
        </w:rPr>
      </w:pPr>
      <w:r>
        <w:rPr>
          <w:rFonts w:ascii="Times New Roman" w:cs="Times New Roman" w:hAnsi="Times New Roman"/>
          <w:sz w:val="24"/>
        </w:rPr>
        <w:t xml:space="preserve">Сигнал ракетной опасности в 20:55 также объявили в Ровеньском районе Белгородской области, сообщается в телеграм-канале пресс-службы МЧС по региону со ссылкой на РСЧС. </w:t>
      </w:r>
      <w:hyperlink r:id="rId38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Галетной почти выгорел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12 мая в 19:43 в Пензе на улице Галетной. Горел частный дом с риском воспламенить соседний. «Сгорела кровля и выгорело внутри частного дома на площади 200 квадратных метров.  </w:t>
      </w:r>
      <w:hyperlink r:id="rId3822"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взрывах в Миргороде</w:t>
      </w:r>
    </w:p>
    <w:p>
      <w:pPr>
        <w:pStyle w:val="aff4"/>
        <w:keepLines/>
        <w:rPr>
          <w:rFonts w:ascii="Times New Roman" w:cs="Times New Roman" w:hAnsi="Times New Roman"/>
          <w:sz w:val="24"/>
        </w:rPr>
      </w:pPr>
      <w:r>
        <w:rPr>
          <w:rFonts w:ascii="Times New Roman" w:cs="Times New Roman" w:hAnsi="Times New Roman"/>
          <w:sz w:val="24"/>
        </w:rPr>
        <w:t xml:space="preserve">Взрыв прогремел в городе Миргороде Полтавской области на Украине на фоне воздушной тревоги, сообщает в воскресенье агентство РБК-Украина. "В Миргороде прогремели взрывы", - говорится в сообщении, опубликованном в Telegram-канале агентства.  </w:t>
      </w:r>
      <w:hyperlink r:id="rId382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человек вытащили из-под завалов на стройке школы в Пушкине, где обрушились леса</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сотрудники МЧС. Под завалами оказались два человека. Их вытащили до прибытия спасателей очевидцы происшествия.  </w:t>
      </w:r>
      <w:hyperlink r:id="rId3824" w:history="1">
        <w:r>
          <w:rPr>
            <w:rStyle w:val="a5"/>
            <w:rFonts w:ascii="Times New Roman" w:cs="Times New Roman" w:hAnsi="Times New Roman"/>
            <w:sz w:val="24"/>
          </w:rPr>
          <w:t>МК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в Белгороде при обрушении подъезда дома выросло до восьми</w:t>
      </w:r>
    </w:p>
    <w:p>
      <w:pPr>
        <w:pStyle w:val="aff4"/>
        <w:keepLines/>
        <w:rPr>
          <w:rFonts w:ascii="Times New Roman" w:cs="Times New Roman" w:hAnsi="Times New Roman"/>
          <w:sz w:val="24"/>
        </w:rPr>
      </w:pPr>
      <w:r>
        <w:rPr>
          <w:rFonts w:ascii="Times New Roman" w:cs="Times New Roman" w:hAnsi="Times New Roman"/>
          <w:sz w:val="24"/>
        </w:rPr>
        <w:t xml:space="preserve">К настоящему времени из-под завалов на месте обрушения подъезда жилой многоэтажки в Белгороде после обстрела ВСУ извлечены восемь тел погибших. Об этом говорится в официальном сообщении МЧС. В ведомстве также уточнили, что... </w:t>
      </w:r>
      <w:hyperlink r:id="rId382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КУРЕНКОВА НА ПОСТ ГЛАВЫ МЧС, ЕГО КАНДИДАТУРА ВНЕСЕНА В СОВЕТ ФЕДЕРАЦИИ</w:t>
      </w:r>
    </w:p>
    <w:p>
      <w:pPr>
        <w:pStyle w:val="aff4"/>
        <w:keepLines/>
        <w:rPr>
          <w:rFonts w:ascii="Times New Roman" w:cs="Times New Roman" w:hAnsi="Times New Roman"/>
          <w:sz w:val="24"/>
        </w:rPr>
      </w:pPr>
      <w:r>
        <w:rPr>
          <w:rFonts w:ascii="Times New Roman" w:cs="Times New Roman" w:hAnsi="Times New Roman"/>
          <w:sz w:val="24"/>
        </w:rPr>
        <w:t xml:space="preserve">ПУТИН ПРЕДЛОЖИЛ КУРЕНКОВА НА ПОСТ ГЛАВЫ МЧС, ЕГО КАНДИДАТУРА ВНЕСЕНА В СОВЕТ ФЕДЕРАЦИИ </w:t>
      </w:r>
      <w:hyperlink r:id="rId382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ракетной опасности в Ровеньском районе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INTERFAX.RU - ГУ МЧС по Белгородской области сообщило об опасности атаки ракет в одном из районов региона."Ровеньский район. Ракетная опасность. По возможности оставайтесь дома.  </w:t>
      </w:r>
      <w:hyperlink r:id="rId382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подъезда дома в Белгороде достигло 8 человек</w:t>
      </w:r>
    </w:p>
    <w:p>
      <w:pPr>
        <w:pStyle w:val="aff4"/>
        <w:keepLines/>
        <w:rPr>
          <w:rFonts w:ascii="Times New Roman" w:cs="Times New Roman" w:hAnsi="Times New Roman"/>
          <w:sz w:val="24"/>
        </w:rPr>
      </w:pPr>
      <w:r>
        <w:rPr>
          <w:rFonts w:ascii="Times New Roman" w:cs="Times New Roman" w:hAnsi="Times New Roman"/>
          <w:sz w:val="24"/>
        </w:rPr>
        <w:t>По уточненным данным МЧС, как минимум 20 человек ранены.</w:t>
      </w:r>
    </w:p>
    <w:p>
      <w:pPr>
        <w:pStyle w:val="aff4"/>
        <w:keepLines/>
        <w:rPr>
          <w:rFonts w:ascii="Times New Roman" w:cs="Times New Roman" w:hAnsi="Times New Roman"/>
          <w:sz w:val="24"/>
        </w:rPr>
      </w:pPr>
      <w:r>
        <w:rPr>
          <w:rFonts w:ascii="Times New Roman" w:cs="Times New Roman" w:hAnsi="Times New Roman"/>
          <w:sz w:val="24"/>
        </w:rPr>
        <w:t xml:space="preserve">На место трагедии направили 10 бригад скорой помощи и других необходимых специалистов. Подробнее – в эфире телеканала Москва 24. </w:t>
      </w:r>
      <w:hyperlink r:id="rId382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ракетной опасности в Ровеньском районе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 МЧС по Белгородской области сообщило об опасности атаки ракет в одном из районов региона. </w:t>
      </w:r>
      <w:hyperlink r:id="rId382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дома в Белгороде к вечеру 12 мая?</w:t>
      </w:r>
    </w:p>
    <w:p>
      <w:pPr>
        <w:pStyle w:val="aff4"/>
        <w:keepLines/>
        <w:rPr>
          <w:rFonts w:ascii="Times New Roman" w:cs="Times New Roman" w:hAnsi="Times New Roman"/>
          <w:sz w:val="24"/>
        </w:rPr>
      </w:pPr>
      <w:r>
        <w:rPr>
          <w:rFonts w:ascii="Times New Roman" w:cs="Times New Roman" w:hAnsi="Times New Roman"/>
          <w:sz w:val="24"/>
        </w:rPr>
        <w:t xml:space="preserve">Такую цифру приводит МЧС. Чуть раньше губернатор сообщал о семерых погибших: четырёх женщинах и трёх мужчинах. К 22:00 МЧС сообщили об 11 телах, которые достали из-под завалов.  </w:t>
      </w:r>
      <w:hyperlink r:id="rId3830" w:history="1">
        <w:r>
          <w:rPr>
            <w:rStyle w:val="a5"/>
            <w:rFonts w:ascii="Times New Roman" w:cs="Times New Roman" w:hAnsi="Times New Roman"/>
            <w:sz w:val="24"/>
          </w:rPr>
          <w:t>Fonar.tv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Путин предложил Куренкова на пост главы МЧС </w:t>
      </w:r>
      <w:hyperlink r:id="rId38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РФ предложил переназначить Сергея Нарышкина главой Службы внешней разведки, а Александра Бортникова - директором Федеральной службы безопасности </w:t>
      </w:r>
      <w:hyperlink r:id="rId3832"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об обрушении подъезда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Существует угроза дальнейшего обрушения конструкций; Завершена эвакуация жилой многоэтажки в Белгороде, где произошло частичное обрушение, сообщили оперативные службы; Из-под завалов дома в Белгороде спасен мужчина, он передан медикам, сообщили ТАСС в МЧС РФ; Очаговое тление возникает в завалах на месте обрушения подъезда жилого дома в Белгороде, сообщили ТАСС в оперативных службах... </w:t>
      </w:r>
      <w:hyperlink r:id="rId383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21:16:36</w:t>
      </w:r>
    </w:p>
    <w:p>
      <w:pPr>
        <w:pStyle w:val="aff4"/>
        <w:keepLines/>
        <w:rPr>
          <w:rFonts w:ascii="Times New Roman" w:cs="Times New Roman" w:hAnsi="Times New Roman"/>
          <w:sz w:val="24"/>
        </w:rPr>
      </w:pPr>
      <w:r>
        <w:rPr>
          <w:rFonts w:ascii="Times New Roman" w:cs="Times New Roman" w:hAnsi="Times New Roman"/>
          <w:sz w:val="24"/>
        </w:rPr>
        <w:t xml:space="preserve">1е сообщение Владимир Путин предложил назначить Белоусова министром обороны России следующее сообщение, но касается уже другой кандидатуры, пожалуйста, Владимир Путин предложил переназначить Колокольцева главой МВД России, также Владимир Путин предложил переназначить Куренков главой МЧС России все эти сообщения приходят со ссылкой на совет Федерации, дальше Владимир... </w:t>
      </w:r>
      <w:hyperlink r:id="rId3834"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министром обороны</w:t>
      </w:r>
    </w:p>
    <w:p>
      <w:pPr>
        <w:pStyle w:val="aff4"/>
        <w:keepLines/>
        <w:rPr>
          <w:rFonts w:ascii="Times New Roman" w:cs="Times New Roman" w:hAnsi="Times New Roman"/>
          <w:sz w:val="24"/>
        </w:rPr>
      </w:pPr>
      <w:r>
        <w:rPr>
          <w:rFonts w:ascii="Times New Roman" w:cs="Times New Roman" w:hAnsi="Times New Roman"/>
          <w:sz w:val="24"/>
        </w:rPr>
        <w:t xml:space="preserve">Свои посты в правительстве сохранят глава МВД Владимир Колокольцев, глава МЧС Александр Куренков, глава МИД Сергей Лавров, министр юстиции Александр Чуйченко. Материал дополняется. </w:t>
      </w:r>
      <w:hyperlink r:id="rId3835"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Президент предложил назначить министром обороны Белоусова</w:t>
      </w:r>
    </w:p>
    <w:p>
      <w:pPr>
        <w:pStyle w:val="aff4"/>
        <w:keepLines/>
        <w:rPr>
          <w:rFonts w:ascii="Times New Roman" w:cs="Times New Roman" w:hAnsi="Times New Roman"/>
          <w:sz w:val="24"/>
        </w:rPr>
      </w:pPr>
      <w:r>
        <w:rPr>
          <w:rFonts w:ascii="Times New Roman" w:cs="Times New Roman" w:hAnsi="Times New Roman"/>
          <w:sz w:val="24"/>
        </w:rPr>
        <w:t xml:space="preserve">Сергея Лаврова предложено переназначить на пост министра иностранных дел, Владимира Колокольцева — главой МВД РФ, Виктора Золотова — руководителем Росгвардии, Александра Бортникова — главой ФСБ, Александра Куренкова — главой МЧС.  </w:t>
      </w:r>
      <w:hyperlink r:id="rId3836"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21:17:45</w:t>
      </w:r>
    </w:p>
    <w:p>
      <w:pPr>
        <w:pStyle w:val="aff4"/>
        <w:keepLines/>
        <w:rPr>
          <w:rFonts w:ascii="Times New Roman" w:cs="Times New Roman" w:hAnsi="Times New Roman"/>
          <w:sz w:val="24"/>
        </w:rPr>
      </w:pPr>
      <w:r>
        <w:rPr>
          <w:rFonts w:ascii="Times New Roman" w:cs="Times New Roman" w:hAnsi="Times New Roman"/>
          <w:sz w:val="24"/>
        </w:rPr>
        <w:t xml:space="preserve">Назначить Лаврова главой МИД России Коренкова главой МЧС России Колокольцева главой МВД, председателем счётная палата предложено назначить Бориса Ковальчука. Кандидатуры Константин Чуйченко направлена на должность министра юстиции назначить Кочнева на должность директора федеральные службы охраны и кандидатура Золотова на переназначения главой Росгвардии Бортникова главой ФСБ кандидатуру... </w:t>
      </w:r>
      <w:hyperlink r:id="rId3837"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Куренкова главой МЧС России</w:t>
      </w:r>
    </w:p>
    <w:p>
      <w:pPr>
        <w:pStyle w:val="aff4"/>
        <w:keepLines/>
        <w:rPr>
          <w:rFonts w:ascii="Times New Roman" w:cs="Times New Roman" w:hAnsi="Times New Roman"/>
          <w:sz w:val="24"/>
        </w:rPr>
      </w:pPr>
      <w:r>
        <w:rPr>
          <w:rFonts w:ascii="Times New Roman" w:cs="Times New Roman" w:hAnsi="Times New Roman"/>
          <w:sz w:val="24"/>
        </w:rPr>
        <w:t xml:space="preserve">Путин предложил переназначить Куренкова главой МЧС России </w:t>
      </w:r>
      <w:hyperlink r:id="rId383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кандидатуру на должность министра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Путин предложил назначить Белоусова министром обороны России.Об этом сообщает Совет федерации.Белоусов — первый зампредседателя правительства Российской Федерации.Также президент предложил переназначить действующих глав МВД, ФСБ, МЧС, СВР, Росгвардии. </w:t>
      </w:r>
      <w:hyperlink r:id="rId3839" w:history="1">
        <w:r>
          <w:rPr>
            <w:rStyle w:val="a5"/>
            <w:rFonts w:ascii="Times New Roman" w:cs="Times New Roman" w:hAnsi="Times New Roman"/>
            <w:sz w:val="24"/>
          </w:rPr>
          <w:t>Русская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 сегодняшнего дня во Владивостоке начали выдавать путевки в детские сады </w:t>
      </w:r>
      <w:hyperlink r:id="rId3840" w:history="1">
        <w:r>
          <w:rPr>
            <w:rStyle w:val="a5"/>
            <w:rFonts w:ascii="Times New Roman" w:cs="Times New Roman" w:hAnsi="Times New Roman"/>
            <w:sz w:val="24"/>
          </w:rPr>
          <w:t>Otvprim.ru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тел погибших извлечены из-под завалов в Белгороде,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Восемь тел погибших извлечены из-под завалов в Белгороде, сообщает МЧС России. Источник: Telegram-канал "Вести-Псков" </w:t>
      </w:r>
      <w:hyperlink r:id="rId3841"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Удмуртии оставил без газа жителей дома, а суд его лишил квартиры</w:t>
      </w:r>
    </w:p>
    <w:p>
      <w:pPr>
        <w:pStyle w:val="aff4"/>
        <w:keepLines/>
        <w:rPr>
          <w:rFonts w:ascii="Times New Roman" w:cs="Times New Roman" w:hAnsi="Times New Roman"/>
          <w:sz w:val="24"/>
        </w:rPr>
      </w:pPr>
      <w:r>
        <w:rPr>
          <w:rFonts w:ascii="Times New Roman" w:cs="Times New Roman" w:hAnsi="Times New Roman"/>
          <w:sz w:val="24"/>
        </w:rPr>
        <w:t xml:space="preserve">- Мы везде обращались - МЧС, полиция, прокуратура, администрация ... Кроме того, мужчина неоднократно применял свои "знания" и к общим коммуникациям. Пришлось не просто обесточить стояк, но и снять все вентили.  </w:t>
      </w:r>
      <w:hyperlink r:id="rId384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прогремел в городе Миргороде Полтавской области на Украине</w:t>
      </w:r>
    </w:p>
    <w:p>
      <w:pPr>
        <w:pStyle w:val="aff4"/>
        <w:keepLines/>
        <w:rPr>
          <w:rFonts w:ascii="Times New Roman" w:cs="Times New Roman" w:hAnsi="Times New Roman"/>
          <w:sz w:val="24"/>
        </w:rPr>
      </w:pPr>
      <w:r>
        <w:rPr>
          <w:rFonts w:ascii="Times New Roman" w:cs="Times New Roman" w:hAnsi="Times New Roman"/>
          <w:sz w:val="24"/>
        </w:rPr>
        <w:t xml:space="preserve">Взрывы, раздающиеся в городе Миргороде Полтавской области на Украине, произошли на фоне объявленной воздушной тревоги, как сообщает агентство РБК-Украина. По данным онлайн-карты украинского министерства цифровой трансформации, воздушная тревога объявлена в Полтавской области.  </w:t>
      </w:r>
      <w:hyperlink r:id="rId3843"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ПВО сбили 14 реактивных снарядов ВСУ над Белгородом</w:t>
      </w:r>
    </w:p>
    <w:p>
      <w:pPr>
        <w:pStyle w:val="aff4"/>
        <w:keepLines/>
        <w:rPr>
          <w:rFonts w:ascii="Times New Roman" w:cs="Times New Roman" w:hAnsi="Times New Roman"/>
          <w:sz w:val="24"/>
        </w:rPr>
      </w:pPr>
      <w:r>
        <w:rPr>
          <w:rFonts w:ascii="Times New Roman" w:cs="Times New Roman" w:hAnsi="Times New Roman"/>
          <w:sz w:val="24"/>
        </w:rPr>
        <w:t>Ранее сотрудники МЧС в очередной раз приостановили работы на месте обрушения дома в Белгороде из-за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Напомним, в результате атаки ВСУ обрушился подъезд десятиэтажного дома на улице Щорса.  </w:t>
      </w:r>
      <w:hyperlink r:id="rId3844"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Путин предложил переназначить Куренкова главой МЧС РФ</w:t>
      </w:r>
    </w:p>
    <w:p>
      <w:pPr>
        <w:pStyle w:val="aff4"/>
        <w:keepLines/>
        <w:rPr>
          <w:rFonts w:ascii="Times New Roman" w:cs="Times New Roman" w:hAnsi="Times New Roman"/>
          <w:sz w:val="24"/>
        </w:rPr>
      </w:pPr>
      <w:r>
        <w:rPr>
          <w:rFonts w:ascii="Times New Roman" w:cs="Times New Roman" w:hAnsi="Times New Roman"/>
          <w:sz w:val="24"/>
        </w:rPr>
        <w:t>Президент России Владимир Путин предложил переназначить Александра Куренкова главой МЧС РФ, сообщается в Telegram-канале Совета Федерации.</w:t>
      </w:r>
    </w:p>
    <w:p>
      <w:pPr>
        <w:pStyle w:val="aff4"/>
        <w:keepLines/>
        <w:rPr>
          <w:rFonts w:ascii="Times New Roman" w:cs="Times New Roman" w:hAnsi="Times New Roman"/>
          <w:sz w:val="24"/>
        </w:rPr>
      </w:pPr>
      <w:r>
        <w:rPr>
          <w:rFonts w:ascii="Times New Roman" w:cs="Times New Roman" w:hAnsi="Times New Roman"/>
          <w:sz w:val="24"/>
        </w:rPr>
        <w:t xml:space="preserve">"В Совет Федерации поступили предложенные президентом России Владимиром Путиным кандидатуры на должности руководителей ряда федеральных министерств и ведомств.  </w:t>
      </w:r>
      <w:hyperlink r:id="rId384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глав подчиненных президенту ведомств</w:t>
      </w:r>
    </w:p>
    <w:p>
      <w:pPr>
        <w:pStyle w:val="aff4"/>
        <w:keepLines/>
        <w:rPr>
          <w:rFonts w:ascii="Times New Roman" w:cs="Times New Roman" w:hAnsi="Times New Roman"/>
          <w:sz w:val="24"/>
        </w:rPr>
      </w:pPr>
      <w:r>
        <w:rPr>
          <w:rFonts w:ascii="Times New Roman" w:cs="Times New Roman" w:hAnsi="Times New Roman"/>
          <w:sz w:val="24"/>
        </w:rPr>
        <w:t xml:space="preserve">Для проведения консультаций предложены: на должность Министра внутренних дел (МВД) – Колокольцев Владимир Александрович, на должность министра по делам гражданской обороны, чрезвычайным ситуациям и ликвидации последствий стихийных бедствий (МЧС) – Куренков Александр Вячеславович, на должность министра иностранных дел (МИД) – Лавров Сергей Викторович, на должность Министра юстиции – Чуйченко Константин... </w:t>
      </w:r>
      <w:hyperlink r:id="rId384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Калужской таможни передали Минобороны России 35 тонн конфиската</w:t>
      </w:r>
    </w:p>
    <w:p>
      <w:pPr>
        <w:pStyle w:val="aff4"/>
        <w:keepLines/>
        <w:rPr>
          <w:rFonts w:ascii="Times New Roman" w:cs="Times New Roman" w:hAnsi="Times New Roman"/>
          <w:sz w:val="24"/>
        </w:rPr>
      </w:pPr>
      <w:r>
        <w:rPr>
          <w:rFonts w:ascii="Times New Roman" w:cs="Times New Roman" w:hAnsi="Times New Roman"/>
          <w:sz w:val="24"/>
        </w:rPr>
        <w:t xml:space="preserve">Согласно утвержденному на днях правительством России постановлению, семьи бывших сотрудников Федеральной службы исполнения наказаний (ФСИН) России, Федеральной противопожарной службы и таможенных органов, погибших в ходе спецоперации, смогут получать единовременные соцвыплаты на приобретение или строительство жилья.  </w:t>
      </w:r>
      <w:hyperlink r:id="rId3847"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главой Минобороны РФ</w:t>
      </w:r>
    </w:p>
    <w:p>
      <w:pPr>
        <w:pStyle w:val="aff4"/>
        <w:keepLines/>
        <w:rPr>
          <w:rFonts w:ascii="Times New Roman" w:cs="Times New Roman" w:hAnsi="Times New Roman"/>
          <w:sz w:val="24"/>
        </w:rPr>
      </w:pPr>
      <w:r>
        <w:rPr>
          <w:rFonts w:ascii="Times New Roman" w:cs="Times New Roman" w:hAnsi="Times New Roman"/>
          <w:sz w:val="24"/>
        </w:rPr>
        <w:t xml:space="preserve">В частности, российский лидер попросил сохранить должности министра внутренних дел за Владимиром Колокольцевым, главы МЧС РФ за Александром Куренковым, главы МИД РФ за Сергеем Лавровым, министра юстиции за Константином Чуйченко. </w:t>
      </w:r>
      <w:hyperlink r:id="rId384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о ситуации в Белгороде, где после украинского удара обрушился подъезд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Во время спасательных работ произошёл второй обвал — рухнула крыша здания, трое сотрудников МЧС получили переломы. Подробнее — в ролике RT. Главное о ситуации в Белгороде, где после украинского удара обрушился подъезд многоэтажки — РТ на русском </w:t>
      </w:r>
      <w:hyperlink r:id="rId384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Харгоре в Белгороде пропал свет из-за аварийного отключения</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из-под завалов рухнувшего подъезда в жилом десятиэтажном доме достали 8 тел погибших белгородцев. Поисково-спасательная операция продолжается. Отправить опечатку Выделенная ошибка Ваш комментарий Отправить Нашли опечатку в тексте?  </w:t>
      </w:r>
      <w:hyperlink r:id="rId3850"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Коррупция держит оборону.</w:t>
      </w:r>
    </w:p>
    <w:p>
      <w:pPr>
        <w:pStyle w:val="aff4"/>
        <w:keepLines/>
        <w:rPr>
          <w:rFonts w:ascii="Times New Roman" w:cs="Times New Roman" w:hAnsi="Times New Roman"/>
          <w:sz w:val="24"/>
        </w:rPr>
      </w:pPr>
      <w:r>
        <w:rPr>
          <w:rFonts w:ascii="Times New Roman" w:cs="Times New Roman" w:hAnsi="Times New Roman"/>
          <w:sz w:val="24"/>
        </w:rPr>
        <w:t xml:space="preserve">В рамках того дела был осужден на 20 лет Владимир Ганеев, начальник Управления безопасности МЧС в ранге заместителя главы ведомства Сергея Шойгу. Вместе с ним были осуждены следователи МУРа, которые занимались рэкетом и шантажем предпринимателей.  </w:t>
      </w:r>
      <w:hyperlink r:id="rId3851" w:history="1">
        <w:r>
          <w:rPr>
            <w:rStyle w:val="a5"/>
            <w:rFonts w:ascii="Times New Roman" w:cs="Times New Roman" w:hAnsi="Times New Roman"/>
            <w:sz w:val="24"/>
          </w:rPr>
          <w:t>SiteTalkZone.com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на пост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Также глава государства предложил переназначить Александра Бортникова директором ФСБ, Сергея Нырышкина - главой Службы внешней разведки (СВР), Сергея Лаврова - на пост министра иностранных дел, Константина Чуйченко - министром юстиции, Александра Куренкова - главой МЧС, Виктора Золотова - директором Росгвардии.  </w:t>
      </w:r>
      <w:hyperlink r:id="rId3852"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выходных спасатели нагрянули в волгоградский экопарк</w:t>
      </w:r>
    </w:p>
    <w:p>
      <w:pPr>
        <w:pStyle w:val="aff4"/>
        <w:keepLines/>
        <w:rPr>
          <w:rFonts w:ascii="Times New Roman" w:cs="Times New Roman" w:hAnsi="Times New Roman"/>
          <w:sz w:val="24"/>
        </w:rPr>
      </w:pPr>
      <w:r>
        <w:rPr>
          <w:rFonts w:ascii="Times New Roman" w:cs="Times New Roman" w:hAnsi="Times New Roman"/>
          <w:sz w:val="24"/>
        </w:rPr>
        <w:t xml:space="preserve">12 мая сотрудники МЧС посетили Ангарский экопарк, расположенный на берегу пруда в Дзержинском районе областного центра. Жителям Волгоградской области объяснили, что весной повышается риск возникновения пожаров.  </w:t>
      </w:r>
      <w:hyperlink r:id="rId3853"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Андрея Белоусова министром обороны РФ</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3854"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Андрея Белоусова на пост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На должность он был назначен в 2012 году, ранее возглавлял Министерство РФ по делам гражданской обороны, чрезвычайным ситуациям и ликвидации последствий стихийных бедствий (МЧС).  </w:t>
      </w:r>
      <w:hyperlink r:id="rId3855"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Андрея Белоусова министром обороны</w:t>
      </w:r>
    </w:p>
    <w:p>
      <w:pPr>
        <w:pStyle w:val="aff4"/>
        <w:keepLines/>
        <w:rPr>
          <w:rFonts w:ascii="Times New Roman" w:cs="Times New Roman" w:hAnsi="Times New Roman"/>
          <w:sz w:val="24"/>
        </w:rPr>
      </w:pPr>
      <w:r>
        <w:rPr>
          <w:rFonts w:ascii="Times New Roman" w:cs="Times New Roman" w:hAnsi="Times New Roman"/>
          <w:sz w:val="24"/>
        </w:rPr>
        <w:t>глава МЧС Александр Куренков,</w:t>
      </w:r>
    </w:p>
    <w:p>
      <w:pPr>
        <w:pStyle w:val="aff4"/>
        <w:keepLines/>
        <w:rPr>
          <w:rFonts w:ascii="Times New Roman" w:cs="Times New Roman" w:hAnsi="Times New Roman"/>
          <w:sz w:val="24"/>
        </w:rPr>
      </w:pPr>
      <w:r>
        <w:rPr>
          <w:rFonts w:ascii="Times New Roman" w:cs="Times New Roman" w:hAnsi="Times New Roman"/>
          <w:sz w:val="24"/>
        </w:rPr>
        <w:t>глава МИД Сергей Лавров,</w:t>
      </w:r>
    </w:p>
    <w:p>
      <w:pPr>
        <w:pStyle w:val="aff4"/>
        <w:keepLines/>
        <w:rPr>
          <w:rFonts w:ascii="Times New Roman" w:cs="Times New Roman" w:hAnsi="Times New Roman"/>
          <w:sz w:val="24"/>
        </w:rPr>
      </w:pPr>
      <w:r>
        <w:rPr>
          <w:rFonts w:ascii="Times New Roman" w:cs="Times New Roman" w:hAnsi="Times New Roman"/>
          <w:sz w:val="24"/>
        </w:rPr>
        <w:t xml:space="preserve">министр юстиции Александр Чуйченко, </w:t>
      </w:r>
      <w:hyperlink r:id="rId3856" w:history="1">
        <w:r>
          <w:rPr>
            <w:rStyle w:val="a5"/>
            <w:rFonts w:ascii="Times New Roman" w:cs="Times New Roman" w:hAnsi="Times New Roman"/>
            <w:sz w:val="24"/>
          </w:rPr>
          <w:t>The Bell</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министром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Свои посты в правительстве должны сохранить: глава МВД Владимир Колокольцев, глава МЧС Александр Куренков, глава МИД Сергей Лавров, министр юстиции Александр Чуйченко, директор Службы внешней разведки Сергей Нарышкин, директора Федеральной службы безопасности Александр Бортников и др. На пост главы... </w:t>
      </w:r>
      <w:hyperlink r:id="rId38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глав МИД, Минюста, МВД, МЧС, ФСБ и СВР</w:t>
      </w:r>
    </w:p>
    <w:p>
      <w:pPr>
        <w:pStyle w:val="aff4"/>
        <w:keepLines/>
        <w:rPr>
          <w:rFonts w:ascii="Times New Roman" w:cs="Times New Roman" w:hAnsi="Times New Roman"/>
          <w:sz w:val="24"/>
        </w:rPr>
      </w:pPr>
      <w:r>
        <w:rPr>
          <w:rFonts w:ascii="Times New Roman" w:cs="Times New Roman" w:hAnsi="Times New Roman"/>
          <w:sz w:val="24"/>
        </w:rPr>
        <w:t>МОСКВА, 12 мая/ Радио Sputnik. Президент России Владимир Путин предложил переназначить большинство руководителей ведомств, относящихся к силовому блоку правительства, сообщает Совета Федерации.</w:t>
      </w:r>
    </w:p>
    <w:p>
      <w:pPr>
        <w:pStyle w:val="aff4"/>
        <w:keepLines/>
        <w:rPr>
          <w:rFonts w:ascii="Times New Roman" w:cs="Times New Roman" w:hAnsi="Times New Roman"/>
          <w:sz w:val="24"/>
        </w:rPr>
      </w:pPr>
      <w:r>
        <w:rPr>
          <w:rFonts w:ascii="Times New Roman" w:cs="Times New Roman" w:hAnsi="Times New Roman"/>
          <w:sz w:val="24"/>
        </w:rPr>
        <w:t xml:space="preserve">Как следует из опубликованного в Telegram-канале верхней палаты парламента сообщения, глава государства предложил переназначить: </w:t>
      </w:r>
      <w:hyperlink r:id="rId3858"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Куренкова главой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предложил переназначить Александра Куренкова главой МЧС. Об этом сообщил Совет Федерации. Также Путин предложил переназначить Александра Бортникова главой ФСБ. </w:t>
      </w:r>
      <w:hyperlink r:id="rId3859"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решил уволить Шойгу: кто может стать новым министром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В остальном силовой блок Путин предлагает верхней палате парламента оставить без изменений: главой МВД предложено назначить Владимира Колокольцева, МЧС — Александра Куренкова, МИД — Сергея Лаврова, Минюста — Константина Чученко.  </w:t>
      </w:r>
      <w:hyperlink r:id="rId3860"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СФ поступили предложенные Путиным кандидатуры на посты глав министерств</w:t>
      </w:r>
    </w:p>
    <w:p>
      <w:pPr>
        <w:pStyle w:val="aff4"/>
        <w:keepLines/>
        <w:rPr>
          <w:rFonts w:ascii="Times New Roman" w:cs="Times New Roman" w:hAnsi="Times New Roman"/>
          <w:sz w:val="24"/>
        </w:rPr>
      </w:pPr>
      <w:r>
        <w:rPr>
          <w:rFonts w:ascii="Times New Roman" w:cs="Times New Roman" w:hAnsi="Times New Roman"/>
          <w:sz w:val="24"/>
        </w:rPr>
        <w:t xml:space="preserve">На пост главы МВД Путин предложил Владимира Колокольцева, на должность главы МИД - Сергея Лаврова, на пост главы МЧС - Александра Куренкова. В этом списке все кандидаты остаются на своих должностях. Новость дополняется. </w:t>
      </w:r>
      <w:hyperlink r:id="rId3861"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СФ поступили предложенные Путиным кандидатуры на посты глав министерств</w:t>
      </w:r>
    </w:p>
    <w:p>
      <w:pPr>
        <w:pStyle w:val="aff4"/>
        <w:keepLines/>
        <w:rPr>
          <w:rFonts w:ascii="Times New Roman" w:cs="Times New Roman" w:hAnsi="Times New Roman"/>
          <w:sz w:val="24"/>
        </w:rPr>
      </w:pPr>
      <w:r>
        <w:rPr>
          <w:rFonts w:ascii="Times New Roman" w:cs="Times New Roman" w:hAnsi="Times New Roman"/>
          <w:sz w:val="24"/>
        </w:rPr>
        <w:t xml:space="preserve">На пост главы МВД Путин предложил Владимира Колокольцева, на должность главы МИД - Сергея Лаврова, на пост главы МЧС - Александра Куренкова. В этом списке все кандидаты остаются на своих должностях.  </w:t>
      </w:r>
      <w:hyperlink r:id="rId3862"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Куренкова главой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предложил переназначить Александра Куренкова главой МЧС. </w:t>
      </w:r>
      <w:hyperlink r:id="rId3863"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Куренкова главой МЧС</w:t>
      </w:r>
    </w:p>
    <w:p>
      <w:pPr>
        <w:pStyle w:val="aff4"/>
        <w:keepLines/>
        <w:rPr>
          <w:rFonts w:ascii="Times New Roman" w:cs="Times New Roman" w:hAnsi="Times New Roman"/>
          <w:sz w:val="24"/>
        </w:rPr>
      </w:pPr>
      <w:r>
        <w:rPr>
          <w:rFonts w:ascii="Times New Roman" w:cs="Times New Roman" w:hAnsi="Times New Roman"/>
          <w:sz w:val="24"/>
        </w:rPr>
        <w:t xml:space="preserve">© Автономная некоммерческая организация «ТВ-Новости», 2005—2024 гг. Все права защищены. Сетевое издание rt.com зарегистрировано Роскомнадзором 14 августа 2020 г., свидетельство Эл № ФС 77-78993 Главный редактор: Симоньян М. С. Адрес редакции: 111020, Москва, Боровая улица, 3к1. Телефон: +7 499 750-00-75 доб.  </w:t>
      </w:r>
      <w:hyperlink r:id="rId3864"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«Мам, успокойся! Все живы!» — cнаряд ВСУ попал по жилому дому в Белгороде, на месте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За считанные минуты на месте оказались сотрудники МЧС. Жертв во время прямого попадания в дом чудом удалось избежать. На кадрах Readovka — первые минуты после удара: на улицу выбежали испуганные люди, дети и пенсионеры.  </w:t>
      </w:r>
      <w:hyperlink r:id="rId386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Унечском районе при пожаре погибли 2 человека</w:t>
      </w:r>
    </w:p>
    <w:p>
      <w:pPr>
        <w:pStyle w:val="aff4"/>
        <w:keepLines/>
        <w:rPr>
          <w:rFonts w:ascii="Times New Roman" w:cs="Times New Roman" w:hAnsi="Times New Roman"/>
          <w:sz w:val="24"/>
        </w:rPr>
      </w:pPr>
      <w:r>
        <w:rPr>
          <w:rFonts w:ascii="Times New Roman" w:cs="Times New Roman" w:hAnsi="Times New Roman"/>
          <w:sz w:val="24"/>
        </w:rPr>
        <w:t xml:space="preserve">Огнём уничтожен жилой дом площадью 35 кв. м. В огне погибли мужчины 1974 и 1987 годов рождения, сообщили в пресс-службе регионального МЧС. На месте пожара работают следователи СК.  </w:t>
      </w:r>
      <w:hyperlink r:id="rId3866"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мая 2024 года в 16.34 в Центр управления в кризисных ситуациях поступило сообщение о возгорании частной бани по адресу: Краснознаменский МО, пос. Победино, ул. Молодежная</w:t>
      </w:r>
    </w:p>
    <w:p>
      <w:pPr>
        <w:pStyle w:val="aff4"/>
        <w:keepLines/>
        <w:rPr>
          <w:rFonts w:ascii="Times New Roman" w:cs="Times New Roman" w:hAnsi="Times New Roman"/>
          <w:sz w:val="24"/>
        </w:rPr>
      </w:pPr>
      <w:r>
        <w:rPr>
          <w:rFonts w:ascii="Times New Roman" w:cs="Times New Roman" w:hAnsi="Times New Roman"/>
          <w:sz w:val="24"/>
        </w:rPr>
        <w:t xml:space="preserve">Реагирование сил и средств МЧС было своевременным. Пострадавших нет. Для ликвидации возгорания привлекались пожарные расчеты в составе 3 человек и 2 единицы техники. Дополнительная информация: Единый телефон службы спасения: «101» (с мобильного телефона Вы также можете набрать номер «112», а со стационарного – «01»).  </w:t>
      </w:r>
      <w:hyperlink r:id="rId3867" w:history="1">
        <w:r>
          <w:rPr>
            <w:rStyle w:val="a5"/>
            <w:rFonts w:ascii="Times New Roman" w:cs="Times New Roman" w:hAnsi="Times New Roman"/>
            <w:sz w:val="24"/>
          </w:rPr>
          <w:t>Газета "Красное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контроле ЦУКС ГУ МЧС России по Калининградской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контроле ЦУКС ГУ МЧС России по Калининградской области по состоянию на 06.00 (местного времени) 12 мая 2024 года В течение суток в Центре управления в кризисных ситуациях ГУ МЧС России по Калининградской области организована работа по обеспечению функционирования органов управления, управлению силами и средствами в рамках системы антикризисного управления, единой государственной системы... </w:t>
      </w:r>
      <w:hyperlink r:id="rId3868" w:history="1">
        <w:r>
          <w:rPr>
            <w:rStyle w:val="a5"/>
            <w:rFonts w:ascii="Times New Roman" w:cs="Times New Roman" w:hAnsi="Times New Roman"/>
            <w:sz w:val="24"/>
          </w:rPr>
          <w:t>Газета "Красное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Дорогие друзья публикую итоги областных чемпионатов за май</w:t>
      </w:r>
    </w:p>
    <w:p>
      <w:pPr>
        <w:pStyle w:val="aff4"/>
        <w:keepLines/>
        <w:rPr>
          <w:rFonts w:ascii="Times New Roman" w:cs="Times New Roman" w:hAnsi="Times New Roman"/>
          <w:sz w:val="24"/>
        </w:rPr>
      </w:pPr>
      <w:r>
        <w:rPr>
          <w:rFonts w:ascii="Times New Roman" w:cs="Times New Roman" w:hAnsi="Times New Roman"/>
          <w:sz w:val="24"/>
        </w:rPr>
        <w:t xml:space="preserve">В молодёжном и абсолютном зачетах принимали участие команды из БФУ им. И. Канта, КГТУ, КФ МФЮА, КФ СПбУ МВД РФ, МЧС, РЖД, Ассоциации многодетных семей, Общества слепых, сборные городов Калининградской области.  </w:t>
      </w:r>
      <w:hyperlink r:id="rId3869" w:history="1">
        <w:r>
          <w:rPr>
            <w:rStyle w:val="a5"/>
            <w:rFonts w:ascii="Times New Roman" w:cs="Times New Roman" w:hAnsi="Times New Roman"/>
            <w:sz w:val="24"/>
          </w:rPr>
          <w:t>Газета "Красное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выбрал приемника Сергея Шойгу на посту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Президент предложил переназначить на должности главы МИД Сергея Лаврова, Владимира Колокольцева на посту главы МВД, Александра Куренкова на должности главы МЧС, Константина Чуйченко на посту главы Минюста. </w:t>
      </w:r>
      <w:hyperlink r:id="rId3870"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Унечском районе на пожаре дома погибли 37-летний и 50-летний мужчины</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в деревне Дубиновка на улице Гагарина на пульт оперативного дежурного регионального МЧС поступил 12 мая в третьем часу дня. Об этом сообщают в пресс-службе чрезвычайного ведомства.  </w:t>
      </w:r>
      <w:hyperlink r:id="rId3871" w:history="1">
        <w:r>
          <w:rPr>
            <w:rStyle w:val="a5"/>
            <w:rFonts w:ascii="Times New Roman" w:cs="Times New Roman" w:hAnsi="Times New Roman"/>
            <w:sz w:val="24"/>
          </w:rPr>
          <w:t>КП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в Макеевке ликвидировали пожар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 Макеевке ликвидировали пожар в частном доме Сегодня вечером на линию «101» поступило сообщение о пожаре на территории частного двухквартирного дома по улице Таманская в микрорайоне Комсомольском Червоногвардейского района Макеевки.  </w:t>
      </w:r>
      <w:hyperlink r:id="rId3872"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БИОГРАФИЯ: Сергей Шойгу</w:t>
      </w:r>
    </w:p>
    <w:p>
      <w:pPr>
        <w:pStyle w:val="aff4"/>
        <w:keepLines/>
        <w:rPr>
          <w:rFonts w:ascii="Times New Roman" w:cs="Times New Roman" w:hAnsi="Times New Roman"/>
          <w:sz w:val="24"/>
        </w:rPr>
      </w:pPr>
      <w:r>
        <w:rPr>
          <w:rFonts w:ascii="Times New Roman" w:cs="Times New Roman" w:hAnsi="Times New Roman"/>
          <w:sz w:val="24"/>
        </w:rPr>
        <w:t xml:space="preserve">Почетный доктор Университета обороны Сербии (2020), Академии Государственной противопожарной службы МЧС России. Почетный художник Союза художников декоративно-прикладного искусства (2021). Именем Сергея Шойгу названы улицы в городах Чадан и Шагонар (Республика Тыва).  </w:t>
      </w:r>
      <w:hyperlink r:id="rId387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Совету Федерации представлена кандидатура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INTERFAX.RU - Президент РФ Владимир Путин представил Совету Федерации для проведения консультаций кандидатуру Александра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телеграм-канале верхней палаты парламента. </w:t>
      </w:r>
      <w:hyperlink r:id="rId3874"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Андрея Белоусова на пост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Обновлено Свои посты в правительстве сохранят глава МВД Владимир Колокольцев, глава МЧС Александр Куренков, глава МИД Сергей Лавров, министр юстиции Александр Чуйченко, пишет РБК. </w:t>
      </w:r>
      <w:hyperlink r:id="rId3875" w:history="1">
        <w:r>
          <w:rPr>
            <w:rStyle w:val="a5"/>
            <w:rFonts w:ascii="Times New Roman" w:cs="Times New Roman" w:hAnsi="Times New Roman"/>
            <w:sz w:val="24"/>
          </w:rPr>
          <w:t>Телеканал "Красная линия"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сообщили об аварийном отключении света на Харьковской горе</w:t>
      </w:r>
    </w:p>
    <w:p>
      <w:pPr>
        <w:pStyle w:val="aff4"/>
        <w:keepLines/>
        <w:rPr>
          <w:rFonts w:ascii="Times New Roman" w:cs="Times New Roman" w:hAnsi="Times New Roman"/>
          <w:sz w:val="24"/>
        </w:rPr>
      </w:pPr>
      <w:r>
        <w:rPr>
          <w:rFonts w:ascii="Times New Roman" w:cs="Times New Roman" w:hAnsi="Times New Roman"/>
          <w:sz w:val="24"/>
        </w:rPr>
        <w:t xml:space="preserve">МЧС сообщало, что в результате три спасателя получили травмы разной тяжести. Из-под завалов подъезда достали тела девяти погибших. Губернатор Белгородской области Вячеслав Гладков писал, что список погибших будет опубликован «только после завершения спасательных работ, которые будут продолжаться до тех пор, пока не будут выполнены в полном объеме». </w:t>
      </w:r>
      <w:hyperlink r:id="rId3876"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Анатолий Сердюков потерял доверенное лицо.</w:t>
      </w:r>
    </w:p>
    <w:p>
      <w:pPr>
        <w:pStyle w:val="aff4"/>
        <w:keepLines/>
        <w:rPr>
          <w:rFonts w:ascii="Times New Roman" w:cs="Times New Roman" w:hAnsi="Times New Roman"/>
          <w:sz w:val="24"/>
        </w:rPr>
      </w:pPr>
      <w:r>
        <w:rPr>
          <w:rFonts w:ascii="Times New Roman" w:cs="Times New Roman" w:hAnsi="Times New Roman"/>
          <w:sz w:val="24"/>
        </w:rPr>
        <w:t xml:space="preserve">Ситуацию в ручном режиме разруливал из кризисного центра МЧС сам президент Владимир Путин. В 21-м городке аварию ликвидировали бригады, присланные правительством области. А в 5-м городке, как сказал президенту во время видеосовещания замгубернатора Игорь Сабуров, работы по восстановлению теплоснабжения жилых домов из-за отсутствия специалистов (это ОАО «Славянка») начаты с опозданием.  </w:t>
      </w:r>
      <w:hyperlink r:id="rId3877" w:history="1">
        <w:r>
          <w:rPr>
            <w:rStyle w:val="a5"/>
            <w:rFonts w:ascii="Times New Roman" w:cs="Times New Roman" w:hAnsi="Times New Roman"/>
            <w:sz w:val="24"/>
          </w:rPr>
          <w:t>Horn Blogger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из-за заморозков действует оранжевый уровень погодной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чрезвычайной ситуации необходимо обратиться в единую службу спасения по телефону «01» (с мобильного – 101, 112) или по телефону доверия ГУ МЧС России по Тверской области – 8 (4822) 39-99-99. </w:t>
      </w:r>
      <w:hyperlink r:id="rId3878"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Лаврова и Колокольцева главами МИД и МВД</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предложил переназначить Сергея Лаврова главой МИД РФ, Владимира Колокольцева — главой МВД РФ, Александра Куренкова — главой МЧС РФ.  </w:t>
      </w:r>
      <w:hyperlink r:id="rId387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 пост министра обороны РФ Андрея Белоусова</w:t>
      </w:r>
    </w:p>
    <w:p>
      <w:pPr>
        <w:pStyle w:val="aff4"/>
        <w:keepLines/>
        <w:rPr>
          <w:rFonts w:ascii="Times New Roman" w:cs="Times New Roman" w:hAnsi="Times New Roman"/>
          <w:sz w:val="24"/>
        </w:rPr>
      </w:pPr>
      <w:r>
        <w:rPr>
          <w:rFonts w:ascii="Times New Roman" w:cs="Times New Roman" w:hAnsi="Times New Roman"/>
          <w:sz w:val="24"/>
        </w:rPr>
        <w:t xml:space="preserve">Все предложения Путина по силовому блоку: Новый кандидат Андрей Белоусов — министр обороны Переназначение Сергей Лавров ` министр иностранных дел Константин Чуйченко — глава Минюста Владимир Колокольцев — глава МВД Александр Куренков — глава МЧС Александр Бортников — директор ФСБ Сергей Нарышкин — глава СВР Виктор Золотов — руководитель Росгварии Дмитрий Кочнев — глава... </w:t>
      </w:r>
      <w:hyperlink r:id="rId3880"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Лаврова и Колокольцева главами МИД и МВД</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12 мая предложил переназначить Сергея Лаврова главой МИД РФ, Владимира Колокольцева — главой МВД РФ, Александра Куренкова — на пост главы МЧС РФ. </w:t>
      </w:r>
      <w:hyperlink r:id="rId38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 пост министра обороны РФ Андрея Белоусова</w:t>
      </w:r>
    </w:p>
    <w:p>
      <w:pPr>
        <w:pStyle w:val="aff4"/>
        <w:keepLines/>
        <w:rPr>
          <w:rFonts w:ascii="Times New Roman" w:cs="Times New Roman" w:hAnsi="Times New Roman"/>
          <w:sz w:val="24"/>
        </w:rPr>
      </w:pPr>
      <w:r>
        <w:rPr>
          <w:rFonts w:ascii="Times New Roman" w:cs="Times New Roman" w:hAnsi="Times New Roman"/>
          <w:sz w:val="24"/>
        </w:rPr>
        <w:t>Александр Куренков — глава МЧС</w:t>
      </w:r>
    </w:p>
    <w:p>
      <w:pPr>
        <w:pStyle w:val="aff4"/>
        <w:keepLines/>
        <w:rPr>
          <w:rFonts w:ascii="Times New Roman" w:cs="Times New Roman" w:hAnsi="Times New Roman"/>
          <w:sz w:val="24"/>
        </w:rPr>
      </w:pPr>
      <w:r>
        <w:rPr>
          <w:rFonts w:ascii="Times New Roman" w:cs="Times New Roman" w:hAnsi="Times New Roman"/>
          <w:sz w:val="24"/>
        </w:rPr>
        <w:t>Александр Бортников — директор ФСБ</w:t>
      </w:r>
    </w:p>
    <w:p>
      <w:pPr>
        <w:pStyle w:val="aff4"/>
        <w:keepLines/>
        <w:rPr>
          <w:rFonts w:ascii="Times New Roman" w:cs="Times New Roman" w:hAnsi="Times New Roman"/>
          <w:sz w:val="24"/>
        </w:rPr>
      </w:pPr>
      <w:r>
        <w:rPr>
          <w:rFonts w:ascii="Times New Roman" w:cs="Times New Roman" w:hAnsi="Times New Roman"/>
          <w:sz w:val="24"/>
        </w:rPr>
        <w:t xml:space="preserve">Сергей Нарышкин — глава СВР </w:t>
      </w:r>
      <w:hyperlink r:id="rId3882"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тела двоих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Пострадали десятки людей. В ходе разбора завалов на сотрудников МЧС упала крыша обрушившегося подъезда. Пострадали три спасателя. </w:t>
      </w:r>
      <w:hyperlink r:id="rId3883" w:history="1">
        <w:r>
          <w:rPr>
            <w:rStyle w:val="a5"/>
            <w:rFonts w:ascii="Times New Roman" w:cs="Times New Roman" w:hAnsi="Times New Roman"/>
            <w:sz w:val="24"/>
          </w:rPr>
          <w:t>gprus.org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понедельник столбики термометров в Ленобласти опустятся ниже нуля</w:t>
      </w:r>
    </w:p>
    <w:p>
      <w:pPr>
        <w:pStyle w:val="aff4"/>
        <w:keepLines/>
        <w:rPr>
          <w:rFonts w:ascii="Times New Roman" w:cs="Times New Roman" w:hAnsi="Times New Roman"/>
          <w:sz w:val="24"/>
        </w:rPr>
      </w:pPr>
      <w:r>
        <w:rPr>
          <w:rFonts w:ascii="Times New Roman" w:cs="Times New Roman" w:hAnsi="Times New Roman"/>
          <w:sz w:val="24"/>
        </w:rPr>
        <w:t xml:space="preserve">Об этом «Форпосту» сообщили в областном управлении МЧС. Согласно прогнозу ФГБУ «Северо-Западное УГМС», завтра в регионе местами пройдёт небольшой дождь. В тёмное время суток на дорогах может образоваться гололедица.  </w:t>
      </w:r>
      <w:hyperlink r:id="rId3884"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Андрея Белоусова министром обороны РФ</w:t>
      </w:r>
    </w:p>
    <w:p>
      <w:pPr>
        <w:pStyle w:val="aff4"/>
        <w:keepLines/>
        <w:rPr>
          <w:rFonts w:ascii="Times New Roman" w:cs="Times New Roman" w:hAnsi="Times New Roman"/>
          <w:sz w:val="24"/>
        </w:rPr>
      </w:pPr>
      <w:r>
        <w:rPr>
          <w:rFonts w:ascii="Times New Roman" w:cs="Times New Roman" w:hAnsi="Times New Roman"/>
          <w:sz w:val="24"/>
        </w:rPr>
        <w:t>Свои посты в правительстве сохранят глава МВД Владимир Колокольцев, глава МЧС Александр Куренков, глава МИД Сергей Лавров, министр юстиции Александр Чуйченко.</w:t>
      </w:r>
    </w:p>
    <w:p>
      <w:pPr>
        <w:pStyle w:val="aff4"/>
        <w:keepLines/>
        <w:rPr>
          <w:rFonts w:ascii="Times New Roman" w:cs="Times New Roman" w:hAnsi="Times New Roman"/>
          <w:sz w:val="24"/>
        </w:rPr>
      </w:pPr>
      <w:r>
        <w:rPr>
          <w:rFonts w:ascii="Times New Roman" w:cs="Times New Roman" w:hAnsi="Times New Roman"/>
          <w:sz w:val="24"/>
        </w:rPr>
        <w:t xml:space="preserve">В Совет Федерации поступили предложенные Президентом России Владимиром Путиным кандидатуры на должности руководителей ряда федеральных министерств и ведомств. </w:t>
      </w:r>
      <w:hyperlink r:id="rId3885"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Лаврова главой МИД</w:t>
      </w:r>
    </w:p>
    <w:p>
      <w:pPr>
        <w:pStyle w:val="aff4"/>
        <w:keepLines/>
        <w:rPr>
          <w:rFonts w:ascii="Times New Roman" w:cs="Times New Roman" w:hAnsi="Times New Roman"/>
          <w:sz w:val="24"/>
        </w:rPr>
      </w:pPr>
      <w:r>
        <w:rPr>
          <w:rFonts w:ascii="Times New Roman" w:cs="Times New Roman" w:hAnsi="Times New Roman"/>
          <w:sz w:val="24"/>
        </w:rPr>
        <w:t xml:space="preserve">Также Путин предложил назначить Андрея Белоусова министром обороны РФ, Владимира Колокольцева – главой МВД РФ, Александра Куренкова – главой МЧС РФ, Сергея Нарышкина – директором Службы внешней разведки, Александра Бортникова – главой ФСБ, Дмитрия Кочнева – директором Федеральной службы охраны, Виктора Золотова – главой Росгвардии.  </w:t>
      </w:r>
      <w:hyperlink r:id="rId3886" w:history="1">
        <w:r>
          <w:rPr>
            <w:rStyle w:val="a5"/>
            <w:rFonts w:ascii="Times New Roman" w:cs="Times New Roman" w:hAnsi="Times New Roman"/>
            <w:sz w:val="24"/>
          </w:rPr>
          <w:t>Взгляд.ру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внес в Совет Федерации кандидатуру на должность главы МЧС. Назначить на этот пост предлагается Александра Куренкова. Об этом говорится в сообщении в телеграм-канале Совета Федерации. </w:t>
      </w:r>
      <w:hyperlink r:id="rId388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ООН осудила атаку ВСУ на Белгород, из-за которой обрушилась десятиэтажка</w:t>
      </w:r>
    </w:p>
    <w:p>
      <w:pPr>
        <w:pStyle w:val="aff4"/>
        <w:keepLines/>
        <w:rPr>
          <w:rFonts w:ascii="Times New Roman" w:cs="Times New Roman" w:hAnsi="Times New Roman"/>
          <w:sz w:val="24"/>
        </w:rPr>
      </w:pPr>
      <w:r>
        <w:rPr>
          <w:rFonts w:ascii="Times New Roman" w:cs="Times New Roman" w:hAnsi="Times New Roman"/>
          <w:sz w:val="24"/>
        </w:rPr>
        <w:t xml:space="preserve">Автор: </w:t>
      </w:r>
    </w:p>
    <w:p>
      <w:pPr>
        <w:pStyle w:val="aff4"/>
        <w:keepLines/>
        <w:rPr>
          <w:rFonts w:ascii="Times New Roman" w:cs="Times New Roman" w:hAnsi="Times New Roman"/>
          <w:sz w:val="24"/>
        </w:rPr>
      </w:pPr>
      <w:r>
        <w:rPr>
          <w:rFonts w:ascii="Times New Roman" w:cs="Times New Roman" w:hAnsi="Times New Roman"/>
          <w:sz w:val="24"/>
        </w:rPr>
        <w:t>Анастасия Сокова</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hyperlink r:id="rId3888"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Сергея Лаврова главой МИД России</w:t>
      </w:r>
    </w:p>
    <w:p>
      <w:pPr>
        <w:pStyle w:val="aff4"/>
        <w:keepLines/>
        <w:rPr>
          <w:rFonts w:ascii="Times New Roman" w:cs="Times New Roman" w:hAnsi="Times New Roman"/>
          <w:sz w:val="24"/>
        </w:rPr>
      </w:pPr>
      <w:r>
        <w:rPr>
          <w:rFonts w:ascii="Times New Roman" w:cs="Times New Roman" w:hAnsi="Times New Roman"/>
          <w:sz w:val="24"/>
        </w:rPr>
        <w:t xml:space="preserve">Кроме того, Путин предложил назначить Владимира Колокольцева главой МВД России, Виктора Золотова — руководителем Росгвардии, Александра Бортникова — главой ФСБ, Александра Куренкова — главой МЧС. </w:t>
      </w:r>
      <w:hyperlink r:id="rId3889"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ЛНР заявили о возможном использовании ВСУ ракет ATACMS для удара по нефтебазе</w:t>
      </w:r>
    </w:p>
    <w:p>
      <w:pPr>
        <w:pStyle w:val="aff4"/>
        <w:keepLines/>
        <w:rPr>
          <w:rFonts w:ascii="Times New Roman" w:cs="Times New Roman" w:hAnsi="Times New Roman"/>
          <w:sz w:val="24"/>
        </w:rPr>
      </w:pPr>
      <w:r>
        <w:rPr>
          <w:rFonts w:ascii="Times New Roman" w:cs="Times New Roman" w:hAnsi="Times New Roman"/>
          <w:sz w:val="24"/>
        </w:rPr>
        <w:t>Кроме того, были повреждены жилые дома, сельхозтехника и гражданские автомобили.</w:t>
      </w:r>
    </w:p>
    <w:p>
      <w:pPr>
        <w:pStyle w:val="aff4"/>
        <w:keepLines/>
        <w:rPr>
          <w:rFonts w:ascii="Times New Roman" w:cs="Times New Roman" w:hAnsi="Times New Roman"/>
          <w:sz w:val="24"/>
        </w:rPr>
      </w:pPr>
      <w:r>
        <w:rPr>
          <w:rFonts w:ascii="Times New Roman" w:cs="Times New Roman" w:hAnsi="Times New Roman"/>
          <w:sz w:val="24"/>
        </w:rPr>
        <w:t xml:space="preserve">ВСУ обстреляли нефтебазу в Ровеньках вечером 10 мая. После этого на территории предприятия начался сильный пожар. </w:t>
      </w:r>
      <w:hyperlink r:id="rId389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министром обороны РФ</w:t>
      </w:r>
    </w:p>
    <w:p>
      <w:pPr>
        <w:pStyle w:val="aff4"/>
        <w:keepLines/>
        <w:rPr>
          <w:rFonts w:ascii="Times New Roman" w:cs="Times New Roman" w:hAnsi="Times New Roman"/>
          <w:sz w:val="24"/>
        </w:rPr>
      </w:pPr>
      <w:r>
        <w:rPr>
          <w:rFonts w:ascii="Times New Roman" w:cs="Times New Roman" w:hAnsi="Times New Roman"/>
          <w:sz w:val="24"/>
        </w:rPr>
        <w:t xml:space="preserve">Также российский лидер предложил переназначить ряд лиц: на должность главы МВД — Владимира Колокольцева; на должность главы МЧС — Александра Куренкова; на должность главы МИД — Сергея Лаврова; на должность главы Минюста — Константина Чуйченко; на должность директора Службы внешней разведки — Сергея Нарышкина; на должность директора ФСБ — Александра Бортникова... </w:t>
      </w:r>
      <w:hyperlink r:id="rId3891"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Место Сергея Шойгу займет Андрей Белоусов. Все, что известно о новом министре обороны</w:t>
      </w:r>
    </w:p>
    <w:p>
      <w:pPr>
        <w:pStyle w:val="aff4"/>
        <w:keepLines/>
        <w:rPr>
          <w:rFonts w:ascii="Times New Roman" w:cs="Times New Roman" w:hAnsi="Times New Roman"/>
          <w:sz w:val="24"/>
        </w:rPr>
      </w:pPr>
      <w:r>
        <w:rPr>
          <w:rFonts w:ascii="Times New Roman" w:cs="Times New Roman" w:hAnsi="Times New Roman"/>
          <w:sz w:val="24"/>
        </w:rPr>
        <w:t xml:space="preserve">Главная новость по теме Сергей Шойгу сменит Николая Патрушева на посту секретаря Совета Безопасности РФ Владимир Путин предложил переназначить на должности главы МИД Сергея Лаврова, Владимира Колокольцева — на посту главы МВД, Александра Куренкова — на должности главы МЧС, Константина Чуйченко — на посту главы Минюста.  </w:t>
      </w:r>
      <w:hyperlink r:id="rId3892"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Нарышкина на должность директора СВР</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предложил переназначить Сергея Нарышкина на должность директора Службы внешней разведки. Об этом сообщается в Telegram-канале Совета Федерации. Также Владимир Путин предложил переназначить Александра Куренкова главой МЧС. </w:t>
      </w:r>
      <w:hyperlink r:id="rId389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Совету Федерации переназначить нескольких руководителей министерств</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предложил Совету Федерации переназначить на должность министра иностранных дел Сергея Лаврова, главы Минюста Константина Чуйченко, главы МВД Владимира Колокольцева, главы МЧС Александра Куренкова, директором ФСБ Александра Бортникова, главой Службы внешней разведки Сергея Нарышкина, руководителя Росгвардии Виктора Золотова, на должность директора Федеральной службы охраны... </w:t>
      </w:r>
      <w:hyperlink r:id="rId3894"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глав ФСБ, МВД и Нацгвардии</w:t>
      </w:r>
    </w:p>
    <w:p>
      <w:pPr>
        <w:pStyle w:val="aff4"/>
        <w:keepLines/>
        <w:rPr>
          <w:rFonts w:ascii="Times New Roman" w:cs="Times New Roman" w:hAnsi="Times New Roman"/>
          <w:sz w:val="24"/>
        </w:rPr>
      </w:pPr>
      <w:r>
        <w:rPr>
          <w:rFonts w:ascii="Times New Roman" w:cs="Times New Roman" w:hAnsi="Times New Roman"/>
          <w:sz w:val="24"/>
        </w:rPr>
        <w:t>Также президент предложил Александра Куренкова на пост главы МЧС, а Константина Чуйченко — на пост главы Минюста.</w:t>
      </w:r>
    </w:p>
    <w:p>
      <w:pPr>
        <w:pStyle w:val="aff4"/>
        <w:keepLines/>
        <w:rPr>
          <w:rFonts w:ascii="Times New Roman" w:cs="Times New Roman" w:hAnsi="Times New Roman"/>
          <w:sz w:val="24"/>
        </w:rPr>
      </w:pPr>
      <w:r>
        <w:rPr>
          <w:rFonts w:ascii="Times New Roman" w:cs="Times New Roman" w:hAnsi="Times New Roman"/>
          <w:sz w:val="24"/>
        </w:rPr>
        <w:t xml:space="preserve">Кроме того, глава государства предложил переназначить Сергея Нарышкина на должность директора Службы внешней разведки (СВР). </w:t>
      </w:r>
      <w:hyperlink r:id="rId3895"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выдвинул кандидатуры на должность министров силового блока правительства</w:t>
      </w:r>
    </w:p>
    <w:p>
      <w:pPr>
        <w:pStyle w:val="aff4"/>
        <w:keepLines/>
        <w:rPr>
          <w:rFonts w:ascii="Times New Roman" w:cs="Times New Roman" w:hAnsi="Times New Roman"/>
          <w:sz w:val="24"/>
        </w:rPr>
      </w:pPr>
      <w:r>
        <w:rPr>
          <w:rFonts w:ascii="Times New Roman" w:cs="Times New Roman" w:hAnsi="Times New Roman"/>
          <w:sz w:val="24"/>
        </w:rPr>
        <w:t xml:space="preserve">В Совфеде уточнили, что на должность главы МВД вновь предложена кандидатура Владимира Колокольцева, на пост руководителя МЧС – Александра Куренкова, директора ФСБ – Александра Бортникова, главы СВР – Сергея Нарышкина.  </w:t>
      </w:r>
      <w:hyperlink r:id="rId3896"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Белоусов вместо Шойгу: Владимир Путин предложил кандидатуры министров силового блока</w:t>
      </w:r>
    </w:p>
    <w:p>
      <w:pPr>
        <w:pStyle w:val="aff4"/>
        <w:keepLines/>
        <w:rPr>
          <w:rFonts w:ascii="Times New Roman" w:cs="Times New Roman" w:hAnsi="Times New Roman"/>
          <w:sz w:val="24"/>
        </w:rPr>
      </w:pPr>
      <w:r>
        <w:rPr>
          <w:rFonts w:ascii="Times New Roman" w:cs="Times New Roman" w:hAnsi="Times New Roman"/>
          <w:sz w:val="24"/>
        </w:rPr>
        <w:t xml:space="preserve">Александр Куренков возглавит МЧС. Александр Бортников предложен на пост директора ФСБ, Сергей Нарышкин – главы СВР, Виктор Золотов снова станет руководителем Росгвардии, а Дмитрий Кочнев – главой Федеральной службы охраны. </w:t>
      </w:r>
      <w:hyperlink r:id="rId3897"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Обстрелы, забеги, и разрушающиеся здания: что интересовало татарстанцев</w:t>
      </w:r>
    </w:p>
    <w:p>
      <w:pPr>
        <w:pStyle w:val="aff4"/>
        <w:keepLines/>
        <w:rPr>
          <w:rFonts w:ascii="Times New Roman" w:cs="Times New Roman" w:hAnsi="Times New Roman"/>
          <w:sz w:val="24"/>
        </w:rPr>
      </w:pPr>
      <w:r>
        <w:rPr>
          <w:rFonts w:ascii="Times New Roman" w:cs="Times New Roman" w:hAnsi="Times New Roman"/>
          <w:sz w:val="24"/>
        </w:rPr>
        <w:t xml:space="preserve">Изначально МЧС сообщило о 19 пострадавших гражданах, которых доставили в больницы, но, чем активнее шел разбор завалов, тем чаще появлялись новости о найденных погибших. На данный момент из-под обломков достали 9 тел. Спасатели продолжают работу.  </w:t>
      </w:r>
      <w:hyperlink r:id="rId3898" w:history="1">
        <w:r>
          <w:rPr>
            <w:rStyle w:val="a5"/>
            <w:rFonts w:ascii="Times New Roman" w:cs="Times New Roman" w:hAnsi="Times New Roman"/>
            <w:sz w:val="24"/>
          </w:rPr>
          <w:t>Inkazan.ru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остальном силовой блок Владимир Путин предлагает Совету Федерации оставить без изменений:</w:t>
      </w:r>
    </w:p>
    <w:p>
      <w:pPr>
        <w:pStyle w:val="aff4"/>
        <w:keepLines/>
        <w:rPr>
          <w:rFonts w:ascii="Times New Roman" w:cs="Times New Roman" w:hAnsi="Times New Roman"/>
          <w:sz w:val="24"/>
        </w:rPr>
      </w:pPr>
      <w:r>
        <w:rPr>
          <w:rFonts w:ascii="Times New Roman" w:cs="Times New Roman" w:hAnsi="Times New Roman"/>
          <w:sz w:val="24"/>
        </w:rPr>
        <w:t xml:space="preserve">В остальном силовой блок Владимир Путин предлагает Совету Федерации оставить без изменений: МВД – Владимир Колокольцев МЧС – Александр Куренков МИД – Сергей Лавров Минюст – Константин Чуйченко СВР – Сергей Нарышкин ФСБ – Александр Бортников Росгвардия –Виктор Золотов ФСО – Дмитрий Кочнев Сенаторы проведут консультации по предложенным президентом кандидатурам в силовой блок правительства... </w:t>
      </w:r>
      <w:hyperlink r:id="rId3899"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Нарышкина на должность директора СВР</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3900"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Андрея Белоусова на пост министра обороны, — Совфед</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Путин предложил Андрея Белоусова на пост министра обороны, — Совфед Путин предложил Андрея Белоусова на пост министра обороны, — Совфед Для проведения консультаций также предложены: – на должность министра внутренних дел – Колокольцев Владимир Александрович; – на должность министра МЧС – Куренков Александр Вячеславович ; – на должность министра иностранных... </w:t>
      </w:r>
      <w:hyperlink r:id="rId3901"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снег на голову</w:t>
      </w:r>
    </w:p>
    <w:p>
      <w:pPr>
        <w:pStyle w:val="aff4"/>
        <w:keepLines/>
        <w:rPr>
          <w:rFonts w:ascii="Times New Roman" w:cs="Times New Roman" w:hAnsi="Times New Roman"/>
          <w:sz w:val="24"/>
        </w:rPr>
      </w:pPr>
      <w:r>
        <w:rPr>
          <w:rFonts w:ascii="Times New Roman" w:cs="Times New Roman" w:hAnsi="Times New Roman"/>
          <w:sz w:val="24"/>
        </w:rPr>
        <w:t xml:space="preserve">МЧС даже разворачивали пункты обогрева. Было ограничение для движения грузового и пассажирского транспорта. Городской транспорт в субботу в принципе не вывели на маршруты.  </w:t>
      </w:r>
      <w:hyperlink r:id="rId3902" w:history="1">
        <w:r>
          <w:rPr>
            <w:rStyle w:val="a5"/>
            <w:rFonts w:ascii="Times New Roman" w:cs="Times New Roman" w:hAnsi="Times New Roman"/>
            <w:sz w:val="24"/>
          </w:rPr>
          <w:t>Ревда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уходит в отставку. Путин предложил заменить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Сергей Шойгу с 1994 по 2012 годы возглавлял МЧС. В 2012 году непродолжительное время был губернатором Московской области. В том же году получил пост Министра обороны РФ. </w:t>
      </w:r>
      <w:hyperlink r:id="rId390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кандидатуру бывшего вице-премьера Андрея Белоусова на должность министра обороны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В остальном силовой блок президент предлагает Совфеду оставить без изменений, пишет РИА Новости; МВД – Колокольцев Владимир Александрович МЧС – Куренков МИД – Лавров Сергей Викторович Минюст – Чуйченко СВР – Нарышкин ФСБ – Бортников Росгвардия – Золотов ФСО – Кочнев Сенаторы проведут консультации по предложенным президентом кандидатурам в силовой блок правительства на заседаниях комитетов... </w:t>
      </w:r>
      <w:hyperlink r:id="rId3904"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Предложения Путина по силовому блоку:  - Лента новостей Владикавказа</w:t>
      </w:r>
    </w:p>
    <w:p>
      <w:pPr>
        <w:pStyle w:val="aff4"/>
        <w:keepLines/>
        <w:rPr>
          <w:rFonts w:ascii="Times New Roman" w:cs="Times New Roman" w:hAnsi="Times New Roman"/>
          <w:sz w:val="24"/>
        </w:rPr>
      </w:pPr>
      <w:r>
        <w:rPr>
          <w:rFonts w:ascii="Times New Roman" w:cs="Times New Roman" w:hAnsi="Times New Roman"/>
          <w:sz w:val="24"/>
        </w:rPr>
        <w:t xml:space="preserve">Предложения Путина по силовому блоку: Новый кандидат Андрей Белоусов — министр обороны Переназначение Сергей Лавров ` министр иностранных дел Константин Чуйченко — глава Минюста Владимир Колокольцев — глава МВД Александр Куренков — глава МЧС Александр Бортников — директор ФСБ Сергей Нарышкин — глава СВР Виктор Золотов — руководитель Росгварии Дмитрий Кочнев — глава ФСО </w:t>
      </w:r>
      <w:hyperlink r:id="rId3905" w:history="1">
        <w:r>
          <w:rPr>
            <w:rStyle w:val="a5"/>
            <w:rFonts w:ascii="Times New Roman" w:cs="Times New Roman" w:hAnsi="Times New Roman"/>
            <w:sz w:val="24"/>
          </w:rPr>
          <w:t>Лента новостей Владикавказа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СФ кандидатов на посты глав силовых министерств и МИД</w:t>
      </w:r>
    </w:p>
    <w:p>
      <w:pPr>
        <w:pStyle w:val="aff4"/>
        <w:keepLines/>
        <w:rPr>
          <w:rFonts w:ascii="Times New Roman" w:cs="Times New Roman" w:hAnsi="Times New Roman"/>
          <w:sz w:val="24"/>
        </w:rPr>
      </w:pPr>
      <w:r>
        <w:rPr>
          <w:rFonts w:ascii="Times New Roman" w:cs="Times New Roman" w:hAnsi="Times New Roman"/>
          <w:sz w:val="24"/>
        </w:rPr>
        <w:t>— на должность главы МЧС — Александра Куренкова</w:t>
      </w:r>
    </w:p>
    <w:p>
      <w:pPr>
        <w:pStyle w:val="aff4"/>
        <w:keepLines/>
        <w:rPr>
          <w:rFonts w:ascii="Times New Roman" w:cs="Times New Roman" w:hAnsi="Times New Roman"/>
          <w:sz w:val="24"/>
        </w:rPr>
      </w:pPr>
      <w:r>
        <w:rPr>
          <w:rFonts w:ascii="Times New Roman" w:cs="Times New Roman" w:hAnsi="Times New Roman"/>
          <w:sz w:val="24"/>
        </w:rPr>
        <w:t>— на должность главы МИД — Сергея Лаврова</w:t>
      </w:r>
    </w:p>
    <w:p>
      <w:pPr>
        <w:pStyle w:val="aff4"/>
        <w:keepLines/>
        <w:rPr>
          <w:rFonts w:ascii="Times New Roman" w:cs="Times New Roman" w:hAnsi="Times New Roman"/>
          <w:sz w:val="24"/>
        </w:rPr>
      </w:pPr>
      <w:r>
        <w:rPr>
          <w:rFonts w:ascii="Times New Roman" w:cs="Times New Roman" w:hAnsi="Times New Roman"/>
          <w:sz w:val="24"/>
        </w:rPr>
        <w:t xml:space="preserve">— на должность главы Минобороны — бывшего первого вице-премьера Андрея Белоусова </w:t>
      </w:r>
      <w:hyperlink r:id="rId3906" w:history="1">
        <w:r>
          <w:rPr>
            <w:rStyle w:val="a5"/>
            <w:rFonts w:ascii="Times New Roman" w:cs="Times New Roman" w:hAnsi="Times New Roman"/>
            <w:sz w:val="24"/>
          </w:rPr>
          <w:t>SENATINFORM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Ровеньском районе под Белгородом</w:t>
      </w:r>
    </w:p>
    <w:p>
      <w:pPr>
        <w:pStyle w:val="aff4"/>
        <w:keepLines/>
        <w:rPr>
          <w:rFonts w:ascii="Times New Roman" w:cs="Times New Roman" w:hAnsi="Times New Roman"/>
          <w:sz w:val="24"/>
        </w:rPr>
      </w:pPr>
      <w:r>
        <w:rPr>
          <w:rFonts w:ascii="Times New Roman" w:cs="Times New Roman" w:hAnsi="Times New Roman"/>
          <w:sz w:val="24"/>
        </w:rPr>
        <w:t>В Ровеньском районе Белгородской области МЧС предупредило о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Ровеньском районе Белгородской области наблюдается ракетная опасность. Об этом предупредило Министерство чрезвычайных ситуаций региона. </w:t>
      </w:r>
      <w:hyperlink r:id="rId3907"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объявлена в Ровеньском районе под Белгородом</w:t>
      </w:r>
    </w:p>
    <w:p>
      <w:pPr>
        <w:pStyle w:val="aff4"/>
        <w:keepLines/>
        <w:rPr>
          <w:rFonts w:ascii="Times New Roman" w:cs="Times New Roman" w:hAnsi="Times New Roman"/>
          <w:sz w:val="24"/>
        </w:rPr>
      </w:pPr>
      <w:r>
        <w:rPr>
          <w:rFonts w:ascii="Times New Roman" w:cs="Times New Roman" w:hAnsi="Times New Roman"/>
          <w:sz w:val="24"/>
        </w:rPr>
        <w:t xml:space="preserve">В Ровеньском районе Белгородской области наблюдается ракетная опасность. Об этом предупредило Министерство чрезвычайных ситуаций региона. В МЧС Белгородской области посоветовали жителям оставаться дома и не подходить к окнам. </w:t>
      </w:r>
      <w:hyperlink r:id="rId3908"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Ребёнок устроил пожар в Чите</w:t>
      </w:r>
    </w:p>
    <w:p>
      <w:pPr>
        <w:pStyle w:val="aff4"/>
        <w:keepLines/>
        <w:rPr>
          <w:rFonts w:ascii="Times New Roman" w:cs="Times New Roman" w:hAnsi="Times New Roman"/>
          <w:sz w:val="24"/>
        </w:rPr>
      </w:pPr>
      <w:r>
        <w:rPr>
          <w:rFonts w:ascii="Times New Roman" w:cs="Times New Roman" w:hAnsi="Times New Roman"/>
          <w:sz w:val="24"/>
        </w:rPr>
        <w:t xml:space="preserve">Десятилетний мальчик устроил ландшафтный пожар в Чите — выгорело 50 квадратных метров сухой травы, сообщили в Telegram-канале ГУ МЧС по Забайкальскому краю. Ребёнок играл со спичками, а потом поджёг траву.  </w:t>
      </w:r>
      <w:hyperlink r:id="rId3909" w:history="1">
        <w:r>
          <w:rPr>
            <w:rStyle w:val="a5"/>
            <w:rFonts w:ascii="Times New Roman" w:cs="Times New Roman" w:hAnsi="Times New Roman"/>
            <w:sz w:val="24"/>
          </w:rPr>
          <w:t>АиФ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министром обороны России Андрея Белоусова</w:t>
      </w:r>
    </w:p>
    <w:p>
      <w:pPr>
        <w:pStyle w:val="aff4"/>
        <w:keepLines/>
        <w:rPr>
          <w:rFonts w:ascii="Times New Roman" w:cs="Times New Roman" w:hAnsi="Times New Roman"/>
          <w:sz w:val="24"/>
        </w:rPr>
      </w:pPr>
      <w:r>
        <w:rPr>
          <w:rFonts w:ascii="Times New Roman" w:cs="Times New Roman" w:hAnsi="Times New Roman"/>
          <w:sz w:val="24"/>
        </w:rPr>
        <w:t xml:space="preserve">По остальным кандидатурам: глава МЧС — Куренков, МИД — Лавров, Минюст — Чуйченко, Служба внешней разведки России — Нарышкин, ФСБ — Бортников, ФСО — Кочнев, глава Счетной палаты — Ковальчук, Росгвардия — Золотов.  </w:t>
      </w:r>
      <w:hyperlink r:id="rId3910" w:history="1">
        <w:r>
          <w:rPr>
            <w:rStyle w:val="a5"/>
            <w:rFonts w:ascii="Times New Roman" w:cs="Times New Roman" w:hAnsi="Times New Roman"/>
            <w:sz w:val="24"/>
          </w:rPr>
          <w:t>Военное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остальном силовой блок Путин предлагает Совфеду оставить без изменений:</w:t>
      </w:r>
    </w:p>
    <w:p>
      <w:pPr>
        <w:pStyle w:val="aff4"/>
        <w:keepLines/>
        <w:rPr>
          <w:rFonts w:ascii="Times New Roman" w:cs="Times New Roman" w:hAnsi="Times New Roman"/>
          <w:sz w:val="24"/>
        </w:rPr>
      </w:pPr>
      <w:r>
        <w:rPr>
          <w:rFonts w:ascii="Times New Roman" w:cs="Times New Roman" w:hAnsi="Times New Roman"/>
          <w:sz w:val="24"/>
        </w:rPr>
        <w:t xml:space="preserve">В остальном силовой блок Путин предлагает Совфеду оставить без изменений: МВД – Колокольцев Владимир Александрович МЧС – Куренков МИД – Лавров Сергей Викторович Минюст – Чуйченко СВР – Нарышкин ФСБ – Бортников Росгвардия – Золотов ФСО – Кочнев Сенаторы проведут консультации по предложенным президентом кандидатурам в силовой блок правительства на заседаниях комитетов 13 мая и на заседании... </w:t>
      </w:r>
      <w:hyperlink r:id="rId3911"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Спасательная операция на месте обрушения в Белгороде продолжится и ночью</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приводит МЧС. РИА Новости со ссылкой на экстренные службы сообщает о девяти погибших. На месте развернута установка дополнительного освещения — ночью спасатели продолжат работы по разбору завалов.  </w:t>
      </w:r>
      <w:hyperlink r:id="rId3912"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ГД обсуждали кандидатуры вице-премьеров и министров, внесенные Михаилом Мишустиным</w:t>
      </w:r>
    </w:p>
    <w:p>
      <w:pPr>
        <w:pStyle w:val="aff4"/>
        <w:keepLines/>
        <w:rPr>
          <w:rFonts w:ascii="Times New Roman" w:cs="Times New Roman" w:hAnsi="Times New Roman"/>
          <w:sz w:val="24"/>
        </w:rPr>
      </w:pPr>
      <w:r>
        <w:rPr>
          <w:rFonts w:ascii="Times New Roman" w:cs="Times New Roman" w:hAnsi="Times New Roman"/>
          <w:sz w:val="24"/>
        </w:rPr>
        <w:t xml:space="preserve">КОР.: По закону, глав Минобороны, ФСБ, МВД, Минюста, МЧС и МИД Путин назначает после консультации с Советом Федерации. И, возможно, уже к середине рабочей недели – настолько четкий темп задал президент – можно будет говорить о назначении нового правительства. </w:t>
      </w:r>
      <w:hyperlink r:id="rId3913"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СФ проведет 14 мая заседание для консультаций по кандидатурам силового блока кабмина и МИД</w:t>
      </w:r>
    </w:p>
    <w:p>
      <w:pPr>
        <w:pStyle w:val="aff4"/>
        <w:keepLines/>
        <w:rPr>
          <w:rFonts w:ascii="Times New Roman" w:cs="Times New Roman" w:hAnsi="Times New Roman"/>
          <w:sz w:val="24"/>
        </w:rPr>
      </w:pPr>
      <w:r>
        <w:rPr>
          <w:rFonts w:ascii="Times New Roman" w:cs="Times New Roman" w:hAnsi="Times New Roman"/>
          <w:sz w:val="24"/>
        </w:rPr>
        <w:t xml:space="preserve">По закону заместители председателя правительства и федеральные министры назначаются президентом после утверждения их кандидатур Госдумой. Исключение составляют руководители МВД, МЧС, Минобороны, МИД и Минюста, которых глава государства будет назначать после консультаций с Совфедом. </w:t>
      </w:r>
      <w:hyperlink r:id="rId391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Ковальчука на должность главы Счетной палаты</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3915"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Старческий мятеж.</w:t>
      </w:r>
    </w:p>
    <w:p>
      <w:pPr>
        <w:pStyle w:val="aff4"/>
        <w:keepLines/>
        <w:rPr>
          <w:rFonts w:ascii="Times New Roman" w:cs="Times New Roman" w:hAnsi="Times New Roman"/>
          <w:sz w:val="24"/>
        </w:rPr>
      </w:pPr>
      <w:r>
        <w:rPr>
          <w:rFonts w:ascii="Times New Roman" w:cs="Times New Roman" w:hAnsi="Times New Roman"/>
          <w:sz w:val="24"/>
        </w:rPr>
        <w:t xml:space="preserve">Перед нападением на центр боевики планировали взорвать вышки сотовой связи, а также "подавить радиосигналы путем постановки помех", затем блокировать здания, занимаемые местными подразделениями ФСБ, МВД и МЧС.  </w:t>
      </w:r>
      <w:hyperlink r:id="rId3916" w:history="1">
        <w:r>
          <w:rPr>
            <w:rStyle w:val="a5"/>
            <w:rFonts w:ascii="Times New Roman" w:cs="Times New Roman" w:hAnsi="Times New Roman"/>
            <w:sz w:val="24"/>
          </w:rPr>
          <w:t>Credit Finance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представил Совфеду для консультаций министров силового блока</w:t>
      </w:r>
    </w:p>
    <w:p>
      <w:pPr>
        <w:pStyle w:val="aff4"/>
        <w:keepLines/>
        <w:rPr>
          <w:rFonts w:ascii="Times New Roman" w:cs="Times New Roman" w:hAnsi="Times New Roman"/>
          <w:sz w:val="24"/>
        </w:rPr>
      </w:pPr>
      <w:r>
        <w:rPr>
          <w:rFonts w:ascii="Times New Roman" w:cs="Times New Roman" w:hAnsi="Times New Roman"/>
          <w:sz w:val="24"/>
        </w:rPr>
        <w:t xml:space="preserve">Кандидатура Александра Куренкова представлена президентом на пост главы МЧС. Также Совфеду для консультаций представлены президентом кандидатуры Александра Бортникова на пост директора ФСБ, Виктора Золотова - на должность главы Росгвардии, Константина Чуйченко - на пост министра юстиции, Владимира Колокольцева - на должность главы МВД.  </w:t>
      </w:r>
      <w:hyperlink r:id="rId391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Сергей Шойгу назначен секретарем Совбеза РФ</w:t>
      </w:r>
    </w:p>
    <w:p>
      <w:pPr>
        <w:pStyle w:val="aff4"/>
        <w:keepLines/>
        <w:rPr>
          <w:rFonts w:ascii="Times New Roman" w:cs="Times New Roman" w:hAnsi="Times New Roman"/>
          <w:sz w:val="24"/>
        </w:rPr>
      </w:pPr>
      <w:r>
        <w:rPr>
          <w:rFonts w:ascii="Times New Roman" w:cs="Times New Roman" w:hAnsi="Times New Roman"/>
          <w:sz w:val="24"/>
        </w:rPr>
        <w:t xml:space="preserve">Сергей Шойгу был назначен на должность министра обороны в 2012 году, ранее возглавлял Министерство РФ по делам гражданской обороны, чрезвычайным ситуациям и ликвидации последствий стихийных бедствий (МЧС).  </w:t>
      </w:r>
      <w:hyperlink r:id="rId3918"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назвал имя нового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Сообщение об этом вечером 12 мая опубликовано в телеграм-канале Совфеда.Напомним, кандидатуры глав силовых ведомств и Министерства иностранных дел вносит на рассмотрение президент РФ.Кто вошёл в список ПутинаПрезидент представил кандидатуры руководителей:МВД — Владимир Колокольцев; МЧС — Александр Куренков;МИД — Сергей Лавров;Минобороны — Андрей Белоусов;Минюст — Константин Чуйченко;Служба внешней... </w:t>
      </w:r>
      <w:hyperlink r:id="rId39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также предложил переназначить Лаврова, Колокольцева, Куренкова и Чуйченко главами МИД, МВД, МЧС и Минюста России соответственно</w:t>
      </w:r>
    </w:p>
    <w:p>
      <w:pPr>
        <w:pStyle w:val="aff4"/>
        <w:keepLines/>
        <w:rPr>
          <w:rFonts w:ascii="Times New Roman" w:cs="Times New Roman" w:hAnsi="Times New Roman"/>
          <w:sz w:val="24"/>
        </w:rPr>
      </w:pPr>
      <w:r>
        <w:rPr>
          <w:rFonts w:ascii="Times New Roman" w:cs="Times New Roman" w:hAnsi="Times New Roman"/>
          <w:sz w:val="24"/>
        </w:rPr>
        <w:t xml:space="preserve">Путин также предложил переназначить Лаврова, Колокольцева, Куренкова и Чуйченко главами МИД, МВД, МЧС и Минюста России соответственно. Об этом пишет РИА Новости со ссылкой на Совфед.  </w:t>
      </w:r>
      <w:hyperlink r:id="rId392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переназначить Александра Куренкова главой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предложил переназначить Александра Куренкова на пост главы Министерства по делам гражданской обороны, чрезвычайным ситуациям и ликвидации последствий стихийных бедствий </w:t>
      </w:r>
      <w:hyperlink r:id="rId39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переназначить Александра Куренкова главой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предложил переназначить Александра Куренкова на пост главы Министерства по делам гражданской обороны, чрезвычайным ситуациям и ликвидации последствий стихийных бедствий. Об этом сообщается 12 мая в соцсетях Совфеда. Новость... </w:t>
      </w:r>
      <w:hyperlink r:id="rId392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кандидатуру Белоусова на должность главы Минобороны, а Шойгу станет секретарем Совбеза РФ</w:t>
      </w:r>
    </w:p>
    <w:p>
      <w:pPr>
        <w:pStyle w:val="aff4"/>
        <w:keepLines/>
        <w:rPr>
          <w:rFonts w:ascii="Times New Roman" w:cs="Times New Roman" w:hAnsi="Times New Roman"/>
          <w:sz w:val="24"/>
        </w:rPr>
      </w:pPr>
      <w:r>
        <w:rPr>
          <w:rFonts w:ascii="Times New Roman" w:cs="Times New Roman" w:hAnsi="Times New Roman"/>
          <w:sz w:val="24"/>
        </w:rPr>
        <w:t xml:space="preserve">Путин также выдвинул на должность министра внутренних дел Владимира Колокольцева, а главы МЧС — Александра Куренкова. На должность Министра юстиции он предложил переназначить Константина Чуйченко, должность, а председателем Счетной Палаты выбрать Бориса Ковальчука.  </w:t>
      </w:r>
      <w:hyperlink r:id="rId392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внес кандидатуру Белоусова на должность министра обороны РФ</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президент предложил на место министра МВД переназначить Владимира Колокольцева, главой МЧС оставить Александра Куренкова, Сергея Лаврова – переназначить министром иностранных дел.  </w:t>
      </w:r>
      <w:hyperlink r:id="rId3924"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СФ проведет дополнительное заседание 14 мая для проведения итогов консультаций по кандидатурам на должности министров силового блока и МИД</w:t>
      </w:r>
    </w:p>
    <w:p>
      <w:pPr>
        <w:pStyle w:val="aff4"/>
        <w:keepLines/>
        <w:rPr>
          <w:rFonts w:ascii="Times New Roman" w:cs="Times New Roman" w:hAnsi="Times New Roman"/>
          <w:sz w:val="24"/>
        </w:rPr>
      </w:pPr>
      <w:r>
        <w:rPr>
          <w:rFonts w:ascii="Times New Roman" w:cs="Times New Roman" w:hAnsi="Times New Roman"/>
          <w:sz w:val="24"/>
        </w:rPr>
        <w:t xml:space="preserve">СФ проведет дополнительное заседание 14 мая для проведения итогов консультаций по кандидатурам на должности министров силового блока и МИД Предложения Путина по силовому блоку: Сергей Лавров — министр иностранных дел Константин Чуйченко — глава Минюста Владимир Колокольцев — глава МВД Александр Куренков — глава МЧС Александр Бортников — директор ФСБ Сергей Нарышкин... </w:t>
      </w:r>
      <w:hyperlink r:id="rId3925"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Андрея Белоусова на пост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Документ опубликован на сайте члена Палаты представителей Конгресса США Кена Кэлверта (республиканец от штата Калифорния) — Количество погибших в Лисичанске после удара ВСУ возросло до 20, сообщает МЧС РФ.  </w:t>
      </w:r>
      <w:hyperlink r:id="rId3926" w:history="1">
        <w:r>
          <w:rPr>
            <w:rStyle w:val="a5"/>
            <w:rFonts w:ascii="Times New Roman" w:cs="Times New Roman" w:hAnsi="Times New Roman"/>
            <w:sz w:val="24"/>
          </w:rPr>
          <w:t>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Сенатор Кастюкевич: «Киевские негодяи» ответят за ракетный обстрел Белгорода</w:t>
      </w:r>
    </w:p>
    <w:p>
      <w:pPr>
        <w:pStyle w:val="aff4"/>
        <w:keepLines/>
        <w:rPr>
          <w:rFonts w:ascii="Times New Roman" w:cs="Times New Roman" w:hAnsi="Times New Roman"/>
          <w:sz w:val="24"/>
        </w:rPr>
      </w:pPr>
      <w:r>
        <w:rPr>
          <w:rFonts w:ascii="Times New Roman" w:cs="Times New Roman" w:hAnsi="Times New Roman"/>
          <w:sz w:val="24"/>
        </w:rPr>
        <w:t xml:space="preserve">После третьего воздушного налета спасатели МЧС возобновили работу на месте обрушения в Белгороде. 12 мая утром Вооруженные силы Украины обстреляли многоквартирный жилой дом в Белгороде.  </w:t>
      </w:r>
      <w:hyperlink r:id="rId3927" w:history="1">
        <w:r>
          <w:rPr>
            <w:rStyle w:val="a5"/>
            <w:rFonts w:ascii="Times New Roman" w:cs="Times New Roman" w:hAnsi="Times New Roman"/>
            <w:sz w:val="24"/>
          </w:rPr>
          <w:t>Молва 33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также предложил назначить Бориса Ковальчука главой Счетной палаты</w:t>
      </w:r>
    </w:p>
    <w:p>
      <w:pPr>
        <w:pStyle w:val="aff4"/>
        <w:keepLines/>
        <w:rPr>
          <w:rFonts w:ascii="Times New Roman" w:cs="Times New Roman" w:hAnsi="Times New Roman"/>
          <w:sz w:val="24"/>
        </w:rPr>
      </w:pPr>
      <w:r>
        <w:rPr>
          <w:rFonts w:ascii="Times New Roman" w:cs="Times New Roman" w:hAnsi="Times New Roman"/>
          <w:sz w:val="24"/>
        </w:rPr>
        <w:t xml:space="preserve">Кроме этого, предложено переназначить на пост главы МИД Сергея Лаврова, Александра Бортникова на пост главы ФСБ, Сергея Нарышкина назначить главой СВР, Владимира Колокольцева на посту главы МВД, Александра Куренкова на должности главы МЧС, Константина Чуйченко на посту главы Минюста, Золотова – главой Росгвардии.  </w:t>
      </w:r>
      <w:hyperlink r:id="rId392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снял с должности секретаря совбеза Патрушева и предложил Шойгу</w:t>
      </w:r>
    </w:p>
    <w:p>
      <w:pPr>
        <w:pStyle w:val="aff4"/>
        <w:keepLines/>
        <w:rPr>
          <w:rFonts w:ascii="Times New Roman" w:cs="Times New Roman" w:hAnsi="Times New Roman"/>
          <w:sz w:val="24"/>
        </w:rPr>
      </w:pPr>
      <w:r>
        <w:rPr>
          <w:rFonts w:ascii="Times New Roman" w:cs="Times New Roman" w:hAnsi="Times New Roman"/>
          <w:sz w:val="24"/>
        </w:rPr>
        <w:t xml:space="preserve">Сохранят министерские портфели Сергей Лавров - министр иностранных дел, Владимир Колокольцев - глава МВД, Александр Куренков - глава МЧС. Сергей Нарышкин продолжит руководить Службой внешней разведки. </w:t>
      </w:r>
      <w:hyperlink r:id="rId3929" w:history="1">
        <w:r>
          <w:rPr>
            <w:rStyle w:val="a5"/>
            <w:rFonts w:ascii="Times New Roman" w:cs="Times New Roman" w:hAnsi="Times New Roman"/>
            <w:sz w:val="24"/>
          </w:rPr>
          <w:t>Внешнеэкономические связи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из новых предложений Президента России по назначениям в Кабмине</w:t>
      </w:r>
    </w:p>
    <w:p>
      <w:pPr>
        <w:pStyle w:val="aff4"/>
        <w:keepLines/>
        <w:rPr>
          <w:rFonts w:ascii="Times New Roman" w:cs="Times New Roman" w:hAnsi="Times New Roman"/>
          <w:sz w:val="24"/>
        </w:rPr>
      </w:pPr>
      <w:r>
        <w:rPr>
          <w:rFonts w:ascii="Times New Roman" w:cs="Times New Roman" w:hAnsi="Times New Roman"/>
          <w:sz w:val="24"/>
        </w:rPr>
        <w:t xml:space="preserve">Главное из новых предложений Президента России по назначениям в Кабмине Переназначения: Сергей Лавров - министр иностранных дел; Константин Чуйченко - глава Минюста; Владимир Колокольцев - глава МВД; Александр Куренков - глава МЧС; Александр Бортников - директор ФСБ; Сергей Нарышкин - глава СВР; Виктор Золотов - руководитель Росгварии; Дмитрий Кочнев - глава ФСО.  </w:t>
      </w:r>
      <w:hyperlink r:id="rId3930"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приступят к ликвидации затора на Лене в районе Олекминска</w:t>
      </w:r>
    </w:p>
    <w:p>
      <w:pPr>
        <w:pStyle w:val="aff4"/>
        <w:keepLines/>
        <w:rPr>
          <w:rFonts w:ascii="Times New Roman" w:cs="Times New Roman" w:hAnsi="Times New Roman"/>
          <w:sz w:val="24"/>
        </w:rPr>
      </w:pPr>
      <w:r>
        <w:rPr>
          <w:rFonts w:ascii="Times New Roman" w:cs="Times New Roman" w:hAnsi="Times New Roman"/>
          <w:sz w:val="24"/>
        </w:rPr>
        <w:t xml:space="preserve">Такое решение принято районным руководством совместно с ГУ МЧС России по Якутии. С целью оперативного маневрирования силами и средствами районного и республиканского уровня 12 мая в Олекминском районе был введен режим ЧС муниципального уровня.  </w:t>
      </w:r>
      <w:hyperlink r:id="rId3931" w:history="1">
        <w:r>
          <w:rPr>
            <w:rStyle w:val="a5"/>
            <w:rFonts w:ascii="Times New Roman" w:cs="Times New Roman" w:hAnsi="Times New Roman"/>
            <w:sz w:val="24"/>
          </w:rPr>
          <w:t>SakhaNews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также представил свои кандидатуры на должности глав других ведомств, подчинённых непосредственно президенту:</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также представил свои кандидатуры на должности глав других ведомств, подчинённых непосредственно президенту: министр внутренних дел – Владимир Колокольцев глава МЧС Александр Куренков глава МИД — Сергей Лавров министр юстиции — Константин Чуйченко директор СВР — Сергей Нарышкин директор ФСБ — Александр Бортников директор Нацгвардии — Виктор Золотов директор ФСО... </w:t>
      </w:r>
      <w:hyperlink r:id="rId3932"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назначил Сергея Шойгу секретарем Совбеза РФ</w:t>
      </w:r>
    </w:p>
    <w:p>
      <w:pPr>
        <w:pStyle w:val="aff4"/>
        <w:keepLines/>
        <w:rPr>
          <w:rFonts w:ascii="Times New Roman" w:cs="Times New Roman" w:hAnsi="Times New Roman"/>
          <w:sz w:val="24"/>
        </w:rPr>
      </w:pPr>
      <w:r>
        <w:rPr>
          <w:rFonts w:ascii="Times New Roman" w:cs="Times New Roman" w:hAnsi="Times New Roman"/>
          <w:sz w:val="24"/>
        </w:rPr>
        <w:t xml:space="preserve">Ранее Шойгу занимал посты губернатора Московской области и главы Министерства по чрезвычайным ситуациям (МЧС). Одиннадцатого мая глава государства утвердил структуру нового правительства.  </w:t>
      </w:r>
      <w:hyperlink r:id="rId3933"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Андрея Белоусова министром обороны РФ</w:t>
      </w:r>
    </w:p>
    <w:p>
      <w:pPr>
        <w:pStyle w:val="aff4"/>
        <w:keepLines/>
        <w:rPr>
          <w:rFonts w:ascii="Times New Roman" w:cs="Times New Roman" w:hAnsi="Times New Roman"/>
          <w:sz w:val="24"/>
        </w:rPr>
      </w:pPr>
      <w:r>
        <w:rPr>
          <w:rFonts w:ascii="Times New Roman" w:cs="Times New Roman" w:hAnsi="Times New Roman"/>
          <w:sz w:val="24"/>
        </w:rPr>
        <w:t xml:space="preserve">И.о. руководителей других силовых ведомств — МЧС, МВД, Минюста, СВР, ФСБ и Росгвардии — свои посты в случае согласия Совета федерации сохранят. Как сообщил Дмитрий Песков, Шойгу также будет курировать работу ФСВТС и станет замом президента в комиссии по ВПК. </w:t>
      </w:r>
      <w:hyperlink r:id="rId3934"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Сергей Шойгу уволен с должности министра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Фото: Дмитрий Духанин, Коммерсантъ При этом все силовые министры сохранят свои должности: Владимир Колокольцев — глава МВД, Александр Куренков — глава МЧС, Александр Бортников — директор ФСБ, Сергей Нарышкин — глава СВР, Виктор Золотов — руководитель Росгварии, Дмитрий Кочнев — глава ФСО.  </w:t>
      </w:r>
      <w:hyperlink r:id="rId3935"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21:45 мск, воскресенье, 12 мая</w:t>
      </w:r>
    </w:p>
    <w:p>
      <w:pPr>
        <w:pStyle w:val="aff4"/>
        <w:keepLines/>
        <w:rPr>
          <w:rFonts w:ascii="Times New Roman" w:cs="Times New Roman" w:hAnsi="Times New Roman"/>
          <w:sz w:val="24"/>
        </w:rPr>
      </w:pPr>
      <w:r>
        <w:rPr>
          <w:rFonts w:ascii="Times New Roman" w:cs="Times New Roman" w:hAnsi="Times New Roman"/>
          <w:sz w:val="24"/>
        </w:rPr>
        <w:t>Число погибших в результате обрушения дома в Белгороде выросло до восьми человек, сообщили ТАСС в пресс-службе МЧС РФ. "Найден еще один погибший. Всего на данный момент восемь человек извлечены из-под завалов в Белгороде", - сказали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ВЕНА.  </w:t>
      </w:r>
      <w:hyperlink r:id="rId393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кандидатуру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Российской Федерации Владимир Путин предложил переназначить Александра Куренкова главой МЧС. Об этом сообщает пресс-служба Совета Федерации. "Сенаторы проведут консультации по предложенным Президентом кандидатурам на заседаниях комитетов 13 мая и на заседании Совета Федерации 14 мая", – говорится в сообщении.  </w:t>
      </w:r>
      <w:hyperlink r:id="rId3937"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Подняли автобус, который недавно упал в реку с Поцелуева моста в Петербурге</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 реки Мойки вытащили пассажирский автобус, который неожиданно улетел с Поцелуева моста прямо в воду. Об этом сообщили спасатели МЧС России.  </w:t>
      </w:r>
      <w:hyperlink r:id="rId3938" w:history="1">
        <w:r>
          <w:rPr>
            <w:rStyle w:val="a5"/>
            <w:rFonts w:ascii="Times New Roman" w:cs="Times New Roman" w:hAnsi="Times New Roman"/>
            <w:sz w:val="24"/>
          </w:rPr>
          <w:t>Overclockers.ru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Подняли автобус, который недавно упал в реку с Поцелуева моста в Петербурге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w:t>
      </w:r>
      <w:hyperlink r:id="rId393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занял пост секретаря Совбеза: перестановки в министерствах РФ</w:t>
      </w:r>
    </w:p>
    <w:p>
      <w:pPr>
        <w:pStyle w:val="aff4"/>
        <w:keepLines/>
        <w:rPr>
          <w:rFonts w:ascii="Times New Roman" w:cs="Times New Roman" w:hAnsi="Times New Roman"/>
          <w:sz w:val="24"/>
        </w:rPr>
      </w:pPr>
      <w:r>
        <w:rPr>
          <w:rFonts w:ascii="Times New Roman" w:cs="Times New Roman" w:hAnsi="Times New Roman"/>
          <w:sz w:val="24"/>
        </w:rPr>
        <w:t xml:space="preserve">Не произошло перемен и в руководстве МЧС: главой ведомства остался Александр Куренков. Помимо этого, Владимир Путин предложил оставить на своих должностях министра иностранных дел Сергея Лаврова и министра юстиции Константина Чуйченко.  </w:t>
      </w:r>
      <w:hyperlink r:id="rId3940"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назначил Шойгу секретарем Совбеза РФ</w:t>
      </w:r>
    </w:p>
    <w:p>
      <w:pPr>
        <w:pStyle w:val="aff4"/>
        <w:keepLines/>
        <w:rPr>
          <w:rFonts w:ascii="Times New Roman" w:cs="Times New Roman" w:hAnsi="Times New Roman"/>
          <w:sz w:val="24"/>
        </w:rPr>
      </w:pPr>
      <w:r>
        <w:rPr>
          <w:rFonts w:ascii="Times New Roman" w:cs="Times New Roman" w:hAnsi="Times New Roman"/>
          <w:sz w:val="24"/>
        </w:rPr>
        <w:t xml:space="preserve">В частности, российский лидер попросил сохранить должности министра внутренних дел за Владимиром Колокольцевым, главы МЧС РФ за Александром Куренковым, главы МИД РФ за Сергеем Лавровым, министра юстиции за Константином Чуйченко. </w:t>
      </w:r>
      <w:hyperlink r:id="rId394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нового министра обороны. Шойгу покинет свой пост</w:t>
      </w:r>
    </w:p>
    <w:p>
      <w:pPr>
        <w:pStyle w:val="aff4"/>
        <w:keepLines/>
        <w:rPr>
          <w:rFonts w:ascii="Times New Roman" w:cs="Times New Roman" w:hAnsi="Times New Roman"/>
          <w:sz w:val="24"/>
        </w:rPr>
      </w:pPr>
      <w:r>
        <w:rPr>
          <w:rFonts w:ascii="Times New Roman" w:cs="Times New Roman" w:hAnsi="Times New Roman"/>
          <w:sz w:val="24"/>
        </w:rPr>
        <w:t xml:space="preserve">Также Владимир Путин предложил переназначить следующих глав силовых ведомств: Сергей Лавров (МИД РФ) Константин Чуйченко (Минюст РФ) Владимир Колокольцев (МВД РФ) Александр Куренков (МЧС РФ) Александр Бортников (ФСБ) Сергей Нарышкин (СВР) Виктор Золотов (Росгвардия) Дмитрий Кочнев (ФСО) Совфед проведет дополнительное заседание 14 мая, чтобы подвести итоги... </w:t>
      </w:r>
      <w:hyperlink r:id="rId3942"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 должность министра обороны кандидатуру Белоусова вместо Шойгу</w:t>
      </w:r>
    </w:p>
    <w:p>
      <w:pPr>
        <w:pStyle w:val="aff4"/>
        <w:keepLines/>
        <w:rPr>
          <w:rFonts w:ascii="Times New Roman" w:cs="Times New Roman" w:hAnsi="Times New Roman"/>
          <w:sz w:val="24"/>
        </w:rPr>
      </w:pPr>
      <w:r>
        <w:rPr>
          <w:rFonts w:ascii="Times New Roman" w:cs="Times New Roman" w:hAnsi="Times New Roman"/>
          <w:sz w:val="24"/>
        </w:rPr>
        <w:t xml:space="preserve">Должности глав МВД, МЧС, МИД, министра юстиции Путин предложил сохранить за Владимиром Колокольцевым, Александром Куренковым, Сергеем Лавровым и Константином Чуйченко соответственно. В Совфеде отметили, что консультации по выдвинутым президентом кандидатурам пройдут в профильных комитетах 13 мая, а на заседании палаты — 14 мая.  </w:t>
      </w:r>
      <w:hyperlink r:id="rId3943"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«варварской» атаки по Белгороду обрушился целый подъезд. Что известно</w:t>
      </w:r>
    </w:p>
    <w:p>
      <w:pPr>
        <w:pStyle w:val="aff4"/>
        <w:keepLines/>
        <w:rPr>
          <w:rFonts w:ascii="Times New Roman" w:cs="Times New Roman" w:hAnsi="Times New Roman"/>
          <w:sz w:val="24"/>
        </w:rPr>
      </w:pPr>
      <w:r>
        <w:rPr>
          <w:rFonts w:ascii="Times New Roman" w:cs="Times New Roman" w:hAnsi="Times New Roman"/>
          <w:sz w:val="24"/>
        </w:rPr>
        <w:t xml:space="preserve">Около 14:00 мск в МЧС отчитались о спасении 16 человек. Вечером в ведомстве сообщили, что из-под завалов удалось извлечь мужчину, с которым спасатели поддерживали связь «несколько часов».  </w:t>
      </w:r>
      <w:hyperlink r:id="rId3944"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массированного обстрела киевским режимом погибли и пострадали мирные жители Белгорода</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массированного обстрела киевским режимом погибли и пострадали мирные жители Белгорода МЧС подтвердило гибель седьмого человека под завалами дома в Белгороде. Законодательное Собрание Запорожской области выражает искренние соболезнования родным и близким погибших в результате массированного обстрела Белгорода и Белгородского района.  </w:t>
      </w:r>
      <w:hyperlink r:id="rId3945"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 Федерации опубликовал предложенные Путиным кандидатуры федеральных министров и руководителей служб</w:t>
      </w:r>
    </w:p>
    <w:p>
      <w:pPr>
        <w:pStyle w:val="aff4"/>
        <w:keepLines/>
        <w:rPr>
          <w:rFonts w:ascii="Times New Roman" w:cs="Times New Roman" w:hAnsi="Times New Roman"/>
          <w:sz w:val="24"/>
        </w:rPr>
      </w:pPr>
      <w:r>
        <w:rPr>
          <w:rFonts w:ascii="Times New Roman" w:cs="Times New Roman" w:hAnsi="Times New Roman"/>
          <w:sz w:val="24"/>
        </w:rPr>
        <w:t xml:space="preserve">Глава МЧС – Александр Куренков. Глава Министерства обороны – Андрей Белоусов. Министр юстиции – Константин Чуйченко.  </w:t>
      </w:r>
      <w:hyperlink r:id="rId3946"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Какие кандидаты предложены в силовой блок правительства РФ</w:t>
      </w:r>
    </w:p>
    <w:p>
      <w:pPr>
        <w:pStyle w:val="aff4"/>
        <w:keepLines/>
        <w:rPr>
          <w:rFonts w:ascii="Times New Roman" w:cs="Times New Roman" w:hAnsi="Times New Roman"/>
          <w:sz w:val="24"/>
        </w:rPr>
      </w:pPr>
      <w:r>
        <w:rPr>
          <w:rFonts w:ascii="Times New Roman" w:cs="Times New Roman" w:hAnsi="Times New Roman"/>
          <w:sz w:val="24"/>
        </w:rPr>
        <w:t>То же касается главы МЧС Александра Куренкова, главы МИДа Сергея Лаврова и министра юстиции Александра Чуйченко.</w:t>
      </w:r>
    </w:p>
    <w:p>
      <w:pPr>
        <w:pStyle w:val="aff4"/>
        <w:keepLines/>
        <w:rPr>
          <w:rFonts w:ascii="Times New Roman" w:cs="Times New Roman" w:hAnsi="Times New Roman"/>
          <w:sz w:val="24"/>
        </w:rPr>
      </w:pPr>
      <w:r>
        <w:rPr>
          <w:rFonts w:ascii="Times New Roman" w:cs="Times New Roman" w:hAnsi="Times New Roman"/>
          <w:sz w:val="24"/>
        </w:rPr>
        <w:t xml:space="preserve">Сенаторы проведут консультации по предложенным Президентом кандидатурам на заседаниях комитетов 13 мая и на заседании Совета Федерации 14 мая. </w:t>
      </w:r>
      <w:hyperlink r:id="rId3947"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ФСБ, МВД и МЧС: кого Путин предложил на должности глав силового блока</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предложил сохранить на посту глав Федеральной службы безопасности, Министерства внутренних дел, Службы внешней разведки, МЧС и ряда других силовых ведомств.  </w:t>
      </w:r>
      <w:hyperlink r:id="rId3948"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«Собак отпустить, птицу забить». Усть-Ишимцев призывают эвакуироваться</w:t>
      </w:r>
    </w:p>
    <w:p>
      <w:pPr>
        <w:pStyle w:val="aff4"/>
        <w:keepLines/>
        <w:rPr>
          <w:rFonts w:ascii="Times New Roman" w:cs="Times New Roman" w:hAnsi="Times New Roman"/>
          <w:sz w:val="24"/>
        </w:rPr>
      </w:pPr>
      <w:r>
        <w:rPr>
          <w:rFonts w:ascii="Times New Roman" w:cs="Times New Roman" w:hAnsi="Times New Roman"/>
          <w:sz w:val="24"/>
        </w:rPr>
        <w:t xml:space="preserve">А за последние 3 дня, ещё до прорыва дамбы, прислала небольшой отряд МЧС, который помогал в её укреплении. Вечером 10-го числа объявили эвакуацию жителей с этих улиц.  </w:t>
      </w:r>
      <w:hyperlink r:id="rId3949"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снял Шойгу с поста министра обороны РФ</w:t>
      </w:r>
    </w:p>
    <w:p>
      <w:pPr>
        <w:pStyle w:val="aff4"/>
        <w:keepLines/>
        <w:rPr>
          <w:rFonts w:ascii="Times New Roman" w:cs="Times New Roman" w:hAnsi="Times New Roman"/>
          <w:sz w:val="24"/>
        </w:rPr>
      </w:pPr>
      <w:r>
        <w:rPr>
          <w:rFonts w:ascii="Times New Roman" w:cs="Times New Roman" w:hAnsi="Times New Roman"/>
          <w:sz w:val="24"/>
        </w:rPr>
        <w:t>Сергей Лавров (МИД), Владимир Колокольцев (МВД), Александр Куренков (МЧС), Константин Чуйченко (Минюст) будут переназначены.</w:t>
      </w:r>
    </w:p>
    <w:p>
      <w:pPr>
        <w:pStyle w:val="aff4"/>
        <w:keepLines/>
        <w:rPr>
          <w:rFonts w:ascii="Times New Roman" w:cs="Times New Roman" w:hAnsi="Times New Roman"/>
          <w:sz w:val="24"/>
        </w:rPr>
      </w:pPr>
      <w:r>
        <w:rPr>
          <w:rFonts w:ascii="Times New Roman" w:cs="Times New Roman" w:hAnsi="Times New Roman"/>
          <w:sz w:val="24"/>
        </w:rPr>
        <w:t xml:space="preserve">В должности секретаря Совета безопасности Шойгу сменил Николая Патрушева.  </w:t>
      </w:r>
      <w:hyperlink r:id="rId3950"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переходит на пост секретаря Совета Безопасности РФ</w:t>
      </w:r>
    </w:p>
    <w:p>
      <w:pPr>
        <w:pStyle w:val="aff4"/>
        <w:keepLines/>
        <w:rPr>
          <w:rFonts w:ascii="Times New Roman" w:cs="Times New Roman" w:hAnsi="Times New Roman"/>
          <w:sz w:val="24"/>
        </w:rPr>
      </w:pPr>
      <w:r>
        <w:rPr>
          <w:rFonts w:ascii="Times New Roman" w:cs="Times New Roman" w:hAnsi="Times New Roman"/>
          <w:sz w:val="24"/>
        </w:rPr>
        <w:t xml:space="preserve">Для проведения консультаций также предложены:– на должность министра внутренних дел – Колокольцев Владимир Александрович; – на должность министра МЧС – Куренков Александр Вячеславович ; – на должность министра иностранных дел – Лавров Сергей Викторович; – на должность министра юстиции – Чуйченко Константин Анатольевич; – на должность директора Службы внешней разведки – Нарышкин Сергей Евгеньевич; – на... </w:t>
      </w:r>
      <w:hyperlink r:id="rId395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Нашли подозрительный предмет: жителей Запорожской области предупредили о рисках</w:t>
      </w:r>
    </w:p>
    <w:p>
      <w:pPr>
        <w:pStyle w:val="aff4"/>
        <w:keepLines/>
        <w:rPr>
          <w:rFonts w:ascii="Times New Roman" w:cs="Times New Roman" w:hAnsi="Times New Roman"/>
          <w:sz w:val="24"/>
        </w:rPr>
      </w:pPr>
      <w:r>
        <w:rPr>
          <w:rFonts w:ascii="Times New Roman" w:cs="Times New Roman" w:hAnsi="Times New Roman"/>
          <w:sz w:val="24"/>
        </w:rPr>
        <w:t xml:space="preserve">Поэтому МЧСники напомнили жителям Запорожской области о бдительности в общественных местах, где могут находиться различные подозрительно и потенциально небезопасные предметы: пакеты, сумки, свертки. В случае обнаружения потенциально опасного предмета необходимо незамедлительно обратиться в экстренные службы. </w:t>
      </w:r>
      <w:hyperlink r:id="rId3952" w:history="1">
        <w:r>
          <w:rPr>
            <w:rStyle w:val="a5"/>
            <w:rFonts w:ascii="Times New Roman" w:cs="Times New Roman" w:hAnsi="Times New Roman"/>
            <w:sz w:val="24"/>
          </w:rPr>
          <w:t>МК в Запорожье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Андрея Белоусова Министром обороны</w:t>
      </w:r>
    </w:p>
    <w:p>
      <w:pPr>
        <w:pStyle w:val="aff4"/>
        <w:keepLines/>
        <w:rPr>
          <w:rFonts w:ascii="Times New Roman" w:cs="Times New Roman" w:hAnsi="Times New Roman"/>
          <w:sz w:val="24"/>
        </w:rPr>
      </w:pPr>
      <w:r>
        <w:rPr>
          <w:rFonts w:ascii="Times New Roman" w:cs="Times New Roman" w:hAnsi="Times New Roman"/>
          <w:sz w:val="24"/>
        </w:rPr>
        <w:t xml:space="preserve">Так, например, Владимир Путин предложил переназначить министром внутренних дел – Владимира Колокольцева, главой МЧС – Александра Куренкова, руководителем МИД РФ Сергея Лаврова – министром иностранных дел. </w:t>
      </w:r>
      <w:hyperlink r:id="rId3953"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кандидатуру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РИА Новости Президент Российской Федерации Владимир Путин предложил переназначить Александра Куренкова главой МЧС. Об этом сообщает пресс-служба Совета Федерации. «Сенаторы проведут консультации по предложенным Президентом кандидатурам на заседаниях комитетов 13 мая и на заседании Совета Федерации 14 мая», –... </w:t>
      </w:r>
      <w:hyperlink r:id="rId39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сделал ряд кадровых предложений по силовому блоку Правительства РФ</w:t>
      </w:r>
    </w:p>
    <w:p>
      <w:pPr>
        <w:pStyle w:val="aff4"/>
        <w:keepLines/>
        <w:rPr>
          <w:rFonts w:ascii="Times New Roman" w:cs="Times New Roman" w:hAnsi="Times New Roman"/>
          <w:sz w:val="24"/>
        </w:rPr>
      </w:pPr>
      <w:r>
        <w:rPr>
          <w:rFonts w:ascii="Times New Roman" w:cs="Times New Roman" w:hAnsi="Times New Roman"/>
          <w:sz w:val="24"/>
        </w:rPr>
        <w:t xml:space="preserve">МЧС, Владимира Колокольцева предложен на пост министра внутренних дел председателем счётная палата предложен Борис Ковальчук, Константин Чуйченко продолжен на пост главы Мин Юста руководителем Росгвардии предложен Виктор Золотов, директором Федеральной службы охраны предложен Дмитрий Кочнев.  </w:t>
      </w:r>
      <w:hyperlink r:id="rId3955"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внес предложения по силовому блоку правительства</w:t>
      </w:r>
    </w:p>
    <w:p>
      <w:pPr>
        <w:pStyle w:val="aff4"/>
        <w:keepLines/>
        <w:rPr>
          <w:rFonts w:ascii="Times New Roman" w:cs="Times New Roman" w:hAnsi="Times New Roman"/>
          <w:sz w:val="24"/>
        </w:rPr>
      </w:pPr>
      <w:r>
        <w:rPr>
          <w:rFonts w:ascii="Times New Roman" w:cs="Times New Roman" w:hAnsi="Times New Roman"/>
          <w:sz w:val="24"/>
        </w:rPr>
        <w:t>Сергей Лавров, Константин Чуйченко, Александр Куренков и Владимир Колокольцев предложены на свои действующие должности министров иностранных дел, юстиции, МЧС и МВД соответственно.</w:t>
      </w:r>
    </w:p>
    <w:p>
      <w:pPr>
        <w:pStyle w:val="aff4"/>
        <w:keepLines/>
        <w:rPr>
          <w:rFonts w:ascii="Times New Roman" w:cs="Times New Roman" w:hAnsi="Times New Roman"/>
          <w:sz w:val="24"/>
        </w:rPr>
      </w:pPr>
      <w:r>
        <w:rPr>
          <w:rFonts w:ascii="Times New Roman" w:cs="Times New Roman" w:hAnsi="Times New Roman"/>
          <w:sz w:val="24"/>
        </w:rPr>
        <w:t xml:space="preserve">Также ожидается, что свои посты сохранят Виктор Золотов (директор Росгвардии), Сергей Нарышкин (СВР), Александр Бортников (ФСБ). </w:t>
      </w:r>
      <w:hyperlink r:id="rId3956"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Совфед 14 мая обсудит кандидатов в министры силового блока</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395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по жилому дому в Белгороде. Главное</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после обрушения достигло восьми, сообщили в МЧС. «РИА Новости» сообщали о девяти жертвах. И.о. министра здравоохранения Михаил Мурашко утверждает, что при обрушении подъезда в Белгороде пострадали 17 человек, им оказывается медицинская помощь.  </w:t>
      </w:r>
      <w:hyperlink r:id="rId3958" w:history="1">
        <w:r>
          <w:rPr>
            <w:rStyle w:val="a5"/>
            <w:rFonts w:ascii="Times New Roman" w:cs="Times New Roman" w:hAnsi="Times New Roman"/>
            <w:sz w:val="24"/>
          </w:rPr>
          <w:t>Новости.mail.ru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Тюмени 13 мая ветер усилится до 23 м/с, возможен дождь и град</w:t>
      </w:r>
    </w:p>
    <w:p>
      <w:pPr>
        <w:pStyle w:val="aff4"/>
        <w:keepLines/>
        <w:rPr>
          <w:rFonts w:ascii="Times New Roman" w:cs="Times New Roman" w:hAnsi="Times New Roman"/>
          <w:sz w:val="24"/>
        </w:rPr>
      </w:pPr>
      <w:r>
        <w:rPr>
          <w:rFonts w:ascii="Times New Roman" w:cs="Times New Roman" w:hAnsi="Times New Roman"/>
          <w:sz w:val="24"/>
        </w:rPr>
        <w:t xml:space="preserve">В Тюмени сильно испортится погода 13 мая 2024 года В Тюмени 13 мая в ночные часы ожидается сильные дождь, а днем в отдельных районах грозы, возможен град и порывы ветра до 18-23 м/с. Об этом сообщает МЧС Тюменской области со ссылкой на данные Тюменского ЦГМС.  </w:t>
      </w:r>
      <w:hyperlink r:id="rId3959"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кого Путин предложил переназначить в новый кабмин</w:t>
      </w:r>
    </w:p>
    <w:p>
      <w:pPr>
        <w:pStyle w:val="aff4"/>
        <w:keepLines/>
        <w:rPr>
          <w:rFonts w:ascii="Times New Roman" w:cs="Times New Roman" w:hAnsi="Times New Roman"/>
          <w:sz w:val="24"/>
        </w:rPr>
      </w:pPr>
      <w:r>
        <w:rPr>
          <w:rFonts w:ascii="Times New Roman" w:cs="Times New Roman" w:hAnsi="Times New Roman"/>
          <w:sz w:val="24"/>
        </w:rPr>
        <w:t xml:space="preserve">Путин предложил переназначить Александра Куренкова главой МЧС РФ, а Сергея Лаврова министром иностранных дел РФ. Также российский лидер на место главы МВД РФ представил кандидатуру Владимира Колокольцева.  </w:t>
      </w:r>
      <w:hyperlink r:id="rId3960" w:history="1">
        <w:r>
          <w:rPr>
            <w:rStyle w:val="a5"/>
            <w:rFonts w:ascii="Times New Roman" w:cs="Times New Roman" w:hAnsi="Times New Roman"/>
            <w:sz w:val="24"/>
          </w:rPr>
          <w:t>Абзац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уйдет в Совбез, Минобороны возглавит гражданский: главное о перестановках в силовых ведомствах России</w:t>
      </w:r>
    </w:p>
    <w:p>
      <w:pPr>
        <w:pStyle w:val="aff4"/>
        <w:keepLines/>
        <w:rPr>
          <w:rFonts w:ascii="Times New Roman" w:cs="Times New Roman" w:hAnsi="Times New Roman"/>
          <w:sz w:val="24"/>
        </w:rPr>
      </w:pPr>
      <w:r>
        <w:rPr>
          <w:rFonts w:ascii="Times New Roman" w:cs="Times New Roman" w:hAnsi="Times New Roman"/>
          <w:sz w:val="24"/>
        </w:rPr>
        <w:t xml:space="preserve">Начальник Генштаба Валерий Герасимов продолжит работу на своем посту. И.о. руководителей других силовых ведомств - МЧС, МВД, Минюста, СВР, ФСБ и Росгвардии - свои посты в случае согласия Совфеда сохранят, здесь без изменений. </w:t>
      </w:r>
      <w:hyperlink r:id="rId3961"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Шойгу с поста министра обороны и предложил на его место Белоусова</w:t>
      </w:r>
    </w:p>
    <w:p>
      <w:pPr>
        <w:pStyle w:val="aff4"/>
        <w:keepLines/>
        <w:rPr>
          <w:rFonts w:ascii="Times New Roman" w:cs="Times New Roman" w:hAnsi="Times New Roman"/>
          <w:sz w:val="24"/>
        </w:rPr>
      </w:pPr>
      <w:r>
        <w:rPr>
          <w:rFonts w:ascii="Times New Roman" w:cs="Times New Roman" w:hAnsi="Times New Roman"/>
          <w:sz w:val="24"/>
        </w:rPr>
        <w:t xml:space="preserve">Речь идет о главах МИД, МВД, МЧС, ФСБ, СВР, ФСО и др. Судя по предложениям президента, перестановки коснутся только Минобороны — руководители всех остальных министерств и ведомств сохранят за собой свои посты.  </w:t>
      </w:r>
      <w:hyperlink r:id="rId3962" w:history="1">
        <w:r>
          <w:rPr>
            <w:rStyle w:val="a5"/>
            <w:rFonts w:ascii="Times New Roman" w:cs="Times New Roman" w:hAnsi="Times New Roman"/>
            <w:sz w:val="24"/>
          </w:rPr>
          <w:t>Москвич Mag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оставить Александра Куренкова руководителем МЧС России</w:t>
      </w:r>
    </w:p>
    <w:p>
      <w:pPr>
        <w:pStyle w:val="aff4"/>
        <w:keepLines/>
        <w:rPr>
          <w:rFonts w:ascii="Times New Roman" w:cs="Times New Roman" w:hAnsi="Times New Roman"/>
          <w:sz w:val="24"/>
        </w:rPr>
      </w:pPr>
      <w:r>
        <w:rPr>
          <w:rFonts w:ascii="Times New Roman" w:cs="Times New Roman" w:hAnsi="Times New Roman"/>
          <w:sz w:val="24"/>
        </w:rPr>
        <w:t xml:space="preserve">Смотрите также: Сергей Кургинян: пусть праздник 9 Мая будет нашим предуготовлением к новым боям Напомним, Куренков занимал пост главы МЧС с 25 мая 2022 года. С 2002 по 2021 годы Куренков служил в Федеральной службе охраны России.  </w:t>
      </w:r>
      <w:hyperlink r:id="rId3963"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11 ВЫРОСЛО ЧИСЛО ПОГИБШИХ ПРИ ОБРУШЕНИИ ДОМА В БЕЛГОРОДЕ - МЧС РФ</w:t>
      </w:r>
    </w:p>
    <w:p>
      <w:pPr>
        <w:pStyle w:val="aff4"/>
        <w:keepLines/>
        <w:rPr>
          <w:rFonts w:ascii="Times New Roman" w:cs="Times New Roman" w:hAnsi="Times New Roman"/>
          <w:sz w:val="24"/>
        </w:rPr>
      </w:pPr>
      <w:r>
        <w:rPr>
          <w:rFonts w:ascii="Times New Roman" w:cs="Times New Roman" w:hAnsi="Times New Roman"/>
          <w:sz w:val="24"/>
        </w:rPr>
        <w:t xml:space="preserve">ДО 11 ВЫРОСЛО ЧИСЛО ПОГИБШИХ ПРИ ОБРУШЕНИИ ДОМА В БЕЛГОРОДЕ - МЧС РФ </w:t>
      </w:r>
      <w:hyperlink r:id="rId396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 детей и взрослого достали из-под завалов в Белгороде. Жертв уже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полуразрушенного дома в Белгороде спасатели извлекли еще троих погибших. Двое из них — дети, сообщает МЧС. В общей сложности уже извлечены тела 11 человек. Новость дополняется. </w:t>
      </w:r>
      <w:hyperlink r:id="rId3965"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дня, 12 мая 2024 года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РФ. Губернатор региона Вячеслав Гладков сообщил, что среди жертв – четыре женщины и трое мужчин.</w:t>
      </w:r>
    </w:p>
    <w:p>
      <w:pPr>
        <w:pStyle w:val="aff4"/>
        <w:keepLines/>
        <w:rPr>
          <w:rFonts w:ascii="Times New Roman" w:cs="Times New Roman" w:hAnsi="Times New Roman"/>
          <w:sz w:val="24"/>
        </w:rPr>
      </w:pPr>
      <w:r>
        <w:rPr>
          <w:rFonts w:ascii="Times New Roman" w:cs="Times New Roman" w:hAnsi="Times New Roman"/>
          <w:sz w:val="24"/>
        </w:rPr>
        <w:t xml:space="preserve">Зеленский признал продвижение российских войск на харьковском направлении </w:t>
      </w:r>
      <w:hyperlink r:id="rId3966"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министром обороны РФ</w:t>
      </w:r>
    </w:p>
    <w:p>
      <w:pPr>
        <w:pStyle w:val="aff4"/>
        <w:keepLines/>
        <w:rPr>
          <w:rFonts w:ascii="Times New Roman" w:cs="Times New Roman" w:hAnsi="Times New Roman"/>
          <w:sz w:val="24"/>
        </w:rPr>
      </w:pPr>
      <w:r>
        <w:rPr>
          <w:rFonts w:ascii="Times New Roman" w:cs="Times New Roman" w:hAnsi="Times New Roman"/>
          <w:sz w:val="24"/>
        </w:rPr>
        <w:t xml:space="preserve">Также президент предложил переназначить Лаврова, Колокольцева, Куренкова и Чуйченко главами МИД, МВД, МЧС и Минюста России соответственно. Кроме того предложены кандидатуры на должность директора СВР — Нарышкина, на должность директора ФСБ — Бортникова, на должность директора Федеральной службы войск национальной гвардии — Золотова, на должность директора ФСО — Кочнева, на должность... </w:t>
      </w:r>
      <w:hyperlink r:id="rId3967"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Колокольцева и Лаврова главами МВД и МИД</w:t>
      </w:r>
    </w:p>
    <w:p>
      <w:pPr>
        <w:pStyle w:val="aff4"/>
        <w:keepLines/>
        <w:rPr>
          <w:rFonts w:ascii="Times New Roman" w:cs="Times New Roman" w:hAnsi="Times New Roman"/>
          <w:sz w:val="24"/>
        </w:rPr>
      </w:pPr>
      <w:r>
        <w:rPr>
          <w:rFonts w:ascii="Times New Roman" w:cs="Times New Roman" w:hAnsi="Times New Roman"/>
          <w:sz w:val="24"/>
        </w:rPr>
        <w:t xml:space="preserve">Фото: Метцель Михаил / ТАСС Следите за нашими новостями в удобном формате Российский лидер Владимир Путин предложил переназначить Владимира Колокольцева на должность главы МВД, Сергея Лаврова на должность министра иностранных дел, а Александра Куренкова главой МЧС.  </w:t>
      </w:r>
      <w:hyperlink r:id="rId396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ПОЛНЫЙ СПИСОК СИЛОВОГО И ВНЕШНЕПОЛИТИЧЕСКОГО БЛОКА</w:t>
      </w:r>
    </w:p>
    <w:p>
      <w:pPr>
        <w:pStyle w:val="aff4"/>
        <w:keepLines/>
        <w:rPr>
          <w:rFonts w:ascii="Times New Roman" w:cs="Times New Roman" w:hAnsi="Times New Roman"/>
          <w:sz w:val="24"/>
        </w:rPr>
      </w:pPr>
      <w:r>
        <w:rPr>
          <w:rFonts w:ascii="Times New Roman" w:cs="Times New Roman" w:hAnsi="Times New Roman"/>
          <w:sz w:val="24"/>
        </w:rPr>
        <w:t xml:space="preserve">ПОЛНЫЙ СПИСОК СИЛОВОГО И ВНЕШНЕПОЛИТИЧЕСКОГО БЛОКА Новый кандидат Андрей Белоусов — министр обороны Переназначение Сергей Лавров — министр иностранных дел Константин Чуйченко — глава Минюста Владимир Колокольцев — глава МВД Александр Куренков — глава МЧС Александр Бортников — директор ФСБ Сергей Нарышкин — глава Службы внешней разведки Виктор Золотов — руководитель Росгварии Дмитрий Кочнев... </w:t>
      </w:r>
      <w:hyperlink r:id="rId3969"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заморозков 12 мая в Брянской области потеплеет до +14 градусов</w:t>
      </w:r>
    </w:p>
    <w:p>
      <w:pPr>
        <w:pStyle w:val="aff4"/>
        <w:keepLines/>
        <w:rPr>
          <w:rFonts w:ascii="Times New Roman" w:cs="Times New Roman" w:hAnsi="Times New Roman"/>
          <w:sz w:val="24"/>
        </w:rPr>
      </w:pPr>
      <w:r>
        <w:rPr>
          <w:rFonts w:ascii="Times New Roman" w:cs="Times New Roman" w:hAnsi="Times New Roman"/>
          <w:sz w:val="24"/>
        </w:rPr>
        <w:t xml:space="preserve">Теперь для брянцев появился прогноз от Брянского ЦГМС – его опубликовали на сайте регионального МЧС. Сообщается, что осадков 12 мая можно не ждать.  </w:t>
      </w:r>
      <w:hyperlink r:id="rId3970"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нашли тела двоих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данным источника, общее число погибших выросло до 11 человек. Губернатор Вячеслав Гладков добавил, что тела серьезно пострадали, поэтому потребуются дополнительные действия для процедуры опознания.  </w:t>
      </w:r>
      <w:hyperlink r:id="rId3971" w:history="1">
        <w:r>
          <w:rPr>
            <w:rStyle w:val="a5"/>
            <w:rFonts w:ascii="Times New Roman" w:cs="Times New Roman" w:hAnsi="Times New Roman"/>
            <w:sz w:val="24"/>
          </w:rPr>
          <w:t>МОЁ!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извлекли еще троих погибших,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Таким образом, на данный момент подтверждена гибель 11 человек. Напомним, что в дом попал фрагмент сбитой системой ПВО украинской ракеты "Точка-У".  </w:t>
      </w:r>
      <w:hyperlink r:id="rId397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извлекли еще троих погибших: из них двое детей</w:t>
      </w:r>
    </w:p>
    <w:p>
      <w:pPr>
        <w:pStyle w:val="aff4"/>
        <w:keepLines/>
        <w:rPr>
          <w:rFonts w:ascii="Times New Roman" w:cs="Times New Roman" w:hAnsi="Times New Roman"/>
          <w:sz w:val="24"/>
        </w:rPr>
      </w:pPr>
      <w:r>
        <w:rPr>
          <w:rFonts w:ascii="Times New Roman" w:cs="Times New Roman" w:hAnsi="Times New Roman"/>
          <w:sz w:val="24"/>
        </w:rPr>
        <w:t xml:space="preserve">Двое детей погибли под завалами обрушившегося дома в Белгороде – МЧС СИМФЕРОПОЛЬ, 12 мая - РИА Новости Крым. Тела еще троих погибших мирных жителей Белгорода извлечены из-под завалов обрушившего многоэтажного дома.  </w:t>
      </w:r>
      <w:hyperlink r:id="rId3973"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и заморозки: в Башкирии предупреждают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сообщает о надвигающейся на регион непогоде </w:t>
      </w:r>
      <w:hyperlink r:id="rId397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Список погибших при обрушении подъезда в Белгороде вырос до 11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спасатели вытащили ещё троих погибших, в том числе двоих детей, сообщили в МЧС. Всего извлечены тела 11 человек. Спасательная операция продолжается с перерывами на объявленные сигналы ракетной опасности. </w:t>
      </w:r>
      <w:hyperlink r:id="rId3975"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подъезда в жилом многоквартирном доме в Белгороде выросло до 11, сообщили в МЧС. Спасатели вытащили из-под завалов тела еще троих человек, в том числе двоих детей.  </w:t>
      </w:r>
      <w:hyperlink r:id="rId39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Белоусова министром обороны</w:t>
      </w:r>
    </w:p>
    <w:p>
      <w:pPr>
        <w:pStyle w:val="aff4"/>
        <w:keepLines/>
        <w:rPr>
          <w:rFonts w:ascii="Times New Roman" w:cs="Times New Roman" w:hAnsi="Times New Roman"/>
          <w:sz w:val="24"/>
        </w:rPr>
      </w:pPr>
      <w:r>
        <w:rPr>
          <w:rFonts w:ascii="Times New Roman" w:cs="Times New Roman" w:hAnsi="Times New Roman"/>
          <w:sz w:val="24"/>
        </w:rPr>
        <w:t xml:space="preserve">Свои посты в правительстве сохранят глава МВД Владимир Колокольцев, глава МЧС Александр Куренков, глава МИД Сергей Лавров, министр юстиции Александр Чуйченко. Кроме того, на своих должностях останутся глава Службы внешней разведки Сергей Нарышкин, директор ФСБ Александр Бортников, глава Росгвардии Виктор Золотов, глава Федеральной службы охраны Дмитрий... </w:t>
      </w:r>
      <w:hyperlink r:id="rId3977"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Совфеду назначить вице-премьера Белоусова главой Минобороны</w:t>
      </w:r>
    </w:p>
    <w:p>
      <w:pPr>
        <w:pStyle w:val="aff4"/>
        <w:keepLines/>
        <w:rPr>
          <w:rFonts w:ascii="Times New Roman" w:cs="Times New Roman" w:hAnsi="Times New Roman"/>
          <w:sz w:val="24"/>
        </w:rPr>
      </w:pPr>
      <w:r>
        <w:rPr>
          <w:rFonts w:ascii="Times New Roman" w:cs="Times New Roman" w:hAnsi="Times New Roman"/>
          <w:sz w:val="24"/>
        </w:rPr>
        <w:t xml:space="preserve">Также президент предложил переназначить: на пост главы МИД Сергея Лаврова, на пост главы ФСБ – Александра Бортникова, Сергея Нарышкина назначить главой СВР, Владимира Колокольцева – на посту главы МВД, Александра Куренкова – на должности главы МЧС, Константина Чуйченко на посту главы Минюста, Виктора Золотова – главой Росгвардии, на должность... </w:t>
      </w:r>
      <w:hyperlink r:id="rId397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МЧС России: из-под завалов в Белгороде спасатели извлекли еще троих погибших, в …</w:t>
      </w:r>
    </w:p>
    <w:p>
      <w:pPr>
        <w:pStyle w:val="aff4"/>
        <w:keepLines/>
        <w:rPr>
          <w:rFonts w:ascii="Times New Roman" w:cs="Times New Roman" w:hAnsi="Times New Roman"/>
          <w:sz w:val="24"/>
        </w:rPr>
      </w:pPr>
      <w:r>
        <w:rPr>
          <w:rFonts w:ascii="Times New Roman" w:cs="Times New Roman" w:hAnsi="Times New Roman"/>
          <w:sz w:val="24"/>
        </w:rPr>
        <w:t xml:space="preserve">Информации о пострадавших нет. Прямо сейчас… МЧС России: из-под завалов в Белгороде спасатели извлекли еще троих погибших, в том числе двоих детей. Всего погибли 11 человек. </w:t>
      </w:r>
      <w:hyperlink r:id="rId3979"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ещё три тела,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Ещё троих погибших достали из-под завалов белгородской многоэтажки, которая обрушилась в результате обстрела ВСУ. Как сообщила пресс-служба МЧС, среди погибших есть двое детей. </w:t>
      </w:r>
      <w:hyperlink r:id="rId3980"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тела ещё троих погибших, в том числе двоих детей, сообщает МЧС России. Всего к настоящему времени извлечены тела 11 человек.  </w:t>
      </w:r>
      <w:hyperlink r:id="rId398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достигло 11</w:t>
      </w:r>
    </w:p>
    <w:p>
      <w:pPr>
        <w:pStyle w:val="aff4"/>
        <w:keepLines/>
        <w:rPr>
          <w:rFonts w:ascii="Times New Roman" w:cs="Times New Roman" w:hAnsi="Times New Roman"/>
          <w:sz w:val="24"/>
        </w:rPr>
      </w:pPr>
      <w:r>
        <w:rPr>
          <w:rFonts w:ascii="Times New Roman" w:cs="Times New Roman" w:hAnsi="Times New Roman"/>
          <w:sz w:val="24"/>
        </w:rPr>
        <w:t xml:space="preserve">Тело взрослого и двух детей извлекли из-под завалов после обрушения подъезда дома на улице Щорса в Белгороде. Данные привела пресс-служба МЧС. </w:t>
      </w:r>
      <w:hyperlink r:id="rId39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подъезда дома в Белгороде увеличилось до 11</w:t>
      </w:r>
    </w:p>
    <w:p>
      <w:pPr>
        <w:pStyle w:val="aff4"/>
        <w:keepLines/>
        <w:rPr>
          <w:rFonts w:ascii="Times New Roman" w:cs="Times New Roman" w:hAnsi="Times New Roman"/>
          <w:sz w:val="24"/>
        </w:rPr>
      </w:pPr>
      <w:r>
        <w:rPr>
          <w:rFonts w:ascii="Times New Roman" w:cs="Times New Roman" w:hAnsi="Times New Roman"/>
          <w:sz w:val="24"/>
        </w:rPr>
        <w:t>INTERFAX.RU - Число жертв обрушения подъезда дома в Белгороде в результате обстрела достигло 11,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 том числе двоих детей", - говорится в сообщении министерства в официальном телеграм-канале. </w:t>
      </w:r>
      <w:hyperlink r:id="rId3983"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тела ещё троих погибших, в том числе двоих детей, сообщает МЧС России. </w:t>
      </w:r>
      <w:hyperlink r:id="rId398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11 выросло число погибших при частичном обрушении дома в Белгороде</w:t>
      </w:r>
    </w:p>
    <w:p>
      <w:pPr>
        <w:pStyle w:val="aff4"/>
        <w:keepLines/>
        <w:rPr>
          <w:rFonts w:ascii="Times New Roman" w:cs="Times New Roman" w:hAnsi="Times New Roman"/>
          <w:sz w:val="24"/>
        </w:rPr>
      </w:pPr>
      <w:r>
        <w:rPr>
          <w:rFonts w:ascii="Times New Roman" w:cs="Times New Roman" w:hAnsi="Times New Roman"/>
          <w:sz w:val="24"/>
        </w:rPr>
        <w:t>Тела еще троих человек, включая двоих детей, извлечены из-под завалов после частичного обрушения дома в Белгороде,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 том числе двоих детей.  </w:t>
      </w:r>
      <w:hyperlink r:id="rId398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тела ещё троих погибших, в том числе двоих детей, сообщает МЧС России. РИА Новости Всего к настоящему времени извлечены тела 11 человек. </w:t>
      </w:r>
      <w:hyperlink r:id="rId398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достигло 11</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привела пресс-служба МЧС. «Всего извлечены тела 11 человек», — сообщили в ведомстве. В Белгороде 12 мая после попадания украинского боевого снаряда обрушился подъезд жилого дома.  </w:t>
      </w:r>
      <w:hyperlink r:id="rId398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потерял место министра обороны, Путин заменил его на Белоусова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Президент также предложил переназначить на новый срок Владимира Колокольцева главой МВД, Александра Куренкова главой МЧС, Сергея Лаврова главой МИД, Александр Чуйченко, главой Минюста. </w:t>
      </w:r>
      <w:hyperlink r:id="rId3988"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многоэтажки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Чисто погибших после обрушения подъезда многоэтажного дома в Белгороде увеличилось до 11. Об этом сообщило МЧС России в своем Telegram-канале. </w:t>
      </w:r>
      <w:hyperlink r:id="rId398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13 районах Воронежской области установили IV класс пожарной опасности</w:t>
      </w:r>
    </w:p>
    <w:p>
      <w:pPr>
        <w:pStyle w:val="aff4"/>
        <w:keepLines/>
        <w:rPr>
          <w:rFonts w:ascii="Times New Roman" w:cs="Times New Roman" w:hAnsi="Times New Roman"/>
          <w:sz w:val="24"/>
        </w:rPr>
      </w:pPr>
      <w:r>
        <w:rPr>
          <w:rFonts w:ascii="Times New Roman" w:cs="Times New Roman" w:hAnsi="Times New Roman"/>
          <w:sz w:val="24"/>
        </w:rPr>
        <w:t>Соответствующий прогноз на 13 мая опубликовали на сайте регуправления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Высокий пожарный класс установили в Богучарском, Бутурлиновском, Верхнемамонском, Грибановском, Кантемировском, Ольховатском, Павловском, Петропавловском, Поворинском, Подгоренском, Россошанском и Терновском районе, а также в Борисоглебске. </w:t>
      </w:r>
      <w:hyperlink r:id="rId3990"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кандидатуры, предложенные Путиным на посты глав силовых ведомств:</w:t>
      </w:r>
    </w:p>
    <w:p>
      <w:pPr>
        <w:pStyle w:val="aff4"/>
        <w:keepLines/>
        <w:rPr>
          <w:rFonts w:ascii="Times New Roman" w:cs="Times New Roman" w:hAnsi="Times New Roman"/>
          <w:sz w:val="24"/>
        </w:rPr>
      </w:pPr>
      <w:r>
        <w:rPr>
          <w:rFonts w:ascii="Times New Roman" w:cs="Times New Roman" w:hAnsi="Times New Roman"/>
          <w:sz w:val="24"/>
        </w:rPr>
        <w:t xml:space="preserve">Все кандидатуры, предложенные Путиным на посты глав силовых ведомств: на пост главы Минобороны — Андрей Белоусов; на должность главы ФСБ — Александр Бортников; на пост главы МЧС — Александр Куренков; на должность главы МВД — Владимир Колокольцев; на должность директора Службы внешней разведки — Сергей Нарышкин; на должность директора Федеральной... </w:t>
      </w:r>
      <w:hyperlink r:id="rId3991"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многоэтажки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в своем Telegram-канале. В ведомстве уточнили, что из-под завалов в Белгороде спасатели извлекли еще троих погибших, включая двух детей.  </w:t>
      </w:r>
      <w:hyperlink r:id="rId399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Андрея Белоусова Министром обороны</w:t>
      </w:r>
    </w:p>
    <w:p>
      <w:pPr>
        <w:pStyle w:val="aff4"/>
        <w:keepLines/>
        <w:rPr>
          <w:rFonts w:ascii="Times New Roman" w:cs="Times New Roman" w:hAnsi="Times New Roman"/>
          <w:sz w:val="24"/>
        </w:rPr>
      </w:pPr>
      <w:r>
        <w:rPr>
          <w:rFonts w:ascii="Times New Roman" w:cs="Times New Roman" w:hAnsi="Times New Roman"/>
          <w:sz w:val="24"/>
        </w:rPr>
        <w:t xml:space="preserve">Так, например, Владимир Путин предложил переназначить министром внутренних дел – Владимира Колокольцева, главой МЧС – Александра Куренкова, руководителем МИД РФ Сергея Лаврова – министром иностранных дел.  </w:t>
      </w:r>
      <w:hyperlink r:id="rId3993"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многоэтажки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в своем Telegram-канале. В ведомстве уточнили, что из-под завалов в Белгороде спасатели извлекли еще троих погибших, включая двух детей.  </w:t>
      </w:r>
      <w:hyperlink r:id="rId399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многоэтажки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Фото: РИА Новости Чисто погибших после обрушения подъезда многоэтажного дома в Белгороде увеличилось до 11. Об этом передает РИА Новости со ссылкой на МЧС России... </w:t>
      </w:r>
      <w:hyperlink r:id="rId399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Спасатели в Белгороде извлекли еще 3 погибших, всего обнаружены тела 11 человек –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в Белгороде извлекли из-под завалов дома после обстрела ВСУ, еще троих погибших, в том числе двоих детей, всего подтверждена гибель 11 человек, сообщило МЧС России в Telegram-канале. </w:t>
      </w:r>
      <w:hyperlink r:id="rId399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 кандидатуры, предложенные Путиным на посты глав силовых ведомств:</w:t>
      </w:r>
    </w:p>
    <w:p>
      <w:pPr>
        <w:pStyle w:val="aff4"/>
        <w:keepLines/>
        <w:rPr>
          <w:rFonts w:ascii="Times New Roman" w:cs="Times New Roman" w:hAnsi="Times New Roman"/>
          <w:sz w:val="24"/>
        </w:rPr>
      </w:pPr>
      <w:r>
        <w:rPr>
          <w:rFonts w:ascii="Times New Roman" w:cs="Times New Roman" w:hAnsi="Times New Roman"/>
          <w:sz w:val="24"/>
        </w:rPr>
        <w:t xml:space="preserve">на пост главы Минобороны — Андрей Белоусов; на должность главы ФСБ — Александр Бортников; на пост главы МЧС — Александр Куренков; на должность главы МВД — Владимир Колокольцев; на должность директора Службы внешней разведки — Сергей Нарышкин; на должность директора Федеральной службы войск национальной гвардии — Виктор Золотов; на должность начальника... </w:t>
      </w:r>
      <w:hyperlink r:id="rId3997" w:history="1">
        <w:r>
          <w:rPr>
            <w:rStyle w:val="a5"/>
            <w:rFonts w:ascii="Times New Roman" w:cs="Times New Roman" w:hAnsi="Times New Roman"/>
            <w:sz w:val="24"/>
          </w:rPr>
          <w:t>Лента новостей Бердянска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в Белгороде достигло 11 человек</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Число погибших в результате обрушения подъезда в многоэтажном доме Белгорода после обстрела ВСУ увеличилось до 11 человек. Спасатели извлекли из-под завалов четверых людей, в том числе двоих детей, сообщается в телеграм-канале МЧС РФ.  </w:t>
      </w:r>
      <w:hyperlink r:id="rId399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в Белгороде достигло 11 человек</w:t>
      </w:r>
    </w:p>
    <w:p>
      <w:pPr>
        <w:pStyle w:val="aff4"/>
        <w:keepLines/>
        <w:rPr>
          <w:rFonts w:ascii="Times New Roman" w:cs="Times New Roman" w:hAnsi="Times New Roman"/>
          <w:sz w:val="24"/>
        </w:rPr>
      </w:pPr>
      <w:r>
        <w:rPr>
          <w:rFonts w:ascii="Times New Roman" w:cs="Times New Roman" w:hAnsi="Times New Roman"/>
          <w:sz w:val="24"/>
        </w:rPr>
        <w:t>Спасатели извлекли из-под завалов четверых людей, в том числе двоих детей, сообщается в телеграм-канале МЧС РФ.</w:t>
      </w:r>
    </w:p>
    <w:p>
      <w:pPr>
        <w:pStyle w:val="aff4"/>
        <w:keepLines/>
        <w:rPr>
          <w:rFonts w:ascii="Times New Roman" w:cs="Times New Roman" w:hAnsi="Times New Roman"/>
          <w:sz w:val="24"/>
        </w:rPr>
      </w:pPr>
      <w:r>
        <w:rPr>
          <w:rFonts w:ascii="Times New Roman" w:cs="Times New Roman" w:hAnsi="Times New Roman"/>
          <w:sz w:val="24"/>
        </w:rPr>
        <w:t xml:space="preserve">Как сообщил в своем телеграм-канале губернатор региона Вячеслав Гладков, вечером 12 мая город вновь попал под удар украинских войск, в результате чего погибли трое мирных жителей, среди которых 19-летняя девушка, женщина и мужчина. </w:t>
      </w:r>
      <w:hyperlink r:id="rId399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Усть-Ишиме силами Омской Епархии по просьбе и благословению епископа Викентия прошли Крестные ходы с молебном об отступлении паводка</w:t>
      </w:r>
    </w:p>
    <w:p>
      <w:pPr>
        <w:pStyle w:val="aff4"/>
        <w:keepLines/>
        <w:rPr>
          <w:rFonts w:ascii="Times New Roman" w:cs="Times New Roman" w:hAnsi="Times New Roman"/>
          <w:sz w:val="24"/>
        </w:rPr>
      </w:pPr>
      <w:r>
        <w:rPr>
          <w:rFonts w:ascii="Times New Roman" w:cs="Times New Roman" w:hAnsi="Times New Roman"/>
          <w:sz w:val="24"/>
        </w:rPr>
        <w:t xml:space="preserve">Благочинный с прихожанами совершают постоянно Крестные ходы, в том числе на лодках, организованных с помощью сотрудников МЧС, с сугубой молитвой о сохранении от наводнения. В молитвах крестоходцы испрашивали у Господа милости о сохранении населения, района и нашей Омской области от наводнения жилых кварталов, которые находятся вблизи водоемов.  </w:t>
      </w:r>
      <w:hyperlink r:id="rId400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11 человек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11 человек извлечены из-под завалов после обрушения жилого многоэтажного дома в Белгороде, сообщил Telegram-канал МЧС России. Среди погибших двое детей. «Из-под завалов в Белгороде спасатели извлекли еще троих погибших, в том числе двоих детей.  </w:t>
      </w:r>
      <w:hyperlink r:id="rId4001"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11 человек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11 человек извлечены из-под завалов после обрушения жилого многоэтажного дома в Белгороде, сообщил Telegram-канал МЧС. Среди погибших двое детей. Новость дополняется. </w:t>
      </w:r>
      <w:hyperlink r:id="rId40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тела 11 человек извлечены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Среди погибших двое детей. </w:t>
      </w:r>
      <w:hyperlink r:id="rId40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НСДХ Главное за неделю:</w:t>
      </w:r>
    </w:p>
    <w:p>
      <w:pPr>
        <w:pStyle w:val="aff4"/>
        <w:keepLines/>
        <w:rPr>
          <w:rFonts w:ascii="Times New Roman" w:cs="Times New Roman" w:hAnsi="Times New Roman"/>
          <w:sz w:val="24"/>
        </w:rPr>
      </w:pPr>
      <w:r>
        <w:rPr>
          <w:rFonts w:ascii="Times New Roman" w:cs="Times New Roman" w:hAnsi="Times New Roman"/>
          <w:sz w:val="24"/>
        </w:rPr>
        <w:t xml:space="preserve">Согласно украинскому законодательству, ношение советских наград запрещено «Уважение к Владимиру Владимировичу»: пасынок главкома ВСУ Сырского возглавил автопробег в Сиднее в честь Дня Победы На Херсонщине задержали сотрудника МЧС по делу о сотрудничестве с ГУР Сбербанк планирует начать работу в ДНР, ЛНР, Запорожской и Херсонской областях.  </w:t>
      </w:r>
      <w:hyperlink r:id="rId4004"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дома в Белгороде увеличилось до 11</w:t>
      </w:r>
    </w:p>
    <w:p>
      <w:pPr>
        <w:pStyle w:val="aff4"/>
        <w:keepLines/>
        <w:rPr>
          <w:rFonts w:ascii="Times New Roman" w:cs="Times New Roman" w:hAnsi="Times New Roman"/>
          <w:sz w:val="24"/>
        </w:rPr>
      </w:pPr>
      <w:r>
        <w:rPr>
          <w:rFonts w:ascii="Times New Roman" w:cs="Times New Roman" w:hAnsi="Times New Roman"/>
          <w:sz w:val="24"/>
        </w:rPr>
        <w:t>МЧС РФ: число погибших при обрушении подъезда дома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Радио Sputnik. Спасатели извлекли из-под завалов жилого дома в Белгороде тела еще троих погибших, среди них дети, сообщили в пресс-службе МЧС России. </w:t>
      </w:r>
      <w:hyperlink r:id="rId4005"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Количество погибших после обрушения дома в Белгороде возросло до 11 - МЧС РФ</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жилого дома в Белгороде еще троих погибших, среди них двое детей, подтверждена гибель 11 человек, сообщили РИА Новости в пресс-службе МЧС РФ. </w:t>
      </w:r>
      <w:hyperlink r:id="rId400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достигло 11</w:t>
      </w:r>
    </w:p>
    <w:p>
      <w:pPr>
        <w:pStyle w:val="aff4"/>
        <w:keepLines/>
        <w:rPr>
          <w:rFonts w:ascii="Times New Roman" w:cs="Times New Roman" w:hAnsi="Times New Roman"/>
          <w:sz w:val="24"/>
        </w:rPr>
      </w:pPr>
      <w:r>
        <w:rPr>
          <w:rFonts w:ascii="Times New Roman" w:cs="Times New Roman" w:hAnsi="Times New Roman"/>
          <w:sz w:val="24"/>
        </w:rPr>
        <w:t xml:space="preserve">Губернатор Белгородской области Вячеслав Гладков\Telegram Тело взрослого и двух детей извлекли из-под завалов после обрушения подъезда дома на улице Щорса в Белгороде. Данные привела пресс-служба МЧС. «Всего извлечены тела 11 человек», — сообщили в ведомстве... </w:t>
      </w:r>
      <w:hyperlink r:id="rId400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от удара ВСУ по многоэтажке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спасатели извлекли из-под завалов жилого дома в Белгороде тела еще трех погибших, в том числе двух детей. Тем самым общее число погибших выросло до 11 человек.  </w:t>
      </w:r>
      <w:hyperlink r:id="rId4008"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от удара ВСУ по многоэтажке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спасатели извлекли из-под завалов жилого дома в Белгороде тела еще трех погибших, в том числе двух детей. Тем самым общее число погибших выросло до 11 человек. </w:t>
      </w:r>
      <w:hyperlink r:id="rId40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сообщают об обрушении в Пушкине</w:t>
      </w:r>
    </w:p>
    <w:p>
      <w:pPr>
        <w:pStyle w:val="aff4"/>
        <w:keepLines/>
        <w:rPr>
          <w:rFonts w:ascii="Times New Roman" w:cs="Times New Roman" w:hAnsi="Times New Roman"/>
          <w:sz w:val="24"/>
        </w:rPr>
      </w:pPr>
      <w:r>
        <w:rPr>
          <w:rFonts w:ascii="Times New Roman" w:cs="Times New Roman" w:hAnsi="Times New Roman"/>
          <w:sz w:val="24"/>
        </w:rPr>
        <w:t xml:space="preserve">В Пушкине при строительстве школы на Камероновской улице 12 мая, по предварительной информации, обрушились строительные конструкции. Об этом «Фонтанке» сообщили очевидцы. Судя по кадрам с места ЧП, прибыли сотрудники МЧС и скорой помощи. Обстоятельства выясняются. </w:t>
      </w:r>
      <w:hyperlink r:id="rId4010"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дома извлекли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Общее число погибших составило 11 человек, как сообщило МЧС России в Telegram-канале. Губернатор Белгорода Вячеслав Гладков заявил, что город подвергся массированному обстрелу со стороны ВСУ, что привело к обрушению подъезда в десятиэтажном доме.  </w:t>
      </w:r>
      <w:hyperlink r:id="rId4011"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представил Совфеду для консультации кандидатуры на посты министров</w:t>
      </w:r>
    </w:p>
    <w:p>
      <w:pPr>
        <w:pStyle w:val="aff4"/>
        <w:keepLines/>
        <w:rPr>
          <w:rFonts w:ascii="Times New Roman" w:cs="Times New Roman" w:hAnsi="Times New Roman"/>
          <w:sz w:val="24"/>
        </w:rPr>
      </w:pPr>
      <w:r>
        <w:rPr>
          <w:rFonts w:ascii="Times New Roman" w:cs="Times New Roman" w:hAnsi="Times New Roman"/>
          <w:sz w:val="24"/>
        </w:rPr>
        <w:t xml:space="preserve">Сергей Шойгу стал секретарем Совета безопасности вместо Николая Патрушева, он переходит на другую работу.На должность министра иностранных дел представлен Сергей Лавров, главы Минюста — Константин Чуйченко, МВД — Владимир Колокольцев, МЧС — Александр Куренков, директора ФСБ — Александр Бортников, главы Службы внешней разведки — Сергей Нарышкин, руководителя Росгвардии — Виктор... </w:t>
      </w:r>
      <w:hyperlink r:id="rId4012"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Украина — государство-террорист — сегодня в очередной раз прицельно ударила ракетами по мирным кварталам Белгорода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МЧС, погибли восемь человек. Пострадавших 20, в том числе дети. Полуторамесячного ребенка с ожогами и травмами готовят к отправке в Московскую клинику.  </w:t>
      </w:r>
      <w:hyperlink r:id="rId401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еще троих погибших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при обрушении жилого дома в Белгороде достигло 11 человек, сообщили в МЧС. Спасатели достали из-под завалов тела еще троих человек, в числе которых двое детей.  </w:t>
      </w:r>
      <w:hyperlink r:id="rId40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из-под завалов в Белгороде спасатели извлекли еще троих погибших,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МЧС России: из-под завалов в Белгороде спасатели извлекли еще троих погибших, в том числе двоих детей. Жертвами обрушения подъезда многоэтажки после удара ВСУ стали 11 человек.  </w:t>
      </w:r>
      <w:hyperlink r:id="rId401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ЛОМОВКА. ГЛАВНОЕ К 22:00:</w:t>
      </w:r>
    </w:p>
    <w:p>
      <w:pPr>
        <w:pStyle w:val="aff4"/>
        <w:keepLines/>
        <w:rPr>
          <w:rFonts w:ascii="Times New Roman" w:cs="Times New Roman" w:hAnsi="Times New Roman"/>
          <w:sz w:val="24"/>
        </w:rPr>
      </w:pPr>
      <w:r>
        <w:rPr>
          <w:rFonts w:ascii="Times New Roman" w:cs="Times New Roman" w:hAnsi="Times New Roman"/>
          <w:sz w:val="24"/>
        </w:rPr>
        <w:t xml:space="preserve">ГЛАВНОЕ К 22:00: Исполнилось 10 лет с момента утверждения независимости ЛНР; Подъезд десятиэтажного дома рухнул на улице Щорса в Белгороде после обстрела ВСУ; В зоне СВО за сутки ликвидированы около 1500 боевиков ВСУ; Специалисты «Ростеха» изучили технические характеристики трофейного танка Abrams; Владимир Путин выслушал доклады руководителя МЧС и губернатора Белгородской области по разрушенному... </w:t>
      </w:r>
      <w:hyperlink r:id="rId401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многоэтажки Новосибирска взорвался газовый баллон</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пресс-службе МЧС по Новосибирской области, причиной взрыва стала разгерметизация газового баллона при натягивании потолков. Пожара, к счастью, произошло. Напомним, сегодня в Белгороде обрушился подъезд многоэтажки в результате ракетного удара ВСУ. </w:t>
      </w:r>
      <w:hyperlink r:id="rId4017" w:history="1">
        <w:r>
          <w:rPr>
            <w:rStyle w:val="a5"/>
            <w:rFonts w:ascii="Times New Roman" w:cs="Times New Roman" w:hAnsi="Times New Roman"/>
            <w:sz w:val="24"/>
          </w:rPr>
          <w:t>Ugra-news.ru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в результате удара по живому дому в Белгороде возросло до 11 человек, из под завалов достали тела двух детей, сообщает МЧС РФ</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результате удара по живому дому в Белгороде возросло до 11 человек, из под завалов достали тела двух детей, сообщает МЧС РФ. </w:t>
      </w:r>
      <w:hyperlink r:id="rId401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обрушившегося дома в Белгороде нашли тела 11 погибших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в Белгороде извлекли из-под завалов дома после обстрела ВСУ, еще троих погибших, в том числе двоих детей, всего подтверждена гибель 11 человек, сообщило МЧС России в Telegram-канале.  </w:t>
      </w:r>
      <w:hyperlink r:id="rId401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достигло 11</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"Из-под завалов в Белгороде спасатели извлекли еще троих погибших, в том числе двоих детей", - объявили в ведомстве. Ранее губернатор Белгородской области Вячеслав Гладков уточнил, что списки погибших будут опубликованы после окончания спасательной операции. </w:t>
      </w:r>
      <w:hyperlink r:id="rId402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из-под завалов дома в Белгороде извлекли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жилого дома, разрушенного в результате обстрела со стороны украинской армии, извлекли тела еще троих погибших, среди них двое детей. Об этом сообщило МЧС Российской Федерации в своем Telegram-канале. "Всего извлечены тела 11 человек", - проинформировали в спасательном ведомстве. Подъезд... </w:t>
      </w:r>
      <w:hyperlink r:id="rId40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сообщили о росте числа жертв обстрела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из-под завалов дома в Белгороде извлекли еще троих погибших В Белгороде из-под завалов жилого дома, разрушенного в результате обстрела со стороны украинской армии, извлекли тела еще троих погибших, среди них двое детей.  </w:t>
      </w:r>
      <w:hyperlink r:id="rId4022"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трагедии в Белгороде выросло до 11 человек</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Сюжет</w:t>
      </w:r>
    </w:p>
    <w:p>
      <w:pPr>
        <w:pStyle w:val="aff4"/>
        <w:keepLines/>
        <w:rPr>
          <w:rFonts w:ascii="Times New Roman" w:cs="Times New Roman" w:hAnsi="Times New Roman"/>
          <w:sz w:val="24"/>
        </w:rPr>
      </w:pPr>
      <w:r>
        <w:rPr>
          <w:rFonts w:ascii="Times New Roman" w:cs="Times New Roman" w:hAnsi="Times New Roman"/>
          <w:sz w:val="24"/>
        </w:rPr>
        <w:t xml:space="preserve">Спецоперация минобороны России </w:t>
      </w:r>
      <w:hyperlink r:id="rId4023" w:history="1">
        <w:r>
          <w:rPr>
            <w:rStyle w:val="a5"/>
            <w:rFonts w:ascii="Times New Roman" w:cs="Times New Roman" w:hAnsi="Times New Roman"/>
            <w:sz w:val="24"/>
          </w:rPr>
          <w:t>Inkazan.ru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еще троих погибших, из них двое детей</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включая двух детей, сообщило МЧС России. Общее число извлеченных тел достигло 11 человек. </w:t>
      </w:r>
      <w:hyperlink r:id="rId4024"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тела двух погибших детей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"Из-под завалов в Белгороде спасатели извлекли еще троих погибших, в том числе двоих детей", - говорится в публикации. Всего, согласно последним данным, подтверждена гибель 11 человек.  </w:t>
      </w:r>
      <w:hyperlink r:id="rId402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тела двух погибших детей</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попавшего под удар многоэтажного жилого дома в Белгороде извлекли тела двух погибших детей. Об этом сообщила пресс-служба МЧС России. </w:t>
      </w:r>
      <w:hyperlink r:id="rId40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подъезда многоэтажки в Белгороде выросло до 11. з-под завалов достали ещё троих погибших, в том числе двоих детей,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достали ещё троих погибших, в том числе двоих детей, сообщает МЧС Во время вечернего обстрела Белгорода (на фото) погибли трое мирных жителей, в том числе 17-летняя девочка.  </w:t>
      </w:r>
      <w:hyperlink r:id="rId4027"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человек погибли при обрушении подъезда в Белгороде после атаки ВСУ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Сначала спасатели сообщили о двух, потом добавились шестеро. И вот еще трое.  </w:t>
      </w:r>
      <w:hyperlink r:id="rId4028"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11 человек увеличилось количество жертв в обрушенном атакой ВСУ доме</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извлекли из-под завалов многоэтажки троих человек, в том числе тела двоих детей. МЧС России сообщает об извлечении тел еще троих погибших в завалах многоэтажного дома по улице Щорса 55а в Белгороде.  </w:t>
      </w:r>
      <w:hyperlink r:id="rId4029"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нет смысла распускать школьников в Белгороде на досрочные каникулы</w:t>
      </w:r>
    </w:p>
    <w:p>
      <w:pPr>
        <w:pStyle w:val="aff4"/>
        <w:keepLines/>
        <w:rPr>
          <w:rFonts w:ascii="Times New Roman" w:cs="Times New Roman" w:hAnsi="Times New Roman"/>
          <w:sz w:val="24"/>
        </w:rPr>
      </w:pPr>
      <w:r>
        <w:rPr>
          <w:rFonts w:ascii="Times New Roman" w:cs="Times New Roman" w:hAnsi="Times New Roman"/>
          <w:sz w:val="24"/>
        </w:rPr>
        <w:t xml:space="preserve">По факту обстрела СК возбудил уголовное дело о теракте. Глава региона сообщил о 20 пострадавших, в их числе двое детей. По данным МЧС РФ, на данный момент подтверждена гибель 11 человек. </w:t>
      </w:r>
      <w:hyperlink r:id="rId403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МЧС: число погибших при обрушении дома в Белгороде выросло до 11 МОСКВА, 12 мая - ПРАЙМ. Спасатели извлекли из-под завалов жилого дома в Белгороде еще троих погибших, среди них двое детей, подтверждена гибель 11 человек, сообщили РИА Новости в пресс-службе МЧС РФ.  </w:t>
      </w:r>
      <w:hyperlink r:id="rId4031"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достали ещё троих погибших, двое из них — дети</w:t>
      </w:r>
    </w:p>
    <w:p>
      <w:pPr>
        <w:pStyle w:val="aff4"/>
        <w:keepLines/>
        <w:rPr>
          <w:rFonts w:ascii="Times New Roman" w:cs="Times New Roman" w:hAnsi="Times New Roman"/>
          <w:sz w:val="24"/>
        </w:rPr>
      </w:pPr>
      <w:r>
        <w:rPr>
          <w:rFonts w:ascii="Times New Roman" w:cs="Times New Roman" w:hAnsi="Times New Roman"/>
          <w:sz w:val="24"/>
        </w:rPr>
        <w:t>Общее число жертв увеличилось до 11 человек, сообщили в федеральном МЧС.</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достали ещё троих погибших. Двое из них — дети.  </w:t>
      </w:r>
      <w:hyperlink r:id="rId4032"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секции многоэтажки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пресс-службе МЧС России. «Из-под завалов в Белгороде спасатели извлекли еще троих погибших, в том числе двоих детей. Всего извлечены тела 11 человек», — говорится в сообщении ведомства в Telegram-канале.  </w:t>
      </w:r>
      <w:hyperlink r:id="rId403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Кто такой Андрей Белоусов, выдвинутый на пост министра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КТО ЕЩЕ БУДЕТ В ПРАВИТЕЛЬСТВЕ На остальные посты в министерствах и ведомствах, президент предложил переназначить уже работающих министров: Как сообщает Совет Федерации, для проведения консультаций предложены: – Министр внутренних дел – Владимир Колокольцев; – Министр МЧС – Александр Куренков; – Министр иностранных дел – Сергей Лавров; – Министр юстиции – Константин Чуйченко; – Директор СВР – Сергей Нарышкин... </w:t>
      </w:r>
      <w:hyperlink r:id="rId4034"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сообщил, что лично доложил президенту РФ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В настоящее время МЧС подтвердило гибель одиннадцати человек, в том числе двоих детей.</w:t>
      </w:r>
    </w:p>
    <w:p>
      <w:pPr>
        <w:pStyle w:val="aff4"/>
        <w:keepLines/>
        <w:rPr>
          <w:rFonts w:ascii="Times New Roman" w:cs="Times New Roman" w:hAnsi="Times New Roman"/>
          <w:sz w:val="24"/>
        </w:rPr>
      </w:pPr>
      <w:r>
        <w:rPr>
          <w:rFonts w:ascii="Times New Roman" w:cs="Times New Roman" w:hAnsi="Times New Roman"/>
          <w:sz w:val="24"/>
        </w:rPr>
        <w:t xml:space="preserve">Вечером губернатор в своих социальных сетях ответил на вопросы жителей региона.  </w:t>
      </w:r>
      <w:hyperlink r:id="rId403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Волгоградском НПЗ произошел пожар из-за падения БПЛА, в Белгороде разрушен 10-этажный дом, есть погибшие</w:t>
      </w:r>
    </w:p>
    <w:p>
      <w:pPr>
        <w:pStyle w:val="aff4"/>
        <w:keepLines/>
        <w:rPr>
          <w:rFonts w:ascii="Times New Roman" w:cs="Times New Roman" w:hAnsi="Times New Roman"/>
          <w:sz w:val="24"/>
        </w:rPr>
      </w:pPr>
      <w:r>
        <w:rPr>
          <w:rFonts w:ascii="Times New Roman" w:cs="Times New Roman" w:hAnsi="Times New Roman"/>
          <w:sz w:val="24"/>
        </w:rPr>
        <w:t xml:space="preserve">К вечеру 12 мая МЧС распространило информацию, что при обрушении подъезда погибли по меньшей мере 8 человек. Список погибших будет опубликован после завершения всех спасательных работ — под завалами по некоторым данным продолжают оставаться люди.  </w:t>
      </w:r>
      <w:hyperlink r:id="rId4036" w:history="1">
        <w:r>
          <w:rPr>
            <w:rStyle w:val="a5"/>
            <w:rFonts w:ascii="Times New Roman" w:cs="Times New Roman" w:hAnsi="Times New Roman"/>
            <w:sz w:val="24"/>
          </w:rPr>
          <w:t>Орловская среда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паводок, утопивший Оренбургскую область, не пришел в Башкирию</w:t>
      </w:r>
    </w:p>
    <w:p>
      <w:pPr>
        <w:pStyle w:val="aff4"/>
        <w:keepLines/>
        <w:rPr>
          <w:rFonts w:ascii="Times New Roman" w:cs="Times New Roman" w:hAnsi="Times New Roman"/>
          <w:sz w:val="24"/>
        </w:rPr>
      </w:pPr>
      <w:r>
        <w:rPr>
          <w:rFonts w:ascii="Times New Roman" w:cs="Times New Roman" w:hAnsi="Times New Roman"/>
          <w:sz w:val="24"/>
        </w:rPr>
        <w:t xml:space="preserve">А мог ли в республике повториться сценарий разлива рек, утопившего Оренбургскую область, рассказал первый заместитель начальника башкирского управления МЧС Эдуард Идрисов. По словам Эдуарда Минивалиевича, в 2024 году, как и в предыдущие годы, республика прошла паводок без серьезных происшествий, потому что все экстренные службы заранее готовились к половодью.  </w:t>
      </w:r>
      <w:hyperlink r:id="rId4037" w:history="1">
        <w:r>
          <w:rPr>
            <w:rStyle w:val="a5"/>
            <w:rFonts w:ascii="Times New Roman" w:cs="Times New Roman" w:hAnsi="Times New Roman"/>
            <w:sz w:val="24"/>
          </w:rPr>
          <w:t>СобКор02.ru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при обрушении подъезда жилого дома в Белгороде возросло до 13</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"Спасательные бригады обнаружили и извлекли тело тринадцатой жертвы из-под обломков здания", - говорится в сообщении, опубликованном в Telegram-канале ведомства. Ранее сообщалось о 12 погибших.  </w:t>
      </w:r>
      <w:hyperlink r:id="rId4038" w:history="1">
        <w:r>
          <w:rPr>
            <w:rStyle w:val="a5"/>
            <w:rFonts w:ascii="Times New Roman" w:cs="Times New Roman" w:hAnsi="Times New Roman"/>
            <w:sz w:val="24"/>
          </w:rPr>
          <w:t>Compromat41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погибли при атаки ВСУ жилого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России, в результате ракетного удара ВСУ по многоэтажному дому в Белгороде погибли пять человек. Их тела извлечены из-под завалов.  </w:t>
      </w:r>
      <w:hyperlink r:id="rId4039" w:history="1">
        <w:r>
          <w:rPr>
            <w:rStyle w:val="a5"/>
            <w:rFonts w:ascii="Times New Roman" w:cs="Times New Roman" w:hAnsi="Times New Roman"/>
            <w:sz w:val="24"/>
          </w:rPr>
          <w:t>MK-DONBASS.RU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и ребенок погибли при пожаре в селе Майя Якутии</w:t>
      </w:r>
    </w:p>
    <w:p>
      <w:pPr>
        <w:pStyle w:val="aff4"/>
        <w:keepLines/>
        <w:rPr>
          <w:rFonts w:ascii="Times New Roman" w:cs="Times New Roman" w:hAnsi="Times New Roman"/>
          <w:sz w:val="24"/>
        </w:rPr>
      </w:pPr>
      <w:r>
        <w:rPr>
          <w:rFonts w:ascii="Times New Roman" w:cs="Times New Roman" w:hAnsi="Times New Roman"/>
          <w:sz w:val="24"/>
        </w:rPr>
        <w:t xml:space="preserve">В селе Майя Мегино-Кангаласского района Якутии в частном доме на улице Докторова при пожаре погибли женщина и ребенок. Об этом сообщает пресс-служба МЧС региона. Информация о возгорании в ... </w:t>
      </w:r>
      <w:hyperlink r:id="rId404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Происшествие в Пушкине. При строительстве школы на Камероновской улице, по разным данным, обрушились то от леса, то ли строительные распорки при заливке бетона. Об этом сообщают очевидцы</w:t>
      </w:r>
    </w:p>
    <w:p>
      <w:pPr>
        <w:pStyle w:val="aff4"/>
        <w:keepLines/>
        <w:rPr>
          <w:rFonts w:ascii="Times New Roman" w:cs="Times New Roman" w:hAnsi="Times New Roman"/>
          <w:sz w:val="24"/>
        </w:rPr>
      </w:pPr>
      <w:r>
        <w:rPr>
          <w:rFonts w:ascii="Times New Roman" w:cs="Times New Roman" w:hAnsi="Times New Roman"/>
          <w:sz w:val="24"/>
        </w:rPr>
        <w:t xml:space="preserve">На месте видны машины МЧС и скорой помощи. Очевидцы предполагают, что могут быть пострадавшие. прислано с помощью @fontanka_reporter_bot @fontankaspb Источник: Telegram-канал "Фонтанка SPB Online" </w:t>
      </w:r>
      <w:hyperlink r:id="rId404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частичном обрушении дома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Всего извлечены тела 11 человек», —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днем ВСУ обстреляли Белгород ракетами. По данным Минобороны РФ, фрагмент снаряда попал в жилой дом на улице Щорса, обвалился целый подъезд.  </w:t>
      </w:r>
      <w:hyperlink r:id="rId4042"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OSINT-аналитики: взрыв, из-за которого обрушился подъезд дома в Белгороде, произошел с «российской» стороны дома</w:t>
      </w:r>
    </w:p>
    <w:p>
      <w:pPr>
        <w:pStyle w:val="aff4"/>
        <w:keepLines/>
        <w:rPr>
          <w:rFonts w:ascii="Times New Roman" w:cs="Times New Roman" w:hAnsi="Times New Roman"/>
          <w:sz w:val="24"/>
        </w:rPr>
      </w:pPr>
      <w:r>
        <w:rPr>
          <w:rFonts w:ascii="Times New Roman" w:cs="Times New Roman" w:hAnsi="Times New Roman"/>
          <w:sz w:val="24"/>
        </w:rPr>
        <w:t>Взрыв произошел на внешней стороне дома с «российской» стороны. Об этом пишет, в частности, OSINT-аналитик Оливер Александр.</w:t>
      </w:r>
    </w:p>
    <w:p>
      <w:pPr>
        <w:pStyle w:val="aff4"/>
        <w:keepLines/>
        <w:rPr>
          <w:rFonts w:ascii="Times New Roman" w:cs="Times New Roman" w:hAnsi="Times New Roman"/>
          <w:sz w:val="24"/>
        </w:rPr>
      </w:pPr>
      <w:r>
        <w:rPr>
          <w:rFonts w:ascii="Times New Roman" w:cs="Times New Roman" w:hAnsi="Times New Roman"/>
          <w:sz w:val="24"/>
        </w:rPr>
        <w:t xml:space="preserve">«Сравните ущерб на северо-восточной стороне с ущербом на юго-западной стороне, — комментирует он видео с последствиями разрушений.  </w:t>
      </w:r>
      <w:hyperlink r:id="rId4043" w:history="1">
        <w:r>
          <w:rPr>
            <w:rStyle w:val="a5"/>
            <w:rFonts w:ascii="Times New Roman" w:cs="Times New Roman" w:hAnsi="Times New Roman"/>
            <w:sz w:val="24"/>
          </w:rPr>
          <w:t>The Insider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11 человек</w:t>
      </w:r>
    </w:p>
    <w:p>
      <w:pPr>
        <w:pStyle w:val="aff4"/>
        <w:keepLines/>
        <w:rPr>
          <w:rFonts w:ascii="Times New Roman" w:cs="Times New Roman" w:hAnsi="Times New Roman"/>
          <w:sz w:val="24"/>
        </w:rPr>
      </w:pPr>
      <w:r>
        <w:rPr>
          <w:rFonts w:ascii="Times New Roman" w:cs="Times New Roman" w:hAnsi="Times New Roman"/>
          <w:sz w:val="24"/>
        </w:rPr>
        <w:t>«Всего извлечены тела 11 человек», –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Рaнее сообщaлось, чтo 12 мaя в aдминистрaтивнoм центре Белгoрoдскoй oблaсти прoизoшлo чaстичнoе oбрушение мнoгoэтaжнoгo жилoгo дoмa.  </w:t>
      </w:r>
      <w:hyperlink r:id="rId4044"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проводит проверку по факту отравления семьи в Башкирии</w:t>
      </w:r>
    </w:p>
    <w:p>
      <w:pPr>
        <w:pStyle w:val="aff4"/>
        <w:keepLines/>
        <w:rPr>
          <w:rFonts w:ascii="Times New Roman" w:cs="Times New Roman" w:hAnsi="Times New Roman"/>
          <w:sz w:val="24"/>
        </w:rPr>
      </w:pPr>
      <w:r>
        <w:rPr>
          <w:rFonts w:ascii="Times New Roman" w:cs="Times New Roman" w:hAnsi="Times New Roman"/>
          <w:sz w:val="24"/>
        </w:rPr>
        <w:t xml:space="preserve">Смотрите также: Сергей Кургинян: пусть праздник 9 Мая будет нашим предуготовлением к новым боям Согласно предварительной информации МЧС, несчастный случай произошел из-за использования духового шкафа для обогрева квартиры.  </w:t>
      </w:r>
      <w:hyperlink r:id="rId404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Кремле заявили, что Герасимов продолжит отвечать за военную составляющую Минобороны РФ</w:t>
      </w:r>
    </w:p>
    <w:p>
      <w:pPr>
        <w:pStyle w:val="aff4"/>
        <w:keepLines/>
        <w:rPr>
          <w:rFonts w:ascii="Times New Roman" w:cs="Times New Roman" w:hAnsi="Times New Roman"/>
          <w:sz w:val="24"/>
        </w:rPr>
      </w:pPr>
      <w:r>
        <w:rPr>
          <w:rFonts w:ascii="Times New Roman" w:cs="Times New Roman" w:hAnsi="Times New Roman"/>
          <w:sz w:val="24"/>
        </w:rPr>
        <w:t xml:space="preserve">Свои должности в федеральном правительстве сохранили Сергей Лавров (МИД РФ), Константин Чуйченко (Минюст РФ), Владимир Колокольцев (МВД РФ) и Александр Куренков (МЧС РФ). </w:t>
      </w:r>
      <w:hyperlink r:id="rId4046" w:history="1">
        <w:r>
          <w:rPr>
            <w:rStyle w:val="a5"/>
            <w:rFonts w:ascii="Times New Roman" w:cs="Times New Roman" w:hAnsi="Times New Roman"/>
            <w:sz w:val="24"/>
          </w:rPr>
          <w:t>Южный Федеральный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СМИ. Место Сергея Шойгу займет Андрей Белоусов. Все, что известно о новом министре обороны</w:t>
      </w:r>
    </w:p>
    <w:p>
      <w:pPr>
        <w:pStyle w:val="aff4"/>
        <w:keepLines/>
        <w:rPr>
          <w:rFonts w:ascii="Times New Roman" w:cs="Times New Roman" w:hAnsi="Times New Roman"/>
          <w:sz w:val="24"/>
        </w:rPr>
      </w:pPr>
      <w:r>
        <w:rPr>
          <w:rFonts w:ascii="Times New Roman" w:cs="Times New Roman" w:hAnsi="Times New Roman"/>
          <w:sz w:val="24"/>
        </w:rPr>
        <w:t xml:space="preserve">В новом правительстве Владимир Путин предложил переназначить на должности главы МИД Сергея Лаврова, Владимира Колокольцева — на посту главы МВД, Александра Куренкова — на должности главы МЧС, Константина Чуйченко — на посту главы Минюста.  </w:t>
      </w:r>
      <w:hyperlink r:id="rId4047" w:history="1">
        <w:r>
          <w:rPr>
            <w:rStyle w:val="a5"/>
            <w:rFonts w:ascii="Times New Roman" w:cs="Times New Roman" w:hAnsi="Times New Roman"/>
            <w:sz w:val="24"/>
          </w:rPr>
          <w:t>ИА "2 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дома в Белгороде извлекли еще тела погибших</w:t>
      </w:r>
    </w:p>
    <w:p>
      <w:pPr>
        <w:pStyle w:val="aff4"/>
        <w:keepLines/>
        <w:rPr>
          <w:rFonts w:ascii="Times New Roman" w:cs="Times New Roman" w:hAnsi="Times New Roman"/>
          <w:sz w:val="24"/>
        </w:rPr>
      </w:pPr>
      <w:r>
        <w:rPr>
          <w:rFonts w:ascii="Times New Roman" w:cs="Times New Roman" w:hAnsi="Times New Roman"/>
          <w:sz w:val="24"/>
        </w:rPr>
        <w:t xml:space="preserve">Во время разбора завалов спасателями, на них обрушилась верхняя часть здания. МЧС показало кадры работ на месте обрушения дома в Белгороде: видео Смотрите видео по... </w:t>
      </w:r>
      <w:hyperlink r:id="rId404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Спасатели в Белгороде извлекли из-под завалов дома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Сведения об этом распространяет пресс-служба МЧС Российской Федерации. Внимание обращается на то, что к текущему моменту удалось подтвердить гибель 11 гражданских лиц. «МЧС России: из-под завалов в Белгороде спасатели извлекли еще троих погибших, в том числе двоих детей», — гласит текст публикации.  </w:t>
      </w:r>
      <w:hyperlink r:id="rId4049"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нашли еще три тела погибших, включая детей — МЧС</w:t>
      </w:r>
    </w:p>
    <w:p>
      <w:pPr>
        <w:pStyle w:val="aff4"/>
        <w:keepLines/>
        <w:rPr>
          <w:rFonts w:ascii="Times New Roman" w:cs="Times New Roman" w:hAnsi="Times New Roman"/>
          <w:sz w:val="24"/>
        </w:rPr>
      </w:pPr>
      <w:r>
        <w:rPr>
          <w:rFonts w:ascii="Times New Roman" w:cs="Times New Roman" w:hAnsi="Times New Roman"/>
          <w:sz w:val="24"/>
        </w:rPr>
        <w:t xml:space="preserve">Тела еще троих человек, двое из которых дети, извлечены из-под завалов после обрушения подъезда многоквартирного дома в Белгороде, 12 мая сообщает пресс-служба МЧС России.  </w:t>
      </w:r>
      <w:hyperlink r:id="rId4050"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Спасатели в Белгороде извлекли из-под завалов дома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Спасательным бригадам удалось извлечь из-под обрушившейся из-за артиллерийских атак Вооружённых сил Украины многоэтажки в Белгороде тела троих погибших горожан. Сведения об этом распространяет пресс-служба МЧС Российской Федерации. Внимание обращается на то, что к текущему моменту удалось подтвердить гибель 11... </w:t>
      </w:r>
      <w:hyperlink r:id="rId405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извлекли тела двух детей - DONTR.RU</w:t>
      </w:r>
    </w:p>
    <w:p>
      <w:pPr>
        <w:pStyle w:val="aff4"/>
        <w:keepLines/>
        <w:rPr>
          <w:rFonts w:ascii="Times New Roman" w:cs="Times New Roman" w:hAnsi="Times New Roman"/>
          <w:sz w:val="24"/>
        </w:rPr>
      </w:pPr>
      <w:r>
        <w:rPr>
          <w:rFonts w:ascii="Times New Roman" w:cs="Times New Roman" w:hAnsi="Times New Roman"/>
          <w:sz w:val="24"/>
        </w:rPr>
        <w:t>Среди них — двое детей, сообщили в пресс-службе ГУ МЧС.</w:t>
      </w:r>
    </w:p>
    <w:p>
      <w:pPr>
        <w:pStyle w:val="aff4"/>
        <w:keepLines/>
        <w:rPr>
          <w:rFonts w:ascii="Times New Roman" w:cs="Times New Roman" w:hAnsi="Times New Roman"/>
          <w:sz w:val="24"/>
        </w:rPr>
      </w:pPr>
      <w:r>
        <w:rPr>
          <w:rFonts w:ascii="Times New Roman" w:cs="Times New Roman" w:hAnsi="Times New Roman"/>
          <w:sz w:val="24"/>
        </w:rPr>
        <w:t xml:space="preserve">Губернатор Гладков сообщил Владимиру Путину, что «Меры, чтобы враги получили заслуженное наказание, уже предпринимаются».  </w:t>
      </w:r>
      <w:hyperlink r:id="rId4052"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Спецоперация, 12 мая: освобождение населенных пункта в Харьковской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Недавний украинский обстрел города привел к трагическим последствиям, о которых сообщило МЧС России. По словам губернатора Вячеслава Гладкова, число пострадавших составило 20 человек, включая двух детей, и восьмеро людей погибли.  </w:t>
      </w:r>
      <w:hyperlink r:id="rId4053"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обрушившегося дома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данным ведомства на поздний вечер 12 мая из-под обрушившегося подъезда извлечены тела 11 жильцов. Как сообщало ИА Регнум, 12 мая укронацисты несколько раз атаковали территорию Белгорода и Белгородской области.  </w:t>
      </w:r>
      <w:hyperlink r:id="rId4054"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 том числе двоих детей, сообщили в МЧС России. Всего, по данным на 22:00, извлечены тела 11 человек. </w:t>
      </w:r>
      <w:hyperlink r:id="rId40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 том числе двоих детей, сообщили в МЧС России. Всего, по данным на 22:00, извлечены тела 11 человек.Также сообщалось по меньшей мере о 17 пострадавших.  </w:t>
      </w:r>
      <w:hyperlink r:id="rId4056" w:history="1">
        <w:r>
          <w:rPr>
            <w:rStyle w:val="a5"/>
            <w:rFonts w:ascii="Times New Roman" w:cs="Times New Roman" w:hAnsi="Times New Roman"/>
            <w:sz w:val="24"/>
          </w:rPr>
          <w:t>КоммерсантЪ.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обрушившегося дома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Об этом сообщили в МЧС.</w:t>
      </w:r>
    </w:p>
    <w:p>
      <w:pPr>
        <w:pStyle w:val="aff4"/>
        <w:keepLines/>
        <w:rPr>
          <w:rFonts w:ascii="Times New Roman" w:cs="Times New Roman" w:hAnsi="Times New Roman"/>
          <w:sz w:val="24"/>
        </w:rPr>
      </w:pPr>
      <w:r>
        <w:rPr>
          <w:rFonts w:ascii="Times New Roman" w:cs="Times New Roman" w:hAnsi="Times New Roman"/>
          <w:sz w:val="24"/>
        </w:rPr>
        <w:t>По данным ведомства на поздний вечер 12 мая из-под обрушившегося подъезда извлечены тела 11 жильцов.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сообщало ИА Регнум, 12 мая укронацисты несколько раз атаковали территорию Белгорода и Белгородской области.  </w:t>
      </w:r>
      <w:hyperlink r:id="rId405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обрушившегося дома в Белгороде возросло до 11</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МЧС.По данным ведомства на поздний вечер 12 мая из-под обрушившегося подъезда извлечены тела 11 жильцов.Как сообщало ИА Регнум, 12 мая укронацисты несколько раз атаковали территорию Белгорода... </w:t>
      </w:r>
      <w:hyperlink r:id="rId405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Белоусова министром обороны РФ, — сообщил Совфед</w:t>
      </w:r>
    </w:p>
    <w:p>
      <w:pPr>
        <w:pStyle w:val="aff4"/>
        <w:keepLines/>
        <w:rPr>
          <w:rFonts w:ascii="Times New Roman" w:cs="Times New Roman" w:hAnsi="Times New Roman"/>
          <w:sz w:val="24"/>
        </w:rPr>
      </w:pPr>
      <w:r>
        <w:rPr>
          <w:rFonts w:ascii="Times New Roman" w:cs="Times New Roman" w:hAnsi="Times New Roman"/>
          <w:sz w:val="24"/>
        </w:rPr>
        <w:t xml:space="preserve">— Куренкова на пост главы МЧС, его кандидатура внесена в Совет Федерации. — Пост главы Минюста Путин предложил Совету Федерации сохранить за Чуйченко. — На должность председателя Счётной палаты Путин рекомендовал Ковальчука.  </w:t>
      </w:r>
      <w:hyperlink r:id="rId405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жертв теракта в Белгороде выросло до 11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Таким образом число жертв обрушения достигло 11 человек. Трагедия произошла около полудня, а тела начали находить только ближе к вечеру.  </w:t>
      </w:r>
      <w:hyperlink r:id="rId406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продолжается борьба с паводком</w:t>
      </w:r>
    </w:p>
    <w:p>
      <w:pPr>
        <w:pStyle w:val="aff4"/>
        <w:keepLines/>
        <w:rPr>
          <w:rFonts w:ascii="Times New Roman" w:cs="Times New Roman" w:hAnsi="Times New Roman"/>
          <w:sz w:val="24"/>
        </w:rPr>
      </w:pPr>
      <w:r>
        <w:rPr>
          <w:rFonts w:ascii="Times New Roman" w:cs="Times New Roman" w:hAnsi="Times New Roman"/>
          <w:sz w:val="24"/>
        </w:rPr>
        <w:t xml:space="preserve">61 населенный пункт Тюменской области остается в зоне подтопления, об этом 12 мая сообщает ГУ МЧС по региону. Сообщается также, что в зоне подтопления находятся 385 домов, более 3 тысяч приусадебных участков и 36 участков автомобильных дорог.  </w:t>
      </w:r>
      <w:hyperlink r:id="rId406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Парад Победы в Нижнем Новгороде (смотрите фото)</w:t>
      </w:r>
    </w:p>
    <w:p>
      <w:pPr>
        <w:pStyle w:val="aff4"/>
        <w:keepLines/>
        <w:rPr>
          <w:rFonts w:ascii="Times New Roman" w:cs="Times New Roman" w:hAnsi="Times New Roman"/>
          <w:sz w:val="24"/>
        </w:rPr>
      </w:pPr>
      <w:r>
        <w:rPr>
          <w:rFonts w:ascii="Times New Roman" w:cs="Times New Roman" w:hAnsi="Times New Roman"/>
          <w:sz w:val="24"/>
        </w:rPr>
        <w:t xml:space="preserve">В нем приняли участие парадные расчеты соединений и воинских частей Московского военного округа, МЧС России по Нижегородской области, Приволжского округа войск Национальной гвардии РФ, курсантов Нижегородской академии МВД, сотрудников Управления ГУФСИН России по Нижегородской области, а также кадеты, суворовцы и юнармейцы. </w:t>
      </w:r>
      <w:hyperlink r:id="rId4062"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дома в Белгороде возросло. Среди них есть и дети. Об этом сообщили в пресс-службе МЧС России. </w:t>
      </w:r>
      <w:hyperlink r:id="rId406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«Из-под завалов в Белгороде спасатели извлекли еще троих погибших, том числе двоих детей. Всего извлечены тела 11 человек», — написало ведомство в своем telegram-канале.  </w:t>
      </w:r>
      <w:hyperlink r:id="rId406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погибших при обрушении дома в Белгороде возросло</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том числе двоих детей. Всего извлечены тела 11 человек», — написало ведомство в своем telegram-канале. </w:t>
      </w:r>
      <w:hyperlink r:id="rId4065"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Минобороны России возглавил 65-летний Андрей Белоусов</w:t>
      </w:r>
    </w:p>
    <w:p>
      <w:pPr>
        <w:pStyle w:val="aff4"/>
        <w:keepLines/>
        <w:rPr>
          <w:rFonts w:ascii="Times New Roman" w:cs="Times New Roman" w:hAnsi="Times New Roman"/>
          <w:sz w:val="24"/>
        </w:rPr>
      </w:pPr>
      <w:r>
        <w:rPr>
          <w:rFonts w:ascii="Times New Roman" w:cs="Times New Roman" w:hAnsi="Times New Roman"/>
          <w:sz w:val="24"/>
        </w:rPr>
        <w:t xml:space="preserve">На своих постах остаются глава МИД РФ Сергей Лавров, глава ФСБ Александр Бортников, глава СВР Сергей Нарышкин, глава Минюста Константин Чуйченко, глава Росгвардии Виктор Золотов, а также министр внутренних дел Владимир Колокольцев и глава МЧС Александр Куренков.  </w:t>
      </w:r>
      <w:hyperlink r:id="rId4066" w:history="1">
        <w:r>
          <w:rPr>
            <w:rStyle w:val="a5"/>
            <w:rFonts w:ascii="Times New Roman" w:cs="Times New Roman" w:hAnsi="Times New Roman"/>
            <w:sz w:val="24"/>
          </w:rPr>
          <w:t>Областная Рязанская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завалов извлечены тела 11 человек</w:t>
      </w:r>
    </w:p>
    <w:p>
      <w:pPr>
        <w:pStyle w:val="aff4"/>
        <w:keepLines/>
        <w:rPr>
          <w:rFonts w:ascii="Times New Roman" w:cs="Times New Roman" w:hAnsi="Times New Roman"/>
          <w:sz w:val="24"/>
        </w:rPr>
      </w:pPr>
      <w:r>
        <w:rPr>
          <w:rFonts w:ascii="Times New Roman" w:cs="Times New Roman" w:hAnsi="Times New Roman"/>
          <w:sz w:val="24"/>
        </w:rPr>
        <w:t xml:space="preserve">Среди погибших двое детей Фото: МЧС России </w:t>
      </w:r>
    </w:p>
    <w:p>
      <w:pPr>
        <w:pStyle w:val="aff4"/>
        <w:keepLines/>
        <w:rPr>
          <w:rFonts w:ascii="Times New Roman" w:cs="Times New Roman" w:hAnsi="Times New Roman"/>
          <w:sz w:val="24"/>
        </w:rPr>
      </w:pPr>
      <w:r>
        <w:rPr>
          <w:rFonts w:ascii="Times New Roman" w:cs="Times New Roman" w:hAnsi="Times New Roman"/>
          <w:sz w:val="24"/>
        </w:rPr>
        <w:t xml:space="preserve">В Белгороде, который сегодня обстреляли украинские неонацисты, из-под завалов извлечены тела 11 человек. Среди погибших двое детей. </w:t>
      </w:r>
      <w:hyperlink r:id="rId4067"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обстрелянного ВСУ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Спасатели в Белгороде извлекли еще троих погибших из-под завалов дома после обстрела ВСУ, в том числе двух детей. Общее число подтвержденных погибших составило 11 человек, сообщили в пресс-службе ГУ МЧС России. </w:t>
      </w:r>
      <w:hyperlink r:id="rId40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обрушившегося дома в Белгороде нашли тела 11 погибших</w:t>
      </w:r>
    </w:p>
    <w:p>
      <w:pPr>
        <w:pStyle w:val="aff4"/>
        <w:keepLines/>
        <w:rPr>
          <w:rFonts w:ascii="Times New Roman" w:cs="Times New Roman" w:hAnsi="Times New Roman"/>
          <w:sz w:val="24"/>
        </w:rPr>
      </w:pPr>
      <w:r>
        <w:rPr>
          <w:rFonts w:ascii="Times New Roman" w:cs="Times New Roman" w:hAnsi="Times New Roman"/>
          <w:sz w:val="24"/>
        </w:rPr>
        <w:t xml:space="preserve">Общее число подтвержденных погибших составило 11 человек, сообщили в пресс-службе ГУ МЧС России. «Из-под завалов в Белгороде спасатели извлекли еще троих погибших, включая двух детей.  </w:t>
      </w:r>
      <w:hyperlink r:id="rId4069"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кандидатуры Лаврова и Нарышкина на должности главы МИД и СВР</w:t>
      </w:r>
    </w:p>
    <w:p>
      <w:pPr>
        <w:pStyle w:val="aff4"/>
        <w:keepLines/>
        <w:rPr>
          <w:rFonts w:ascii="Times New Roman" w:cs="Times New Roman" w:hAnsi="Times New Roman"/>
          <w:sz w:val="24"/>
        </w:rPr>
      </w:pPr>
      <w:r>
        <w:rPr>
          <w:rFonts w:ascii="Times New Roman" w:cs="Times New Roman" w:hAnsi="Times New Roman"/>
          <w:sz w:val="24"/>
        </w:rPr>
        <w:t xml:space="preserve">На должность главы МЧС предложили кандидатуру Александра Куренкова, Константина Чуйченко на должность министра юстиции, Сергея Нарышкина назначить директором СВР, Виктора Золотова оставить директором Росгвардии, Дмитрия Кочнева — директором Федеральной службы охраны.  </w:t>
      </w:r>
      <w:hyperlink r:id="rId4070"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Сергей Шойгу уволен с должности министра обороны России</w:t>
      </w:r>
    </w:p>
    <w:p>
      <w:pPr>
        <w:pStyle w:val="aff4"/>
        <w:keepLines/>
        <w:rPr>
          <w:rFonts w:ascii="Times New Roman" w:cs="Times New Roman" w:hAnsi="Times New Roman"/>
          <w:sz w:val="24"/>
        </w:rPr>
      </w:pPr>
      <w:r>
        <w:rPr>
          <w:rFonts w:ascii="Times New Roman" w:cs="Times New Roman" w:hAnsi="Times New Roman"/>
          <w:sz w:val="24"/>
        </w:rPr>
        <w:t>Александр Куренков — глава МЧС,</w:t>
      </w:r>
    </w:p>
    <w:p>
      <w:pPr>
        <w:pStyle w:val="aff4"/>
        <w:keepLines/>
        <w:rPr>
          <w:rFonts w:ascii="Times New Roman" w:cs="Times New Roman" w:hAnsi="Times New Roman"/>
          <w:sz w:val="24"/>
        </w:rPr>
      </w:pPr>
      <w:r>
        <w:rPr>
          <w:rFonts w:ascii="Times New Roman" w:cs="Times New Roman" w:hAnsi="Times New Roman"/>
          <w:sz w:val="24"/>
        </w:rPr>
        <w:t>Александр Бортников — директор ФСБ,</w:t>
      </w:r>
    </w:p>
    <w:p>
      <w:pPr>
        <w:pStyle w:val="aff4"/>
        <w:keepLines/>
        <w:rPr>
          <w:rFonts w:ascii="Times New Roman" w:cs="Times New Roman" w:hAnsi="Times New Roman"/>
          <w:sz w:val="24"/>
        </w:rPr>
      </w:pPr>
      <w:r>
        <w:rPr>
          <w:rFonts w:ascii="Times New Roman" w:cs="Times New Roman" w:hAnsi="Times New Roman"/>
          <w:sz w:val="24"/>
        </w:rPr>
        <w:t xml:space="preserve">Сергей Нарышкин — глава СВР, </w:t>
      </w:r>
      <w:hyperlink r:id="rId4071" w:history="1">
        <w:r>
          <w:rPr>
            <w:rStyle w:val="a5"/>
            <w:rFonts w:ascii="Times New Roman" w:cs="Times New Roman" w:hAnsi="Times New Roman"/>
            <w:sz w:val="24"/>
          </w:rPr>
          <w:t>BezFormata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лично доложил Путину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было объявлено, что Белгород подвергся массированному обстрелу со стороны ВСУ, в результате чего один из домов был разрушен, и МЧС подтвердило гибель одиннадцати человек, включая двух детей.  </w:t>
      </w:r>
      <w:hyperlink r:id="rId407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назначен секретарем Совета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Куренкова на пост главы МЧС, его кандидатура внесена в Совет Федерации. Пост главы Минюста Путин предложил Совету Федерации сохранить за Чуйченко. На должность председателя Счетеой палаты Путин рекомендовал Ковальчука.  </w:t>
      </w:r>
      <w:hyperlink r:id="rId4073"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спасатели извлекли еще троих погибших, в том числе двоих детей —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еще троих погибших, в том числе двоих детей — МЧС России. До 11 выросло число погибших при обрушении дома в Белгороде.  </w:t>
      </w:r>
      <w:hyperlink r:id="rId4074"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Сирена ракетной опасности вновь запущена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были вынуждены ненадолго прерывать спасательные работы на месте частичного обрушения здания. Согласно последним данным, погибли 11 человек, еще 20, в том числе полуторамесячный младенец и 16-летний подросток, пострадали.  </w:t>
      </w:r>
      <w:hyperlink r:id="rId4075"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ночь на 13 мая в Ивановской области ожидаются заморозки до минус 5˚С</w:t>
      </w:r>
    </w:p>
    <w:p>
      <w:pPr>
        <w:pStyle w:val="aff4"/>
        <w:keepLines/>
        <w:rPr>
          <w:rFonts w:ascii="Times New Roman" w:cs="Times New Roman" w:hAnsi="Times New Roman"/>
          <w:sz w:val="24"/>
        </w:rPr>
      </w:pPr>
      <w:r>
        <w:rPr>
          <w:rFonts w:ascii="Times New Roman" w:cs="Times New Roman" w:hAnsi="Times New Roman"/>
          <w:sz w:val="24"/>
        </w:rPr>
        <w:t xml:space="preserve">Днем по области от +7˚С до +12˚С. ГУ МЧС России по Ивановской области сообщат, что в ночные и утренние часы 13 мая на территории региона ожидаются заморозки до -5˚С. Напомним, что уже продолжительное время в большинстве регионов России держится температур ниже климатической нормы. </w:t>
      </w:r>
      <w:hyperlink r:id="rId4076" w:history="1">
        <w:r>
          <w:rPr>
            <w:rStyle w:val="a5"/>
            <w:rFonts w:ascii="Times New Roman" w:cs="Times New Roman" w:hAnsi="Times New Roman"/>
            <w:sz w:val="24"/>
          </w:rPr>
          <w:t>Портал "Кинешемец.RU"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назначен секретарем Совбеза РФ</w:t>
      </w:r>
    </w:p>
    <w:p>
      <w:pPr>
        <w:pStyle w:val="aff4"/>
        <w:keepLines/>
        <w:rPr>
          <w:rFonts w:ascii="Times New Roman" w:cs="Times New Roman" w:hAnsi="Times New Roman"/>
          <w:sz w:val="24"/>
        </w:rPr>
      </w:pPr>
      <w:r>
        <w:rPr>
          <w:rFonts w:ascii="Times New Roman" w:cs="Times New Roman" w:hAnsi="Times New Roman"/>
          <w:sz w:val="24"/>
        </w:rPr>
        <w:t xml:space="preserve">Сергей Шойгу с 1994 до 2012 года возглавлял МЧС России. С 2012 года руководил Минобороны РФ. Как сообщалось ранее, президент РФ предложил на должность министра обороны РФ бывшего первого вице-премьера Андрея Белоусова.  </w:t>
      </w:r>
      <w:hyperlink r:id="rId4077"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достали тела еще троих погибших при обрушении подъезда</w:t>
      </w:r>
    </w:p>
    <w:p>
      <w:pPr>
        <w:pStyle w:val="aff4"/>
        <w:keepLines/>
        <w:rPr>
          <w:rFonts w:ascii="Times New Roman" w:cs="Times New Roman" w:hAnsi="Times New Roman"/>
          <w:sz w:val="24"/>
        </w:rPr>
      </w:pPr>
      <w:r>
        <w:rPr>
          <w:rFonts w:ascii="Times New Roman" w:cs="Times New Roman" w:hAnsi="Times New Roman"/>
          <w:sz w:val="24"/>
        </w:rPr>
        <w:t xml:space="preserve">В Белгороде достали тела еще трех погибших при обрушении подъезда после обстрела Из-под завалов обрушившегося после попадания фрагмента ракеты «Точка-У» подъезда в Белгороде достали еще три тела, сообщает МЧС.  </w:t>
      </w:r>
      <w:hyperlink r:id="rId407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достали тела еще троих погибших при обрушении подъезда</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обрушившегося после попадания фрагмента ракеты «Точка-У» подъезда в Белгороде достали еще три тела, сообщает МЧС... </w:t>
      </w:r>
      <w:hyperlink r:id="rId407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Картаполов назвал выверенным и точным решение выдвинуть Белоусова на пост главы МО</w:t>
      </w:r>
    </w:p>
    <w:p>
      <w:pPr>
        <w:pStyle w:val="aff4"/>
        <w:keepLines/>
        <w:rPr>
          <w:rFonts w:ascii="Times New Roman" w:cs="Times New Roman" w:hAnsi="Times New Roman"/>
          <w:sz w:val="24"/>
        </w:rPr>
      </w:pPr>
      <w:r>
        <w:rPr>
          <w:rFonts w:ascii="Times New Roman" w:cs="Times New Roman" w:hAnsi="Times New Roman"/>
          <w:sz w:val="24"/>
        </w:rPr>
        <w:t xml:space="preserve">По закону Совфед должен в течение семи дней провести консультации по кандидатурам, внесенным президентом России на должности глав Минобороны, МВД, МЧС, а также Минюста и МИД.  </w:t>
      </w:r>
      <w:hyperlink r:id="rId408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ТЦ и рынки не будут работать завтра в обстрелянном ВСУ районе Белгорода - Гладков</w:t>
      </w:r>
    </w:p>
    <w:p>
      <w:pPr>
        <w:pStyle w:val="aff4"/>
        <w:keepLines/>
        <w:rPr>
          <w:rFonts w:ascii="Times New Roman" w:cs="Times New Roman" w:hAnsi="Times New Roman"/>
          <w:sz w:val="24"/>
        </w:rPr>
      </w:pPr>
      <w:r>
        <w:rPr>
          <w:rFonts w:ascii="Times New Roman" w:cs="Times New Roman" w:hAnsi="Times New Roman"/>
          <w:sz w:val="24"/>
        </w:rPr>
        <w:t>По данным МЧС РФ, на данный момент подтверждена гибель 11 человек.</w:t>
      </w:r>
    </w:p>
    <w:p>
      <w:pPr>
        <w:pStyle w:val="aff4"/>
        <w:keepLines/>
        <w:rPr>
          <w:rFonts w:ascii="Times New Roman" w:cs="Times New Roman" w:hAnsi="Times New Roman"/>
          <w:sz w:val="24"/>
        </w:rPr>
      </w:pPr>
      <w:r>
        <w:rPr>
          <w:rFonts w:ascii="Times New Roman" w:cs="Times New Roman" w:hAnsi="Times New Roman"/>
          <w:sz w:val="24"/>
        </w:rPr>
        <w:t xml:space="preserve">Частично обрушившийся десятиэтажный дом находится в районе Харьковская гора, в этом районе было еще несколько прилетов.  </w:t>
      </w:r>
      <w:hyperlink r:id="rId408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многоэтажки в Белгороде увеличилось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в своем Telegram-канале. В ведомстве уточнили, что из-под завалов в Белгороде спасатели извлекли еще троих погибших, включая двух детей.  </w:t>
      </w:r>
      <w:hyperlink r:id="rId4082"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не планируют объявлять выходные дни на фоне обстрелов</w:t>
      </w:r>
    </w:p>
    <w:p>
      <w:pPr>
        <w:pStyle w:val="aff4"/>
        <w:keepLines/>
        <w:rPr>
          <w:rFonts w:ascii="Times New Roman" w:cs="Times New Roman" w:hAnsi="Times New Roman"/>
          <w:sz w:val="24"/>
        </w:rPr>
      </w:pPr>
      <w:r>
        <w:rPr>
          <w:rFonts w:ascii="Times New Roman" w:cs="Times New Roman" w:hAnsi="Times New Roman"/>
          <w:sz w:val="24"/>
        </w:rPr>
        <w:t xml:space="preserve">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Погибли не менее 8 человек, среди более чем двух десятков пострадавших есть дети, люди могут оставаться под завалами. </w:t>
      </w:r>
      <w:hyperlink r:id="rId408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Подпольщик Лебедев: зафиксирован удар ВС РФ по железнодорожной станции в Сумах</w:t>
      </w:r>
    </w:p>
    <w:p>
      <w:pPr>
        <w:pStyle w:val="aff4"/>
        <w:keepLines/>
        <w:rPr>
          <w:rFonts w:ascii="Times New Roman" w:cs="Times New Roman" w:hAnsi="Times New Roman"/>
          <w:sz w:val="24"/>
        </w:rPr>
      </w:pPr>
      <w:r>
        <w:rPr>
          <w:rFonts w:ascii="Times New Roman" w:cs="Times New Roman" w:hAnsi="Times New Roman"/>
          <w:sz w:val="24"/>
        </w:rPr>
        <w:t xml:space="preserve">В районе железнодорожной станции в городе Сумы на Украине произошел взрыв. Об этом сообщает РИА Новости со ссылкой на Сергея Лебедева, координатора николаевского подполья.  </w:t>
      </w:r>
      <w:hyperlink r:id="rId4084" w:history="1">
        <w:r>
          <w:rPr>
            <w:rStyle w:val="a5"/>
            <w:rFonts w:ascii="Times New Roman" w:cs="Times New Roman" w:hAnsi="Times New Roman"/>
            <w:sz w:val="24"/>
          </w:rPr>
          <w:t>Агентство ИАНЕД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рухнувшего подъезда многоэтажки в Белгороде нашли 11 жертв, в том числе двух детей</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рухнувшего подъезда многоэтажки после обстрела со стороны Украины извлекли 11 жертв, в том числе двоих детей. Об этом говорится в сообщении МЧС. Как ранее сообщал губернатор Белгородской области Вячеслав... </w:t>
      </w:r>
      <w:hyperlink r:id="rId4085"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Кого Путин предложил на должности глав министерств и ведомств – полный список</w:t>
      </w:r>
    </w:p>
    <w:p>
      <w:pPr>
        <w:pStyle w:val="aff4"/>
        <w:keepLines/>
        <w:rPr>
          <w:rFonts w:ascii="Times New Roman" w:cs="Times New Roman" w:hAnsi="Times New Roman"/>
          <w:sz w:val="24"/>
        </w:rPr>
      </w:pPr>
      <w:r>
        <w:rPr>
          <w:rFonts w:ascii="Times New Roman" w:cs="Times New Roman" w:hAnsi="Times New Roman"/>
          <w:sz w:val="24"/>
        </w:rPr>
        <w:t xml:space="preserve">Владимир Колокольцев – на должность главы МВД России; Александр Куренков – на должность главы МЧС России; Сергей Лавров – на должность главы МИД России; Андрей Белоусов – на должность главы Минобороны РФ; Константин Чуйченко – на должность главы Минюста; Сергей Нарышкин – на должность директора Службы внешней разведки; Александр Бортников – на... </w:t>
      </w:r>
      <w:hyperlink r:id="rId4086"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рухнувшего подъезда многоэтажки в Белгороде нашли 12 жертв, в том числе двух детей</w:t>
      </w:r>
    </w:p>
    <w:p>
      <w:pPr>
        <w:pStyle w:val="aff4"/>
        <w:keepLines/>
        <w:rPr>
          <w:rFonts w:ascii="Times New Roman" w:cs="Times New Roman" w:hAnsi="Times New Roman"/>
          <w:sz w:val="24"/>
        </w:rPr>
      </w:pPr>
      <w:r>
        <w:rPr>
          <w:rFonts w:ascii="Times New Roman" w:cs="Times New Roman" w:hAnsi="Times New Roman"/>
          <w:sz w:val="24"/>
        </w:rPr>
        <w:t>Об этом говорится в сообщении МЧС.</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 губернатор Белгородской области Вячеслав Гладков, всего в городе пострадали 20 человек, в том числе двое детей.  </w:t>
      </w:r>
      <w:hyperlink r:id="rId4087"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под завалами дома в Белгороде увеличилось до 11</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на 21:57 (мск), из-под завалов извлечены 11 тел. Как сообщили в ведомстве, среди погибших - двое детей. Губернатор Белгородской области Вячеслав Гладков ранее заявлял, что список погибших будет опубликован только после завершения спасательных работ.  </w:t>
      </w:r>
      <w:hyperlink r:id="rId408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министр обороны вместо Шойгу: какие кадровые перестановки произошли в российской власти</w:t>
      </w:r>
    </w:p>
    <w:p>
      <w:pPr>
        <w:pStyle w:val="aff4"/>
        <w:keepLines/>
        <w:rPr>
          <w:rFonts w:ascii="Times New Roman" w:cs="Times New Roman" w:hAnsi="Times New Roman"/>
          <w:sz w:val="24"/>
        </w:rPr>
      </w:pPr>
      <w:r>
        <w:rPr>
          <w:rFonts w:ascii="Times New Roman" w:cs="Times New Roman" w:hAnsi="Times New Roman"/>
          <w:sz w:val="24"/>
        </w:rPr>
        <w:t>МЧС – Куренков</w:t>
      </w:r>
    </w:p>
    <w:p>
      <w:pPr>
        <w:pStyle w:val="aff4"/>
        <w:keepLines/>
        <w:rPr>
          <w:rFonts w:ascii="Times New Roman" w:cs="Times New Roman" w:hAnsi="Times New Roman"/>
          <w:sz w:val="24"/>
        </w:rPr>
      </w:pPr>
      <w:r>
        <w:rPr>
          <w:rFonts w:ascii="Times New Roman" w:cs="Times New Roman" w:hAnsi="Times New Roman"/>
          <w:sz w:val="24"/>
        </w:rPr>
        <w:t>МИД – Лавров</w:t>
      </w:r>
    </w:p>
    <w:p>
      <w:pPr>
        <w:pStyle w:val="aff4"/>
        <w:keepLines/>
        <w:rPr>
          <w:rFonts w:ascii="Times New Roman" w:cs="Times New Roman" w:hAnsi="Times New Roman"/>
          <w:sz w:val="24"/>
        </w:rPr>
      </w:pPr>
      <w:r>
        <w:rPr>
          <w:rFonts w:ascii="Times New Roman" w:cs="Times New Roman" w:hAnsi="Times New Roman"/>
          <w:sz w:val="24"/>
        </w:rPr>
        <w:t xml:space="preserve">Минюст – Чуйченко </w:t>
      </w:r>
      <w:hyperlink r:id="rId4089"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министр обороны вместо Шойгу: какие кадровые перестановки произошли в российской власти</w:t>
      </w:r>
    </w:p>
    <w:p>
      <w:pPr>
        <w:pStyle w:val="aff4"/>
        <w:keepLines/>
        <w:rPr>
          <w:rFonts w:ascii="Times New Roman" w:cs="Times New Roman" w:hAnsi="Times New Roman"/>
          <w:sz w:val="24"/>
        </w:rPr>
      </w:pPr>
      <w:r>
        <w:rPr>
          <w:rFonts w:ascii="Times New Roman" w:cs="Times New Roman" w:hAnsi="Times New Roman"/>
          <w:sz w:val="24"/>
        </w:rPr>
        <w:t>МЧС – Куренков</w:t>
      </w:r>
    </w:p>
    <w:p>
      <w:pPr>
        <w:pStyle w:val="aff4"/>
        <w:keepLines/>
        <w:rPr>
          <w:rFonts w:ascii="Times New Roman" w:cs="Times New Roman" w:hAnsi="Times New Roman"/>
          <w:sz w:val="24"/>
        </w:rPr>
      </w:pPr>
      <w:r>
        <w:rPr>
          <w:rFonts w:ascii="Times New Roman" w:cs="Times New Roman" w:hAnsi="Times New Roman"/>
          <w:sz w:val="24"/>
        </w:rPr>
        <w:t>МИД – Лавров</w:t>
      </w:r>
    </w:p>
    <w:p>
      <w:pPr>
        <w:pStyle w:val="aff4"/>
        <w:keepLines/>
        <w:rPr>
          <w:rFonts w:ascii="Times New Roman" w:cs="Times New Roman" w:hAnsi="Times New Roman"/>
          <w:sz w:val="24"/>
        </w:rPr>
      </w:pPr>
      <w:r>
        <w:rPr>
          <w:rFonts w:ascii="Times New Roman" w:cs="Times New Roman" w:hAnsi="Times New Roman"/>
          <w:sz w:val="24"/>
        </w:rPr>
        <w:t xml:space="preserve">Минюст – Чуйченко </w:t>
      </w:r>
      <w:hyperlink r:id="rId4090" w:history="1">
        <w:r>
          <w:rPr>
            <w:rStyle w:val="a5"/>
            <w:rFonts w:ascii="Times New Roman" w:cs="Times New Roman" w:hAnsi="Times New Roman"/>
            <w:sz w:val="24"/>
          </w:rPr>
          <w:t>178.RU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министр обороны вместо Шойгу: какие кадровые перестановки произошли в российской власти</w:t>
      </w:r>
    </w:p>
    <w:p>
      <w:pPr>
        <w:pStyle w:val="aff4"/>
        <w:keepLines/>
        <w:rPr>
          <w:rFonts w:ascii="Times New Roman" w:cs="Times New Roman" w:hAnsi="Times New Roman"/>
          <w:sz w:val="24"/>
        </w:rPr>
      </w:pPr>
      <w:r>
        <w:rPr>
          <w:rFonts w:ascii="Times New Roman" w:cs="Times New Roman" w:hAnsi="Times New Roman"/>
          <w:sz w:val="24"/>
        </w:rPr>
        <w:t xml:space="preserve">Трансляция обновляется Новые внизу Новые вверху 12 мая, 22:30Михаил Контуев Президент России Владимир Путин предложил оставить силовой блок без изменений: МВД – Колокольцев МЧС – Куренков МИД – Лавров Минюст – Чуйченко СВР – Нарышкин ФСБ – Бортников Росгвардия – Золотов ФСО – Кочнев Сенаторы проведут консультации по предложенным кандидатурам в силовой блок правительства на... </w:t>
      </w:r>
      <w:hyperlink r:id="rId4091" w:history="1">
        <w:r>
          <w:rPr>
            <w:rStyle w:val="a5"/>
            <w:rFonts w:ascii="Times New Roman" w:cs="Times New Roman" w:hAnsi="Times New Roman"/>
            <w:sz w:val="24"/>
          </w:rPr>
          <w:t>35.RU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министр обороны вместо Шойгу: какие кадровые перестановки произошли в российской власти</w:t>
      </w:r>
    </w:p>
    <w:p>
      <w:pPr>
        <w:pStyle w:val="aff4"/>
        <w:keepLines/>
        <w:rPr>
          <w:rFonts w:ascii="Times New Roman" w:cs="Times New Roman" w:hAnsi="Times New Roman"/>
          <w:sz w:val="24"/>
        </w:rPr>
      </w:pPr>
      <w:r>
        <w:rPr>
          <w:rFonts w:ascii="Times New Roman" w:cs="Times New Roman" w:hAnsi="Times New Roman"/>
          <w:sz w:val="24"/>
        </w:rPr>
        <w:t xml:space="preserve">12 мая, 22:30Михаил Контуев Президент России Владимир Путин предложил оставить силовой блок без изменений: МВД — Колокольцев; МЧС — Куренков; МИД — Лавров; Минюст — Чуйченко; СВР — Нарышкин; ФСБ — Бортников; Росгвардия — Золотов; ФСО — Кочнев.  </w:t>
      </w:r>
      <w:hyperlink r:id="rId4092" w:history="1">
        <w:r>
          <w:rPr>
            <w:rStyle w:val="a5"/>
            <w:rFonts w:ascii="Times New Roman" w:cs="Times New Roman" w:hAnsi="Times New Roman"/>
            <w:sz w:val="24"/>
          </w:rPr>
          <w:t>60.RU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Бориса Ковальчука главой Счетной палаты</w:t>
      </w:r>
    </w:p>
    <w:p>
      <w:pPr>
        <w:pStyle w:val="aff4"/>
        <w:keepLines/>
        <w:rPr>
          <w:rFonts w:ascii="Times New Roman" w:cs="Times New Roman" w:hAnsi="Times New Roman"/>
          <w:sz w:val="24"/>
        </w:rPr>
      </w:pPr>
      <w:r>
        <w:rPr>
          <w:rFonts w:ascii="Times New Roman" w:cs="Times New Roman" w:hAnsi="Times New Roman"/>
          <w:sz w:val="24"/>
        </w:rPr>
        <w:t xml:space="preserve">Кроме того, президент России предложил назначить Александра Куренкова главой МЧС, Андрея Белоусова министром обороны страны, Сергея Лаврова – главой МИД РФ, а Владимира Колокольцева – главой МВД РФ. </w:t>
      </w:r>
      <w:hyperlink r:id="rId409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Новый министр обороны вместо Шойгу: какие кадровые перестановки произошли в российской власти </w:t>
      </w:r>
      <w:hyperlink r:id="rId4094"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Рязанской области объявили сбор гумпомощи пострадавшим в ЧП в Белгороде</w:t>
      </w:r>
    </w:p>
    <w:p>
      <w:pPr>
        <w:pStyle w:val="aff4"/>
        <w:keepLines/>
        <w:rPr>
          <w:rFonts w:ascii="Times New Roman" w:cs="Times New Roman" w:hAnsi="Times New Roman"/>
          <w:sz w:val="24"/>
        </w:rPr>
      </w:pPr>
      <w:r>
        <w:rPr>
          <w:rFonts w:ascii="Times New Roman" w:cs="Times New Roman" w:hAnsi="Times New Roman"/>
          <w:sz w:val="24"/>
        </w:rPr>
        <w:t xml:space="preserve">Белгород и его окрестности подверглись в воскресенье массированному обстрелу со стороны Украины. Обломки одного из сбитых снарядов - ракеты "Точка-У" - повредили жилой десятиэтажный дом в Белгороде, полностью рухнул подъезд, МЧС сообщает и о повторных обрушениях. </w:t>
      </w:r>
      <w:hyperlink r:id="rId409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Омской области Виталий Хоценко выехал на затопленные территории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Омской области Виталий Хоценко совместно с представителями МЧС снова посетил затопленные районы региона. Он провел встречи с местными жителями и осмотрел выполненные и планируемые работы.  </w:t>
      </w:r>
      <w:hyperlink r:id="rId4096"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ответил на вопрос о досрочных каникулах в белгородских школах</w:t>
      </w:r>
    </w:p>
    <w:p>
      <w:pPr>
        <w:pStyle w:val="aff4"/>
        <w:keepLines/>
        <w:rPr>
          <w:rFonts w:ascii="Times New Roman" w:cs="Times New Roman" w:hAnsi="Times New Roman"/>
          <w:sz w:val="24"/>
        </w:rPr>
      </w:pPr>
      <w:r>
        <w:rPr>
          <w:rFonts w:ascii="Times New Roman" w:cs="Times New Roman" w:hAnsi="Times New Roman"/>
          <w:sz w:val="24"/>
        </w:rPr>
        <w:t>В связи с этим было возбуждено уголовное дело о теракте. По данным МЧС РФ, на данный момент подтверждена гибель 11 человек.</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4097"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уходит из МО, Лавров остаётся в МИД: Путин представил Совфеду кандидатуры на посты глав министерств и ведомств</w:t>
      </w:r>
    </w:p>
    <w:p>
      <w:pPr>
        <w:pStyle w:val="aff4"/>
        <w:keepLines/>
        <w:rPr>
          <w:rFonts w:ascii="Times New Roman" w:cs="Times New Roman" w:hAnsi="Times New Roman"/>
          <w:sz w:val="24"/>
        </w:rPr>
      </w:pPr>
      <w:r>
        <w:rPr>
          <w:rFonts w:ascii="Times New Roman" w:cs="Times New Roman" w:hAnsi="Times New Roman"/>
          <w:sz w:val="24"/>
        </w:rPr>
        <w:t>на должность министра по делам ГО, ЧС и ликвидации последствий стихийных бедствий (МЧС) —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на должность министра иностранных дел — Сергей Лавров; </w:t>
      </w:r>
      <w:hyperlink r:id="rId409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Мончегорском нашли без вести пропавшую бабушку</w:t>
      </w:r>
    </w:p>
    <w:p>
      <w:pPr>
        <w:pStyle w:val="aff4"/>
        <w:keepLines/>
        <w:rPr>
          <w:rFonts w:ascii="Times New Roman" w:cs="Times New Roman" w:hAnsi="Times New Roman"/>
          <w:sz w:val="24"/>
        </w:rPr>
      </w:pPr>
      <w:r>
        <w:rPr>
          <w:rFonts w:ascii="Times New Roman" w:cs="Times New Roman" w:hAnsi="Times New Roman"/>
          <w:sz w:val="24"/>
        </w:rPr>
        <w:t xml:space="preserve">В 21.06 от сотрудников МЧС по Мончегорску поступила информация, что бабушка найдена, жива», - добавили в поисковом отряде. Сомов: Какие дороги отремонтируют летом в Ковдоре 12 05 2024 Напомним, в мурманских соцсетях активизировались мошенники, которые предлагают северянам принять участие в съёмках несуществующего фильма.  </w:t>
      </w:r>
      <w:hyperlink r:id="rId4099"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Ровеньках после обстрела ВСУ ликвидировали</w:t>
      </w:r>
    </w:p>
    <w:p>
      <w:pPr>
        <w:pStyle w:val="aff4"/>
        <w:keepLines/>
        <w:rPr>
          <w:rFonts w:ascii="Times New Roman" w:cs="Times New Roman" w:hAnsi="Times New Roman"/>
          <w:sz w:val="24"/>
        </w:rPr>
      </w:pPr>
      <w:r>
        <w:rPr>
          <w:rFonts w:ascii="Times New Roman" w:cs="Times New Roman" w:hAnsi="Times New Roman"/>
          <w:sz w:val="24"/>
        </w:rPr>
        <w:t>МЧС: начавшийся после атаки ВСУ пожар в Ровеньках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Пожар в городе Ровеньки в Луганской народной республике (ЛНР), начавшийся в результате обстрела со стороны Украины, ликвидирован.  </w:t>
      </w:r>
      <w:hyperlink r:id="rId410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 xml:space="preserve">Об этом говорится в сообщении МЧС России. Ведомство отмечает, что среди них два ребенка. Всего сотрудники МЧС России извлекли 11 человек.  </w:t>
      </w:r>
      <w:hyperlink r:id="rId410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11</w:t>
      </w:r>
    </w:p>
    <w:p>
      <w:pPr>
        <w:pStyle w:val="aff4"/>
        <w:keepLines/>
        <w:rPr>
          <w:rFonts w:ascii="Times New Roman" w:cs="Times New Roman" w:hAnsi="Times New Roman"/>
          <w:sz w:val="24"/>
        </w:rPr>
      </w:pPr>
      <w:r>
        <w:rPr>
          <w:rFonts w:ascii="Times New Roman" w:cs="Times New Roman" w:hAnsi="Times New Roman"/>
          <w:sz w:val="24"/>
        </w:rPr>
        <w:t>Об этом говорится в сообщении МЧС России.</w:t>
      </w:r>
    </w:p>
    <w:p>
      <w:pPr>
        <w:pStyle w:val="aff4"/>
        <w:keepLines/>
        <w:rPr>
          <w:rFonts w:ascii="Times New Roman" w:cs="Times New Roman" w:hAnsi="Times New Roman"/>
          <w:sz w:val="24"/>
        </w:rPr>
      </w:pPr>
      <w:r>
        <w:rPr>
          <w:rFonts w:ascii="Times New Roman" w:cs="Times New Roman" w:hAnsi="Times New Roman"/>
          <w:sz w:val="24"/>
        </w:rPr>
        <w:t xml:space="preserve">Ведомство отмечает, что среди них два ребенка. Всего сотрудники МЧС России извлекли 11 человек. </w:t>
      </w:r>
      <w:hyperlink r:id="rId4102"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после ракетных ударов погибли 15 человек, 12 из них – нашли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Тела еще троих погибших, в том числе двоих детей, нашли под завалами на месте обрушения подъезда многоэтажки в Белгороде, сообщает МЧС России. Число погибших достигло 11 человек.  </w:t>
      </w:r>
      <w:hyperlink r:id="rId4103"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нет смысла распускать школьников на каникулы после ударов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РФ, на данный момент подтверждена гибель 11 человек. Белгород 12 мая подвергся массированному обстрелу, один из снарядов ВСУ попал в десятиэтажный жилой дом на улице Щорса.  </w:t>
      </w:r>
      <w:hyperlink r:id="rId410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жертвы. Пока спасатели разбирали завалы, Белгород снова обстреляли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под развалинами подъезда белгородской многоэтажки найдено 12 погибших – такую цифру озвучило МЧС России. Кроме того, произошла новая трагедия - ещё три человека погибли во время очередного обстрела города – об этом рассказал глава области Вячеслав Гладков.  </w:t>
      </w:r>
      <w:hyperlink r:id="rId4105"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Двенадцатого погибшего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дома в Белгороде найден еще один погибший. Извлечены всего 12 тел, сообщает МЧС РФ. Новость дополняется. </w:t>
      </w:r>
      <w:hyperlink r:id="rId4106"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женщина обогревалась духовкой и погибла, внуки - в реанимации</w:t>
      </w:r>
    </w:p>
    <w:p>
      <w:pPr>
        <w:pStyle w:val="aff4"/>
        <w:keepLines/>
        <w:rPr>
          <w:rFonts w:ascii="Times New Roman" w:cs="Times New Roman" w:hAnsi="Times New Roman"/>
          <w:sz w:val="24"/>
        </w:rPr>
      </w:pPr>
      <w:r>
        <w:rPr>
          <w:rFonts w:ascii="Times New Roman" w:cs="Times New Roman" w:hAnsi="Times New Roman"/>
          <w:sz w:val="24"/>
        </w:rPr>
        <w:t xml:space="preserve">Оба находятся в тяжелом сотоянии. Погибшей было 63 года, детям семь и шесть лет, сообщили в МЧС по РБ. Автор: Ирек Махмутов </w:t>
      </w:r>
      <w:hyperlink r:id="rId4107"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теракта в Белгороде выросло до 11 человек – МЧС</w:t>
      </w:r>
    </w:p>
    <w:p>
      <w:pPr>
        <w:pStyle w:val="aff4"/>
        <w:keepLines/>
        <w:rPr>
          <w:rFonts w:ascii="Times New Roman" w:cs="Times New Roman" w:hAnsi="Times New Roman"/>
          <w:sz w:val="24"/>
        </w:rPr>
      </w:pPr>
      <w:r>
        <w:rPr>
          <w:rFonts w:ascii="Times New Roman" w:cs="Times New Roman" w:hAnsi="Times New Roman"/>
          <w:sz w:val="24"/>
        </w:rPr>
        <w:t xml:space="preserve">Число жертв теракта в Белгороде выросло до 11 человек – МЧС. На 10-й час разбора завалов спасатели извлекли еще троих погибших — взрослого и двух детей. Источник: Telegram-канал "БО | Новости" </w:t>
      </w:r>
      <w:hyperlink r:id="rId410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заявил, что лично доложил Путину о ситуации в Белгороде</w:t>
      </w:r>
    </w:p>
    <w:p>
      <w:pPr>
        <w:pStyle w:val="aff4"/>
        <w:keepLines/>
        <w:rPr>
          <w:rFonts w:ascii="Times New Roman" w:cs="Times New Roman" w:hAnsi="Times New Roman"/>
          <w:sz w:val="24"/>
        </w:rPr>
      </w:pPr>
      <w:r>
        <w:rPr>
          <w:rFonts w:ascii="Times New Roman" w:cs="Times New Roman" w:hAnsi="Times New Roman"/>
          <w:sz w:val="24"/>
        </w:rPr>
        <w:t>По данным МЧС, на вечер 12 мая из-под завалов извлекли тела 11 жильцов.</w:t>
      </w:r>
    </w:p>
    <w:p>
      <w:pPr>
        <w:pStyle w:val="aff4"/>
        <w:keepLines/>
        <w:rPr>
          <w:rFonts w:ascii="Times New Roman" w:cs="Times New Roman" w:hAnsi="Times New Roman"/>
          <w:sz w:val="24"/>
        </w:rPr>
      </w:pPr>
      <w:r>
        <w:rPr>
          <w:rFonts w:ascii="Times New Roman" w:cs="Times New Roman" w:hAnsi="Times New Roman"/>
          <w:sz w:val="24"/>
        </w:rPr>
        <w:t xml:space="preserve">Президенту Владимиру Путину доложили о случившемся, он дал необходимые поручения, рассказал пресс-секретарь главы государства Дмитрий Песков.  </w:t>
      </w:r>
      <w:hyperlink r:id="rId410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месте обрушения подъезда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 xml:space="preserve">Всего 12 тел погибших уже извлечены из-под завалов в Белгороде», — сообщает МЧС России. Перед этим глава региона Вячеслав Гладков рассказал, что трое мирных жителей погибли в результате очередного обстрела Белгорода со стороны ВСУ. </w:t>
      </w:r>
      <w:hyperlink r:id="rId411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 еще один погибший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под завалами дома в Белгороде – МЧС СИМФЕРОПОЛЬ, 12 мая - РИА Новости Крым. Тело еще одного погибшего извлечено из-под завалов обрушившего многоэтажного дома в Белгороде.  </w:t>
      </w:r>
      <w:hyperlink r:id="rId411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 месте обрушения подъезда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нашли ещё одного погибшего под завалами на месте обрушения подъезда жилого дома в Белгороде, число жертв достигло 12. </w:t>
      </w:r>
      <w:hyperlink r:id="rId411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Новым главой МЧС в Астраханской области стал ростовчанин</w:t>
      </w:r>
    </w:p>
    <w:p>
      <w:pPr>
        <w:pStyle w:val="aff4"/>
        <w:keepLines/>
        <w:rPr>
          <w:rFonts w:ascii="Times New Roman" w:cs="Times New Roman" w:hAnsi="Times New Roman"/>
          <w:sz w:val="24"/>
        </w:rPr>
      </w:pPr>
      <w:r>
        <w:rPr>
          <w:rFonts w:ascii="Times New Roman" w:cs="Times New Roman" w:hAnsi="Times New Roman"/>
          <w:sz w:val="24"/>
        </w:rPr>
        <w:t>Окончил в 1993 году Черкасское пожарно-техническое училище МВД Украины, а в 2001 году — Академию государственной противопожарной службы МВД России.</w:t>
      </w:r>
    </w:p>
    <w:p>
      <w:pPr>
        <w:pStyle w:val="aff4"/>
        <w:keepLines/>
        <w:rPr>
          <w:rFonts w:ascii="Times New Roman" w:cs="Times New Roman" w:hAnsi="Times New Roman"/>
          <w:sz w:val="24"/>
        </w:rPr>
      </w:pPr>
      <w:r>
        <w:rPr>
          <w:rFonts w:ascii="Times New Roman" w:cs="Times New Roman" w:hAnsi="Times New Roman"/>
          <w:sz w:val="24"/>
        </w:rPr>
        <w:t xml:space="preserve">До 2020 года Юрий Землянский около трёх лет занимал должность первого замначальника ГУ МЧС по Республике Северная Осетия-Алания.  </w:t>
      </w:r>
      <w:hyperlink r:id="rId4113"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спасатели извлекли еще троих погибших</w:t>
      </w:r>
    </w:p>
    <w:p>
      <w:pPr>
        <w:pStyle w:val="aff4"/>
        <w:keepLines/>
        <w:rPr>
          <w:rFonts w:ascii="Times New Roman" w:cs="Times New Roman" w:hAnsi="Times New Roman"/>
          <w:sz w:val="24"/>
        </w:rPr>
      </w:pPr>
      <w:r>
        <w:rPr>
          <w:rFonts w:ascii="Times New Roman" w:cs="Times New Roman" w:hAnsi="Times New Roman"/>
          <w:sz w:val="24"/>
        </w:rPr>
        <w:t xml:space="preserve">В их числе двое детей. По данным МЧС, всего извлечены тела 11 человек. </w:t>
      </w:r>
      <w:hyperlink r:id="rId4114"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12 погибших извлечены из-под завалов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12 погибших извлечены из-под завалов после обрушения дома в Белгороде — МЧС. Новость дополняется. </w:t>
      </w:r>
      <w:hyperlink r:id="rId4115"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 завалами рухнувшего подъезда дома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нашли еще одного погибшего под завалами рухнувшего подъезда многоэтажного дома в Белгороде. Об этом сообщила пресс-служба МЧС России. </w:t>
      </w:r>
      <w:hyperlink r:id="rId41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нашли 12-го погибшего</w:t>
      </w:r>
    </w:p>
    <w:p>
      <w:pPr>
        <w:pStyle w:val="aff4"/>
        <w:keepLines/>
        <w:rPr>
          <w:rFonts w:ascii="Times New Roman" w:cs="Times New Roman" w:hAnsi="Times New Roman"/>
          <w:sz w:val="24"/>
        </w:rPr>
      </w:pPr>
      <w:r>
        <w:rPr>
          <w:rFonts w:ascii="Times New Roman" w:cs="Times New Roman" w:hAnsi="Times New Roman"/>
          <w:sz w:val="24"/>
        </w:rPr>
        <w:t>По информации РИА Новости, в Белгороде обнаружено еще одно тело погибшего под завалами дома.</w:t>
      </w:r>
    </w:p>
    <w:p>
      <w:pPr>
        <w:pStyle w:val="aff4"/>
        <w:keepLines/>
        <w:rPr>
          <w:rFonts w:ascii="Times New Roman" w:cs="Times New Roman" w:hAnsi="Times New Roman"/>
          <w:sz w:val="24"/>
        </w:rPr>
      </w:pPr>
      <w:r>
        <w:rPr>
          <w:rFonts w:ascii="Times New Roman" w:cs="Times New Roman" w:hAnsi="Times New Roman"/>
          <w:sz w:val="24"/>
        </w:rPr>
        <w:t>Всего извлечено 12 тел погибших, как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4117"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Секретарь Совета безопасности России Сергей Шойгу. Досье</w:t>
      </w:r>
    </w:p>
    <w:p>
      <w:pPr>
        <w:pStyle w:val="aff4"/>
        <w:keepLines/>
        <w:rPr>
          <w:rFonts w:ascii="Times New Roman" w:cs="Times New Roman" w:hAnsi="Times New Roman"/>
          <w:sz w:val="24"/>
        </w:rPr>
      </w:pPr>
      <w:r>
        <w:rPr>
          <w:rFonts w:ascii="Times New Roman" w:cs="Times New Roman" w:hAnsi="Times New Roman"/>
          <w:sz w:val="24"/>
        </w:rPr>
        <w:t xml:space="preserve">В 1994-2012 годах — Министр Российской Федерации по делам гражданской обороны, чрезвычайным ситуациям и ликвидации последствий стихийных бедствий (с 10 января по 7 мая 2000 года — заместитель Председателя Правительства Российской Федерации — Министр МЧС России).  </w:t>
      </w:r>
      <w:hyperlink r:id="rId411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Тела 12 погибших извлечены из-под завалов после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Тела 12 погибших извлечены из-под завалов после частичного обрушения многоэтажного жилого дома в Белгороде, сообщил Telegram-канал МЧС России. Среди них двое детей. «Найден еще один погибший.  </w:t>
      </w:r>
      <w:hyperlink r:id="rId4119"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Всего 12 тел погибших уже извлечено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Сейчас спасатели нашли ещё одного погибшего, сообщили в МЧС. Как рассказал министр здравоохранения Белгородской области Андрея Иконников, всего от обрушения подъезда в доме по улице Щорса пострадало 32 человека.  </w:t>
      </w:r>
      <w:hyperlink r:id="rId4120"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Из-под завалов в Белгороде спасатели извлекли ещё троих погибших, в том числе двоих детей —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спасатели извлекли ещё троих погибших, в том числе двоих детей — МЧС России. Всего извлечены тела одиннадцати человек. @polk105 </w:t>
      </w:r>
      <w:hyperlink r:id="rId4121" w:history="1">
        <w:r>
          <w:rPr>
            <w:rStyle w:val="a5"/>
            <w:rFonts w:ascii="Times New Roman" w:cs="Times New Roman" w:hAnsi="Times New Roman"/>
            <w:sz w:val="24"/>
          </w:rPr>
          <w:t>Лента новостей ДНР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 еще один погибший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«Всего 12 тел погибших уже извлечены из-под завалов в Белгороде», — уточнило министерство. До этого сообщили, что спасатели вытащили тела 11 человек.  </w:t>
      </w:r>
      <w:hyperlink r:id="rId4122"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нашли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жилого дома в Белгороде еще одного погибшего, количество жертв возросло до двенадцати, сообщили РИА Новости в пресс-службе МЧС России.  </w:t>
      </w:r>
      <w:hyperlink r:id="rId412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«Ситуация сложная, но контролируемая»: хроника паводка в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Именно сюда сегодня приехала целая ВИП-делегация с командой губернатора Виталия Хоценко, сотрудниками региональной полиции и МЧС. О решении вопроса с подтоплением и о результатах этого вояжа читайте в подборке «Омск-информа». </w:t>
      </w:r>
      <w:hyperlink r:id="rId4124"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украинского удара по Белгороду увеличилось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результате удара вооруженных сил Украины (ВСУ) по жилому дому в Белгороде увеличилось до 12 человек, сообщила пресс-служба МЧС России. «Найден еще один погибший.  </w:t>
      </w:r>
      <w:hyperlink r:id="rId4125" w:history="1">
        <w:r>
          <w:rPr>
            <w:rStyle w:val="a5"/>
            <w:rFonts w:ascii="Times New Roman" w:cs="Times New Roman" w:hAnsi="Times New Roman"/>
            <w:sz w:val="24"/>
          </w:rPr>
          <w:t>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украинского удара по Белгороду увеличилось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в результате удара вооруженных сил Украины (ВСУ) по жилому дому в Белгороде увеличилось до 12 человек, сообщила пресс-служба МЧС России. </w:t>
      </w:r>
      <w:hyperlink r:id="rId41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кандидатуры на должности глав других ведомств</w:t>
      </w:r>
    </w:p>
    <w:p>
      <w:pPr>
        <w:pStyle w:val="aff4"/>
        <w:keepLines/>
        <w:rPr>
          <w:rFonts w:ascii="Times New Roman" w:cs="Times New Roman" w:hAnsi="Times New Roman"/>
          <w:sz w:val="24"/>
        </w:rPr>
      </w:pPr>
      <w:r>
        <w:rPr>
          <w:rFonts w:ascii="Times New Roman" w:cs="Times New Roman" w:hAnsi="Times New Roman"/>
          <w:sz w:val="24"/>
        </w:rPr>
        <w:t xml:space="preserve">Владимир Путин предложил кандидатуры на должности глав других ведомств глава МИД — Сергей Лавров глава МЧС — Александр Куренков министр внутренних дел — Владимир Колокольцев директор ФСБ — Александр Бортников министр юстиции — Константин Чуйченко директор СВР — Сергей Нарышкин директор Нацгвардии — Виктор Золотов директор ФСО — Дмитрий Кочнев Совфед проведет дополнительное... </w:t>
      </w:r>
      <w:hyperlink r:id="rId4127"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тело двенадцатого погибшего нашли под завалами дома в Белгороде</w:t>
      </w:r>
    </w:p>
    <w:p>
      <w:pPr>
        <w:pStyle w:val="aff4"/>
        <w:keepLines/>
        <w:rPr>
          <w:rFonts w:ascii="Times New Roman" w:cs="Times New Roman" w:hAnsi="Times New Roman"/>
          <w:sz w:val="24"/>
        </w:rPr>
      </w:pPr>
      <w:r>
        <w:rPr>
          <w:rFonts w:ascii="Times New Roman" w:cs="Times New Roman" w:hAnsi="Times New Roman"/>
          <w:sz w:val="24"/>
        </w:rPr>
        <w:t>Всего 12 тел погибших уже извлечены из-под завалов в Белгороде», —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днем ВСУ обстреляли Белгород ракетами. По данным Минобороны РФ, фрагмент снаряда попал в жилой дом на улице Щорса, обвалился целый подъезд.  </w:t>
      </w:r>
      <w:hyperlink r:id="rId4128"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тела 12 человек извлечены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на месте обрушения подъезда жилого дома в Белгороде обнаружили тело еще одного погибшего. Об этом говорится в сообщении МЧС России в Telegram-канале. </w:t>
      </w:r>
      <w:hyperlink r:id="rId412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о росте числа погибших при обстреле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РФ: тела 12 человек извлечены из-под завалов дома в Белгороде Спасатели на месте обрушения подъезда жилого дома в Белгороде обнаружили тело еще одного погибшего.  </w:t>
      </w:r>
      <w:hyperlink r:id="rId413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тела 12 человек извлечены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говорится в сообщении МЧС России в Telegram-канале. "Всего 12 тел погибших уже извлечены из-под завалов в Белгороде", - проинформировали в спасательном ведомстве. Подъезд многоквартирного жилого дома в... </w:t>
      </w:r>
      <w:hyperlink r:id="rId41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Горячая линия белгородского минздрава не работала полчаса из-за атак</w:t>
      </w:r>
    </w:p>
    <w:p>
      <w:pPr>
        <w:pStyle w:val="aff4"/>
        <w:keepLines/>
        <w:rPr>
          <w:rFonts w:ascii="Times New Roman" w:cs="Times New Roman" w:hAnsi="Times New Roman"/>
          <w:sz w:val="24"/>
        </w:rPr>
      </w:pPr>
      <w:r>
        <w:rPr>
          <w:rFonts w:ascii="Times New Roman" w:cs="Times New Roman" w:hAnsi="Times New Roman"/>
          <w:sz w:val="24"/>
        </w:rPr>
        <w:t>Сотрудники МЧС все еще продолжают разборы завалов. В результате вечернего обстрела Белгорода погибли еще трое человек, пятеро пострадали.</w:t>
      </w:r>
    </w:p>
    <w:p>
      <w:pPr>
        <w:pStyle w:val="aff4"/>
        <w:keepLines/>
        <w:rPr>
          <w:rFonts w:ascii="Times New Roman" w:cs="Times New Roman" w:hAnsi="Times New Roman"/>
          <w:sz w:val="24"/>
        </w:rPr>
      </w:pPr>
      <w:r>
        <w:rPr>
          <w:rFonts w:ascii="Times New Roman" w:cs="Times New Roman" w:hAnsi="Times New Roman"/>
          <w:sz w:val="24"/>
        </w:rPr>
        <w:t xml:space="preserve">О том, что происходит после ввода войск России на территорию Украины, — в онлайн-трансляции «Ъ». </w:t>
      </w:r>
      <w:hyperlink r:id="rId4132"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 еще один погибший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под завалами рухнувшего подъезда дома в Белгороде найден 12-й погибший Спасатели нашли еще одного погибшего под завалами рухнувшего подъезда многоэтажного дома в Белгороде.  </w:t>
      </w:r>
      <w:hyperlink r:id="rId413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12 выросло число погибших при обрушении дома в Белгороде, сообщили в МЧС</w:t>
      </w:r>
    </w:p>
    <w:p>
      <w:pPr>
        <w:pStyle w:val="aff4"/>
        <w:keepLines/>
        <w:rPr>
          <w:rFonts w:ascii="Times New Roman" w:cs="Times New Roman" w:hAnsi="Times New Roman"/>
          <w:sz w:val="24"/>
        </w:rPr>
      </w:pPr>
      <w:r>
        <w:rPr>
          <w:rFonts w:ascii="Times New Roman" w:cs="Times New Roman" w:hAnsi="Times New Roman"/>
          <w:sz w:val="24"/>
        </w:rPr>
        <w:t>Количество погибших при частичном обрушении многоэтажки в Белгороде выросло до 12,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Всего 12 тел погибших извлечены из-под завалов в Белгороде", - сказали в МЧС. </w:t>
      </w:r>
      <w:hyperlink r:id="rId413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Мончегорском нашли без вести пропавшую бабушку</w:t>
      </w:r>
    </w:p>
    <w:p>
      <w:pPr>
        <w:pStyle w:val="aff4"/>
        <w:keepLines/>
        <w:rPr>
          <w:rFonts w:ascii="Times New Roman" w:cs="Times New Roman" w:hAnsi="Times New Roman"/>
          <w:sz w:val="24"/>
        </w:rPr>
      </w:pPr>
      <w:r>
        <w:rPr>
          <w:rFonts w:ascii="Times New Roman" w:cs="Times New Roman" w:hAnsi="Times New Roman"/>
          <w:sz w:val="24"/>
        </w:rPr>
        <w:t xml:space="preserve">«Подотряд в составе 8 добровольцев (из них два кинологических расчета) включился в работу. В 21.06 от сотрудников МЧС по Мончегорску поступила информация, что бабушка найдена, жива», - добавили в поисковом отряде. </w:t>
      </w:r>
      <w:hyperlink r:id="rId4135"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«Жуткая трагедия!» Как Белгород пережил очередную террористическую атаку ВСУ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России, к 22:30 извлекли тела 12 погибших. Пострадало около 20 человек, в том числе 2 детей. «Вампир», «Ольха» и «Точка-У»Воскресным утром примерно в 11:20 в Белгороде объявляют уже пятую по счёту ракетную опасность.  </w:t>
      </w:r>
      <w:hyperlink r:id="rId4136"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десятый раз за день запустили сирену ракетной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нового обстрела в городе был поврежден как минимум один жилой дом, начался пожар. Днем сообщалось, что Вооруженные силы Украины в пятый раз за день предприняли попытку атаковать Белгород. </w:t>
      </w:r>
      <w:hyperlink r:id="rId4137"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одного погибшего обнаружили спасатели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продолжают работать спасатели МЧС.</w:t>
      </w:r>
    </w:p>
    <w:p>
      <w:pPr>
        <w:pStyle w:val="aff4"/>
        <w:keepLines/>
        <w:rPr>
          <w:rFonts w:ascii="Times New Roman" w:cs="Times New Roman" w:hAnsi="Times New Roman"/>
          <w:sz w:val="24"/>
        </w:rPr>
      </w:pPr>
      <w:r>
        <w:rPr>
          <w:rFonts w:ascii="Times New Roman" w:cs="Times New Roman" w:hAnsi="Times New Roman"/>
          <w:sz w:val="24"/>
        </w:rPr>
        <w:t xml:space="preserve">Найден ещё один погибший под завалами подъезда дома на улице Щорса в Белгороде. Это уже 12-я жертва теракта. </w:t>
      </w:r>
      <w:hyperlink r:id="rId4138"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Смоленской области на пожарах спасли 47 человек</w:t>
      </w:r>
    </w:p>
    <w:p>
      <w:pPr>
        <w:pStyle w:val="aff4"/>
        <w:keepLines/>
        <w:rPr>
          <w:rFonts w:ascii="Times New Roman" w:cs="Times New Roman" w:hAnsi="Times New Roman"/>
          <w:sz w:val="24"/>
        </w:rPr>
      </w:pPr>
      <w:r>
        <w:rPr>
          <w:rFonts w:ascii="Times New Roman" w:cs="Times New Roman" w:hAnsi="Times New Roman"/>
          <w:sz w:val="24"/>
        </w:rPr>
        <w:t xml:space="preserve">Статистикой поделились в региональном ГУ МЧС. Всего за четыре месяца 2024 года в Смоленской области зарегистрировано 754 пожара. 47 человек удалось спасти из огня, еще 162 человека были эвакуированы.  </w:t>
      </w:r>
      <w:hyperlink r:id="rId4139"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из-за обстрела ВСУ выросло до 12</w:t>
      </w:r>
    </w:p>
    <w:p>
      <w:pPr>
        <w:pStyle w:val="aff4"/>
        <w:keepLines/>
        <w:rPr>
          <w:rFonts w:ascii="Times New Roman" w:cs="Times New Roman" w:hAnsi="Times New Roman"/>
          <w:sz w:val="24"/>
        </w:rPr>
      </w:pPr>
      <w:r>
        <w:rPr>
          <w:rFonts w:ascii="Times New Roman" w:cs="Times New Roman" w:hAnsi="Times New Roman"/>
          <w:sz w:val="24"/>
        </w:rPr>
        <w:t xml:space="preserve">Такую информацию озвучили в МЧС России. «Найден еще один погибший», - сказано в сообщении ведомства. Уточняется, что таким образом жертвами трагедии стали 12 человек.  </w:t>
      </w:r>
      <w:hyperlink r:id="rId4140"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ходе разбора завалов в Белгороде найден еще один погибший —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в Белгороде найден еще один погибший — МЧС России Всего в ходе спасательно-поисковой операции, которая была развернута на месте подъезда в жилом доме, обнаружены 12 тел. </w:t>
      </w:r>
      <w:hyperlink r:id="rId4141"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ТЦ и рынки не будут работать в понедельник в обстрелянном районе Белгорода</w:t>
      </w:r>
    </w:p>
    <w:p>
      <w:pPr>
        <w:pStyle w:val="aff4"/>
        <w:keepLines/>
        <w:rPr>
          <w:rFonts w:ascii="Times New Roman" w:cs="Times New Roman" w:hAnsi="Times New Roman"/>
          <w:sz w:val="24"/>
        </w:rPr>
      </w:pPr>
      <w:r>
        <w:rPr>
          <w:rFonts w:ascii="Times New Roman" w:cs="Times New Roman" w:hAnsi="Times New Roman"/>
          <w:sz w:val="24"/>
        </w:rPr>
        <w:t>По данным МЧС РФ, погибли 11 человек. Еще несколько прилетов произошли в районе Харьковской горы, с отключениями электричества на некоторых улицах.</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414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Всего 12 тел погибших уже извлечены из-под завалов в Белгороде», —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из-под завалов в Белгороде спасатели извлекли тела ещё троих погибших, в том числе двоих детей, сообщает МЧС России. </w:t>
      </w:r>
      <w:hyperlink r:id="rId4143"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многоэтажки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сообщило МЧС России. «Найден еще один погибший. Всего 12 тел погибших уже извлечены из-под завалов в Белгороде», — говорится в сообщении.  </w:t>
      </w:r>
      <w:hyperlink r:id="rId414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многоэтажки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обвала многоэтажного дома в Белгороде увеличилось до 12. Об этом 12 мая сообщило МЧС России. </w:t>
      </w:r>
      <w:hyperlink r:id="rId41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12-го погибшего найдено на месте разбора завалов в Белгороде</w:t>
      </w:r>
    </w:p>
    <w:p>
      <w:pPr>
        <w:pStyle w:val="aff4"/>
        <w:keepLines/>
        <w:rPr>
          <w:rFonts w:ascii="Times New Roman" w:cs="Times New Roman" w:hAnsi="Times New Roman"/>
          <w:sz w:val="24"/>
        </w:rPr>
      </w:pPr>
      <w:r>
        <w:rPr>
          <w:rFonts w:ascii="Times New Roman" w:cs="Times New Roman" w:hAnsi="Times New Roman"/>
          <w:sz w:val="24"/>
        </w:rPr>
        <w:t>МЧС России: на месте обрушения подъезда в Белгороде найдено тело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МОСКВА, 12 мая/ Радио Sputnik. Спасатели нашли при разборе завалов на месте обрушения подъезда дома в Белгороде тело еще одного погибшего, сообщили в пресс-службе МЧС России. </w:t>
      </w:r>
      <w:hyperlink r:id="rId4146"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Увеличилось число жертв обрушения дома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МЧС: число жертв при обрушении дома в Белгороде после удара ВСУ возросло до 12 Спасатели извлекли из-под завалов жилого дома в Белгороде 12 тел погибших после обстрела со стороны Вооруженных сил Украины, передает пресс-служба МЧС РФ.  </w:t>
      </w:r>
      <w:hyperlink r:id="rId4147"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Увеличилось число жертв обрушения дома в Белгороде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МЧС: число жертв при обрушении дома в Белгороде после удара ВСУ возросло до 12 </w:t>
      </w:r>
      <w:hyperlink r:id="rId414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один погибший найден под завалами дома в Белгороде, всего извлечены 12 тел</w:t>
      </w:r>
    </w:p>
    <w:p>
      <w:pPr>
        <w:pStyle w:val="aff4"/>
        <w:keepLines/>
        <w:rPr>
          <w:rFonts w:ascii="Times New Roman" w:cs="Times New Roman" w:hAnsi="Times New Roman"/>
          <w:sz w:val="24"/>
        </w:rPr>
      </w:pPr>
      <w:r>
        <w:rPr>
          <w:rFonts w:ascii="Times New Roman" w:cs="Times New Roman" w:hAnsi="Times New Roman"/>
          <w:sz w:val="24"/>
        </w:rPr>
        <w:t>INTERFAX.RU - Спасатели извлекли из-под завалов после обрушения подъезда многоэтажки в Белгороде тело двенадцатого погибшего, сообщили в пресс-службе МЧС РФ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w:t>
      </w:r>
      <w:hyperlink r:id="rId4149"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предложил назначить на пост министра обороны бывшего вице-премьера Андрея Белоусова</w:t>
      </w:r>
    </w:p>
    <w:p>
      <w:pPr>
        <w:pStyle w:val="aff4"/>
        <w:keepLines/>
        <w:rPr>
          <w:rFonts w:ascii="Times New Roman" w:cs="Times New Roman" w:hAnsi="Times New Roman"/>
          <w:sz w:val="24"/>
        </w:rPr>
      </w:pPr>
      <w:r>
        <w:rPr>
          <w:rFonts w:ascii="Times New Roman" w:cs="Times New Roman" w:hAnsi="Times New Roman"/>
          <w:sz w:val="24"/>
        </w:rPr>
        <w:t xml:space="preserve">Кроме того, Путин предложил переназначить на должности главы МИД Сергея Лаврова, Владимира Колокольцева на посту главы МВД, Александра Куренкова на должности главы МЧС, Константина Чуйченко на посту главы Минюста.  </w:t>
      </w:r>
      <w:hyperlink r:id="rId4150"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12 тел погибших</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сообщила о ещё одном погибшем, найденном под завалами разрушенной многоэтажки в Белгороде. Таким образом, общее число погибших после удара ВСУ увеличилось до 12.  </w:t>
      </w:r>
      <w:hyperlink r:id="rId4151"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Из-под завалов в Белгороде извлекли 12 тел погибших</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сообщила о ещё одном погибшем, найденном под завалами разрушенной многоэтажки в Белгороде. Таким образом, общее число погибших после удара ВСУ увеличилось до 12. </w:t>
      </w:r>
      <w:hyperlink r:id="rId41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Передовые идеи. Что известно об Андрее Белоусове</w:t>
      </w:r>
    </w:p>
    <w:p>
      <w:pPr>
        <w:pStyle w:val="aff4"/>
        <w:keepLines/>
        <w:rPr>
          <w:rFonts w:ascii="Times New Roman" w:cs="Times New Roman" w:hAnsi="Times New Roman"/>
          <w:sz w:val="24"/>
        </w:rPr>
      </w:pPr>
      <w:r>
        <w:rPr>
          <w:rFonts w:ascii="Times New Roman" w:cs="Times New Roman" w:hAnsi="Times New Roman"/>
          <w:sz w:val="24"/>
        </w:rPr>
        <w:t xml:space="preserve">Он на этой должности с 2012-го, а до этого руководил министерством по чрезвычайным ситуациям. Все эти годы, согласно соцопросам, регулярно входил в число чиновников с высоким уровнем доверия Три недели назад ведомство оказалось в центре общественного внимания, но не в связи с СВО.  </w:t>
      </w:r>
      <w:hyperlink r:id="rId415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тело 12 погибшего извлекли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Тело 12 погибшего извлекли из-под завалов в Белгороде, сообщает 12 мая пресс-служба МЧС России. Смотрите также: Сергей Кургинян: пусть праздник 9 Мая будет нашим предуготовлением к новым боям В результате прямого попадания снаряда со стороны ВСУ в нижний этаж десятиэтажного дома произошло обрушение целого подъезда.  </w:t>
      </w:r>
      <w:hyperlink r:id="rId415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нашли тело еще одного погибшего под завалами обрушившегося подъезда десятиэтажного дома в Белгороде, сообщили в МЧС России. Общее число жертв увеличилось до 12. </w:t>
      </w:r>
      <w:hyperlink r:id="rId41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многоэтажки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что найдено тело еще одного погибшего при обрушении подъезда десятиэтажного дома в Белгороде. Общее число погибших увеличилось до 12. Пострадали более 20 человек.  </w:t>
      </w:r>
      <w:hyperlink r:id="rId4156"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Запорожскую область доставили бронированную технику для МЧС</w:t>
      </w:r>
    </w:p>
    <w:p>
      <w:pPr>
        <w:pStyle w:val="aff4"/>
        <w:keepLines/>
        <w:rPr>
          <w:rFonts w:ascii="Times New Roman" w:cs="Times New Roman" w:hAnsi="Times New Roman"/>
          <w:sz w:val="24"/>
        </w:rPr>
      </w:pPr>
      <w:r>
        <w:rPr>
          <w:rFonts w:ascii="Times New Roman" w:cs="Times New Roman" w:hAnsi="Times New Roman"/>
          <w:sz w:val="24"/>
        </w:rPr>
        <w:t xml:space="preserve">В Запорожскую область прибыла новая бронированная техника для МЧС, передает телеканал «За!ТВ». Техника предназначена для защиты пожарников и спасателей от ранее полученных в результате взрывов осколочно-фугасных снарядов.  </w:t>
      </w:r>
      <w:hyperlink r:id="rId4157" w:history="1">
        <w:r>
          <w:rPr>
            <w:rStyle w:val="a5"/>
            <w:rFonts w:ascii="Times New Roman" w:cs="Times New Roman" w:hAnsi="Times New Roman"/>
            <w:sz w:val="24"/>
          </w:rPr>
          <w:t>МК в Запорожье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из-за обстрелов Белгороде увеличилось до 31</w:t>
      </w:r>
    </w:p>
    <w:p>
      <w:pPr>
        <w:pStyle w:val="aff4"/>
        <w:keepLines/>
        <w:rPr>
          <w:rFonts w:ascii="Times New Roman" w:cs="Times New Roman" w:hAnsi="Times New Roman"/>
          <w:sz w:val="24"/>
        </w:rPr>
      </w:pPr>
      <w:r>
        <w:rPr>
          <w:rFonts w:ascii="Times New Roman" w:cs="Times New Roman" w:hAnsi="Times New Roman"/>
          <w:sz w:val="24"/>
        </w:rPr>
        <w:t xml:space="preserve">Об этом 12 мая сообщил минздрав региона. В МЧС России также сообщили, что число погибших увеличилось до 12, работы на месте происшествия продолжаются. Новость дополняется </w:t>
      </w:r>
      <w:hyperlink r:id="rId4158"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из-за обстрелов Белгороде увеличилось до 31</w:t>
      </w:r>
    </w:p>
    <w:p>
      <w:pPr>
        <w:pStyle w:val="aff4"/>
        <w:keepLines/>
        <w:rPr>
          <w:rFonts w:ascii="Times New Roman" w:cs="Times New Roman" w:hAnsi="Times New Roman"/>
          <w:sz w:val="24"/>
        </w:rPr>
      </w:pPr>
      <w:r>
        <w:rPr>
          <w:rFonts w:ascii="Times New Roman" w:cs="Times New Roman" w:hAnsi="Times New Roman"/>
          <w:sz w:val="24"/>
        </w:rPr>
        <w:t xml:space="preserve">Число пострадавших в результате обстрелов Белгорода увеличилось до 31. Об этом 12 мая сообщил минздрав региона.В МЧС России также сообщили, что число погибших увеличилось до 12, работы на месте продолжаются.Новость... </w:t>
      </w:r>
      <w:hyperlink r:id="rId415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доложил Путину о ситуации в Белгороде после атаки ВСУ</w:t>
      </w:r>
    </w:p>
    <w:p>
      <w:pPr>
        <w:pStyle w:val="aff4"/>
        <w:keepLines/>
        <w:rPr>
          <w:rFonts w:ascii="Times New Roman" w:cs="Times New Roman" w:hAnsi="Times New Roman"/>
          <w:sz w:val="24"/>
        </w:rPr>
      </w:pPr>
      <w:r>
        <w:rPr>
          <w:rFonts w:ascii="Times New Roman" w:cs="Times New Roman" w:hAnsi="Times New Roman"/>
          <w:sz w:val="24"/>
        </w:rPr>
        <w:t xml:space="preserve">Он заявил, что общепит и магазины должны продолжать работать в обычном режиме для населения. По данным МЧС, спасатели извлекли из-под завалов тела 12 погибших. Травмы различной степени тяжести получили более 30 человек. </w:t>
      </w:r>
      <w:hyperlink r:id="rId4160"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Число жертв атаки ВСУ по Белгороду возросло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частично обрушившегося в Белгороде жилого здания обнаружено еще одно тело. Таким образом число жертв украинской атаки возросло до 12 человек. Соответствующее заявление в воскресенье, 12 мая, сделали в пресс-службе МЧС России. </w:t>
      </w:r>
      <w:hyperlink r:id="rId416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12-го погибшего найдено под завалами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Telegram-канале МЧС России. "Найден еще один погибший. Всего 12 тел погибших уже извлечены из-под завалов", - написала пресс-служба министерства.  </w:t>
      </w:r>
      <w:hyperlink r:id="rId4162"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Подборка лучших комментариев в социальных сетях ТН за неделю</w:t>
      </w:r>
    </w:p>
    <w:p>
      <w:pPr>
        <w:pStyle w:val="aff4"/>
        <w:keepLines/>
        <w:rPr>
          <w:rFonts w:ascii="Times New Roman" w:cs="Times New Roman" w:hAnsi="Times New Roman"/>
          <w:sz w:val="24"/>
        </w:rPr>
      </w:pPr>
      <w:r>
        <w:rPr>
          <w:rFonts w:ascii="Times New Roman" w:cs="Times New Roman" w:hAnsi="Times New Roman"/>
          <w:sz w:val="24"/>
        </w:rPr>
        <w:t>7 мая мы сообщили, что в Ефремовском районе ураган повредил деревья, машины и жилые дома: на месте работает МЧС</w:t>
      </w:r>
    </w:p>
    <w:p>
      <w:pPr>
        <w:pStyle w:val="aff4"/>
        <w:keepLines/>
        <w:rPr>
          <w:rFonts w:ascii="Times New Roman" w:cs="Times New Roman" w:hAnsi="Times New Roman"/>
          <w:sz w:val="24"/>
        </w:rPr>
      </w:pPr>
      <w:r>
        <w:rPr>
          <w:rFonts w:ascii="Times New Roman" w:cs="Times New Roman" w:hAnsi="Times New Roman"/>
          <w:sz w:val="24"/>
        </w:rPr>
        <w:t xml:space="preserve">- То мороз, то снег, теперь ураган.  </w:t>
      </w:r>
      <w:hyperlink r:id="rId4163" w:history="1">
        <w:r>
          <w:rPr>
            <w:rStyle w:val="a5"/>
            <w:rFonts w:ascii="Times New Roman" w:cs="Times New Roman" w:hAnsi="Times New Roman"/>
            <w:sz w:val="24"/>
          </w:rPr>
          <w:t>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ожидаются ночные заморозки</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приводит региональное управление МЧС. Ночью средняя температура составит 0 градусов, но местами опустится до -2. Днём станет несколько теплее: столбики термометров покажут до +13 градусов.  </w:t>
      </w:r>
      <w:hyperlink r:id="rId4164" w:history="1">
        <w:r>
          <w:rPr>
            <w:rStyle w:val="a5"/>
            <w:rFonts w:ascii="Times New Roman" w:cs="Times New Roman" w:hAnsi="Times New Roman"/>
            <w:sz w:val="24"/>
          </w:rPr>
          <w:t>МК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удара по Белгороду достигло 12 человек</w:t>
      </w:r>
    </w:p>
    <w:p>
      <w:pPr>
        <w:pStyle w:val="aff4"/>
        <w:keepLines/>
        <w:rPr>
          <w:rFonts w:ascii="Times New Roman" w:cs="Times New Roman" w:hAnsi="Times New Roman"/>
          <w:sz w:val="24"/>
        </w:rPr>
      </w:pPr>
      <w:r>
        <w:rPr>
          <w:rFonts w:ascii="Times New Roman" w:cs="Times New Roman" w:hAnsi="Times New Roman"/>
          <w:sz w:val="24"/>
        </w:rPr>
        <w:t xml:space="preserve">О новой жертве удара по Белгороду сообщило МЧС. Кроме того, ранее сообщалось о 20 пострадавших в результате удара. Напомним, удар по 10-этажному дому на улице Щорса был нанесён днём 12 мая.  </w:t>
      </w:r>
      <w:hyperlink r:id="rId4165"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переназначить Куренкова на пост главы МЧС</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внес в Совет Федерации кандидатуру на должность главы МЧС. Назначить на этот пост предлагается Александра Куренкова, говорится в сообщении в телеграм-канале Совета Федерации. </w:t>
      </w:r>
      <w:hyperlink r:id="rId4166"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МЧС: число погибших при обрушении дома в Белгороде выросло до 11 МОСКВА, 12 мая — ПРАЙМ. Спасатели извлекли из-под завалов жилого дома в Белгороде еще одного погибшего, количество жертв возросло до двенадцати, сообщили РИА Новости в пресс-службе МЧС РФ.  </w:t>
      </w:r>
      <w:hyperlink r:id="rId4167"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«Жуткая трагедия!» Как Белгород пережил очередную террористическую атаку ВСУ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России, к 22:30 извлекли тела 12 погибших. Пострадало около 20 человек, в том числе 2 детей «Вампир», «Ольха» и «Точка-У» Воскресным утром примерно в 11:20 в Белгороде объявляют уже пятую по счёту ракетную опасность.  </w:t>
      </w:r>
      <w:hyperlink r:id="rId416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разрушенной многоэтажки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обрушения подъезда в многоэтажном доме в Белгороде достигло 12 человек, сообщила пресс-служба МЧС России. "Найден еще один погибший, – говорится в сообщении. – Всего 12 тел погибших уже извлечены из-под завалов в Белгороде".  </w:t>
      </w:r>
      <w:hyperlink r:id="rId416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ударов ВСУ в Белгороде погибли 11 мирных жителей</w:t>
      </w:r>
    </w:p>
    <w:p>
      <w:pPr>
        <w:pStyle w:val="aff4"/>
        <w:keepLines/>
        <w:rPr>
          <w:rFonts w:ascii="Times New Roman" w:cs="Times New Roman" w:hAnsi="Times New Roman"/>
          <w:sz w:val="24"/>
        </w:rPr>
      </w:pPr>
      <w:r>
        <w:rPr>
          <w:rFonts w:ascii="Times New Roman" w:cs="Times New Roman" w:hAnsi="Times New Roman"/>
          <w:sz w:val="24"/>
        </w:rPr>
        <w:t>Об этом сообщили в МЧС. На поздний вечер 12 мая из-под обрушившегося подъезда извлечены тела 11 жильцов.</w:t>
      </w:r>
    </w:p>
    <w:p>
      <w:pPr>
        <w:pStyle w:val="aff4"/>
        <w:keepLines/>
        <w:rPr>
          <w:rFonts w:ascii="Times New Roman" w:cs="Times New Roman" w:hAnsi="Times New Roman"/>
          <w:sz w:val="24"/>
        </w:rPr>
      </w:pPr>
      <w:r>
        <w:rPr>
          <w:rFonts w:ascii="Times New Roman" w:cs="Times New Roman" w:hAnsi="Times New Roman"/>
          <w:sz w:val="24"/>
        </w:rPr>
        <w:t xml:space="preserve">12 мая укронацисты несколько раз атаковали территорию Белгорода и Белгородской области.  </w:t>
      </w:r>
      <w:hyperlink r:id="rId417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обрушившегося дома в Белгороде нашли тела 12 погибших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дома, по которому нанесли удар ВСУ, тело еще одного погибшего, число жертв украинской атаки возросло до 12 человек. Об этом заявили в МЧС России. </w:t>
      </w:r>
      <w:hyperlink r:id="rId4171"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в Белгороде найден еще один погибший</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в Белгороде найден еще один погибший. Всего извлечены 12 тел погибших — МЧС России. </w:t>
      </w:r>
      <w:hyperlink r:id="rId4172"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обрушившегося дома в Белгороде нашли тела 12 погибших</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МЧС России. «Под завалами найден еще один погибший», – говорится в сообщении. В ведомстве уточнили, что всего спасатели извлекли из-под завалов обрушившегося жилого дома тела 12 человек.  </w:t>
      </w:r>
      <w:hyperlink r:id="rId417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после обрушения дома в Белгороде выросло до 12 человек Спасатели извлекли из-под завалов тела ещё четырёх человек, в том числе двух детей, сообщается в tg-канале МЧС.  </w:t>
      </w:r>
      <w:hyperlink r:id="rId417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введен особый режим из-за разрушения дома на Саввы Кожевникова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по Новосибирской области. 10 мая жильцы дома были эвакуированы в связи с обнаруженными трещинами, которые сделали здание небезопасным для проживания.  </w:t>
      </w:r>
      <w:hyperlink r:id="rId4175" w:history="1">
        <w:r>
          <w:rPr>
            <w:rStyle w:val="a5"/>
            <w:rFonts w:ascii="Times New Roman" w:cs="Times New Roman" w:hAnsi="Times New Roman"/>
            <w:sz w:val="24"/>
          </w:rPr>
          <w:t>1НСК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минздраве рассказали о погибших и пострадавших в Белгороде после атак ВСУ</w:t>
      </w:r>
    </w:p>
    <w:p>
      <w:pPr>
        <w:pStyle w:val="aff4"/>
        <w:keepLines/>
        <w:rPr>
          <w:rFonts w:ascii="Times New Roman" w:cs="Times New Roman" w:hAnsi="Times New Roman"/>
          <w:sz w:val="24"/>
        </w:rPr>
      </w:pPr>
      <w:r>
        <w:rPr>
          <w:rFonts w:ascii="Times New Roman" w:cs="Times New Roman" w:hAnsi="Times New Roman"/>
          <w:sz w:val="24"/>
        </w:rPr>
        <w:t>По последним данным федерального МЧС, речь идёт уже о 12 жертвах. Двое из них — дети.</w:t>
      </w:r>
    </w:p>
    <w:p>
      <w:pPr>
        <w:pStyle w:val="aff4"/>
        <w:keepLines/>
        <w:rPr>
          <w:rFonts w:ascii="Times New Roman" w:cs="Times New Roman" w:hAnsi="Times New Roman"/>
          <w:sz w:val="24"/>
        </w:rPr>
      </w:pPr>
      <w:r>
        <w:rPr>
          <w:rFonts w:ascii="Times New Roman" w:cs="Times New Roman" w:hAnsi="Times New Roman"/>
          <w:sz w:val="24"/>
        </w:rPr>
        <w:t xml:space="preserve">Белгород с утра пережил несколько мощных обстрелов.  </w:t>
      </w:r>
      <w:hyperlink r:id="rId4176"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Начало недели в Костроме начнется с заморозков</w:t>
      </w:r>
    </w:p>
    <w:p>
      <w:pPr>
        <w:pStyle w:val="aff4"/>
        <w:keepLines/>
        <w:rPr>
          <w:rFonts w:ascii="Times New Roman" w:cs="Times New Roman" w:hAnsi="Times New Roman"/>
          <w:sz w:val="24"/>
        </w:rPr>
      </w:pPr>
      <w:r>
        <w:rPr>
          <w:rFonts w:ascii="Times New Roman" w:cs="Times New Roman" w:hAnsi="Times New Roman"/>
          <w:sz w:val="24"/>
        </w:rPr>
        <w:t>Специалисты отдела безопасности региона и МЧС призывают местных жителей и посетителей быть внимательными и осторожными.</w:t>
      </w:r>
    </w:p>
    <w:p>
      <w:pPr>
        <w:pStyle w:val="aff4"/>
        <w:keepLines/>
        <w:rPr>
          <w:rFonts w:ascii="Times New Roman" w:cs="Times New Roman" w:hAnsi="Times New Roman"/>
          <w:sz w:val="24"/>
        </w:rPr>
      </w:pPr>
      <w:r>
        <w:rPr>
          <w:rFonts w:ascii="Times New Roman" w:cs="Times New Roman" w:hAnsi="Times New Roman"/>
          <w:sz w:val="24"/>
        </w:rPr>
        <w:t xml:space="preserve">Важно следить за работой печей и обогревательных устройств, чтобы избежать перегрузки электросети.  </w:t>
      </w:r>
      <w:hyperlink r:id="rId4177" w:history="1">
        <w:r>
          <w:rPr>
            <w:rStyle w:val="a5"/>
            <w:rFonts w:ascii="Times New Roman" w:cs="Times New Roman" w:hAnsi="Times New Roman"/>
            <w:sz w:val="24"/>
          </w:rPr>
          <w:t>KO 44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прогремел еще один взрыв</w:t>
      </w:r>
    </w:p>
    <w:p>
      <w:pPr>
        <w:pStyle w:val="aff4"/>
        <w:keepLines/>
        <w:rPr>
          <w:rFonts w:ascii="Times New Roman" w:cs="Times New Roman" w:hAnsi="Times New Roman"/>
          <w:sz w:val="24"/>
        </w:rPr>
      </w:pPr>
      <w:r>
        <w:rPr>
          <w:rFonts w:ascii="Times New Roman" w:cs="Times New Roman" w:hAnsi="Times New Roman"/>
          <w:sz w:val="24"/>
        </w:rPr>
        <w:t>Повторный взрыв произошел в Харькове на востоке Украины, сообщило издание "Общественное. Новости".</w:t>
      </w:r>
    </w:p>
    <w:p>
      <w:pPr>
        <w:pStyle w:val="aff4"/>
        <w:keepLines/>
        <w:rPr>
          <w:rFonts w:ascii="Times New Roman" w:cs="Times New Roman" w:hAnsi="Times New Roman"/>
          <w:sz w:val="24"/>
        </w:rPr>
      </w:pPr>
      <w:r>
        <w:rPr>
          <w:rFonts w:ascii="Times New Roman" w:cs="Times New Roman" w:hAnsi="Times New Roman"/>
          <w:sz w:val="24"/>
        </w:rPr>
        <w:t>За несколько минут до этого в городе также произошел взрыв.</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в Харьковской области действует воздушная тревога. </w:t>
      </w:r>
      <w:hyperlink r:id="rId417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в результате обрушения дома погибли 12 человек</w:t>
      </w:r>
    </w:p>
    <w:p>
      <w:pPr>
        <w:pStyle w:val="aff4"/>
        <w:keepLines/>
        <w:rPr>
          <w:rFonts w:ascii="Times New Roman" w:cs="Times New Roman" w:hAnsi="Times New Roman"/>
          <w:sz w:val="24"/>
        </w:rPr>
      </w:pPr>
      <w:r>
        <w:rPr>
          <w:rFonts w:ascii="Times New Roman" w:cs="Times New Roman" w:hAnsi="Times New Roman"/>
          <w:sz w:val="24"/>
        </w:rPr>
        <w:t>На этот раз ранения получили, в том числе, 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 Из-под завалов в Белгороде спасатели извлекли еще троих погибших, в том числе двоих детей.  </w:t>
      </w:r>
      <w:hyperlink r:id="rId4179" w:history="1">
        <w:r>
          <w:rPr>
            <w:rStyle w:val="a5"/>
            <w:rFonts w:ascii="Times New Roman" w:cs="Times New Roman" w:hAnsi="Times New Roman"/>
            <w:sz w:val="24"/>
          </w:rPr>
          <w:t>BezFormata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МЧС: число погибших после обрушения дома в Белгороде выросло до 12 СюжетОбстрел Белгорода Из-под завалов в Белгороде после обрушения дома извлекли еще одно тело, сообщает Telegram-канал МЧС России.  </w:t>
      </w:r>
      <w:hyperlink r:id="rId418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дома обрушилась в Белгороде после украинского обстрела. Новость обновляется. ВИДЕО</w:t>
      </w:r>
    </w:p>
    <w:p>
      <w:pPr>
        <w:pStyle w:val="aff4"/>
        <w:keepLines/>
        <w:rPr>
          <w:rFonts w:ascii="Times New Roman" w:cs="Times New Roman" w:hAnsi="Times New Roman"/>
          <w:sz w:val="24"/>
        </w:rPr>
      </w:pPr>
      <w:r>
        <w:rPr>
          <w:rFonts w:ascii="Times New Roman" w:cs="Times New Roman" w:hAnsi="Times New Roman"/>
          <w:sz w:val="24"/>
        </w:rPr>
        <w:t xml:space="preserve">Среди них два ребенка и трое сотрудников МЧС, на которых обрушился кусок крыши во время поиска людей под завалами. У одного спасателя сломана нога, еще двое отделались незначительными травмами.  </w:t>
      </w:r>
      <w:hyperlink r:id="rId4181" w:history="1">
        <w:r>
          <w:rPr>
            <w:rStyle w:val="a5"/>
            <w:rFonts w:ascii="Times New Roman" w:cs="Times New Roman" w:hAnsi="Times New Roman"/>
            <w:sz w:val="24"/>
          </w:rPr>
          <w:t>ИА "2 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после обрушения дома извлекли еще одно тело, сообщает Telegram-канал МЧС России. Таким образом число погибших выросло до 12 человек, среди них есть двое детей.  </w:t>
      </w:r>
      <w:hyperlink r:id="rId41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представил Совфеду глав ключевых силовых ведомств</w:t>
      </w:r>
    </w:p>
    <w:p>
      <w:pPr>
        <w:pStyle w:val="aff4"/>
        <w:keepLines/>
        <w:rPr>
          <w:rFonts w:ascii="Times New Roman" w:cs="Times New Roman" w:hAnsi="Times New Roman"/>
          <w:sz w:val="24"/>
        </w:rPr>
      </w:pPr>
      <w:r>
        <w:rPr>
          <w:rFonts w:ascii="Times New Roman" w:cs="Times New Roman" w:hAnsi="Times New Roman"/>
          <w:sz w:val="24"/>
        </w:rPr>
        <w:t>МЧС – Александр Куренков</w:t>
      </w:r>
    </w:p>
    <w:p>
      <w:pPr>
        <w:pStyle w:val="aff4"/>
        <w:keepLines/>
        <w:rPr>
          <w:rFonts w:ascii="Times New Roman" w:cs="Times New Roman" w:hAnsi="Times New Roman"/>
          <w:sz w:val="24"/>
        </w:rPr>
      </w:pPr>
      <w:r>
        <w:rPr>
          <w:rFonts w:ascii="Times New Roman" w:cs="Times New Roman" w:hAnsi="Times New Roman"/>
          <w:sz w:val="24"/>
        </w:rPr>
        <w:t>ФСБ – Александр Бортников</w:t>
      </w:r>
    </w:p>
    <w:p>
      <w:pPr>
        <w:pStyle w:val="aff4"/>
        <w:keepLines/>
        <w:rPr>
          <w:rFonts w:ascii="Times New Roman" w:cs="Times New Roman" w:hAnsi="Times New Roman"/>
          <w:sz w:val="24"/>
        </w:rPr>
      </w:pPr>
      <w:r>
        <w:rPr>
          <w:rFonts w:ascii="Times New Roman" w:cs="Times New Roman" w:hAnsi="Times New Roman"/>
          <w:sz w:val="24"/>
        </w:rPr>
        <w:t xml:space="preserve">МИД – Сергей Лавров </w:t>
      </w:r>
      <w:hyperlink r:id="rId4183"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после обрушения дома извлекли еще одно тело, сообщает МЧС России. Таким образом число погибших выросло до 12 человек, среди них есть двое детей. </w:t>
      </w:r>
      <w:hyperlink r:id="rId418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двенадцатого погибшего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обрушения жилой девятиэтажки в Белгороде в результате удара ВСУ увеличилось до 12 человек, сообщили в МЧС России. Спасатели извлекли из-под завалов еще одно тело.  </w:t>
      </w:r>
      <w:hyperlink r:id="rId418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Детали биографии Сергея Шойгу, назначенного Путиным главой Совбеза:</w:t>
      </w:r>
    </w:p>
    <w:p>
      <w:pPr>
        <w:pStyle w:val="aff4"/>
        <w:keepLines/>
        <w:rPr>
          <w:rFonts w:ascii="Times New Roman" w:cs="Times New Roman" w:hAnsi="Times New Roman"/>
          <w:sz w:val="24"/>
        </w:rPr>
      </w:pPr>
      <w:r>
        <w:rPr>
          <w:rFonts w:ascii="Times New Roman" w:cs="Times New Roman" w:hAnsi="Times New Roman"/>
          <w:sz w:val="24"/>
        </w:rPr>
        <w:t xml:space="preserve">Детали биографии Сергея Шойгу, назначенного Путиным главой Совбеза: Родился 21 мая 1955 года в г. Чадане Тувинской АССР, в 1977 году окончил Красноярский политехнический институт по специальности "инженер-строитель"; С 1977 по 1988 год работал в трестах Красноярска, Кызыла, Ачинска, Саяногорска, Абакана; С 1988 года находился на партийной работе, в 1990 году переехал в Москву, стал зампредседателя Госкомитета РСФСР по архитектуре и строительству; В апреле 1991 года возглавил Российский корпус спасателей, на базе которого был создан Госкомитет РФ по чрезвычайным ситуациям, преобразованный в МЧС; С 11 мая по 6 ноября 2012 года — губернатор Московской области; 6 ноября 2012 года указом президента РФ Путина назначен министром обороны.  </w:t>
      </w:r>
      <w:hyperlink r:id="rId4186"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омских 9 поселениях из-за паводка введен региональный режим ЧС</w:t>
      </w:r>
    </w:p>
    <w:p>
      <w:pPr>
        <w:pStyle w:val="aff4"/>
        <w:keepLines/>
        <w:rPr>
          <w:rFonts w:ascii="Times New Roman" w:cs="Times New Roman" w:hAnsi="Times New Roman"/>
          <w:sz w:val="24"/>
        </w:rPr>
      </w:pPr>
      <w:r>
        <w:rPr>
          <w:rFonts w:ascii="Times New Roman" w:cs="Times New Roman" w:hAnsi="Times New Roman"/>
          <w:sz w:val="24"/>
        </w:rPr>
        <w:t xml:space="preserve">В связи с наводнением, в девяти населенных пунктах Усть-Ишимского района Омской области введен режим чрезвычайной ситуации регионального значения, сообщает Главное управление МЧС России по Омской области на своем сайте.  </w:t>
      </w:r>
      <w:hyperlink r:id="rId418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трагедии в Белгороде выросло до 11 человек</w:t>
      </w:r>
    </w:p>
    <w:p>
      <w:pPr>
        <w:pStyle w:val="aff4"/>
        <w:keepLines/>
        <w:rPr>
          <w:rFonts w:ascii="Times New Roman" w:cs="Times New Roman" w:hAnsi="Times New Roman"/>
          <w:sz w:val="24"/>
        </w:rPr>
      </w:pPr>
      <w:r>
        <w:rPr>
          <w:rFonts w:ascii="Times New Roman" w:cs="Times New Roman" w:hAnsi="Times New Roman"/>
          <w:sz w:val="24"/>
        </w:rPr>
        <w:t xml:space="preserve">В Белгороде из-под завалов разрушенного дома извлекли тела 11 человек. Об этом сообщает пресс-служба МЧС России. </w:t>
      </w:r>
      <w:hyperlink r:id="rId418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сохранить прежних руководителей в большинстве ведомств</w:t>
      </w:r>
    </w:p>
    <w:p>
      <w:pPr>
        <w:pStyle w:val="aff4"/>
        <w:keepLines/>
        <w:rPr>
          <w:rFonts w:ascii="Times New Roman" w:cs="Times New Roman" w:hAnsi="Times New Roman"/>
          <w:sz w:val="24"/>
        </w:rPr>
      </w:pPr>
      <w:r>
        <w:rPr>
          <w:rFonts w:ascii="Times New Roman" w:cs="Times New Roman" w:hAnsi="Times New Roman"/>
          <w:sz w:val="24"/>
        </w:rPr>
        <w:t xml:space="preserve">На посту главы МЧС России Путин предложил сохранить Александра Куренкова, а за министром внутренних дел России Владимиром Колокольцевым – руководство МВД. Глава российского государства рассчитывает на то, что Александр Бортников останется директором Федеральной службы безопасности, а Нацгвардия России продолжит выполнять приказы Виктора Золотова.  </w:t>
      </w:r>
      <w:hyperlink r:id="rId4189"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внес кандидатуры глав Минобороны, МИД, МЧС, МВД и Минюста</w:t>
      </w:r>
    </w:p>
    <w:p>
      <w:pPr>
        <w:pStyle w:val="aff4"/>
        <w:keepLines/>
        <w:rPr>
          <w:rFonts w:ascii="Times New Roman" w:cs="Times New Roman" w:hAnsi="Times New Roman"/>
          <w:sz w:val="24"/>
        </w:rPr>
      </w:pPr>
      <w:r>
        <w:rPr>
          <w:rFonts w:ascii="Times New Roman" w:cs="Times New Roman" w:hAnsi="Times New Roman"/>
          <w:sz w:val="24"/>
        </w:rPr>
        <w:t xml:space="preserve">Должность главы МИД Владимир Путин предложил сохранить за Сергеем Лавровым, главы МЧС — за Александром Куренковым, главы МВД — за Владимиром Колокольцевым, главы Минюста — за Константином Чуйченко.  </w:t>
      </w:r>
      <w:hyperlink r:id="rId4190" w:history="1">
        <w:r>
          <w:rPr>
            <w:rStyle w:val="a5"/>
            <w:rFonts w:ascii="Times New Roman" w:cs="Times New Roman" w:hAnsi="Times New Roman"/>
            <w:sz w:val="24"/>
          </w:rPr>
          <w:t>Журнал "Эксперт"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подтвердило повторное обрушение в жилом доме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подтвердило повторное обрушение в жилом доме в Белгороде. "В ходе проведения поисково-спасательных работ в Белгороде произошло повторное обрушение", - сообщается в telegram-канале МЧС России Устоявшая при обстреле крыша подъезда дома в Белгороде рухнула полностью.  </w:t>
      </w:r>
      <w:hyperlink r:id="rId4191" w:history="1">
        <w:r>
          <w:rPr>
            <w:rStyle w:val="a5"/>
            <w:rFonts w:ascii="Times New Roman" w:cs="Times New Roman" w:hAnsi="Times New Roman"/>
            <w:sz w:val="24"/>
          </w:rPr>
          <w:t>Земля Подольская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Мэр Харькова Терехов сообщил о взрыве в городе В Харькове прогремел взрыв Мэр Харькова Терехов сообщил о взрыве в городе СюжетВзрывы в Харькове: Мэр Харькова Игорь Терехов в своем Telegram-канале сообщил о взрыве, прогремевшем в городе.  </w:t>
      </w:r>
      <w:hyperlink r:id="rId4192"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спасли 48 человек и шесть животных из горящей пятиэтажки</w:t>
      </w:r>
    </w:p>
    <w:p>
      <w:pPr>
        <w:pStyle w:val="aff4"/>
        <w:keepLines/>
        <w:rPr>
          <w:rFonts w:ascii="Times New Roman" w:cs="Times New Roman" w:hAnsi="Times New Roman"/>
          <w:sz w:val="24"/>
        </w:rPr>
      </w:pPr>
      <w:r>
        <w:rPr>
          <w:rFonts w:ascii="Times New Roman" w:cs="Times New Roman" w:hAnsi="Times New Roman"/>
          <w:sz w:val="24"/>
        </w:rPr>
        <w:t>Благодаря оперативной работе сотрудников МЧС России были спасены 48 человек и шесть домашних животных.</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23:47 11 мая. На место происшествия прибыли семь пожарных автоцистерн и две автолестницы.  </w:t>
      </w:r>
      <w:hyperlink r:id="rId4193" w:history="1">
        <w:r>
          <w:rPr>
            <w:rStyle w:val="a5"/>
            <w:rFonts w:ascii="Times New Roman" w:cs="Times New Roman" w:hAnsi="Times New Roman"/>
            <w:sz w:val="24"/>
          </w:rPr>
          <w:t>KO 44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нападения ВСУ в Белгороде возросло до 12 человек</w:t>
      </w:r>
    </w:p>
    <w:p>
      <w:pPr>
        <w:pStyle w:val="aff4"/>
        <w:keepLines/>
        <w:rPr>
          <w:rFonts w:ascii="Times New Roman" w:cs="Times New Roman" w:hAnsi="Times New Roman"/>
          <w:sz w:val="24"/>
        </w:rPr>
      </w:pPr>
      <w:r>
        <w:rPr>
          <w:rFonts w:ascii="Times New Roman" w:cs="Times New Roman" w:hAnsi="Times New Roman"/>
          <w:sz w:val="24"/>
        </w:rPr>
        <w:t>Соответствующее заявление сделала в воскресенье, 12 мая,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 Обнаружен еще один мертвец. Всего из-под завалов в Белгороде уже извлечены тела 12 погибших, следует из публикации в Телеграмма– специализированный канал. </w:t>
      </w:r>
      <w:hyperlink r:id="rId4194"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Десятиэтажный взрыв</w:t>
      </w:r>
    </w:p>
    <w:p>
      <w:pPr>
        <w:pStyle w:val="aff4"/>
        <w:keepLines/>
        <w:rPr>
          <w:rFonts w:ascii="Times New Roman" w:cs="Times New Roman" w:hAnsi="Times New Roman"/>
          <w:sz w:val="24"/>
        </w:rPr>
      </w:pPr>
      <w:r>
        <w:rPr>
          <w:rFonts w:ascii="Times New Roman" w:cs="Times New Roman" w:hAnsi="Times New Roman"/>
          <w:sz w:val="24"/>
        </w:rPr>
        <w:t xml:space="preserve">Около 11:30 в воскресенье в нижней части дома на улице Щорса в Белгороде произошел взрыв. В одном из восьми подъездов здания обвалились десять этажей, на которых размещались 40 квартир.  </w:t>
      </w:r>
      <w:hyperlink r:id="rId4195"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власти сообщили о взрыве в Харькове</w:t>
      </w:r>
    </w:p>
    <w:p>
      <w:pPr>
        <w:pStyle w:val="aff4"/>
        <w:keepLines/>
        <w:rPr>
          <w:rFonts w:ascii="Times New Roman" w:cs="Times New Roman" w:hAnsi="Times New Roman"/>
          <w:sz w:val="24"/>
        </w:rPr>
      </w:pPr>
      <w:r>
        <w:rPr>
          <w:rFonts w:ascii="Times New Roman" w:cs="Times New Roman" w:hAnsi="Times New Roman"/>
          <w:sz w:val="24"/>
        </w:rPr>
        <w:t xml:space="preserve">Взрыв прогремел в Харькове на Украине на фоне воздушной тревоги, сообщил в воскресенье мэр города Игорь Терехов в Telegram-канале. Согласно данным онлайн-карты украинского министерства цифровой трансформации, в Харьковской области звучит воздушная тревога.  </w:t>
      </w:r>
      <w:hyperlink r:id="rId419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обрушения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на 23 часа, погибли 11 человек Фото: Коммерсантъ / Владимир Барышев О массированном обстреле Белгородской области со стороны со стороны ВСУ стало известно около 12:00 12 мая Фото: Коммерсантъ / Владимир Барышев На Харьковской горе в результате прямого попадания снаряда в многоквартирный жилой дом обрушился весь подъезд с десятого по первый этаж,... </w:t>
      </w:r>
      <w:hyperlink r:id="rId419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12 выросло число погибших при обрушении подъезда в Белгороде после атаки ВСУ 12 мая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Сначала спасатели сообщили о двух, потом добавились девять. И вот еще один.  </w:t>
      </w:r>
      <w:hyperlink r:id="rId4198"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завтра вновь ожидается сильный ветер - Новости Магнитогорска - Магсити74</w:t>
      </w:r>
    </w:p>
    <w:p>
      <w:pPr>
        <w:pStyle w:val="aff4"/>
        <w:keepLines/>
        <w:rPr>
          <w:rFonts w:ascii="Times New Roman" w:cs="Times New Roman" w:hAnsi="Times New Roman"/>
          <w:sz w:val="24"/>
        </w:rPr>
      </w:pPr>
      <w:r>
        <w:rPr>
          <w:rFonts w:ascii="Times New Roman" w:cs="Times New Roman" w:hAnsi="Times New Roman"/>
          <w:sz w:val="24"/>
        </w:rPr>
        <w:t>13 мая местами в Челябинской области ожидаются сильные осадки в виде дождя, ночью с мокрым снегом, порывы ветра до 18 м/с.</w:t>
      </w:r>
    </w:p>
    <w:p>
      <w:pPr>
        <w:pStyle w:val="aff4"/>
        <w:keepLines/>
        <w:rPr>
          <w:rFonts w:ascii="Times New Roman" w:cs="Times New Roman" w:hAnsi="Times New Roman"/>
          <w:sz w:val="24"/>
        </w:rPr>
      </w:pPr>
      <w:r>
        <w:rPr>
          <w:rFonts w:ascii="Times New Roman" w:cs="Times New Roman" w:hAnsi="Times New Roman"/>
          <w:sz w:val="24"/>
        </w:rPr>
        <w:t xml:space="preserve">МЧС просит жителей соблюдать меры личной безопасности и напоминает номера вызова экстренных служб: 101 и 112. </w:t>
      </w:r>
      <w:hyperlink r:id="rId4199" w:history="1">
        <w:r>
          <w:rPr>
            <w:rStyle w:val="a5"/>
            <w:rFonts w:ascii="Times New Roman" w:cs="Times New Roman" w:hAnsi="Times New Roman"/>
            <w:sz w:val="24"/>
          </w:rPr>
          <w:t>Магсити74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лица в силовом блоке России: анализ изменений в кремлевской вертикали</w:t>
      </w:r>
    </w:p>
    <w:p>
      <w:pPr>
        <w:pStyle w:val="aff4"/>
        <w:keepLines/>
        <w:rPr>
          <w:rFonts w:ascii="Times New Roman" w:cs="Times New Roman" w:hAnsi="Times New Roman"/>
          <w:sz w:val="24"/>
        </w:rPr>
      </w:pPr>
      <w:r>
        <w:rPr>
          <w:rFonts w:ascii="Times New Roman" w:cs="Times New Roman" w:hAnsi="Times New Roman"/>
          <w:sz w:val="24"/>
        </w:rPr>
        <w:t xml:space="preserve">Остальные назначения: В остальном, структура силового блока остается преимущественно неизменной, с сохранением ключевых фигур в МВД, МИДе, МЧС, Минюсте, СВР, ФСБ, Росгвардии и ФСО. Однако, остается неясным местонахождение Николая Патрушева, что может указывать на возможные дальнейшие изменения в политической конфигурации.  </w:t>
      </w:r>
      <w:hyperlink r:id="rId4200" w:history="1">
        <w:r>
          <w:rPr>
            <w:rStyle w:val="a5"/>
            <w:rFonts w:ascii="Times New Roman" w:cs="Times New Roman" w:hAnsi="Times New Roman"/>
            <w:sz w:val="24"/>
          </w:rPr>
          <w:t>Инсайдер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Омской области продолжается борьба с водной стихией</w:t>
      </w:r>
    </w:p>
    <w:p>
      <w:pPr>
        <w:pStyle w:val="aff4"/>
        <w:keepLines/>
        <w:rPr>
          <w:rFonts w:ascii="Times New Roman" w:cs="Times New Roman" w:hAnsi="Times New Roman"/>
          <w:sz w:val="24"/>
        </w:rPr>
      </w:pPr>
      <w:r>
        <w:rPr>
          <w:rFonts w:ascii="Times New Roman" w:cs="Times New Roman" w:hAnsi="Times New Roman"/>
          <w:sz w:val="24"/>
        </w:rPr>
        <w:t xml:space="preserve">В Усть-Ишимском районе работают сотрудники МЧС, зампредседателя регионального правительства Алексей Ромахин, и.о. руководителя минтранса Дмитрий Пестряков, директор УДХБ Омской области Сергей Коваленко, а также главы минсельхоза Николай Дрофа, минздрава Артем Наркевич, минэнерго Владимир Шнипко.  </w:t>
      </w:r>
      <w:hyperlink r:id="rId4201"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23:14:31</w:t>
      </w:r>
    </w:p>
    <w:p>
      <w:pPr>
        <w:pStyle w:val="aff4"/>
        <w:keepLines/>
        <w:rPr>
          <w:rFonts w:ascii="Times New Roman" w:cs="Times New Roman" w:hAnsi="Times New Roman"/>
          <w:sz w:val="24"/>
        </w:rPr>
      </w:pPr>
      <w:r>
        <w:rPr>
          <w:rFonts w:ascii="Times New Roman" w:cs="Times New Roman" w:hAnsi="Times New Roman"/>
          <w:sz w:val="24"/>
        </w:rPr>
        <w:t xml:space="preserve">Что касается других ведомств пост главы МИД президент предлагает оставить за Сергеем Лавровым МВД за Владимиром Колокольцевым руководителями Р ФСБ Росгвардии МЧС останутся соответственно Нарышкин бортиков Золотов и Куренков сохранить должностей глава Минюста Чуйченко кроме того президент предлагает назначить на должность руководителя Счетной палаты которая была вакантно... </w:t>
      </w:r>
      <w:hyperlink r:id="rId420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Спасатели достали из-под обломков тело ещё одного погибшего. Днём 12 мая из-за попадания фрагмента одной из сбитых ракет ТРК «Точка-У» на Харьковской горе на улице Щорса обрушился целый подъезд дома с десятого по первый этаж.  </w:t>
      </w:r>
      <w:hyperlink r:id="rId4203"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что в Белгороде из-под завалов дома достали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В МЧС РФ сообщили, что в результате разбора завалов обрушившегося после ударов ВСУ подъезда в многоэтажном доме на Харьковской горе В Белгороде, найден ещё один погибший. </w:t>
      </w:r>
      <w:hyperlink r:id="rId420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что в Белгороде из-под завалов дома достали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В МЧС РФ сообщили, что в результате разбора завалов обрушившегося после ударов ВСУ подъезда в многоэтажном доме на Харьковской горе В Белгороде, найден ещё один погибший.По информации ведомства, на вечер 12 мая в списке погибших числятся уже 12 жильцов дома.Как сообщало ИА Регнум, киевский режим совершил... </w:t>
      </w:r>
      <w:hyperlink r:id="rId42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что в Белгороде из-под завалов дома достали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В МЧС РФ сообщили, что в результате разбора завалов обрушившегося после ударов ВСУ подъезда в многоэтажном доме на Харьковской горе В Белгороде, найден ещё один погибший.  </w:t>
      </w:r>
      <w:hyperlink r:id="rId4206"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заявило о 12 погибших при обстреле в Белгороде</w:t>
      </w:r>
    </w:p>
    <w:p>
      <w:pPr>
        <w:pStyle w:val="aff4"/>
        <w:keepLines/>
        <w:rPr>
          <w:rFonts w:ascii="Times New Roman" w:cs="Times New Roman" w:hAnsi="Times New Roman"/>
          <w:sz w:val="24"/>
        </w:rPr>
      </w:pPr>
      <w:r>
        <w:rPr>
          <w:rFonts w:ascii="Times New Roman" w:cs="Times New Roman" w:hAnsi="Times New Roman"/>
          <w:sz w:val="24"/>
        </w:rPr>
        <w:t xml:space="preserve">Последние новости от МЧС о жертвах обстрела в Белгороде, где обрушилась часть жилого дома. Число жертв при обрушении жилого дома выросло до 12. Как сообщала пресс-служба МЧС России, двое погибших – дети.  </w:t>
      </w:r>
      <w:hyperlink r:id="rId4207"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Северной Осетии до 14 мая прогнозируют сильные ливни с грозами</w:t>
      </w:r>
    </w:p>
    <w:p>
      <w:pPr>
        <w:pStyle w:val="aff4"/>
        <w:keepLines/>
        <w:rPr>
          <w:rFonts w:ascii="Times New Roman" w:cs="Times New Roman" w:hAnsi="Times New Roman"/>
          <w:sz w:val="24"/>
        </w:rPr>
      </w:pPr>
      <w:r>
        <w:rPr>
          <w:rFonts w:ascii="Times New Roman" w:cs="Times New Roman" w:hAnsi="Times New Roman"/>
          <w:sz w:val="24"/>
        </w:rPr>
        <w:t xml:space="preserve">Сильные ливни с грозами и усилением ветра до 20-25 м/с ожидаются до 14 мая в Северной Осетии, говорится в сообщении ГУ МЧС по республике. "По данным "Северо-Кавказского управления по гидрометеорологии и мониторингу окружающей среды" 12, 13 и 14 мая местами по территории Северной Осетии ожидаются сильные дожди, ливни в сочетании с грозой, градом и шквалистым усилением ветра 20-25 м/с. В связи с этим на... </w:t>
      </w:r>
      <w:hyperlink r:id="rId420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 мая День любви к природе</w:t>
      </w:r>
    </w:p>
    <w:p>
      <w:pPr>
        <w:pStyle w:val="aff4"/>
        <w:keepLines/>
        <w:rPr>
          <w:rFonts w:ascii="Times New Roman" w:cs="Times New Roman" w:hAnsi="Times New Roman"/>
          <w:sz w:val="24"/>
        </w:rPr>
      </w:pPr>
      <w:r>
        <w:rPr>
          <w:rFonts w:ascii="Times New Roman" w:cs="Times New Roman" w:hAnsi="Times New Roman"/>
          <w:sz w:val="24"/>
        </w:rPr>
        <w:t xml:space="preserve">Также сотрудники Главного управления МЧС России по Новгородской области регулярно принимают участие в экологических мероприятиях по озеленению и уборке местностей Помогать природе можно по-разному! </w:t>
      </w:r>
      <w:hyperlink r:id="rId4209" w:history="1">
        <w:r>
          <w:rPr>
            <w:rStyle w:val="a5"/>
            <w:rFonts w:ascii="Times New Roman" w:cs="Times New Roman" w:hAnsi="Times New Roman"/>
            <w:sz w:val="24"/>
          </w:rPr>
          <w:t>ИнфоНовгород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Андрея Белоусова министром обороны вместо Сергея Шойгу</w:t>
      </w:r>
    </w:p>
    <w:p>
      <w:pPr>
        <w:pStyle w:val="aff4"/>
        <w:keepLines/>
        <w:rPr>
          <w:rFonts w:ascii="Times New Roman" w:cs="Times New Roman" w:hAnsi="Times New Roman"/>
          <w:sz w:val="24"/>
        </w:rPr>
      </w:pPr>
      <w:r>
        <w:rPr>
          <w:rFonts w:ascii="Times New Roman" w:cs="Times New Roman" w:hAnsi="Times New Roman"/>
          <w:sz w:val="24"/>
        </w:rPr>
        <w:t>Также он предложил кандидатуру Александра Куренкова на пост главы МЧС, а Бориса Ковальчука назначить главой Счетной палаты.</w:t>
      </w:r>
    </w:p>
    <w:p>
      <w:pPr>
        <w:pStyle w:val="aff4"/>
        <w:keepLines/>
        <w:rPr>
          <w:rFonts w:ascii="Times New Roman" w:cs="Times New Roman" w:hAnsi="Times New Roman"/>
          <w:sz w:val="24"/>
        </w:rPr>
      </w:pPr>
      <w:r>
        <w:rPr>
          <w:rFonts w:ascii="Times New Roman" w:cs="Times New Roman" w:hAnsi="Times New Roman"/>
          <w:sz w:val="24"/>
        </w:rPr>
        <w:t xml:space="preserve">Владимира Колокольцева предлагается переназначить на пост министра внутренних дел, Сергея Лаврова — на пост министра иностранных дел, Александра Бортникова — на пост главы ФСБ, Виктора Золотова — на должность руководителя Росгвардии. </w:t>
      </w:r>
      <w:hyperlink r:id="rId4210" w:history="1">
        <w:r>
          <w:rPr>
            <w:rStyle w:val="a5"/>
            <w:rFonts w:ascii="Times New Roman" w:cs="Times New Roman" w:hAnsi="Times New Roman"/>
            <w:sz w:val="24"/>
          </w:rPr>
          <w:t>Актуально о важном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Исполнители и власть: Дума поддержит кандидатов в новый кабмин</w:t>
      </w:r>
    </w:p>
    <w:p>
      <w:pPr>
        <w:pStyle w:val="aff4"/>
        <w:keepLines/>
        <w:rPr>
          <w:rFonts w:ascii="Times New Roman" w:cs="Times New Roman" w:hAnsi="Times New Roman"/>
          <w:sz w:val="24"/>
        </w:rPr>
      </w:pPr>
      <w:r>
        <w:rPr>
          <w:rFonts w:ascii="Times New Roman" w:cs="Times New Roman" w:hAnsi="Times New Roman"/>
          <w:sz w:val="24"/>
        </w:rPr>
        <w:t xml:space="preserve">12 мая ближе к вечеру Владимир Путин направил в Совет Федерации предложенные кандидатуры на должности руководителей так называемого «силового блока» правительства — МВД, МЧС, Минобороны, а также глав МИДа и Минюста.  </w:t>
      </w:r>
      <w:hyperlink r:id="rId421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Гладков: меры наказания врагов, бьющих по мирным, уже принимаются</w:t>
      </w:r>
    </w:p>
    <w:p>
      <w:pPr>
        <w:pStyle w:val="aff4"/>
        <w:keepLines/>
        <w:rPr>
          <w:rFonts w:ascii="Times New Roman" w:cs="Times New Roman" w:hAnsi="Times New Roman"/>
          <w:sz w:val="24"/>
        </w:rPr>
      </w:pPr>
      <w:r>
        <w:rPr>
          <w:rFonts w:ascii="Times New Roman" w:cs="Times New Roman" w:hAnsi="Times New Roman"/>
          <w:sz w:val="24"/>
        </w:rPr>
        <w:t xml:space="preserve">Днём президент Владимир Путин выслушал доклады и. о. главы МЧС Александра Куренкова и губернатора Белгородской области Вячеслава Гладкова по ситуации с обрушением подъезда дома в Белгороде.  </w:t>
      </w:r>
      <w:hyperlink r:id="rId4212"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из-под завалов дома в Белгороде тело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распространила пресс-служба МЧС. «Под завалами дома в Белгороде найден ещё один погибший. Всего извлечены 12 тел погибших», — говорится в сообщении. </w:t>
      </w:r>
      <w:hyperlink r:id="rId421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Песков прокомментировал новости о внесении кандидатур на посты министров</w:t>
      </w:r>
    </w:p>
    <w:p>
      <w:pPr>
        <w:pStyle w:val="aff4"/>
        <w:keepLines/>
        <w:rPr>
          <w:rFonts w:ascii="Times New Roman" w:cs="Times New Roman" w:hAnsi="Times New Roman"/>
          <w:sz w:val="24"/>
        </w:rPr>
      </w:pPr>
      <w:r>
        <w:rPr>
          <w:rFonts w:ascii="Times New Roman" w:cs="Times New Roman" w:hAnsi="Times New Roman"/>
          <w:sz w:val="24"/>
        </w:rPr>
        <w:t xml:space="preserve">На должность министра иностранных дел представлен Сергей Лавров, главы Минюста — Константин Чуйченко, МВД — Владимир Колокольцев, МЧС — Александр Куренков, директора ФСБ — Александр Бортников, главы Службы внешней разведки — Сергей Нарышкин, руководителя Росгвардии — Виктор Золотов, на должность директора Федеральной службы охраны — Дмитрий Кочнев. </w:t>
      </w:r>
      <w:hyperlink r:id="rId4214"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Отключение электроснабжения в ряде населенных пунктов Ингушетии</w:t>
      </w:r>
    </w:p>
    <w:p>
      <w:pPr>
        <w:pStyle w:val="aff4"/>
        <w:keepLines/>
        <w:rPr>
          <w:rFonts w:ascii="Times New Roman" w:cs="Times New Roman" w:hAnsi="Times New Roman"/>
          <w:sz w:val="24"/>
        </w:rPr>
      </w:pPr>
      <w:r>
        <w:rPr>
          <w:rFonts w:ascii="Times New Roman" w:cs="Times New Roman" w:hAnsi="Times New Roman"/>
          <w:sz w:val="24"/>
        </w:rPr>
        <w:t>МЧС по Ингушетии настоятельно рекомендует:</w:t>
      </w:r>
    </w:p>
    <w:p>
      <w:pPr>
        <w:pStyle w:val="aff4"/>
        <w:keepLines/>
        <w:rPr>
          <w:rFonts w:ascii="Times New Roman" w:cs="Times New Roman" w:hAnsi="Times New Roman"/>
          <w:sz w:val="24"/>
        </w:rPr>
      </w:pPr>
      <w:r>
        <w:rPr>
          <w:rFonts w:ascii="Times New Roman" w:cs="Times New Roman" w:hAnsi="Times New Roman"/>
          <w:sz w:val="24"/>
        </w:rPr>
        <w:t>Отключить от сети все электроприборы и оборудование перед началом ремонтных работ.</w:t>
      </w:r>
    </w:p>
    <w:p>
      <w:pPr>
        <w:pStyle w:val="aff4"/>
        <w:keepLines/>
        <w:rPr>
          <w:rFonts w:ascii="Times New Roman" w:cs="Times New Roman" w:hAnsi="Times New Roman"/>
          <w:sz w:val="24"/>
        </w:rPr>
      </w:pPr>
      <w:r>
        <w:rPr>
          <w:rFonts w:ascii="Times New Roman" w:cs="Times New Roman" w:hAnsi="Times New Roman"/>
          <w:sz w:val="24"/>
        </w:rPr>
        <w:t xml:space="preserve">Не пользоваться свечами и другими открытыми источниками огня без присмотра при отсутствии электричества. </w:t>
      </w:r>
      <w:hyperlink r:id="rId4215" w:history="1">
        <w:r>
          <w:rPr>
            <w:rStyle w:val="a5"/>
            <w:rFonts w:ascii="Times New Roman" w:cs="Times New Roman" w:hAnsi="Times New Roman"/>
            <w:sz w:val="24"/>
          </w:rPr>
          <w:t>ГТРК "Ингушетия"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принесли к стенду Белгородской области на выставке «Россия» цветы</w:t>
      </w:r>
    </w:p>
    <w:p>
      <w:pPr>
        <w:pStyle w:val="aff4"/>
        <w:keepLines/>
        <w:rPr>
          <w:rFonts w:ascii="Times New Roman" w:cs="Times New Roman" w:hAnsi="Times New Roman"/>
          <w:sz w:val="24"/>
        </w:rPr>
      </w:pPr>
      <w:r>
        <w:rPr>
          <w:rFonts w:ascii="Times New Roman" w:cs="Times New Roman" w:hAnsi="Times New Roman"/>
          <w:sz w:val="24"/>
        </w:rPr>
        <w:t xml:space="preserve">Ранее в МЧС заявили, что из-под завалов спасатели извлекли тела двоих детей. Всего число погибших составляет, на данный момент, 12 человек, еще еще 31 получили ранения.  </w:t>
      </w:r>
      <w:hyperlink r:id="rId421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Песков прокомментировал новости о внесении кандидатур на посты министров</w:t>
      </w:r>
    </w:p>
    <w:p>
      <w:pPr>
        <w:pStyle w:val="aff4"/>
        <w:keepLines/>
        <w:rPr>
          <w:rFonts w:ascii="Times New Roman" w:cs="Times New Roman" w:hAnsi="Times New Roman"/>
          <w:sz w:val="24"/>
        </w:rPr>
      </w:pPr>
      <w:r>
        <w:rPr>
          <w:rFonts w:ascii="Times New Roman" w:cs="Times New Roman" w:hAnsi="Times New Roman"/>
          <w:sz w:val="24"/>
        </w:rPr>
        <w:t xml:space="preserve">Сергей Шойгу стал секретарем Совета безопасности вместо Николая Патрушева, который переходит на другую работу.На должность министра иностранных дел представлен Сергей Лавров, главы Минюста — Константин Чуйченко, МВД — Владимир Колокольцев, МЧС — Александр Куренков, директора ФСБ — Александр Бортников, главы Службы внешней разведки — Сергей Нарышкин, руководителя Росгвардии — Виктор... </w:t>
      </w:r>
      <w:hyperlink r:id="rId4217"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12</w:t>
      </w:r>
    </w:p>
    <w:p>
      <w:pPr>
        <w:pStyle w:val="aff4"/>
        <w:keepLines/>
        <w:rPr>
          <w:rFonts w:ascii="Times New Roman" w:cs="Times New Roman" w:hAnsi="Times New Roman"/>
          <w:sz w:val="24"/>
        </w:rPr>
      </w:pPr>
      <w:r>
        <w:rPr>
          <w:rFonts w:ascii="Times New Roman" w:cs="Times New Roman" w:hAnsi="Times New Roman"/>
          <w:sz w:val="24"/>
        </w:rPr>
        <w:t xml:space="preserve">„ фикалис альбертович: хорошо росийское пво отработало бгг “ Читать все комментарии(2) Из-под завалов в Белгороде после обрушения дома извлекли еще одно тело, сообщает Telegram-канал МЧС России.  </w:t>
      </w:r>
      <w:hyperlink r:id="rId4218"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ПРАВКА: ГЛАВНОЕ: Белоусов вместо Шойгу и уходящий Патрушев - что известно о перестановках в руководстве РФ</w:t>
      </w:r>
    </w:p>
    <w:p>
      <w:pPr>
        <w:pStyle w:val="aff4"/>
        <w:keepLines/>
        <w:rPr>
          <w:rFonts w:ascii="Times New Roman" w:cs="Times New Roman" w:hAnsi="Times New Roman"/>
          <w:sz w:val="24"/>
        </w:rPr>
      </w:pPr>
      <w:r>
        <w:rPr>
          <w:rFonts w:ascii="Times New Roman" w:cs="Times New Roman" w:hAnsi="Times New Roman"/>
          <w:sz w:val="24"/>
        </w:rPr>
        <w:t xml:space="preserve">/Передается повторно с уточнением ведомства в 10-м абзаце, верно - МЧС/ МОСКВА, 12 мая. /ТАСС/. Президент России Владимир Путин предложил назначить министром обороны Андрея Белоусова, ранее занимавшего пост первого вице-премьера.  </w:t>
      </w:r>
      <w:hyperlink r:id="rId421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погибших при обрушении дома в Белгороде увеличилось до 12</w:t>
      </w:r>
    </w:p>
    <w:p>
      <w:pPr>
        <w:pStyle w:val="aff4"/>
        <w:keepLines/>
        <w:rPr>
          <w:rFonts w:ascii="Times New Roman" w:cs="Times New Roman" w:hAnsi="Times New Roman"/>
          <w:sz w:val="24"/>
        </w:rPr>
      </w:pPr>
      <w:r>
        <w:rPr>
          <w:rFonts w:ascii="Times New Roman" w:cs="Times New Roman" w:hAnsi="Times New Roman"/>
          <w:sz w:val="24"/>
        </w:rPr>
        <w:t xml:space="preserve">Тело 12-го погибшего извлекли из-под завалов разрушенного украинской ракетой дома в Белгороде, об этом 12 мая сообщили в пресс-службе МЧС России. Спасательная служба извлекла из-под завалов тело 12-го погибшего.  </w:t>
      </w:r>
      <w:hyperlink r:id="rId4220"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прозвучал взрыв</w:t>
      </w:r>
    </w:p>
    <w:p>
      <w:pPr>
        <w:pStyle w:val="aff4"/>
        <w:keepLines/>
        <w:rPr>
          <w:rFonts w:ascii="Times New Roman" w:cs="Times New Roman" w:hAnsi="Times New Roman"/>
          <w:sz w:val="24"/>
        </w:rPr>
      </w:pPr>
      <w:r>
        <w:rPr>
          <w:rFonts w:ascii="Times New Roman" w:cs="Times New Roman" w:hAnsi="Times New Roman"/>
          <w:sz w:val="24"/>
        </w:rPr>
        <w:t xml:space="preserve">Мэр Харькова Игорь Терехов сообщил в своем Telegram-канале, что в городе произошел взрыв. «В Харькове был слышен взрыв. Будьте осторожны», – заявил глава города.  </w:t>
      </w:r>
      <w:hyperlink r:id="rId4221"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после удара ВСУ выросло до 31</w:t>
      </w:r>
    </w:p>
    <w:p>
      <w:pPr>
        <w:pStyle w:val="aff4"/>
        <w:keepLines/>
        <w:rPr>
          <w:rFonts w:ascii="Times New Roman" w:cs="Times New Roman" w:hAnsi="Times New Roman"/>
          <w:sz w:val="24"/>
        </w:rPr>
      </w:pPr>
      <w:r>
        <w:rPr>
          <w:rFonts w:ascii="Times New Roman" w:cs="Times New Roman" w:hAnsi="Times New Roman"/>
          <w:sz w:val="24"/>
        </w:rPr>
        <w:t xml:space="preserve">Ранее в МЧС заявили, что количество погибших при обрушении дома в Белгороде от удара ВСУ выросло до 12 человек. Обрушение подъезда жилого дома в Белгороде 12 мая Белгород подвергся массированному обстрелу со стороны украинских боевиков.  </w:t>
      </w:r>
      <w:hyperlink r:id="rId4222"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после обрушения дома в Белгороде возросло до 12</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был найден еще один погибший </w:t>
      </w:r>
      <w:hyperlink r:id="rId42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после обрушения дома в Белгороде возросло до 12</w:t>
      </w:r>
    </w:p>
    <w:p>
      <w:pPr>
        <w:pStyle w:val="aff4"/>
        <w:keepLines/>
        <w:rPr>
          <w:rFonts w:ascii="Times New Roman" w:cs="Times New Roman" w:hAnsi="Times New Roman"/>
          <w:sz w:val="24"/>
        </w:rPr>
      </w:pPr>
      <w:r>
        <w:rPr>
          <w:rFonts w:ascii="Times New Roman" w:cs="Times New Roman" w:hAnsi="Times New Roman"/>
          <w:sz w:val="24"/>
        </w:rPr>
        <w:t>Об этом сообщает МЧС РФ в телеграм-канале.</w:t>
      </w:r>
    </w:p>
    <w:p>
      <w:pPr>
        <w:pStyle w:val="aff4"/>
        <w:keepLines/>
        <w:rPr>
          <w:rFonts w:ascii="Times New Roman" w:cs="Times New Roman" w:hAnsi="Times New Roman"/>
          <w:sz w:val="24"/>
        </w:rPr>
      </w:pPr>
      <w:r>
        <w:rPr>
          <w:rFonts w:ascii="Times New Roman" w:cs="Times New Roman" w:hAnsi="Times New Roman"/>
          <w:sz w:val="24"/>
        </w:rPr>
        <w:t xml:space="preserve">"Найден еще один погибший. Всего 12 тел погибших уже извлечены из-под завалов в Белгороде", – указано в сообщении. </w:t>
      </w:r>
      <w:hyperlink r:id="rId422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жертв обрушения дома в Белгороде выросло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МЧС сообщили об обнаружении тела еще одного погибшего при обрушении подъезда в Белгороде в результате атаки ВСУ. Таким образом, всего из-под завалов дома извлечены 12 тел, среди них - двое детей.  </w:t>
      </w:r>
      <w:hyperlink r:id="rId422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частичного обрушения жилого дома в Белгороде возросло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в Белгороде извлекли тела еще четверых погибших, в том числе двоих детей, сообщили в МЧС. В МЧС сообщили, что были извлечены тела троих погибших, включая детей.  </w:t>
      </w:r>
      <w:hyperlink r:id="rId42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Число жертв обрушения дома в Белгороде выросло до 12 человек</w:t>
      </w:r>
    </w:p>
    <w:p>
      <w:pPr>
        <w:pStyle w:val="aff4"/>
        <w:keepLines/>
        <w:rPr>
          <w:rFonts w:ascii="Times New Roman" w:cs="Times New Roman" w:hAnsi="Times New Roman"/>
          <w:sz w:val="24"/>
        </w:rPr>
      </w:pPr>
      <w:r>
        <w:rPr>
          <w:rFonts w:ascii="Times New Roman" w:cs="Times New Roman" w:hAnsi="Times New Roman"/>
          <w:sz w:val="24"/>
        </w:rPr>
        <w:t xml:space="preserve">МЧС сообщили об обнаружении тела еще одного погибшего при обрушении подъезда в Белгороде в результате атаки ВСУ. Таким образом, всего из-под завалов дома извлечены 12 тел, среди них - двое детей. </w:t>
      </w:r>
      <w:hyperlink r:id="rId42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Последний день длинных выходных оказался холоднее предыдущего, кроме того</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ГУ МЧС России по Московской области просит водителей и пешеходов учитывать погодные условия при движении. Автомобилистам рекомендуют соблюдать скоростной режим и держать дистанцию с впереди идущим транспортом.  </w:t>
      </w:r>
      <w:hyperlink r:id="rId4228" w:history="1">
        <w:r>
          <w:rPr>
            <w:rStyle w:val="a5"/>
            <w:rFonts w:ascii="Times New Roman" w:cs="Times New Roman" w:hAnsi="Times New Roman"/>
            <w:sz w:val="24"/>
          </w:rPr>
          <w:t>Земля Подольская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23:22:30</w:t>
      </w:r>
    </w:p>
    <w:p>
      <w:pPr>
        <w:pStyle w:val="aff4"/>
        <w:keepLines/>
        <w:rPr>
          <w:rFonts w:ascii="Times New Roman" w:cs="Times New Roman" w:hAnsi="Times New Roman"/>
          <w:sz w:val="24"/>
        </w:rPr>
      </w:pPr>
      <w:r>
        <w:rPr>
          <w:rFonts w:ascii="Times New Roman" w:cs="Times New Roman" w:hAnsi="Times New Roman"/>
          <w:sz w:val="24"/>
        </w:rPr>
        <w:t xml:space="preserve">Сейчас спасатели отправились туда наверное на уровень, 2го 3го, этажа видимо там есть ещё, раненые поэтому работаю это вот уже бригада эвакуации носилками также мотострелок месту к вечеру сотрудники МЧС почти добрались до нижних этажей именно сюда прилетел фрагмент украинской ракеты.  </w:t>
      </w:r>
      <w:hyperlink r:id="rId4229"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разрушенной многоэтажки в Белгороде найден 12-й погибший</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обрушения подъезда в многоэтажном доме в Белгороде достигло 12 человек, сообщила пресс-служба МЧС России. «Найден еще один погибший, – говорится в сообщении. – Всего 12 тел погибших уже извлечены из-под завалов в Белгороде».  </w:t>
      </w:r>
      <w:hyperlink r:id="rId42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многоэтажки в Белгороде возросло до 12</w:t>
      </w:r>
    </w:p>
    <w:p>
      <w:pPr>
        <w:pStyle w:val="aff4"/>
        <w:keepLines/>
        <w:rPr>
          <w:rFonts w:ascii="Times New Roman" w:cs="Times New Roman" w:hAnsi="Times New Roman"/>
          <w:sz w:val="24"/>
        </w:rPr>
      </w:pPr>
      <w:r>
        <w:rPr>
          <w:rFonts w:ascii="Times New Roman" w:cs="Times New Roman" w:hAnsi="Times New Roman"/>
          <w:sz w:val="24"/>
        </w:rPr>
        <w:t xml:space="preserve">© Фото: ТРК «Звезда» Спасатели извлекли из-под завалов многоэтажного дома в Белгороде еще одного погибшего, сообщает МЧС РФ. Таким образом число жертв в результате удара ВСУ по жилому дому на улице Шаландина возросло до 12 человек, среди которых два ребенка.  </w:t>
      </w:r>
      <w:hyperlink r:id="rId423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многоэтажки в Белгороде возросло до 12</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многоэтажного дома в Белгороде еще одного погибшего, сообщает МЧС РФ. Таким образом число жертв в результате удара ВСУ по жилому дому на улице Шаландина возросло до… </w:t>
      </w:r>
      <w:hyperlink r:id="rId423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многоэтажки в Белгороде возросло до 12</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многоэтажного дома в Белгороде еще одного погибшего, сообщает МЧС РФ. Таким образом число жертв в результате удара ВСУ по жилому дому на улице Шаландина возросло до 12 человек, среди которых два ребенка.  </w:t>
      </w:r>
      <w:hyperlink r:id="rId423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снял Шойгу с поста министра обороны: перестановки в руководстве РФ</w:t>
      </w:r>
    </w:p>
    <w:p>
      <w:pPr>
        <w:pStyle w:val="aff4"/>
        <w:keepLines/>
        <w:rPr>
          <w:rFonts w:ascii="Times New Roman" w:cs="Times New Roman" w:hAnsi="Times New Roman"/>
          <w:sz w:val="24"/>
        </w:rPr>
      </w:pPr>
      <w:r>
        <w:rPr>
          <w:rFonts w:ascii="Times New Roman" w:cs="Times New Roman" w:hAnsi="Times New Roman"/>
          <w:sz w:val="24"/>
        </w:rPr>
        <w:t xml:space="preserve">Таким образом, Сергей Лавров сохранит пост главы МИД, Владимир Колокольцев - министра внутренних дел, Александр Куренков и Константин Чуйченко - руководителей МЧС и Минюста. Также на своих должностях останутся директор Службы внешней разведки Сергей Нарышкин, руководитель Росгвардии Виктор Золотов, главы ФСБ и Федеральной службы охраны Александр Бортников и Дмитрий Кочнев.  </w:t>
      </w:r>
      <w:hyperlink r:id="rId4234" w:history="1">
        <w:r>
          <w:rPr>
            <w:rStyle w:val="a5"/>
            <w:rFonts w:ascii="Times New Roman" w:cs="Times New Roman" w:hAnsi="Times New Roman"/>
            <w:sz w:val="24"/>
          </w:rPr>
          <w:t>ИА "ТЕЛЕПОРТ.РФ"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обрушении дома в Белгороде после удара ВСУ выросло до 31</w:t>
      </w:r>
    </w:p>
    <w:p>
      <w:pPr>
        <w:pStyle w:val="aff4"/>
        <w:keepLines/>
        <w:rPr>
          <w:rFonts w:ascii="Times New Roman" w:cs="Times New Roman" w:hAnsi="Times New Roman"/>
          <w:sz w:val="24"/>
        </w:rPr>
      </w:pPr>
      <w:r>
        <w:rPr>
          <w:rFonts w:ascii="Times New Roman" w:cs="Times New Roman" w:hAnsi="Times New Roman"/>
          <w:sz w:val="24"/>
        </w:rPr>
        <w:t xml:space="preserve">Он добавил, что будет приниматься решение о необходимости перевода пострадавших в федеральные медучреждения. Ранее в МЧС заявили, что количество погибших при обрушении дома в Белгороде от удара ВСУ выросло до 12 человек. </w:t>
      </w:r>
      <w:hyperlink r:id="rId423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Получение прав на маломерное судно</w:t>
      </w:r>
    </w:p>
    <w:p>
      <w:pPr>
        <w:pStyle w:val="aff4"/>
        <w:keepLines/>
        <w:rPr>
          <w:rFonts w:ascii="Times New Roman" w:cs="Times New Roman" w:hAnsi="Times New Roman"/>
          <w:sz w:val="24"/>
        </w:rPr>
      </w:pPr>
      <w:r>
        <w:rPr>
          <w:rFonts w:ascii="Times New Roman" w:cs="Times New Roman" w:hAnsi="Times New Roman"/>
          <w:sz w:val="24"/>
        </w:rPr>
        <w:t xml:space="preserve">Оформлением таких судоводительских документов в России занимается Государственная инспекция по маломерным судам (ГИМС). При недостатке времени можно воспользоваться альтернативным путем и заказать удостоверение на управление катером, лодкой или яхтой здесь — on-prava-1.com Также приводим подробную инструкцию о том, как получить права в ГИМС: Пройдите медицинскую комиссию.  </w:t>
      </w:r>
      <w:hyperlink r:id="rId4236" w:history="1">
        <w:r>
          <w:rPr>
            <w:rStyle w:val="a5"/>
            <w:rFonts w:ascii="Times New Roman" w:cs="Times New Roman" w:hAnsi="Times New Roman"/>
            <w:sz w:val="24"/>
          </w:rPr>
          <w:t>Время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об ухудшении погоды в Хабаровском крае</w:t>
      </w:r>
    </w:p>
    <w:p>
      <w:pPr>
        <w:pStyle w:val="aff4"/>
        <w:keepLines/>
        <w:rPr>
          <w:rFonts w:ascii="Times New Roman" w:cs="Times New Roman" w:hAnsi="Times New Roman"/>
          <w:sz w:val="24"/>
        </w:rPr>
      </w:pPr>
      <w:r>
        <w:rPr>
          <w:rFonts w:ascii="Times New Roman" w:cs="Times New Roman" w:hAnsi="Times New Roman"/>
          <w:sz w:val="24"/>
        </w:rPr>
        <w:t xml:space="preserve">Оперативная обстановка находится на контроле Центра управления в кризисных ситуациях Главного управления МЧС России по Хабаровскому краю. Из-за непогоды возможно возникновение аварийных ситуаций на объектах ТЭК и ЖКХ.  </w:t>
      </w:r>
      <w:hyperlink r:id="rId4237"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произошел еще один взрыв</w:t>
      </w:r>
    </w:p>
    <w:p>
      <w:pPr>
        <w:pStyle w:val="aff4"/>
        <w:keepLines/>
        <w:rPr>
          <w:rFonts w:ascii="Times New Roman" w:cs="Times New Roman" w:hAnsi="Times New Roman"/>
          <w:sz w:val="24"/>
        </w:rPr>
      </w:pPr>
      <w:r>
        <w:rPr>
          <w:rFonts w:ascii="Times New Roman" w:cs="Times New Roman" w:hAnsi="Times New Roman"/>
          <w:sz w:val="24"/>
        </w:rPr>
        <w:t xml:space="preserve">В Харькове снова прогремел взрыв, сообщает 12 мая издание «Общественное. Новости». Отмечается, что взрыв в городе произошел за несколько минут до повторного взрыва. Сейчас в Харьковской области объявлена воздушная тревога.  </w:t>
      </w:r>
      <w:hyperlink r:id="rId423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извлекли из-под завалов тело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В ходе продолжающейся спасательной операции в Белгороде на месте обрушившегося из-за обсрела ВСУ дома экстренными службами найдено тело еще одного погибшего, сообщает РИА Новости со ссылкой на пресс-службу МЧС РФ.  </w:t>
      </w:r>
      <w:hyperlink r:id="rId4239"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Белгороде извлекли из-под завалов тело 12-го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В ходе продолжающейся спасательной операции в Белгороде на месте обрушившегося из-за обсрела ВСУ дома экстренными службами найдено тело еще одного погибшего, сообщает РИА Новости со ссылкой на пресс-службу МЧС РФ.  </w:t>
      </w:r>
      <w:hyperlink r:id="rId424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СФ примет постановление о проведенных консультациях по кандидатурам силового блока и МИД</w:t>
      </w:r>
    </w:p>
    <w:p>
      <w:pPr>
        <w:pStyle w:val="aff4"/>
        <w:keepLines/>
        <w:rPr>
          <w:rFonts w:ascii="Times New Roman" w:cs="Times New Roman" w:hAnsi="Times New Roman"/>
          <w:sz w:val="24"/>
        </w:rPr>
      </w:pPr>
      <w:r>
        <w:rPr>
          <w:rFonts w:ascii="Times New Roman" w:cs="Times New Roman" w:hAnsi="Times New Roman"/>
          <w:sz w:val="24"/>
        </w:rPr>
        <w:t xml:space="preserve">По закону заместители председателя правительства и федеральные министры назначаются президентом после утверждения их кандидатур Госдумой. Исключение составляют руководители МВД, МЧС, Минобороны, МИД и Минюста, которых глава государства будет назначать после консультаций с Совфедом. </w:t>
      </w:r>
      <w:hyperlink r:id="rId424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12-го погибшего нашли под завалами в Белгороде</w:t>
      </w:r>
    </w:p>
    <w:p>
      <w:pPr>
        <w:pStyle w:val="aff4"/>
        <w:keepLines/>
        <w:rPr>
          <w:rFonts w:ascii="Times New Roman" w:cs="Times New Roman" w:hAnsi="Times New Roman"/>
          <w:sz w:val="24"/>
        </w:rPr>
      </w:pPr>
      <w:r>
        <w:rPr>
          <w:rFonts w:ascii="Times New Roman" w:cs="Times New Roman" w:hAnsi="Times New Roman"/>
          <w:sz w:val="24"/>
        </w:rPr>
        <w:t>Общее количество жертв возросло до двенадцати, пишет РИА Новости со ссылкой на пресс-службу МЧС России.</w:t>
      </w:r>
    </w:p>
    <w:p>
      <w:pPr>
        <w:pStyle w:val="aff4"/>
        <w:keepLines/>
        <w:rPr>
          <w:rFonts w:ascii="Times New Roman" w:cs="Times New Roman" w:hAnsi="Times New Roman"/>
          <w:sz w:val="24"/>
        </w:rPr>
      </w:pPr>
      <w:r>
        <w:rPr>
          <w:rFonts w:ascii="Times New Roman" w:cs="Times New Roman" w:hAnsi="Times New Roman"/>
          <w:sz w:val="24"/>
        </w:rPr>
        <w:t xml:space="preserve">Уточнений в сообщении ведомства не приводится. Говорится лишь, что к позднему вечеру воскресенья, 12 мая, было найдено еще одно тело.  </w:t>
      </w:r>
      <w:hyperlink r:id="rId4242"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после обрушения дома в Белгороде возросло до 11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говорится в сообщении МЧС России. Ведомство отмечает, что среди них два ребенка. Всего сотрудники МЧС России извлекли 11 человек.  </w:t>
      </w:r>
      <w:hyperlink r:id="rId4243" w:history="1">
        <w:r>
          <w:rPr>
            <w:rStyle w:val="a5"/>
            <w:rFonts w:ascii="Times New Roman" w:cs="Times New Roman" w:hAnsi="Times New Roman"/>
            <w:sz w:val="24"/>
          </w:rPr>
          <w:t>Ruskompromat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объявили сбор гумпомощи пострадавшим в Белгороде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сообщило, что число пострадавших увеличилось до 31, в том числе полуторамесячный ребенок и 16-летний подросток. Шесть человек проходят лечение амбулаторно, остальные госпитализированы.  </w:t>
      </w:r>
      <w:hyperlink r:id="rId4244"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Киеве назвали "плохими новостями" решение назначить нового главу МО РФ</w:t>
      </w:r>
    </w:p>
    <w:p>
      <w:pPr>
        <w:pStyle w:val="aff4"/>
        <w:keepLines/>
        <w:rPr>
          <w:rFonts w:ascii="Times New Roman" w:cs="Times New Roman" w:hAnsi="Times New Roman"/>
          <w:sz w:val="24"/>
        </w:rPr>
      </w:pPr>
      <w:r>
        <w:rPr>
          <w:rFonts w:ascii="Times New Roman" w:cs="Times New Roman" w:hAnsi="Times New Roman"/>
          <w:sz w:val="24"/>
        </w:rPr>
        <w:t xml:space="preserve">МИД, Минобороны, МВД, МЧС и Минюст по-прежнему напрямую подчинены президенту. Остальные — премьер-министру. Кандидатуры на пост руководителей МВД, МЧС, Минобороны и Минюста, а также главы МИД Путин внесет в Совет Федерации для консультаций в ближайшие дни.  </w:t>
      </w:r>
      <w:hyperlink r:id="rId4245"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после обрушения дома в Белгороде вновь возросло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двенадцатого погибшего в результате обрушения подъезда в многоэтажном доме Белгорода после обстрела ВСУ. Об этом сообщает МЧС РФ в телеграм-канале. ВСУ обстреляли Белгород днем 12 мая. </w:t>
      </w:r>
      <w:hyperlink r:id="rId424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Биробиджан отпраздновал День Победы: как это было</w:t>
      </w:r>
    </w:p>
    <w:p>
      <w:pPr>
        <w:pStyle w:val="aff4"/>
        <w:keepLines/>
        <w:rPr>
          <w:rFonts w:ascii="Times New Roman" w:cs="Times New Roman" w:hAnsi="Times New Roman"/>
          <w:sz w:val="24"/>
        </w:rPr>
      </w:pPr>
      <w:r>
        <w:rPr>
          <w:rFonts w:ascii="Times New Roman" w:cs="Times New Roman" w:hAnsi="Times New Roman"/>
          <w:sz w:val="24"/>
        </w:rPr>
        <w:t xml:space="preserve">По площади имени Ленина также прошли сотрудники региональных управлений силовых структур: полиции, Росгвардии, пограничной службы, МЧС, ФСИН. К ним присоединились учащиеся кадетских классов области, казаки Средне-Амурского окружного казачьего общества Уссурийского казачьего войска, сводный кадетский расчёт Свято-Никольского казачьего храма и Средне-Амурского окружного казачьего общества. </w:t>
      </w:r>
      <w:hyperlink r:id="rId4247"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принесли к стенду Белгородской области на выставке «Россия» цветы</w:t>
      </w:r>
    </w:p>
    <w:p>
      <w:pPr>
        <w:pStyle w:val="aff4"/>
        <w:keepLines/>
        <w:rPr>
          <w:rFonts w:ascii="Times New Roman" w:cs="Times New Roman" w:hAnsi="Times New Roman"/>
          <w:sz w:val="24"/>
        </w:rPr>
      </w:pPr>
      <w:r>
        <w:rPr>
          <w:rFonts w:ascii="Times New Roman" w:cs="Times New Roman" w:hAnsi="Times New Roman"/>
          <w:sz w:val="24"/>
        </w:rPr>
        <w:t xml:space="preserve">У стихийного мемориала можно заметить и мягкие игрушки. Ранее в МЧС заявили, что из-под завалов спасатели извлекли тела двоих детей. Всего число погибших составляет, на данный момент, … </w:t>
      </w:r>
      <w:hyperlink r:id="rId424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Кремле пообещали скоро сообщить о новой должности Николая Патрушева</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12 мая предложил Совету Федерации сохранить посты глав ФСБ, Нацгвардии и МВД за Александром Бортниковым, Виктором Золотовым и Владимиром Колокольцевым соответственно, а также переназначить Александра Куренкова на пост главы МЧС, а Константина Чуйченко — на пост главы Минюста.  </w:t>
      </w:r>
      <w:hyperlink r:id="rId424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Тринадцатый погибший извлечён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достали из-под завалов в Белгороде тринадцатого погибшего, сообщает вечером 12 мая МЧС. Новость дополняется. </w:t>
      </w:r>
      <w:hyperlink r:id="rId4250"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ЧАСТИЧНОМ ОБРУШЕНИИ МНОГОЭТАЖКИ В БЕЛГОРОДЕ ВЫРОСЛО ДО 13,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ЧАСТИЧНОМ ОБРУШЕНИИ МНОГОЭТАЖКИ В БЕЛГОРОДЕ ВЫРОСЛО ДО 13, СООБЩИЛИ В МЧС РОССИИ </w:t>
      </w:r>
      <w:hyperlink r:id="rId425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жильцы разрушенного дома после обстрела ВСУ ищут животных</w:t>
      </w:r>
    </w:p>
    <w:p>
      <w:pPr>
        <w:pStyle w:val="aff4"/>
        <w:keepLines/>
        <w:rPr>
          <w:rFonts w:ascii="Times New Roman" w:cs="Times New Roman" w:hAnsi="Times New Roman"/>
          <w:sz w:val="24"/>
        </w:rPr>
      </w:pPr>
      <w:r>
        <w:rPr>
          <w:rFonts w:ascii="Times New Roman" w:cs="Times New Roman" w:hAnsi="Times New Roman"/>
          <w:sz w:val="24"/>
        </w:rPr>
        <w:t xml:space="preserve">Напомним, по последним данным МЧС, при обстреле в Белгороде погибли 12 человек. Из них двое – это дети. Подпишитесь на наш официальный Telegram-канал «МОЙКА78 Новости СПб».  </w:t>
      </w:r>
      <w:hyperlink r:id="rId4252"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теракта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 xml:space="preserve">МЧС: тело 13 погибшего извлечено из-под завалов дома в Белгороде Работу спасателей на месте обрушения подъезда прерывали сигналы ракетной опасности. Число погибших в результате обвала многоэтажного дома в Белгороде выросло до 13.  </w:t>
      </w:r>
      <w:hyperlink r:id="rId4253" w:history="1">
        <w:r>
          <w:rPr>
            <w:rStyle w:val="a5"/>
            <w:rFonts w:ascii="Times New Roman" w:cs="Times New Roman" w:hAnsi="Times New Roman"/>
            <w:sz w:val="24"/>
          </w:rPr>
          <w:t>Пятый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Паводок в Тюмени и Тюменской области: последние новости на 13 мая 2024 года</w:t>
      </w:r>
    </w:p>
    <w:p>
      <w:pPr>
        <w:pStyle w:val="aff4"/>
        <w:keepLines/>
        <w:rPr>
          <w:rFonts w:ascii="Times New Roman" w:cs="Times New Roman" w:hAnsi="Times New Roman"/>
          <w:sz w:val="24"/>
        </w:rPr>
      </w:pPr>
      <w:r>
        <w:rPr>
          <w:rFonts w:ascii="Times New Roman" w:cs="Times New Roman" w:hAnsi="Times New Roman"/>
          <w:sz w:val="24"/>
        </w:rPr>
        <w:t xml:space="preserve">Все время работы они активно участвовали в укреплении и патрулировании дамб и земляных насыпей, защищающих населенные пункты от большой воды. Инспекторы ГИМС МЧС Югры в составе аэромобильной группировки все еще работают в Тюменской области. </w:t>
      </w:r>
      <w:hyperlink r:id="rId4254" w:history="1">
        <w:r>
          <w:rPr>
            <w:rStyle w:val="a5"/>
            <w:rFonts w:ascii="Times New Roman" w:cs="Times New Roman" w:hAnsi="Times New Roman"/>
            <w:sz w:val="24"/>
          </w:rPr>
          <w:t>КП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теракта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в результате обвала многоэтажного дома в Белгороде выросло до 13. Об этом сообщает МЧС. </w:t>
      </w:r>
      <w:hyperlink r:id="rId42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жилого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подъезда жилого дома в Белгороде выросло до 13 человек, об этом сообщили в МЧС России . «В Белгороде спасатели извлекли тринадцатого погибшего из-под завалов», — уточнили в ведомстве.  </w:t>
      </w:r>
      <w:hyperlink r:id="rId425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жилого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подъезда жилого дома в Белгороде выросло до 13 человек, об этом сообщили в МЧС России. «В Белгороде спасатели извлекли тринадцатого погибшего из-под завалов», — уточнили в ведомстве.  </w:t>
      </w:r>
      <w:hyperlink r:id="rId425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13 погибших извлечены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«В Белгороде спасатели извлекли тринадцатого погибшего из-под завалов», —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днем ВСУ обстреляли Белгород ракетами. По данным Минобороны РФ, фрагмент снаряда попал в жилой дом на улице Щорса, обвалился целый подъезд.  </w:t>
      </w:r>
      <w:hyperlink r:id="rId4258"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предложил назначить министром обороны Андрея Белоусова. Что о нем известно?</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и помощник президента РФ Андрей Белоусов (справа) в кризисном центре МЧС России перед совещанием по вопросам ликвидации последствий паводков на Дальнем Востоке Между тем военный эксперт, политолог Алексей Живов в беседе с «Лентой.ру» отметил, что Андрей Белоусов имеет управленческий опыт, необходимый для поста главы... </w:t>
      </w:r>
      <w:hyperlink r:id="rId4259"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Список погибших при обрушении подъезда в Белгороде вырос до 13 человек</w:t>
      </w:r>
    </w:p>
    <w:p>
      <w:pPr>
        <w:pStyle w:val="aff4"/>
        <w:keepLines/>
        <w:rPr>
          <w:rFonts w:ascii="Times New Roman" w:cs="Times New Roman" w:hAnsi="Times New Roman"/>
          <w:sz w:val="24"/>
        </w:rPr>
      </w:pPr>
      <w:r>
        <w:rPr>
          <w:rFonts w:ascii="Times New Roman" w:cs="Times New Roman" w:hAnsi="Times New Roman"/>
          <w:sz w:val="24"/>
        </w:rPr>
        <w:t xml:space="preserve">Несмотря на наступившую ночь, спасательные работы на месте завалов разрушенного дома по улице Щорса не прекращаются. Сейчас спасатели извлекли 13-го погибшего, сообщили в МЧС. Всего 12 мая под обстрелами Белгорода погибло 16 человек. </w:t>
      </w:r>
      <w:hyperlink r:id="rId4260"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13-го погибшего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«В Белгороде спасатели извлекли тринадцатого погибшего из-под завалов», — говорится в заявлении. Следственный комитет возбудил уголовное дело о теракте после того, как ВСУ нанесли удар по жилым кварталам Белгорода.  </w:t>
      </w:r>
      <w:hyperlink r:id="rId4261"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найден еще один погибший</w:t>
      </w:r>
    </w:p>
    <w:p>
      <w:pPr>
        <w:pStyle w:val="aff4"/>
        <w:keepLines/>
        <w:rPr>
          <w:rFonts w:ascii="Times New Roman" w:cs="Times New Roman" w:hAnsi="Times New Roman"/>
          <w:sz w:val="24"/>
        </w:rPr>
      </w:pPr>
      <w:r>
        <w:rPr>
          <w:rFonts w:ascii="Times New Roman" w:cs="Times New Roman" w:hAnsi="Times New Roman"/>
          <w:sz w:val="24"/>
        </w:rPr>
        <w:t xml:space="preserve">РИА Новости НАЙДЕН ЕЩЕ ОДИН ПОГИБШИЙ ПОД ЗАВАЛАМИ ДОМА В БЕЛГОРОДЕ, ВСЕГО ИЗВЛЕЧЕНЫ 13 ТЕЛ ПОГИБШИХ – МЧС... </w:t>
      </w:r>
      <w:hyperlink r:id="rId4262"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13-го погибшего достали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13-го погибшего из-под завалов в Белгороде, где обрушился подъезд десятиэтажного дома после удара ВСУ. Об этом сообщает МЧС России. </w:t>
      </w:r>
      <w:hyperlink r:id="rId42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секции жилого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под завалами после обрушения секции жилого дома в Белгороде выросло до 13 человек. Об этом в воскресенье, 12 мая, сообщили в МЧС России.«В Белгороде спасатели извлекли тринадцатого погибшего из-под завалов», — говорится в сообщении в Telegram-канале ведомства.Новость... </w:t>
      </w:r>
      <w:hyperlink r:id="rId426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секции жилого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под завалами после обрушения секции жилого дома в Белгороде выросло до 13 человек. Об этом в воскресенье, 12 мая, сообщили в МЧС России. </w:t>
      </w:r>
      <w:hyperlink r:id="rId426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секции жилого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Об этом в воскресенье, 12 мая, сообщили в МЧС России. «В Белгороде спасатели извлекли 13-го погибшего из-под завалов», — говорится в сообщении в Telegram-канале ведомства. Город подвергся массированной атаке украинских боевиков утром в воскресенье, 12 мая.  </w:t>
      </w:r>
      <w:hyperlink r:id="rId4266"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обрушения дома в Белгороде возросло до 13</w:t>
      </w:r>
    </w:p>
    <w:p>
      <w:pPr>
        <w:pStyle w:val="aff4"/>
        <w:keepLines/>
        <w:rPr>
          <w:rFonts w:ascii="Times New Roman" w:cs="Times New Roman" w:hAnsi="Times New Roman"/>
          <w:sz w:val="24"/>
        </w:rPr>
      </w:pPr>
      <w:r>
        <w:rPr>
          <w:rFonts w:ascii="Times New Roman" w:cs="Times New Roman" w:hAnsi="Times New Roman"/>
          <w:sz w:val="24"/>
        </w:rPr>
        <w:t xml:space="preserve">МЧС: спасатели извлекли из-под завалов дома в Белгороде тело 13-го погибшего МОСКВА, 12 мая — РИА Новости. Число погибших при ударе ВСУ по жилому дому в Белгороде достигло 13, сообщило МЧС.  </w:t>
      </w:r>
      <w:hyperlink r:id="rId426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СРОЧНО Количество жертв обрушения дома в Белгороде возросло до 13 – МЧС</w:t>
      </w:r>
    </w:p>
    <w:p>
      <w:pPr>
        <w:pStyle w:val="aff4"/>
        <w:keepLines/>
        <w:rPr>
          <w:rFonts w:ascii="Times New Roman" w:cs="Times New Roman" w:hAnsi="Times New Roman"/>
          <w:sz w:val="24"/>
        </w:rPr>
      </w:pPr>
      <w:r>
        <w:rPr>
          <w:rFonts w:ascii="Times New Roman" w:cs="Times New Roman" w:hAnsi="Times New Roman"/>
          <w:sz w:val="24"/>
        </w:rPr>
        <w:t>Спасатели извлекли из-под завалов жилого дома в Белгороде еще одного погибшего, количество жертв возросло до 13, сообщает МЧС РФ.</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тринадцатого погибшего из-под завалов", - говорится в Telegram-канале ведомства. </w:t>
      </w:r>
      <w:hyperlink r:id="rId426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при обрушении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МЧС России. «Спасательные бригады обнаружили и извлекли тело тринадцатой жертвы из-под обломков здания», — сообщается в официальном telegram-канале ведомства. До этого, по официальной информации, было 12 погибших.  </w:t>
      </w:r>
      <w:hyperlink r:id="rId426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частичном обрушении многоэтажки в Белгороде выросло до 13 человек. Об этом сообщила пресс-служба МЧС России. </w:t>
      </w:r>
      <w:hyperlink r:id="rId42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при обрушении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 xml:space="preserve">Количество жертв обрушения жилого дома в Белгороде увеличилось до 13 человек. Об этом информирует МЧС России. Только на URA.RU </w:t>
      </w:r>
      <w:hyperlink r:id="rId427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До этого губернатор Белгородской области Вячеслав Гладков сообщил, что полный список погибших опубликуют после завершения спасательных работ.  </w:t>
      </w:r>
      <w:hyperlink r:id="rId4272" w:history="1">
        <w:r>
          <w:rPr>
            <w:rStyle w:val="a5"/>
            <w:rFonts w:ascii="Times New Roman" w:cs="Times New Roman" w:hAnsi="Times New Roman"/>
            <w:sz w:val="24"/>
          </w:rPr>
          <w:t>Russia24.pro -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при обрушении в Белгороде возросло</w:t>
      </w:r>
    </w:p>
    <w:p>
      <w:pPr>
        <w:pStyle w:val="aff4"/>
        <w:keepLines/>
        <w:rPr>
          <w:rFonts w:ascii="Times New Roman" w:cs="Times New Roman" w:hAnsi="Times New Roman"/>
          <w:sz w:val="24"/>
        </w:rPr>
      </w:pPr>
      <w:r>
        <w:rPr>
          <w:rFonts w:ascii="Times New Roman" w:cs="Times New Roman" w:hAnsi="Times New Roman"/>
          <w:sz w:val="24"/>
        </w:rPr>
        <w:t>Об этом информирует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«Спасательные бригады обнаружили и извлекли тело тринадцатой жертвы из-под обломков здания», — сообщается в официальном telegram-канале ведомства. До этого, по официальной информации, было 12 погибших. </w:t>
      </w:r>
      <w:hyperlink r:id="rId4273"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в результате обрушения дома в Белгороде увеличилось до 12</w:t>
      </w:r>
    </w:p>
    <w:p>
      <w:pPr>
        <w:pStyle w:val="aff4"/>
        <w:keepLines/>
        <w:rPr>
          <w:rFonts w:ascii="Times New Roman" w:cs="Times New Roman" w:hAnsi="Times New Roman"/>
          <w:sz w:val="24"/>
        </w:rPr>
      </w:pPr>
      <w:r>
        <w:rPr>
          <w:rFonts w:ascii="Times New Roman" w:cs="Times New Roman" w:hAnsi="Times New Roman"/>
          <w:sz w:val="24"/>
        </w:rPr>
        <w:t xml:space="preserve">Количество погибших при частичном обрушении многоэтажки в Белгороде выросло до 12, сообщили ТАСС в пресс-службе МЧС РФ. "Найден еще один погибший. Всего 12 тел погибших извлечены из-под завалов в Белгороде", - сказали в МЧС.  </w:t>
      </w:r>
      <w:hyperlink r:id="rId4274" w:history="1">
        <w:r>
          <w:rPr>
            <w:rStyle w:val="a5"/>
            <w:rFonts w:ascii="Times New Roman" w:cs="Times New Roman" w:hAnsi="Times New Roman"/>
            <w:sz w:val="24"/>
          </w:rPr>
          <w:t>InfoЯ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13-го погибшего извлекли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РИА Новости Тело 13-го погибшего извлекли из-под завалов обрушившегося дома в Белгороде. Об этом заявили в МЧС. </w:t>
      </w:r>
      <w:hyperlink r:id="rId427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извлекли тринадцатого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тело 13-го погибшего при ударе ВСУ по белгородской многоэтажке. Об этом сообщили в пресс-службе МЧС России.Читать далее... </w:t>
      </w:r>
      <w:hyperlink r:id="rId42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частичном обрушении многоэтажки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Количество погибших при частичном обрушении жилого дома в Белгороде выросло до 13, сообщили ТАСС в пресс-службе МЧС РФ.</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13-го погибшего из-под завалов", - сказали в ведомстве. </w:t>
      </w:r>
      <w:hyperlink r:id="rId4277"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извлекли тринадцатого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Ранее спасателям удалось извлечь из-под завалов одного мужчину, который уцелел. МЧС показывало видео его спасения.  </w:t>
      </w:r>
      <w:hyperlink r:id="rId427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13 мая облачно с прояснениями, ночью преимущественно без осадков</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возникновения и развития чрезвычайных ситуаций на территории Магаданской области на 13 мая 2024 года (подготовлено на основании данных организаций ФГБУ ВНИИ ГОЧС (ФЦ), ФГБУ «Колымское УГМС», паспорта Магаданской области, данных сети «Интернет», Министерств и ведомств Магаданской области, ОГКУ «ПСЦ ГО ЗНТ и ПБ Магаданской области») Сусуманский, Тенькинский, Ягоднинский... </w:t>
      </w:r>
      <w:hyperlink r:id="rId4279"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Оборону РФ возглавит хозяйственник Андрей Белоусов</w:t>
      </w:r>
    </w:p>
    <w:p>
      <w:pPr>
        <w:pStyle w:val="aff4"/>
        <w:keepLines/>
        <w:rPr>
          <w:rFonts w:ascii="Times New Roman" w:cs="Times New Roman" w:hAnsi="Times New Roman"/>
          <w:sz w:val="24"/>
        </w:rPr>
      </w:pPr>
      <w:r>
        <w:rPr>
          <w:rFonts w:ascii="Times New Roman" w:cs="Times New Roman" w:hAnsi="Times New Roman"/>
          <w:sz w:val="24"/>
        </w:rPr>
        <w:t xml:space="preserve">Вновь займут свои посты, в частности, министр иностранных дел Сергей Лавров, глава ФСБ Александр Бортников, глава МЧС Александр Куренков. Также 12 мая стало известно, что президент освободил Николая Патрушева от должности секретаря Совета безопасности РФ в связи с переходом на другую работу. </w:t>
      </w:r>
      <w:hyperlink r:id="rId4280" w:history="1">
        <w:r>
          <w:rPr>
            <w:rStyle w:val="a5"/>
            <w:rFonts w:ascii="Times New Roman" w:cs="Times New Roman" w:hAnsi="Times New Roman"/>
            <w:sz w:val="24"/>
          </w:rPr>
          <w:t>КУРЬЕР-МЕДИА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Заместители министра обороны России: ключевые фигуры и их обязанности</w:t>
      </w:r>
    </w:p>
    <w:p>
      <w:pPr>
        <w:pStyle w:val="aff4"/>
        <w:keepLines/>
        <w:rPr>
          <w:rFonts w:ascii="Times New Roman" w:cs="Times New Roman" w:hAnsi="Times New Roman"/>
          <w:sz w:val="24"/>
        </w:rPr>
      </w:pPr>
      <w:r>
        <w:rPr>
          <w:rFonts w:ascii="Times New Roman" w:cs="Times New Roman" w:hAnsi="Times New Roman"/>
          <w:sz w:val="24"/>
        </w:rPr>
        <w:t xml:space="preserve">Юрий Садовенко: Руководитель аппарата с многогранным опытом Юрий Садовенко, как руководитель аппарата, обладает обширным опытом работы в МЧС и имеет важные обязанности по управлению делами, обращениями граждан и контролю в военном министерстве.  </w:t>
      </w:r>
      <w:hyperlink r:id="rId4281" w:history="1">
        <w:r>
          <w:rPr>
            <w:rStyle w:val="a5"/>
            <w:rFonts w:ascii="Times New Roman" w:cs="Times New Roman" w:hAnsi="Times New Roman"/>
            <w:sz w:val="24"/>
          </w:rPr>
          <w:t>Минправда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МЧС: число погибших при обрушении дома в Белгороде выросло до 13 МОСКВА, 12 мая — ПРАЙМ. Спасатели извлекли из-под завалов жилого дома в Белгороде еще одного погибшего, количество жертв возросло до 13, сообщает МЧС РФ.  </w:t>
      </w:r>
      <w:hyperlink r:id="rId4282"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 xml:space="preserve">13 мая, по информации ФГБУ «Сахалинское УГМС»: в северных и центральных районах небольшие осадки; ветер В, днем СЗ 7-12 м/с; температура ночью 0…+5°С, на севере -3...+2°С; днём +5…+10°С, на востоке 0…+5°С; в южных районах ночью небольшой и умеренный дождь, днём местами небольшой дождь; ветер ЮЗ 7-12 м/с, ночью местами 10-15 м/с; температура ночью +3…+8°С; днём +9…+14°С, местами на побережьях +5…+10°С; на Курильских островах небольшой и умеренный дождь, днём на юге сильный; ветер Ю 7-12 м/с, на юге 17-22 м/с; температура ночью -2…+3°С, на юге +5…+10 °С; днём +4...+9 °С, на юге +9…+14 °С. @info65mchs Источник: Telegram-канал "ГУ МЧС России по Сахалинской области" </w:t>
      </w:r>
      <w:hyperlink r:id="rId4283"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спасатели извлекли из-под завалов дома в Белгороде тело 13-го погибшего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жилого дома в Белгороде еще одного погибшего, количество жертв возросло до 13, сообщает МЧС РФ в Telegram-канале. «"В Белгороде спасатели извлекли тринадцатого погибшего из-под завалов", - говорится в сообщении ведомства.  </w:t>
      </w:r>
      <w:hyperlink r:id="rId4284"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ПВО уничтожило 14 снарядов РСЗО «Вильха» и РМ-70 «Вампир»</w:t>
      </w:r>
    </w:p>
    <w:p>
      <w:pPr>
        <w:pStyle w:val="aff4"/>
        <w:keepLines/>
        <w:rPr>
          <w:rFonts w:ascii="Times New Roman" w:cs="Times New Roman" w:hAnsi="Times New Roman"/>
          <w:sz w:val="24"/>
        </w:rPr>
      </w:pPr>
      <w:r>
        <w:rPr>
          <w:rFonts w:ascii="Times New Roman" w:cs="Times New Roman" w:hAnsi="Times New Roman"/>
          <w:sz w:val="24"/>
        </w:rPr>
        <w:t xml:space="preserve">Президент России Владимир Путин заслушал доклады главы МЧС России Александра Куренкова и губернатора Белгородской области Вячеслава Гладкова в связи с разрушением подъезда жилого дома в Белгороде.  </w:t>
      </w:r>
      <w:hyperlink r:id="rId4285" w:history="1">
        <w:r>
          <w:rPr>
            <w:rStyle w:val="a5"/>
            <w:rFonts w:ascii="Times New Roman" w:cs="Times New Roman" w:hAnsi="Times New Roman"/>
            <w:sz w:val="24"/>
          </w:rPr>
          <w:t>Moskvichi.net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Белгороде из-под завалов обрушившегося дома извлечены 13 тел погибших</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РФ в официальном Telegram-канале сообщила об ещё одном найденном погибшем на месте обрушения дома по улице Щорса. Извлечены уже 13 тел. </w:t>
      </w:r>
      <w:hyperlink r:id="rId4286"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после обрушения дома в Белгороде выросло до 13</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До этого губернатор Белгородской области Вячеслав Гладков сообщил, что полный список погибших опубликуют после завершения спасательных работ.  </w:t>
      </w:r>
      <w:hyperlink r:id="rId428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достали тело 13-го погибшего при обвале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Число жертв обвала подъезда в десятиэтажном доме Белгорода выросло до 13 сообщает МЧС. «В Белгороде спасатели извлекли тринадцатого погибшего из-под завалов», — сказано в Telegram-канале ведомства.  </w:t>
      </w:r>
      <w:hyperlink r:id="rId428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Количество жертв обрушения дома в Белгороде возросло до 13</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в телеграм-канале.</w:t>
      </w:r>
    </w:p>
    <w:p>
      <w:pPr>
        <w:pStyle w:val="aff4"/>
        <w:keepLines/>
        <w:rPr>
          <w:rFonts w:ascii="Times New Roman" w:cs="Times New Roman" w:hAnsi="Times New Roman"/>
          <w:sz w:val="24"/>
        </w:rPr>
      </w:pPr>
      <w:r>
        <w:rPr>
          <w:rFonts w:ascii="Times New Roman" w:cs="Times New Roman" w:hAnsi="Times New Roman"/>
          <w:sz w:val="24"/>
        </w:rPr>
        <w:t>"В Белгороде спасатели извлекли тринадцатого погибшего из-под завалов", – указано в сообщении.</w:t>
      </w:r>
    </w:p>
    <w:p>
      <w:pPr>
        <w:pStyle w:val="aff4"/>
        <w:keepLines/>
        <w:rPr>
          <w:rFonts w:ascii="Times New Roman" w:cs="Times New Roman" w:hAnsi="Times New Roman"/>
          <w:sz w:val="24"/>
        </w:rPr>
      </w:pPr>
      <w:r>
        <w:rPr>
          <w:rFonts w:ascii="Times New Roman" w:cs="Times New Roman" w:hAnsi="Times New Roman"/>
          <w:sz w:val="24"/>
        </w:rPr>
        <w:t xml:space="preserve">Подъезд жилого 10-этажного дома рухнул в Белгороде днем 12 мая после прямого попадания в здание снаряда украинских сил.  </w:t>
      </w:r>
      <w:hyperlink r:id="rId428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пострадавших при ударе ВСУ по Ровенькам выросло</w:t>
      </w:r>
    </w:p>
    <w:p>
      <w:pPr>
        <w:pStyle w:val="aff4"/>
        <w:keepLines/>
        <w:rPr>
          <w:rFonts w:ascii="Times New Roman" w:cs="Times New Roman" w:hAnsi="Times New Roman"/>
          <w:sz w:val="24"/>
        </w:rPr>
      </w:pPr>
      <w:r>
        <w:rPr>
          <w:rFonts w:ascii="Times New Roman" w:cs="Times New Roman" w:hAnsi="Times New Roman"/>
          <w:sz w:val="24"/>
        </w:rPr>
        <w:t xml:space="preserve">Вечером 10 мая ВСУ атаковали нефтебазу в Ровеньках, после чего в городе начался сильный пожар. Глава региона Леонид Пасечник также рассказал, что в результате обстрела были повреждены дома. </w:t>
      </w:r>
      <w:hyperlink r:id="rId429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число жертв обрушения жилого дома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тело еще одного погибшего из-под завалов жилого дома, число жертв увеличилось до 13, сообщило МЧС РФ в Telegram-канале. "В Белгороде спасатели извлекли тринадцатого погибшего из-под завалов", – говорится в сообщении МЧС.  </w:t>
      </w:r>
      <w:hyperlink r:id="rId4291"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при обрушении подъезда жилого дома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 xml:space="preserve">Число погибших при обрушении подъезда жилого дома в Белгороде возросло до 13 человек, передает МЧС России. «В Белгороде спасатели извлекли тринадцатого погибшего из-под завалов», – заявили в ведомстве.  </w:t>
      </w:r>
      <w:hyperlink r:id="rId4292" w:history="1">
        <w:r>
          <w:rPr>
            <w:rStyle w:val="a5"/>
            <w:rFonts w:ascii="Times New Roman" w:cs="Times New Roman" w:hAnsi="Times New Roman"/>
            <w:sz w:val="24"/>
          </w:rPr>
          <w:t>Радио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13-го погибшего извлекли из-под завалов обрушившегося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Об этом заявили в МЧС. СЮЖЕТ: Подъезд жилого дома обрушился в Белгороде после попадания снаряда ВСУ Число пострадавших при обрушении дома в Белгороде после удара ВСУ выросло до 31 12 мая, вс, 23:11 Тело 12-го погибшего найдено под завалами обрушившегося дома в Белгороде 12 мая, вс, 22:37 Число погибших при обрушении дома в Белгороде достигло... </w:t>
      </w:r>
      <w:hyperlink r:id="rId4293"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дома в Белгороде нашли тела тринадцати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тринадцатого погибшего из-под завалов», - сообщили в официальном Телеграм-канале МЧС России. Как ранее сообщали в ведомстве, среди погибших - двое детей. Губернатор Белгородской области Вячеслав Гладков ранее уточнил, что список погибших будет опубликован только после завершения спасательных работ.  </w:t>
      </w:r>
      <w:hyperlink r:id="rId4294"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сообщило о 13 погибшем в результате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INTERFAX.RU - Спасатели извлекли из-под завалов частично обрушившейся многоэтажки в Белгороде тело тринадцатого погибшего, заявили в МЧС России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тринадцатого погибшего из-под завалов", - сообщила пресс-служба ведомства. </w:t>
      </w:r>
      <w:hyperlink r:id="rId4295"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сообщило о 13 погибшем в результате обрушения многоэтажки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извлекли из-под завалов частично обрушившейся многоэтажки в Белгороде тело тринадцатого погибшего, заявили в МЧС России в воскресенье. </w:t>
      </w:r>
      <w:hyperlink r:id="rId42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Белгороде извлекли из-под завалов дома тело тринадцатого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При разборе завалов обрушившегося после ударов ВСУ подъезда в многоэтажном доме на Харьковской горе в Белгороде обнаружили тело 13-го погибшего, сообщили поздним вечером 12 мая в МЧС России.  </w:t>
      </w:r>
      <w:hyperlink r:id="rId4297"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Папа Римский отреагировал на удар по Белгороду</w:t>
      </w:r>
    </w:p>
    <w:p>
      <w:pPr>
        <w:pStyle w:val="aff4"/>
        <w:keepLines/>
        <w:rPr>
          <w:rFonts w:ascii="Times New Roman" w:cs="Times New Roman" w:hAnsi="Times New Roman"/>
          <w:sz w:val="24"/>
        </w:rPr>
      </w:pPr>
      <w:r>
        <w:rPr>
          <w:rFonts w:ascii="Times New Roman" w:cs="Times New Roman" w:hAnsi="Times New Roman"/>
          <w:sz w:val="24"/>
        </w:rPr>
        <w:t xml:space="preserve">В ходе разбора завалов на сотрудников МЧС упала крыша обрушившегося подъезда. Пострадали три спасателя. Губернатор Белгородской области Вячеслав Гладков приехал на место обрушения.  </w:t>
      </w:r>
      <w:hyperlink r:id="rId429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объявили в Забайкалье из-за сильного ветра</w:t>
      </w:r>
    </w:p>
    <w:p>
      <w:pPr>
        <w:pStyle w:val="aff4"/>
        <w:keepLines/>
        <w:rPr>
          <w:rFonts w:ascii="Times New Roman" w:cs="Times New Roman" w:hAnsi="Times New Roman"/>
          <w:sz w:val="24"/>
        </w:rPr>
      </w:pPr>
      <w:r>
        <w:rPr>
          <w:rFonts w:ascii="Times New Roman" w:cs="Times New Roman" w:hAnsi="Times New Roman"/>
          <w:sz w:val="24"/>
        </w:rPr>
        <w:t>В Забайкалье сегодня объявлено экстренное предупреждение. Согласно прогнозу метеорологов в течение суток 13 мая на территории края скорость ветра может достигать 25-28 м/с.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Забайкалью просит жителей края не проводить работы с открытым огнем, закрепить недостаточно прочные конструкции, убрать с балконов предметы, которые могут быть снесены ветром.  </w:t>
      </w:r>
      <w:hyperlink r:id="rId4299"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извлекли из-под завалов тело тринадцатого погибшего</w:t>
      </w:r>
    </w:p>
    <w:p>
      <w:pPr>
        <w:pStyle w:val="aff4"/>
        <w:keepLines/>
        <w:rPr>
          <w:rFonts w:ascii="Times New Roman" w:cs="Times New Roman" w:hAnsi="Times New Roman"/>
          <w:sz w:val="24"/>
        </w:rPr>
      </w:pPr>
      <w:r>
        <w:rPr>
          <w:rFonts w:ascii="Times New Roman" w:cs="Times New Roman" w:hAnsi="Times New Roman"/>
          <w:sz w:val="24"/>
        </w:rPr>
        <w:t>МЧС: в Белгороде извлекли из-под завалов дома тело тринадцатого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Белгород, 12 мая, 2024, 23:47 — ИА Регнум. При разборе завалов обрушившегося после ударов ВСУ подъезда в многоэтажном доме на Харьковской горе в Белгороде обнаружили тело 13-го погибшего, сообщили поздним вечером 12 мая в МЧС России. </w:t>
      </w:r>
      <w:hyperlink r:id="rId4300"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подъезда дома в Белгороде достигло 13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РФ извлекли из-под завалов обрушенного подъезда многоэтажки в Белгороде тело еще одного погибшего. Общее число жертв возросло до 13. Пострадали 20 человек, в том числе двое детей. </w:t>
      </w:r>
      <w:hyperlink r:id="rId4301"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горевшего дома с мансардой в Энгельсе успел спастись его хозяин</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ГУ МЧС, в 11.58 поступило сообщение о возгорании на площади 20 кв. метров в частном доме с мансардой.</w:t>
      </w:r>
    </w:p>
    <w:p>
      <w:pPr>
        <w:pStyle w:val="aff4"/>
        <w:keepLines/>
        <w:rPr>
          <w:rFonts w:ascii="Times New Roman" w:cs="Times New Roman" w:hAnsi="Times New Roman"/>
          <w:sz w:val="24"/>
        </w:rPr>
      </w:pPr>
      <w:r>
        <w:rPr>
          <w:rFonts w:ascii="Times New Roman" w:cs="Times New Roman" w:hAnsi="Times New Roman"/>
          <w:sz w:val="24"/>
        </w:rPr>
        <w:t xml:space="preserve">Выяснилось, что задымление кровли мансардной крыши заметил очевидец, который сообщил об этом хозяину дома.  </w:t>
      </w:r>
      <w:hyperlink r:id="rId4302"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жертв обрушения подъезда дома в Белгороде достигло 13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РФ извлекли из-под завалов обрушенного подъезда многоэтажки в Белгороде тело еще одного погибшего. Общее число жертв возросло до 13. Пострадали 20 человек, в том числе двое детей.  </w:t>
      </w:r>
      <w:hyperlink r:id="rId4303"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движение автобуса было заблокировано из-за схода селя</w:t>
      </w:r>
    </w:p>
    <w:p>
      <w:pPr>
        <w:pStyle w:val="aff4"/>
        <w:keepLines/>
        <w:rPr>
          <w:rFonts w:ascii="Times New Roman" w:cs="Times New Roman" w:hAnsi="Times New Roman"/>
          <w:sz w:val="24"/>
        </w:rPr>
      </w:pPr>
      <w:r>
        <w:rPr>
          <w:rFonts w:ascii="Times New Roman" w:cs="Times New Roman" w:hAnsi="Times New Roman"/>
          <w:sz w:val="24"/>
        </w:rPr>
        <w:t xml:space="preserve">Смотрите также: Сергей Кургинян: пусть праздник 9 Мая будет нашим предуготовлением к новым боям Людей эвакуировали при помощи «Камаз» МЧС России. Для деблокировки автобуса был вызван экскаватор, он расчистил проезжую часть от селевых масс. </w:t>
      </w:r>
      <w:hyperlink r:id="rId430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Тринадцатый погибший извлечён из-под завалов в Белгороде</w:t>
      </w:r>
    </w:p>
    <w:p>
      <w:pPr>
        <w:pStyle w:val="aff4"/>
        <w:keepLines/>
        <w:rPr>
          <w:rFonts w:ascii="Times New Roman" w:cs="Times New Roman" w:hAnsi="Times New Roman"/>
          <w:sz w:val="24"/>
        </w:rPr>
      </w:pPr>
      <w:r>
        <w:rPr>
          <w:rFonts w:ascii="Times New Roman" w:cs="Times New Roman" w:hAnsi="Times New Roman"/>
          <w:sz w:val="24"/>
        </w:rPr>
        <w:t>Спасатели достали из-под завалов в Белгороде тринадцатого погибшего, сообщает вечером 12 мая МЧС .</w:t>
      </w:r>
    </w:p>
    <w:p>
      <w:pPr>
        <w:pStyle w:val="aff4"/>
        <w:keepLines/>
        <w:rPr>
          <w:rFonts w:ascii="Times New Roman" w:cs="Times New Roman" w:hAnsi="Times New Roman"/>
          <w:sz w:val="24"/>
        </w:rPr>
      </w:pPr>
      <w:r>
        <w:rPr>
          <w:rFonts w:ascii="Times New Roman" w:cs="Times New Roman" w:hAnsi="Times New Roman"/>
          <w:sz w:val="24"/>
        </w:rPr>
        <w:t>На месте работ установлено специальное освещение.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РИА Новости , Папа Франциск выразил глубокое сочувствие семьям жертв погибших в жилом доме в Белгороде и осудил любой обстрел мирных граждан. </w:t>
      </w:r>
      <w:hyperlink r:id="rId4305"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погибших под завалами в МКД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В МЧС сообщили о ещё одном найденном погибшем в завалах обрушившегося после обстрела подъезда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продолжают разбирать завалы после обрушения подъезда десятиэтажного дома в Белгороде после обстрела ВСУ.  </w:t>
      </w:r>
      <w:hyperlink r:id="rId4306"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спасатели извлекли тринадцатого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спасателям удалось извлечь из-под завалов одного мужчину, который уцелел. МЧС показывало видео его спасения. </w:t>
      </w:r>
      <w:hyperlink r:id="rId4307"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разборе обрушевшейся многоэтажки в Белгороде извлекли тел 13 погибших</w:t>
      </w:r>
    </w:p>
    <w:p>
      <w:pPr>
        <w:pStyle w:val="aff4"/>
        <w:keepLines/>
        <w:rPr>
          <w:rFonts w:ascii="Times New Roman" w:cs="Times New Roman" w:hAnsi="Times New Roman"/>
          <w:sz w:val="24"/>
        </w:rPr>
      </w:pPr>
      <w:r>
        <w:rPr>
          <w:rFonts w:ascii="Times New Roman" w:cs="Times New Roman" w:hAnsi="Times New Roman"/>
          <w:sz w:val="24"/>
        </w:rPr>
        <w:t>По последним данным МЧС к полуночи спасатели извлекли тринадцатого погибшего из-под завалов.</w:t>
      </w:r>
    </w:p>
    <w:p>
      <w:pPr>
        <w:pStyle w:val="aff4"/>
        <w:keepLines/>
        <w:rPr>
          <w:rFonts w:ascii="Times New Roman" w:cs="Times New Roman" w:hAnsi="Times New Roman"/>
          <w:sz w:val="24"/>
        </w:rPr>
      </w:pPr>
      <w:r>
        <w:rPr>
          <w:rFonts w:ascii="Times New Roman" w:cs="Times New Roman" w:hAnsi="Times New Roman"/>
          <w:sz w:val="24"/>
        </w:rPr>
        <w:t xml:space="preserve">Работы на месте взрыва в многоэтажном доме на улице Щорса в Белгороде продолжаются.  </w:t>
      </w:r>
      <w:hyperlink r:id="rId4308"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Шойгу назначен секретарем Совбеза, так как он "перерос" уровень министра, считает эксперт</w:t>
      </w:r>
    </w:p>
    <w:p>
      <w:pPr>
        <w:pStyle w:val="aff4"/>
        <w:keepLines/>
        <w:rPr>
          <w:rFonts w:ascii="Times New Roman" w:cs="Times New Roman" w:hAnsi="Times New Roman"/>
          <w:sz w:val="24"/>
        </w:rPr>
      </w:pPr>
      <w:r>
        <w:rPr>
          <w:rFonts w:ascii="Times New Roman" w:cs="Times New Roman" w:hAnsi="Times New Roman"/>
          <w:sz w:val="24"/>
        </w:rPr>
        <w:t xml:space="preserve">Кроме того, бывший глава военного ведомства имеет опыт руководства министерством по чрезвычайным ситуациям. "Поэтому я думаю, что &lt;...&gt; вот этот комплекс задач в рамках нового статуса ему предстоит решать", - заключил собеседник ТАСС. </w:t>
      </w:r>
      <w:hyperlink r:id="rId430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сообщили о 13-м погибшем при обстреле Белгорода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МЧС России. ВСУ атаковали Белгород в воскресенье вечером. В результате массированного обстрела, по данным главы региона Вячеслава Гладкова.  </w:t>
      </w:r>
      <w:hyperlink r:id="rId431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Курортном районе на улице Правды ликвидирован пожар</w:t>
      </w:r>
    </w:p>
    <w:p>
      <w:pPr>
        <w:pStyle w:val="aff4"/>
        <w:keepLines/>
        <w:rPr>
          <w:rFonts w:ascii="Times New Roman" w:cs="Times New Roman" w:hAnsi="Times New Roman"/>
          <w:sz w:val="24"/>
        </w:rPr>
      </w:pPr>
      <w:r>
        <w:rPr>
          <w:rFonts w:ascii="Times New Roman" w:cs="Times New Roman" w:hAnsi="Times New Roman"/>
          <w:sz w:val="24"/>
        </w:rPr>
        <w:t xml:space="preserve">В Курортном районе на улице Правды, дом №6 ликвидирован пожар, где в дощатом, размером 4х7 м доме происходило горение по всей площади. На момент выхода публикации, точные сведения о возможных серьезно пострадавших гражданах - не поступали.  </w:t>
      </w:r>
      <w:hyperlink r:id="rId4311" w:history="1">
        <w:r>
          <w:rPr>
            <w:rStyle w:val="a5"/>
            <w:rFonts w:ascii="Times New Roman" w:cs="Times New Roman" w:hAnsi="Times New Roman"/>
            <w:sz w:val="24"/>
          </w:rPr>
          <w:t>Информационный портал Петербурга p1spb.ru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Кошек можно, скот нельзя: в Усть-Ишиме приступили к оперативной эвакуации</w:t>
      </w:r>
    </w:p>
    <w:p>
      <w:pPr>
        <w:pStyle w:val="aff4"/>
        <w:keepLines/>
        <w:rPr>
          <w:rFonts w:ascii="Times New Roman" w:cs="Times New Roman" w:hAnsi="Times New Roman"/>
          <w:sz w:val="24"/>
        </w:rPr>
      </w:pPr>
      <w:r>
        <w:rPr>
          <w:rFonts w:ascii="Times New Roman" w:cs="Times New Roman" w:hAnsi="Times New Roman"/>
          <w:sz w:val="24"/>
        </w:rPr>
        <w:t xml:space="preserve">Об этом объявили в региональном МЧС. Такое решение ранее принял оперативный штаб под руководством губернатора Виталия Хоценко по итогам поездки в подтопленный район.  </w:t>
      </w:r>
      <w:hyperlink r:id="rId4312"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обломков дома извлечено 13 погибших</w:t>
      </w:r>
    </w:p>
    <w:p>
      <w:pPr>
        <w:pStyle w:val="aff4"/>
        <w:keepLines/>
        <w:rPr>
          <w:rFonts w:ascii="Times New Roman" w:cs="Times New Roman" w:hAnsi="Times New Roman"/>
          <w:sz w:val="24"/>
        </w:rPr>
      </w:pPr>
      <w:r>
        <w:rPr>
          <w:rFonts w:ascii="Times New Roman" w:cs="Times New Roman" w:hAnsi="Times New Roman"/>
          <w:sz w:val="24"/>
        </w:rPr>
        <w:t xml:space="preserve">МЧС сообщило, что в Белгороде из-под обломков извлечено 13 погибших В Белгороде число погибших при частичном обрушении многоэтажного дома достигло 13. Об этом сообщается в Telegram-канале МЧС Российской Федерации. </w:t>
      </w:r>
      <w:hyperlink r:id="rId431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сообщило, что в Белгороде из-под обломков извлечено 13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число погибших при частичном обрушении многоэтажного дома достигло 13. Об этом сообщается в Telegram-канале МЧС Российской Федерации. </w:t>
      </w:r>
      <w:hyperlink r:id="rId431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из-под обломков дома извлечено 13 погибших</w:t>
      </w:r>
    </w:p>
    <w:p>
      <w:pPr>
        <w:pStyle w:val="aff4"/>
        <w:keepLines/>
        <w:rPr>
          <w:rFonts w:ascii="Times New Roman" w:cs="Times New Roman" w:hAnsi="Times New Roman"/>
          <w:sz w:val="24"/>
        </w:rPr>
      </w:pPr>
      <w:r>
        <w:rPr>
          <w:rFonts w:ascii="Times New Roman" w:cs="Times New Roman" w:hAnsi="Times New Roman"/>
          <w:sz w:val="24"/>
        </w:rPr>
        <w:t xml:space="preserve">В Белгороде число погибших при частичном обрушении многоэтажного дома достигло 13. Об этом сообщается в Telegram-канале МЧС Российской Федерации. По данным ведомства, на 23:31 мск 12 мая из-под обломков частично обрушившегося ... </w:t>
      </w:r>
      <w:hyperlink r:id="rId431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13-го погибшего извлекли из-под завалов дома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Из-под завалов жилого многоквартирного дома в Белгороде, который частично обрушился после атаки Вооруженных сил Украины, спасатели извлекли тело еще одного погибшего. Об этом в воскресенье, 12 мая, сообщили в пресс-службе МЧС России. </w:t>
      </w:r>
      <w:hyperlink r:id="rId43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нашли тела еще четырех погибших при обрушении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Всего за сутки в Белгороде из-за обстрелов погибли 15 человек Число погибших в результате обрушения подъезда после попадания фрагмента ракеты «Точка-У» в дом в Белгороде достигло 12, сообщает МЧС.  </w:t>
      </w:r>
      <w:hyperlink r:id="rId4317"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Бывший глава КСК уехал за границу под ртутными парами.</w:t>
      </w:r>
    </w:p>
    <w:p>
      <w:pPr>
        <w:pStyle w:val="aff4"/>
        <w:keepLines/>
        <w:rPr>
          <w:rFonts w:ascii="Times New Roman" w:cs="Times New Roman" w:hAnsi="Times New Roman"/>
          <w:sz w:val="24"/>
        </w:rPr>
      </w:pPr>
      <w:r>
        <w:rPr>
          <w:rFonts w:ascii="Times New Roman" w:cs="Times New Roman" w:hAnsi="Times New Roman"/>
          <w:sz w:val="24"/>
        </w:rPr>
        <w:t xml:space="preserve">В МЧС РФ заявили, что в офисе в Хлебном переулке источников заражения тяжелыми металлами не выявляли. [BFM.ru, 27.04.2013, "Стоит ли искать в истории Билалова параллели с делом Литвиненко": Главный токсиколог Москвы Юрий Остапенко сказал, что четырёхкратное превышение ртути в организме не страшно для человека: «В четыре раза больше нормы — это... </w:t>
      </w:r>
      <w:hyperlink r:id="rId4318" w:history="1">
        <w:r>
          <w:rPr>
            <w:rStyle w:val="a5"/>
            <w:rFonts w:ascii="Times New Roman" w:cs="Times New Roman" w:hAnsi="Times New Roman"/>
            <w:sz w:val="24"/>
          </w:rPr>
          <w:t>Capital-on-Forex.com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четыре человека пострадали в результате ЧП на строительной площадке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по Санкт-Петербургу, обрушение части опалубки произошло во время заливки кровли актового зала строящейся школы. Четверых пострадавших рабочих извлекли из-под завалов до приезда сотрудников МЧС. </w:t>
      </w:r>
      <w:hyperlink r:id="rId4319"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число жертв обрушения жилого дома в Белгороде увеличилось до 13</w:t>
      </w:r>
    </w:p>
    <w:p>
      <w:pPr>
        <w:pStyle w:val="aff4"/>
        <w:keepLines/>
        <w:rPr>
          <w:rFonts w:ascii="Times New Roman" w:cs="Times New Roman" w:hAnsi="Times New Roman"/>
          <w:sz w:val="24"/>
        </w:rPr>
      </w:pPr>
      <w:r>
        <w:rPr>
          <w:rFonts w:ascii="Times New Roman" w:cs="Times New Roman" w:hAnsi="Times New Roman"/>
          <w:sz w:val="24"/>
        </w:rPr>
        <w:t xml:space="preserve">В Белгороде спасатели извлекли тело еще одного погибшего из-под завалов жилого дома, число жертв увеличилось до 13, сообщило МЧС РФ в Telegram-канале. «В Белгороде спасатели извлекли тринадцатого погибшего из-под завалов», – говорится в сообщении МЧС.  </w:t>
      </w:r>
      <w:hyperlink r:id="rId432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только что там втроем — я, Белых и Щерчков — там е..али, блин, этих чуваков".</w:t>
      </w:r>
    </w:p>
    <w:p>
      <w:pPr>
        <w:pStyle w:val="aff4"/>
        <w:keepLines/>
        <w:rPr>
          <w:rFonts w:ascii="Times New Roman" w:cs="Times New Roman" w:hAnsi="Times New Roman"/>
          <w:sz w:val="24"/>
        </w:rPr>
      </w:pPr>
      <w:r>
        <w:rPr>
          <w:rFonts w:ascii="Times New Roman" w:cs="Times New Roman" w:hAnsi="Times New Roman"/>
          <w:sz w:val="24"/>
        </w:rPr>
        <w:t xml:space="preserve">Пожарами занимаются две структуры: первая структура — это МЧС, а вторая структура… (не договаривает). Короче, все сельхозпроизводители — они обязаны короче сделать все противопожарные … (не договаривает).  </w:t>
      </w:r>
      <w:hyperlink r:id="rId4321" w:history="1">
        <w:r>
          <w:rPr>
            <w:rStyle w:val="a5"/>
            <w:rFonts w:ascii="Times New Roman" w:cs="Times New Roman" w:hAnsi="Times New Roman"/>
            <w:sz w:val="24"/>
          </w:rPr>
          <w:t>Horn Blogger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Жертвы и герои: Драма на Мойке</w:t>
      </w:r>
    </w:p>
    <w:p>
      <w:pPr>
        <w:pStyle w:val="aff4"/>
        <w:keepLines/>
        <w:rPr>
          <w:rFonts w:ascii="Times New Roman" w:cs="Times New Roman" w:hAnsi="Times New Roman"/>
          <w:sz w:val="24"/>
        </w:rPr>
      </w:pPr>
      <w:r>
        <w:rPr>
          <w:rFonts w:ascii="Times New Roman" w:cs="Times New Roman" w:hAnsi="Times New Roman"/>
          <w:sz w:val="24"/>
        </w:rPr>
        <w:t xml:space="preserve">Несмотря на быструю реакцию спасательных служб, сотрудники МЧС и добровольцы из числа рабочих-мигрантов смогли вытащить из воды нескольких пассажиров, находившихся в критическом состоянии.  </w:t>
      </w:r>
      <w:hyperlink r:id="rId4322" w:history="1">
        <w:r>
          <w:rPr>
            <w:rStyle w:val="a5"/>
            <w:rFonts w:ascii="Times New Roman" w:cs="Times New Roman" w:hAnsi="Times New Roman"/>
            <w:sz w:val="24"/>
          </w:rPr>
          <w:t>Skelety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Юсупу Цицкиеву нашли преступное сообщество.</w:t>
      </w:r>
    </w:p>
    <w:p>
      <w:pPr>
        <w:pStyle w:val="aff4"/>
        <w:keepLines/>
        <w:rPr>
          <w:rFonts w:ascii="Times New Roman" w:cs="Times New Roman" w:hAnsi="Times New Roman"/>
          <w:sz w:val="24"/>
        </w:rPr>
      </w:pPr>
      <w:r>
        <w:rPr>
          <w:rFonts w:ascii="Times New Roman" w:cs="Times New Roman" w:hAnsi="Times New Roman"/>
          <w:sz w:val="24"/>
        </w:rPr>
        <w:t xml:space="preserve">Юсупу Цицкиеву нашли преступное сообщество Экс-глава ингушского МЧС организовал аферу с жилищными сертификатами на 873 млн руб. Оригинал этого материала © "Коммерсант", 20.06.2013, Ингушскому МЧС нашли преступное сообщество, Фото: mchs.gov.ru Александра Ларинцева , Муса Мурадов Юсуп Цицкиев Вчера стало известно том, что бывшего руководителя главного управления МЧС России... </w:t>
      </w:r>
      <w:hyperlink r:id="rId4323" w:history="1">
        <w:r>
          <w:rPr>
            <w:rStyle w:val="a5"/>
            <w:rFonts w:ascii="Times New Roman" w:cs="Times New Roman" w:hAnsi="Times New Roman"/>
            <w:sz w:val="24"/>
          </w:rPr>
          <w:t>Top-Lenta.net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jc w:val="left"/>
        <w:rPr>
          <w:rStyle w:val="a5"/>
          <w:rFonts w:eastAsia="Arial"/>
          <w:bCs/>
          <w:shd w:color="auto" w:fill="FFFFFF" w:val="clear"/>
        </w:rPr>
      </w:pPr>
    </w:p>
    <w:sectPr>
      <w:headerReference r:id="rId12" w:type="default"/>
      <w:footerReference r:id="rId13" w:type="even"/>
      <w:footerReference r:id="rId14" w:type="default"/>
      <w:headerReference r:id="rId15" w:type="first"/>
      <w:pgSz w:h="16838" w:w="11906"/>
      <w:pgMar w:bottom="1134" w:footer="510" w:gutter="0" w:header="0" w:left="1134" w:right="567" w:top="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framePr w:hAnchor="margin" w:vAnchor="text" w:wrap="around" w:xAlign="right" w:y="1"/>
    </w:pPr>
    <w:r>
      <w:fldChar w:fldCharType="begin"/>
    </w:r>
    <w:r>
      <w:instrText xml:space="preserve">PAGE  </w:instrText>
    </w:r>
    <w:r>
      <w:fldChar w:fldCharType="separate"/>
    </w:r>
    <w:r>
      <w:rPr>
        <w:noProof/>
      </w:rPr>
      <w:t>2</w:t>
    </w:r>
    <w:r>
      <w:rPr>
        <w:noProof/>
      </w:rPr>
      <w:fldChar w:fldCharType="end"/>
    </w:r>
  </w:p>
  <w:p>
    <w:pPr>
      <w:ind w:right="360"/>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sdt>
    <w:sdtPr>
      <w:id w:val="-860198087"/>
      <w:docPartObj>
        <w:docPartGallery w:val="Page Numbers (Bottom of Page)"/>
        <w:docPartUnique/>
      </w:docPartObj>
    </w:sdtPr>
    <w:sdtContent>
      <w:p>
        <w:pPr>
          <w:pStyle w:val="af0"/>
          <w:jc w:val="right"/>
          <w:rPr>
            <w:color w:themeColor="background1" w:val="FFFFFF"/>
          </w:rPr>
        </w:pPr>
        <w:r>
          <w:rPr>
            <w:noProof/>
          </w:rPr>
          <w:drawing>
            <wp:anchor allowOverlap="1" behindDoc="1" distB="0" distL="114300" distR="114300" distT="0" layoutInCell="1" locked="0" relativeHeight="251658240" simplePos="0">
              <wp:simplePos x="0" y="0"/>
              <wp:positionH relativeFrom="page">
                <wp:posOffset>38100</wp:posOffset>
              </wp:positionH>
              <wp:positionV relativeFrom="page">
                <wp:posOffset>9906000</wp:posOffset>
              </wp:positionV>
              <wp:extent cx="7515225" cy="770255"/>
              <wp:effectExtent b="0" l="0" r="9525" t="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иж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15225" cy="770255"/>
                      </a:xfrm>
                      <a:prstGeom prst="rect">
                        <a:avLst/>
                      </a:prstGeom>
                    </pic:spPr>
                  </pic:pic>
                </a:graphicData>
              </a:graphic>
            </wp:anchor>
          </w:drawing>
        </w: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pPr>
    <w:r>
      <w:rPr>
        <w:noProof/>
      </w:rPr>
      <w:drawing>
        <wp:anchor allowOverlap="1" behindDoc="1" distB="0" distL="114300" distR="114300" distT="0" layoutInCell="1" locked="0" relativeHeight="251656192" simplePos="0">
          <wp:simplePos x="723900" y="0"/>
          <wp:positionH relativeFrom="page">
            <wp:align>left</wp:align>
          </wp:positionH>
          <wp:positionV relativeFrom="page">
            <wp:align>top</wp:align>
          </wp:positionV>
          <wp:extent cx="7553325" cy="777240"/>
          <wp:effectExtent b="3810" l="0" r="9525" t="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ерх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56824" cy="777600"/>
                  </a:xfrm>
                  <a:prstGeom prst="rect">
                    <a:avLst/>
                  </a:prstGeom>
                </pic:spPr>
              </pic:pic>
            </a:graphicData>
          </a:graphic>
        </wp:anchor>
      </w:drawing>
    </w: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rPr>
        <w:color w:val="FFFFFF"/>
        <w:sz w:val="20"/>
        <w:szCs w:val="20"/>
      </w:rPr>
    </w:pPr>
  </w:p>
  <w:p>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D32005E2">
      <w:start w:val="1"/>
      <w:numFmt w:val="bullet"/>
      <w:lvlText w:val=""/>
      <w:lvlJc w:val="left"/>
      <w:pPr>
        <w:tabs>
          <w:tab w:val="num" w:pos="720"/>
        </w:tabs>
        <w:ind w:left="720" w:hanging="360"/>
      </w:pPr>
      <w:rPr>
        <w:rFonts w:ascii="Symbol" w:hAnsi="Symbol"/>
      </w:rPr>
    </w:lvl>
    <w:lvl w:ilvl="1" w:tplc="26BA39A4">
      <w:start w:val="1"/>
      <w:numFmt w:val="bullet"/>
      <w:lvlText w:val="o"/>
      <w:lvlJc w:val="left"/>
      <w:pPr>
        <w:tabs>
          <w:tab w:val="num" w:pos="1440"/>
        </w:tabs>
        <w:ind w:left="1440" w:hanging="360"/>
      </w:pPr>
      <w:rPr>
        <w:rFonts w:ascii="Courier New" w:hAnsi="Courier New"/>
      </w:rPr>
    </w:lvl>
    <w:lvl w:ilvl="2" w:tplc="D5746480">
      <w:start w:val="1"/>
      <w:numFmt w:val="bullet"/>
      <w:lvlText w:val=""/>
      <w:lvlJc w:val="left"/>
      <w:pPr>
        <w:tabs>
          <w:tab w:val="num" w:pos="2160"/>
        </w:tabs>
        <w:ind w:left="2160" w:hanging="360"/>
      </w:pPr>
      <w:rPr>
        <w:rFonts w:ascii="Wingdings" w:hAnsi="Wingdings"/>
      </w:rPr>
    </w:lvl>
    <w:lvl w:ilvl="3" w:tplc="1DDE2BA6">
      <w:start w:val="1"/>
      <w:numFmt w:val="bullet"/>
      <w:lvlText w:val=""/>
      <w:lvlJc w:val="left"/>
      <w:pPr>
        <w:tabs>
          <w:tab w:val="num" w:pos="2880"/>
        </w:tabs>
        <w:ind w:left="2880" w:hanging="360"/>
      </w:pPr>
      <w:rPr>
        <w:rFonts w:ascii="Symbol" w:hAnsi="Symbol"/>
      </w:rPr>
    </w:lvl>
    <w:lvl w:ilvl="4" w:tplc="F7AE7E34">
      <w:start w:val="1"/>
      <w:numFmt w:val="bullet"/>
      <w:lvlText w:val="o"/>
      <w:lvlJc w:val="left"/>
      <w:pPr>
        <w:tabs>
          <w:tab w:val="num" w:pos="3600"/>
        </w:tabs>
        <w:ind w:left="3600" w:hanging="360"/>
      </w:pPr>
      <w:rPr>
        <w:rFonts w:ascii="Courier New" w:hAnsi="Courier New"/>
      </w:rPr>
    </w:lvl>
    <w:lvl w:ilvl="5" w:tplc="ED8A7B2E">
      <w:start w:val="1"/>
      <w:numFmt w:val="bullet"/>
      <w:lvlText w:val=""/>
      <w:lvlJc w:val="left"/>
      <w:pPr>
        <w:tabs>
          <w:tab w:val="num" w:pos="4320"/>
        </w:tabs>
        <w:ind w:left="4320" w:hanging="360"/>
      </w:pPr>
      <w:rPr>
        <w:rFonts w:ascii="Wingdings" w:hAnsi="Wingdings"/>
      </w:rPr>
    </w:lvl>
    <w:lvl w:ilvl="6" w:tplc="00F4D830">
      <w:start w:val="1"/>
      <w:numFmt w:val="bullet"/>
      <w:lvlText w:val=""/>
      <w:lvlJc w:val="left"/>
      <w:pPr>
        <w:tabs>
          <w:tab w:val="num" w:pos="5040"/>
        </w:tabs>
        <w:ind w:left="5040" w:hanging="360"/>
      </w:pPr>
      <w:rPr>
        <w:rFonts w:ascii="Symbol" w:hAnsi="Symbol"/>
      </w:rPr>
    </w:lvl>
    <w:lvl w:ilvl="7" w:tplc="5DC497E6">
      <w:start w:val="1"/>
      <w:numFmt w:val="bullet"/>
      <w:lvlText w:val="o"/>
      <w:lvlJc w:val="left"/>
      <w:pPr>
        <w:tabs>
          <w:tab w:val="num" w:pos="5760"/>
        </w:tabs>
        <w:ind w:left="5760" w:hanging="360"/>
      </w:pPr>
      <w:rPr>
        <w:rFonts w:ascii="Courier New" w:hAnsi="Courier New"/>
      </w:rPr>
    </w:lvl>
    <w:lvl w:ilvl="8" w:tplc="BED68F8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1843EBA">
      <w:start w:val="1"/>
      <w:numFmt w:val="bullet"/>
      <w:lvlText w:val=""/>
      <w:lvlJc w:val="left"/>
      <w:pPr>
        <w:tabs>
          <w:tab w:val="num" w:pos="720"/>
        </w:tabs>
        <w:ind w:left="720" w:hanging="360"/>
      </w:pPr>
      <w:rPr>
        <w:rFonts w:ascii="Symbol" w:hAnsi="Symbol"/>
      </w:rPr>
    </w:lvl>
    <w:lvl w:ilvl="1" w:tplc="B9963B64">
      <w:start w:val="1"/>
      <w:numFmt w:val="bullet"/>
      <w:lvlText w:val="o"/>
      <w:lvlJc w:val="left"/>
      <w:pPr>
        <w:tabs>
          <w:tab w:val="num" w:pos="1440"/>
        </w:tabs>
        <w:ind w:left="1440" w:hanging="360"/>
      </w:pPr>
      <w:rPr>
        <w:rFonts w:ascii="Courier New" w:hAnsi="Courier New"/>
      </w:rPr>
    </w:lvl>
    <w:lvl w:ilvl="2" w:tplc="FF26E120">
      <w:start w:val="1"/>
      <w:numFmt w:val="bullet"/>
      <w:lvlText w:val=""/>
      <w:lvlJc w:val="left"/>
      <w:pPr>
        <w:tabs>
          <w:tab w:val="num" w:pos="2160"/>
        </w:tabs>
        <w:ind w:left="2160" w:hanging="360"/>
      </w:pPr>
      <w:rPr>
        <w:rFonts w:ascii="Wingdings" w:hAnsi="Wingdings"/>
      </w:rPr>
    </w:lvl>
    <w:lvl w:ilvl="3" w:tplc="45A07A50">
      <w:start w:val="1"/>
      <w:numFmt w:val="bullet"/>
      <w:lvlText w:val=""/>
      <w:lvlJc w:val="left"/>
      <w:pPr>
        <w:tabs>
          <w:tab w:val="num" w:pos="2880"/>
        </w:tabs>
        <w:ind w:left="2880" w:hanging="360"/>
      </w:pPr>
      <w:rPr>
        <w:rFonts w:ascii="Symbol" w:hAnsi="Symbol"/>
      </w:rPr>
    </w:lvl>
    <w:lvl w:ilvl="4" w:tplc="EA4054EA">
      <w:start w:val="1"/>
      <w:numFmt w:val="bullet"/>
      <w:lvlText w:val="o"/>
      <w:lvlJc w:val="left"/>
      <w:pPr>
        <w:tabs>
          <w:tab w:val="num" w:pos="3600"/>
        </w:tabs>
        <w:ind w:left="3600" w:hanging="360"/>
      </w:pPr>
      <w:rPr>
        <w:rFonts w:ascii="Courier New" w:hAnsi="Courier New"/>
      </w:rPr>
    </w:lvl>
    <w:lvl w:ilvl="5" w:tplc="0AC6AF60">
      <w:start w:val="1"/>
      <w:numFmt w:val="bullet"/>
      <w:lvlText w:val=""/>
      <w:lvlJc w:val="left"/>
      <w:pPr>
        <w:tabs>
          <w:tab w:val="num" w:pos="4320"/>
        </w:tabs>
        <w:ind w:left="4320" w:hanging="360"/>
      </w:pPr>
      <w:rPr>
        <w:rFonts w:ascii="Wingdings" w:hAnsi="Wingdings"/>
      </w:rPr>
    </w:lvl>
    <w:lvl w:ilvl="6" w:tplc="78D63AE4">
      <w:start w:val="1"/>
      <w:numFmt w:val="bullet"/>
      <w:lvlText w:val=""/>
      <w:lvlJc w:val="left"/>
      <w:pPr>
        <w:tabs>
          <w:tab w:val="num" w:pos="5040"/>
        </w:tabs>
        <w:ind w:left="5040" w:hanging="360"/>
      </w:pPr>
      <w:rPr>
        <w:rFonts w:ascii="Symbol" w:hAnsi="Symbol"/>
      </w:rPr>
    </w:lvl>
    <w:lvl w:ilvl="7" w:tplc="9732D60A">
      <w:start w:val="1"/>
      <w:numFmt w:val="bullet"/>
      <w:lvlText w:val="o"/>
      <w:lvlJc w:val="left"/>
      <w:pPr>
        <w:tabs>
          <w:tab w:val="num" w:pos="5760"/>
        </w:tabs>
        <w:ind w:left="5760" w:hanging="360"/>
      </w:pPr>
      <w:rPr>
        <w:rFonts w:ascii="Courier New" w:hAnsi="Courier New"/>
      </w:rPr>
    </w:lvl>
    <w:lvl w:ilvl="8" w:tplc="BCA6A03C">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AEEC3F34">
      <w:start w:val="1"/>
      <w:numFmt w:val="bullet"/>
      <w:lvlText w:val=""/>
      <w:lvlJc w:val="left"/>
      <w:pPr>
        <w:tabs>
          <w:tab w:val="num" w:pos="720"/>
        </w:tabs>
        <w:ind w:left="720" w:hanging="360"/>
      </w:pPr>
      <w:rPr>
        <w:rFonts w:ascii="Symbol" w:hAnsi="Symbol"/>
      </w:rPr>
    </w:lvl>
    <w:lvl w:ilvl="1" w:tplc="0F522D3C">
      <w:start w:val="1"/>
      <w:numFmt w:val="bullet"/>
      <w:lvlText w:val="o"/>
      <w:lvlJc w:val="left"/>
      <w:pPr>
        <w:tabs>
          <w:tab w:val="num" w:pos="1440"/>
        </w:tabs>
        <w:ind w:left="1440" w:hanging="360"/>
      </w:pPr>
      <w:rPr>
        <w:rFonts w:ascii="Courier New" w:hAnsi="Courier New"/>
      </w:rPr>
    </w:lvl>
    <w:lvl w:ilvl="2" w:tplc="A4525552">
      <w:start w:val="1"/>
      <w:numFmt w:val="bullet"/>
      <w:lvlText w:val=""/>
      <w:lvlJc w:val="left"/>
      <w:pPr>
        <w:tabs>
          <w:tab w:val="num" w:pos="2160"/>
        </w:tabs>
        <w:ind w:left="2160" w:hanging="360"/>
      </w:pPr>
      <w:rPr>
        <w:rFonts w:ascii="Wingdings" w:hAnsi="Wingdings"/>
      </w:rPr>
    </w:lvl>
    <w:lvl w:ilvl="3" w:tplc="990AB548">
      <w:start w:val="1"/>
      <w:numFmt w:val="bullet"/>
      <w:lvlText w:val=""/>
      <w:lvlJc w:val="left"/>
      <w:pPr>
        <w:tabs>
          <w:tab w:val="num" w:pos="2880"/>
        </w:tabs>
        <w:ind w:left="2880" w:hanging="360"/>
      </w:pPr>
      <w:rPr>
        <w:rFonts w:ascii="Symbol" w:hAnsi="Symbol"/>
      </w:rPr>
    </w:lvl>
    <w:lvl w:ilvl="4" w:tplc="29CAB7B8">
      <w:start w:val="1"/>
      <w:numFmt w:val="bullet"/>
      <w:lvlText w:val="o"/>
      <w:lvlJc w:val="left"/>
      <w:pPr>
        <w:tabs>
          <w:tab w:val="num" w:pos="3600"/>
        </w:tabs>
        <w:ind w:left="3600" w:hanging="360"/>
      </w:pPr>
      <w:rPr>
        <w:rFonts w:ascii="Courier New" w:hAnsi="Courier New"/>
      </w:rPr>
    </w:lvl>
    <w:lvl w:ilvl="5" w:tplc="B3CC394E">
      <w:start w:val="1"/>
      <w:numFmt w:val="bullet"/>
      <w:lvlText w:val=""/>
      <w:lvlJc w:val="left"/>
      <w:pPr>
        <w:tabs>
          <w:tab w:val="num" w:pos="4320"/>
        </w:tabs>
        <w:ind w:left="4320" w:hanging="360"/>
      </w:pPr>
      <w:rPr>
        <w:rFonts w:ascii="Wingdings" w:hAnsi="Wingdings"/>
      </w:rPr>
    </w:lvl>
    <w:lvl w:ilvl="6" w:tplc="C3CE471A">
      <w:start w:val="1"/>
      <w:numFmt w:val="bullet"/>
      <w:lvlText w:val=""/>
      <w:lvlJc w:val="left"/>
      <w:pPr>
        <w:tabs>
          <w:tab w:val="num" w:pos="5040"/>
        </w:tabs>
        <w:ind w:left="5040" w:hanging="360"/>
      </w:pPr>
      <w:rPr>
        <w:rFonts w:ascii="Symbol" w:hAnsi="Symbol"/>
      </w:rPr>
    </w:lvl>
    <w:lvl w:ilvl="7" w:tplc="0A8CF2B0">
      <w:start w:val="1"/>
      <w:numFmt w:val="bullet"/>
      <w:lvlText w:val="o"/>
      <w:lvlJc w:val="left"/>
      <w:pPr>
        <w:tabs>
          <w:tab w:val="num" w:pos="5760"/>
        </w:tabs>
        <w:ind w:left="5760" w:hanging="360"/>
      </w:pPr>
      <w:rPr>
        <w:rFonts w:ascii="Courier New" w:hAnsi="Courier New"/>
      </w:rPr>
    </w:lvl>
    <w:lvl w:ilvl="8" w:tplc="EA7E62D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8C46010">
      <w:start w:val="1"/>
      <w:numFmt w:val="bullet"/>
      <w:lvlText w:val=""/>
      <w:lvlJc w:val="left"/>
      <w:pPr>
        <w:tabs>
          <w:tab w:val="num" w:pos="720"/>
        </w:tabs>
        <w:ind w:left="720" w:hanging="360"/>
      </w:pPr>
      <w:rPr>
        <w:rFonts w:ascii="Symbol" w:hAnsi="Symbol"/>
      </w:rPr>
    </w:lvl>
    <w:lvl w:ilvl="1" w:tplc="A21E01F4">
      <w:start w:val="1"/>
      <w:numFmt w:val="bullet"/>
      <w:lvlText w:val="o"/>
      <w:lvlJc w:val="left"/>
      <w:pPr>
        <w:tabs>
          <w:tab w:val="num" w:pos="1440"/>
        </w:tabs>
        <w:ind w:left="1440" w:hanging="360"/>
      </w:pPr>
      <w:rPr>
        <w:rFonts w:ascii="Courier New" w:hAnsi="Courier New"/>
      </w:rPr>
    </w:lvl>
    <w:lvl w:ilvl="2" w:tplc="432EAA3C">
      <w:start w:val="1"/>
      <w:numFmt w:val="bullet"/>
      <w:lvlText w:val=""/>
      <w:lvlJc w:val="left"/>
      <w:pPr>
        <w:tabs>
          <w:tab w:val="num" w:pos="2160"/>
        </w:tabs>
        <w:ind w:left="2160" w:hanging="360"/>
      </w:pPr>
      <w:rPr>
        <w:rFonts w:ascii="Wingdings" w:hAnsi="Wingdings"/>
      </w:rPr>
    </w:lvl>
    <w:lvl w:ilvl="3" w:tplc="51127000">
      <w:start w:val="1"/>
      <w:numFmt w:val="bullet"/>
      <w:lvlText w:val=""/>
      <w:lvlJc w:val="left"/>
      <w:pPr>
        <w:tabs>
          <w:tab w:val="num" w:pos="2880"/>
        </w:tabs>
        <w:ind w:left="2880" w:hanging="360"/>
      </w:pPr>
      <w:rPr>
        <w:rFonts w:ascii="Symbol" w:hAnsi="Symbol"/>
      </w:rPr>
    </w:lvl>
    <w:lvl w:ilvl="4" w:tplc="304C34B6">
      <w:start w:val="1"/>
      <w:numFmt w:val="bullet"/>
      <w:lvlText w:val="o"/>
      <w:lvlJc w:val="left"/>
      <w:pPr>
        <w:tabs>
          <w:tab w:val="num" w:pos="3600"/>
        </w:tabs>
        <w:ind w:left="3600" w:hanging="360"/>
      </w:pPr>
      <w:rPr>
        <w:rFonts w:ascii="Courier New" w:hAnsi="Courier New"/>
      </w:rPr>
    </w:lvl>
    <w:lvl w:ilvl="5" w:tplc="B5FAEED4">
      <w:start w:val="1"/>
      <w:numFmt w:val="bullet"/>
      <w:lvlText w:val=""/>
      <w:lvlJc w:val="left"/>
      <w:pPr>
        <w:tabs>
          <w:tab w:val="num" w:pos="4320"/>
        </w:tabs>
        <w:ind w:left="4320" w:hanging="360"/>
      </w:pPr>
      <w:rPr>
        <w:rFonts w:ascii="Wingdings" w:hAnsi="Wingdings"/>
      </w:rPr>
    </w:lvl>
    <w:lvl w:ilvl="6" w:tplc="E14CE024">
      <w:start w:val="1"/>
      <w:numFmt w:val="bullet"/>
      <w:lvlText w:val=""/>
      <w:lvlJc w:val="left"/>
      <w:pPr>
        <w:tabs>
          <w:tab w:val="num" w:pos="5040"/>
        </w:tabs>
        <w:ind w:left="5040" w:hanging="360"/>
      </w:pPr>
      <w:rPr>
        <w:rFonts w:ascii="Symbol" w:hAnsi="Symbol"/>
      </w:rPr>
    </w:lvl>
    <w:lvl w:ilvl="7" w:tplc="7DF6C462">
      <w:start w:val="1"/>
      <w:numFmt w:val="bullet"/>
      <w:lvlText w:val="o"/>
      <w:lvlJc w:val="left"/>
      <w:pPr>
        <w:tabs>
          <w:tab w:val="num" w:pos="5760"/>
        </w:tabs>
        <w:ind w:left="5760" w:hanging="360"/>
      </w:pPr>
      <w:rPr>
        <w:rFonts w:ascii="Courier New" w:hAnsi="Courier New"/>
      </w:rPr>
    </w:lvl>
    <w:lvl w:ilvl="8" w:tplc="9332824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186A0F14">
      <w:start w:val="1"/>
      <w:numFmt w:val="bullet"/>
      <w:lvlText w:val=""/>
      <w:lvlJc w:val="left"/>
      <w:pPr>
        <w:tabs>
          <w:tab w:val="num" w:pos="720"/>
        </w:tabs>
        <w:ind w:left="720" w:hanging="360"/>
      </w:pPr>
      <w:rPr>
        <w:rFonts w:ascii="Symbol" w:hAnsi="Symbol"/>
      </w:rPr>
    </w:lvl>
    <w:lvl w:ilvl="1" w:tplc="BB00A288">
      <w:start w:val="1"/>
      <w:numFmt w:val="bullet"/>
      <w:lvlText w:val="o"/>
      <w:lvlJc w:val="left"/>
      <w:pPr>
        <w:tabs>
          <w:tab w:val="num" w:pos="1440"/>
        </w:tabs>
        <w:ind w:left="1440" w:hanging="360"/>
      </w:pPr>
      <w:rPr>
        <w:rFonts w:ascii="Courier New" w:hAnsi="Courier New"/>
      </w:rPr>
    </w:lvl>
    <w:lvl w:ilvl="2" w:tplc="DE3C51BC">
      <w:start w:val="1"/>
      <w:numFmt w:val="bullet"/>
      <w:lvlText w:val=""/>
      <w:lvlJc w:val="left"/>
      <w:pPr>
        <w:tabs>
          <w:tab w:val="num" w:pos="2160"/>
        </w:tabs>
        <w:ind w:left="2160" w:hanging="360"/>
      </w:pPr>
      <w:rPr>
        <w:rFonts w:ascii="Wingdings" w:hAnsi="Wingdings"/>
      </w:rPr>
    </w:lvl>
    <w:lvl w:ilvl="3" w:tplc="24F40C54">
      <w:start w:val="1"/>
      <w:numFmt w:val="bullet"/>
      <w:lvlText w:val=""/>
      <w:lvlJc w:val="left"/>
      <w:pPr>
        <w:tabs>
          <w:tab w:val="num" w:pos="2880"/>
        </w:tabs>
        <w:ind w:left="2880" w:hanging="360"/>
      </w:pPr>
      <w:rPr>
        <w:rFonts w:ascii="Symbol" w:hAnsi="Symbol"/>
      </w:rPr>
    </w:lvl>
    <w:lvl w:ilvl="4" w:tplc="586218DA">
      <w:start w:val="1"/>
      <w:numFmt w:val="bullet"/>
      <w:lvlText w:val="o"/>
      <w:lvlJc w:val="left"/>
      <w:pPr>
        <w:tabs>
          <w:tab w:val="num" w:pos="3600"/>
        </w:tabs>
        <w:ind w:left="3600" w:hanging="360"/>
      </w:pPr>
      <w:rPr>
        <w:rFonts w:ascii="Courier New" w:hAnsi="Courier New"/>
      </w:rPr>
    </w:lvl>
    <w:lvl w:ilvl="5" w:tplc="D66C9E40">
      <w:start w:val="1"/>
      <w:numFmt w:val="bullet"/>
      <w:lvlText w:val=""/>
      <w:lvlJc w:val="left"/>
      <w:pPr>
        <w:tabs>
          <w:tab w:val="num" w:pos="4320"/>
        </w:tabs>
        <w:ind w:left="4320" w:hanging="360"/>
      </w:pPr>
      <w:rPr>
        <w:rFonts w:ascii="Wingdings" w:hAnsi="Wingdings"/>
      </w:rPr>
    </w:lvl>
    <w:lvl w:ilvl="6" w:tplc="66042B60">
      <w:start w:val="1"/>
      <w:numFmt w:val="bullet"/>
      <w:lvlText w:val=""/>
      <w:lvlJc w:val="left"/>
      <w:pPr>
        <w:tabs>
          <w:tab w:val="num" w:pos="5040"/>
        </w:tabs>
        <w:ind w:left="5040" w:hanging="360"/>
      </w:pPr>
      <w:rPr>
        <w:rFonts w:ascii="Symbol" w:hAnsi="Symbol"/>
      </w:rPr>
    </w:lvl>
    <w:lvl w:ilvl="7" w:tplc="4DA88AFC">
      <w:start w:val="1"/>
      <w:numFmt w:val="bullet"/>
      <w:lvlText w:val="o"/>
      <w:lvlJc w:val="left"/>
      <w:pPr>
        <w:tabs>
          <w:tab w:val="num" w:pos="5760"/>
        </w:tabs>
        <w:ind w:left="5760" w:hanging="360"/>
      </w:pPr>
      <w:rPr>
        <w:rFonts w:ascii="Courier New" w:hAnsi="Courier New"/>
      </w:rPr>
    </w:lvl>
    <w:lvl w:ilvl="8" w:tplc="758CE57A">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C1A8E51E">
      <w:start w:val="1"/>
      <w:numFmt w:val="bullet"/>
      <w:lvlText w:val=""/>
      <w:lvlJc w:val="left"/>
      <w:pPr>
        <w:tabs>
          <w:tab w:val="num" w:pos="720"/>
        </w:tabs>
        <w:ind w:left="720" w:hanging="360"/>
      </w:pPr>
      <w:rPr>
        <w:rFonts w:ascii="Symbol" w:hAnsi="Symbol"/>
      </w:rPr>
    </w:lvl>
    <w:lvl w:ilvl="1" w:tplc="3998D9F8">
      <w:start w:val="1"/>
      <w:numFmt w:val="bullet"/>
      <w:lvlText w:val="o"/>
      <w:lvlJc w:val="left"/>
      <w:pPr>
        <w:tabs>
          <w:tab w:val="num" w:pos="1440"/>
        </w:tabs>
        <w:ind w:left="1440" w:hanging="360"/>
      </w:pPr>
      <w:rPr>
        <w:rFonts w:ascii="Courier New" w:hAnsi="Courier New"/>
      </w:rPr>
    </w:lvl>
    <w:lvl w:ilvl="2" w:tplc="90FEC60E">
      <w:start w:val="1"/>
      <w:numFmt w:val="bullet"/>
      <w:lvlText w:val=""/>
      <w:lvlJc w:val="left"/>
      <w:pPr>
        <w:tabs>
          <w:tab w:val="num" w:pos="2160"/>
        </w:tabs>
        <w:ind w:left="2160" w:hanging="360"/>
      </w:pPr>
      <w:rPr>
        <w:rFonts w:ascii="Wingdings" w:hAnsi="Wingdings"/>
      </w:rPr>
    </w:lvl>
    <w:lvl w:ilvl="3" w:tplc="9AD8C09A">
      <w:start w:val="1"/>
      <w:numFmt w:val="bullet"/>
      <w:lvlText w:val=""/>
      <w:lvlJc w:val="left"/>
      <w:pPr>
        <w:tabs>
          <w:tab w:val="num" w:pos="2880"/>
        </w:tabs>
        <w:ind w:left="2880" w:hanging="360"/>
      </w:pPr>
      <w:rPr>
        <w:rFonts w:ascii="Symbol" w:hAnsi="Symbol"/>
      </w:rPr>
    </w:lvl>
    <w:lvl w:ilvl="4" w:tplc="8C8078FC">
      <w:start w:val="1"/>
      <w:numFmt w:val="bullet"/>
      <w:lvlText w:val="o"/>
      <w:lvlJc w:val="left"/>
      <w:pPr>
        <w:tabs>
          <w:tab w:val="num" w:pos="3600"/>
        </w:tabs>
        <w:ind w:left="3600" w:hanging="360"/>
      </w:pPr>
      <w:rPr>
        <w:rFonts w:ascii="Courier New" w:hAnsi="Courier New"/>
      </w:rPr>
    </w:lvl>
    <w:lvl w:ilvl="5" w:tplc="E22A24F0">
      <w:start w:val="1"/>
      <w:numFmt w:val="bullet"/>
      <w:lvlText w:val=""/>
      <w:lvlJc w:val="left"/>
      <w:pPr>
        <w:tabs>
          <w:tab w:val="num" w:pos="4320"/>
        </w:tabs>
        <w:ind w:left="4320" w:hanging="360"/>
      </w:pPr>
      <w:rPr>
        <w:rFonts w:ascii="Wingdings" w:hAnsi="Wingdings"/>
      </w:rPr>
    </w:lvl>
    <w:lvl w:ilvl="6" w:tplc="6A584136">
      <w:start w:val="1"/>
      <w:numFmt w:val="bullet"/>
      <w:lvlText w:val=""/>
      <w:lvlJc w:val="left"/>
      <w:pPr>
        <w:tabs>
          <w:tab w:val="num" w:pos="5040"/>
        </w:tabs>
        <w:ind w:left="5040" w:hanging="360"/>
      </w:pPr>
      <w:rPr>
        <w:rFonts w:ascii="Symbol" w:hAnsi="Symbol"/>
      </w:rPr>
    </w:lvl>
    <w:lvl w:ilvl="7" w:tplc="4AC621A8">
      <w:start w:val="1"/>
      <w:numFmt w:val="bullet"/>
      <w:lvlText w:val="o"/>
      <w:lvlJc w:val="left"/>
      <w:pPr>
        <w:tabs>
          <w:tab w:val="num" w:pos="5760"/>
        </w:tabs>
        <w:ind w:left="5760" w:hanging="360"/>
      </w:pPr>
      <w:rPr>
        <w:rFonts w:ascii="Courier New" w:hAnsi="Courier New"/>
      </w:rPr>
    </w:lvl>
    <w:lvl w:ilvl="8" w:tplc="A4BC38E4">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AC66323A">
      <w:start w:val="1"/>
      <w:numFmt w:val="bullet"/>
      <w:lvlText w:val=""/>
      <w:lvlJc w:val="left"/>
      <w:pPr>
        <w:tabs>
          <w:tab w:val="num" w:pos="720"/>
        </w:tabs>
        <w:ind w:left="720" w:hanging="360"/>
      </w:pPr>
      <w:rPr>
        <w:rFonts w:ascii="Symbol" w:hAnsi="Symbol"/>
      </w:rPr>
    </w:lvl>
    <w:lvl w:ilvl="1" w:tplc="59F8E018">
      <w:start w:val="1"/>
      <w:numFmt w:val="bullet"/>
      <w:lvlText w:val="o"/>
      <w:lvlJc w:val="left"/>
      <w:pPr>
        <w:tabs>
          <w:tab w:val="num" w:pos="1440"/>
        </w:tabs>
        <w:ind w:left="1440" w:hanging="360"/>
      </w:pPr>
      <w:rPr>
        <w:rFonts w:ascii="Courier New" w:hAnsi="Courier New"/>
      </w:rPr>
    </w:lvl>
    <w:lvl w:ilvl="2" w:tplc="812ABA0A">
      <w:start w:val="1"/>
      <w:numFmt w:val="bullet"/>
      <w:lvlText w:val=""/>
      <w:lvlJc w:val="left"/>
      <w:pPr>
        <w:tabs>
          <w:tab w:val="num" w:pos="2160"/>
        </w:tabs>
        <w:ind w:left="2160" w:hanging="360"/>
      </w:pPr>
      <w:rPr>
        <w:rFonts w:ascii="Wingdings" w:hAnsi="Wingdings"/>
      </w:rPr>
    </w:lvl>
    <w:lvl w:ilvl="3" w:tplc="BF6ABE00">
      <w:start w:val="1"/>
      <w:numFmt w:val="bullet"/>
      <w:lvlText w:val=""/>
      <w:lvlJc w:val="left"/>
      <w:pPr>
        <w:tabs>
          <w:tab w:val="num" w:pos="2880"/>
        </w:tabs>
        <w:ind w:left="2880" w:hanging="360"/>
      </w:pPr>
      <w:rPr>
        <w:rFonts w:ascii="Symbol" w:hAnsi="Symbol"/>
      </w:rPr>
    </w:lvl>
    <w:lvl w:ilvl="4" w:tplc="C0342B16">
      <w:start w:val="1"/>
      <w:numFmt w:val="bullet"/>
      <w:lvlText w:val="o"/>
      <w:lvlJc w:val="left"/>
      <w:pPr>
        <w:tabs>
          <w:tab w:val="num" w:pos="3600"/>
        </w:tabs>
        <w:ind w:left="3600" w:hanging="360"/>
      </w:pPr>
      <w:rPr>
        <w:rFonts w:ascii="Courier New" w:hAnsi="Courier New"/>
      </w:rPr>
    </w:lvl>
    <w:lvl w:ilvl="5" w:tplc="33FE273A">
      <w:start w:val="1"/>
      <w:numFmt w:val="bullet"/>
      <w:lvlText w:val=""/>
      <w:lvlJc w:val="left"/>
      <w:pPr>
        <w:tabs>
          <w:tab w:val="num" w:pos="4320"/>
        </w:tabs>
        <w:ind w:left="4320" w:hanging="360"/>
      </w:pPr>
      <w:rPr>
        <w:rFonts w:ascii="Wingdings" w:hAnsi="Wingdings"/>
      </w:rPr>
    </w:lvl>
    <w:lvl w:ilvl="6" w:tplc="617C4DB0">
      <w:start w:val="1"/>
      <w:numFmt w:val="bullet"/>
      <w:lvlText w:val=""/>
      <w:lvlJc w:val="left"/>
      <w:pPr>
        <w:tabs>
          <w:tab w:val="num" w:pos="5040"/>
        </w:tabs>
        <w:ind w:left="5040" w:hanging="360"/>
      </w:pPr>
      <w:rPr>
        <w:rFonts w:ascii="Symbol" w:hAnsi="Symbol"/>
      </w:rPr>
    </w:lvl>
    <w:lvl w:ilvl="7" w:tplc="E4E23C64">
      <w:start w:val="1"/>
      <w:numFmt w:val="bullet"/>
      <w:lvlText w:val="o"/>
      <w:lvlJc w:val="left"/>
      <w:pPr>
        <w:tabs>
          <w:tab w:val="num" w:pos="5760"/>
        </w:tabs>
        <w:ind w:left="5760" w:hanging="360"/>
      </w:pPr>
      <w:rPr>
        <w:rFonts w:ascii="Courier New" w:hAnsi="Courier New"/>
      </w:rPr>
    </w:lvl>
    <w:lvl w:ilvl="8" w:tplc="2D08E78A">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339EC518">
      <w:start w:val="1"/>
      <w:numFmt w:val="bullet"/>
      <w:lvlText w:val=""/>
      <w:lvlJc w:val="left"/>
      <w:pPr>
        <w:tabs>
          <w:tab w:val="num" w:pos="720"/>
        </w:tabs>
        <w:ind w:left="720" w:hanging="360"/>
      </w:pPr>
      <w:rPr>
        <w:rFonts w:ascii="Symbol" w:hAnsi="Symbol"/>
      </w:rPr>
    </w:lvl>
    <w:lvl w:ilvl="1" w:tplc="C8700FB6">
      <w:start w:val="1"/>
      <w:numFmt w:val="bullet"/>
      <w:lvlText w:val="o"/>
      <w:lvlJc w:val="left"/>
      <w:pPr>
        <w:tabs>
          <w:tab w:val="num" w:pos="1440"/>
        </w:tabs>
        <w:ind w:left="1440" w:hanging="360"/>
      </w:pPr>
      <w:rPr>
        <w:rFonts w:ascii="Courier New" w:hAnsi="Courier New"/>
      </w:rPr>
    </w:lvl>
    <w:lvl w:ilvl="2" w:tplc="2E747A38">
      <w:start w:val="1"/>
      <w:numFmt w:val="bullet"/>
      <w:lvlText w:val=""/>
      <w:lvlJc w:val="left"/>
      <w:pPr>
        <w:tabs>
          <w:tab w:val="num" w:pos="2160"/>
        </w:tabs>
        <w:ind w:left="2160" w:hanging="360"/>
      </w:pPr>
      <w:rPr>
        <w:rFonts w:ascii="Wingdings" w:hAnsi="Wingdings"/>
      </w:rPr>
    </w:lvl>
    <w:lvl w:ilvl="3" w:tplc="1610B0D8">
      <w:start w:val="1"/>
      <w:numFmt w:val="bullet"/>
      <w:lvlText w:val=""/>
      <w:lvlJc w:val="left"/>
      <w:pPr>
        <w:tabs>
          <w:tab w:val="num" w:pos="2880"/>
        </w:tabs>
        <w:ind w:left="2880" w:hanging="360"/>
      </w:pPr>
      <w:rPr>
        <w:rFonts w:ascii="Symbol" w:hAnsi="Symbol"/>
      </w:rPr>
    </w:lvl>
    <w:lvl w:ilvl="4" w:tplc="FEEC2B7A">
      <w:start w:val="1"/>
      <w:numFmt w:val="bullet"/>
      <w:lvlText w:val="o"/>
      <w:lvlJc w:val="left"/>
      <w:pPr>
        <w:tabs>
          <w:tab w:val="num" w:pos="3600"/>
        </w:tabs>
        <w:ind w:left="3600" w:hanging="360"/>
      </w:pPr>
      <w:rPr>
        <w:rFonts w:ascii="Courier New" w:hAnsi="Courier New"/>
      </w:rPr>
    </w:lvl>
    <w:lvl w:ilvl="5" w:tplc="4A947B46">
      <w:start w:val="1"/>
      <w:numFmt w:val="bullet"/>
      <w:lvlText w:val=""/>
      <w:lvlJc w:val="left"/>
      <w:pPr>
        <w:tabs>
          <w:tab w:val="num" w:pos="4320"/>
        </w:tabs>
        <w:ind w:left="4320" w:hanging="360"/>
      </w:pPr>
      <w:rPr>
        <w:rFonts w:ascii="Wingdings" w:hAnsi="Wingdings"/>
      </w:rPr>
    </w:lvl>
    <w:lvl w:ilvl="6" w:tplc="CE949256">
      <w:start w:val="1"/>
      <w:numFmt w:val="bullet"/>
      <w:lvlText w:val=""/>
      <w:lvlJc w:val="left"/>
      <w:pPr>
        <w:tabs>
          <w:tab w:val="num" w:pos="5040"/>
        </w:tabs>
        <w:ind w:left="5040" w:hanging="360"/>
      </w:pPr>
      <w:rPr>
        <w:rFonts w:ascii="Symbol" w:hAnsi="Symbol"/>
      </w:rPr>
    </w:lvl>
    <w:lvl w:ilvl="7" w:tplc="784C8A60">
      <w:start w:val="1"/>
      <w:numFmt w:val="bullet"/>
      <w:lvlText w:val="o"/>
      <w:lvlJc w:val="left"/>
      <w:pPr>
        <w:tabs>
          <w:tab w:val="num" w:pos="5760"/>
        </w:tabs>
        <w:ind w:left="5760" w:hanging="360"/>
      </w:pPr>
      <w:rPr>
        <w:rFonts w:ascii="Courier New" w:hAnsi="Courier New"/>
      </w:rPr>
    </w:lvl>
    <w:lvl w:ilvl="8" w:tplc="FFA60F7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F72C08B2">
      <w:start w:val="1"/>
      <w:numFmt w:val="bullet"/>
      <w:lvlText w:val=""/>
      <w:lvlJc w:val="left"/>
      <w:pPr>
        <w:tabs>
          <w:tab w:val="num" w:pos="720"/>
        </w:tabs>
        <w:ind w:left="720" w:hanging="360"/>
      </w:pPr>
      <w:rPr>
        <w:rFonts w:ascii="Symbol" w:hAnsi="Symbol"/>
      </w:rPr>
    </w:lvl>
    <w:lvl w:ilvl="1" w:tplc="E4DC915E">
      <w:start w:val="1"/>
      <w:numFmt w:val="bullet"/>
      <w:lvlText w:val="o"/>
      <w:lvlJc w:val="left"/>
      <w:pPr>
        <w:tabs>
          <w:tab w:val="num" w:pos="1440"/>
        </w:tabs>
        <w:ind w:left="1440" w:hanging="360"/>
      </w:pPr>
      <w:rPr>
        <w:rFonts w:ascii="Courier New" w:hAnsi="Courier New"/>
      </w:rPr>
    </w:lvl>
    <w:lvl w:ilvl="2" w:tplc="5E0A349A">
      <w:start w:val="1"/>
      <w:numFmt w:val="bullet"/>
      <w:lvlText w:val=""/>
      <w:lvlJc w:val="left"/>
      <w:pPr>
        <w:tabs>
          <w:tab w:val="num" w:pos="2160"/>
        </w:tabs>
        <w:ind w:left="2160" w:hanging="360"/>
      </w:pPr>
      <w:rPr>
        <w:rFonts w:ascii="Wingdings" w:hAnsi="Wingdings"/>
      </w:rPr>
    </w:lvl>
    <w:lvl w:ilvl="3" w:tplc="7E74966C">
      <w:start w:val="1"/>
      <w:numFmt w:val="bullet"/>
      <w:lvlText w:val=""/>
      <w:lvlJc w:val="left"/>
      <w:pPr>
        <w:tabs>
          <w:tab w:val="num" w:pos="2880"/>
        </w:tabs>
        <w:ind w:left="2880" w:hanging="360"/>
      </w:pPr>
      <w:rPr>
        <w:rFonts w:ascii="Symbol" w:hAnsi="Symbol"/>
      </w:rPr>
    </w:lvl>
    <w:lvl w:ilvl="4" w:tplc="159A22A6">
      <w:start w:val="1"/>
      <w:numFmt w:val="bullet"/>
      <w:lvlText w:val="o"/>
      <w:lvlJc w:val="left"/>
      <w:pPr>
        <w:tabs>
          <w:tab w:val="num" w:pos="3600"/>
        </w:tabs>
        <w:ind w:left="3600" w:hanging="360"/>
      </w:pPr>
      <w:rPr>
        <w:rFonts w:ascii="Courier New" w:hAnsi="Courier New"/>
      </w:rPr>
    </w:lvl>
    <w:lvl w:ilvl="5" w:tplc="880CA7A0">
      <w:start w:val="1"/>
      <w:numFmt w:val="bullet"/>
      <w:lvlText w:val=""/>
      <w:lvlJc w:val="left"/>
      <w:pPr>
        <w:tabs>
          <w:tab w:val="num" w:pos="4320"/>
        </w:tabs>
        <w:ind w:left="4320" w:hanging="360"/>
      </w:pPr>
      <w:rPr>
        <w:rFonts w:ascii="Wingdings" w:hAnsi="Wingdings"/>
      </w:rPr>
    </w:lvl>
    <w:lvl w:ilvl="6" w:tplc="318AC2CA">
      <w:start w:val="1"/>
      <w:numFmt w:val="bullet"/>
      <w:lvlText w:val=""/>
      <w:lvlJc w:val="left"/>
      <w:pPr>
        <w:tabs>
          <w:tab w:val="num" w:pos="5040"/>
        </w:tabs>
        <w:ind w:left="5040" w:hanging="360"/>
      </w:pPr>
      <w:rPr>
        <w:rFonts w:ascii="Symbol" w:hAnsi="Symbol"/>
      </w:rPr>
    </w:lvl>
    <w:lvl w:ilvl="7" w:tplc="3C3073A8">
      <w:start w:val="1"/>
      <w:numFmt w:val="bullet"/>
      <w:lvlText w:val="o"/>
      <w:lvlJc w:val="left"/>
      <w:pPr>
        <w:tabs>
          <w:tab w:val="num" w:pos="5760"/>
        </w:tabs>
        <w:ind w:left="5760" w:hanging="360"/>
      </w:pPr>
      <w:rPr>
        <w:rFonts w:ascii="Courier New" w:hAnsi="Courier New"/>
      </w:rPr>
    </w:lvl>
    <w:lvl w:ilvl="8" w:tplc="83560F4A">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67049570">
      <w:start w:val="1"/>
      <w:numFmt w:val="bullet"/>
      <w:lvlText w:val=""/>
      <w:lvlJc w:val="left"/>
      <w:pPr>
        <w:tabs>
          <w:tab w:val="num" w:pos="720"/>
        </w:tabs>
        <w:ind w:left="720" w:hanging="360"/>
      </w:pPr>
      <w:rPr>
        <w:rFonts w:ascii="Symbol" w:hAnsi="Symbol"/>
      </w:rPr>
    </w:lvl>
    <w:lvl w:ilvl="1" w:tplc="874E36EA">
      <w:start w:val="1"/>
      <w:numFmt w:val="bullet"/>
      <w:lvlText w:val="o"/>
      <w:lvlJc w:val="left"/>
      <w:pPr>
        <w:tabs>
          <w:tab w:val="num" w:pos="1440"/>
        </w:tabs>
        <w:ind w:left="1440" w:hanging="360"/>
      </w:pPr>
      <w:rPr>
        <w:rFonts w:ascii="Courier New" w:hAnsi="Courier New"/>
      </w:rPr>
    </w:lvl>
    <w:lvl w:ilvl="2" w:tplc="273C966E">
      <w:start w:val="1"/>
      <w:numFmt w:val="bullet"/>
      <w:lvlText w:val=""/>
      <w:lvlJc w:val="left"/>
      <w:pPr>
        <w:tabs>
          <w:tab w:val="num" w:pos="2160"/>
        </w:tabs>
        <w:ind w:left="2160" w:hanging="360"/>
      </w:pPr>
      <w:rPr>
        <w:rFonts w:ascii="Wingdings" w:hAnsi="Wingdings"/>
      </w:rPr>
    </w:lvl>
    <w:lvl w:ilvl="3" w:tplc="A62445C4">
      <w:start w:val="1"/>
      <w:numFmt w:val="bullet"/>
      <w:lvlText w:val=""/>
      <w:lvlJc w:val="left"/>
      <w:pPr>
        <w:tabs>
          <w:tab w:val="num" w:pos="2880"/>
        </w:tabs>
        <w:ind w:left="2880" w:hanging="360"/>
      </w:pPr>
      <w:rPr>
        <w:rFonts w:ascii="Symbol" w:hAnsi="Symbol"/>
      </w:rPr>
    </w:lvl>
    <w:lvl w:ilvl="4" w:tplc="D352834E">
      <w:start w:val="1"/>
      <w:numFmt w:val="bullet"/>
      <w:lvlText w:val="o"/>
      <w:lvlJc w:val="left"/>
      <w:pPr>
        <w:tabs>
          <w:tab w:val="num" w:pos="3600"/>
        </w:tabs>
        <w:ind w:left="3600" w:hanging="360"/>
      </w:pPr>
      <w:rPr>
        <w:rFonts w:ascii="Courier New" w:hAnsi="Courier New"/>
      </w:rPr>
    </w:lvl>
    <w:lvl w:ilvl="5" w:tplc="BE8EF4CA">
      <w:start w:val="1"/>
      <w:numFmt w:val="bullet"/>
      <w:lvlText w:val=""/>
      <w:lvlJc w:val="left"/>
      <w:pPr>
        <w:tabs>
          <w:tab w:val="num" w:pos="4320"/>
        </w:tabs>
        <w:ind w:left="4320" w:hanging="360"/>
      </w:pPr>
      <w:rPr>
        <w:rFonts w:ascii="Wingdings" w:hAnsi="Wingdings"/>
      </w:rPr>
    </w:lvl>
    <w:lvl w:ilvl="6" w:tplc="77849ABC">
      <w:start w:val="1"/>
      <w:numFmt w:val="bullet"/>
      <w:lvlText w:val=""/>
      <w:lvlJc w:val="left"/>
      <w:pPr>
        <w:tabs>
          <w:tab w:val="num" w:pos="5040"/>
        </w:tabs>
        <w:ind w:left="5040" w:hanging="360"/>
      </w:pPr>
      <w:rPr>
        <w:rFonts w:ascii="Symbol" w:hAnsi="Symbol"/>
      </w:rPr>
    </w:lvl>
    <w:lvl w:ilvl="7" w:tplc="997A81D8">
      <w:start w:val="1"/>
      <w:numFmt w:val="bullet"/>
      <w:lvlText w:val="o"/>
      <w:lvlJc w:val="left"/>
      <w:pPr>
        <w:tabs>
          <w:tab w:val="num" w:pos="5760"/>
        </w:tabs>
        <w:ind w:left="5760" w:hanging="360"/>
      </w:pPr>
      <w:rPr>
        <w:rFonts w:ascii="Courier New" w:hAnsi="Courier New"/>
      </w:rPr>
    </w:lvl>
    <w:lvl w:ilvl="8" w:tplc="BE88E39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69544A5C">
      <w:start w:val="1"/>
      <w:numFmt w:val="bullet"/>
      <w:lvlText w:val=""/>
      <w:lvlJc w:val="left"/>
      <w:pPr>
        <w:tabs>
          <w:tab w:val="num" w:pos="720"/>
        </w:tabs>
        <w:ind w:left="720" w:hanging="360"/>
      </w:pPr>
      <w:rPr>
        <w:rFonts w:ascii="Symbol" w:hAnsi="Symbol"/>
      </w:rPr>
    </w:lvl>
    <w:lvl w:ilvl="1" w:tplc="08A03718">
      <w:start w:val="1"/>
      <w:numFmt w:val="bullet"/>
      <w:lvlText w:val="o"/>
      <w:lvlJc w:val="left"/>
      <w:pPr>
        <w:tabs>
          <w:tab w:val="num" w:pos="1440"/>
        </w:tabs>
        <w:ind w:left="1440" w:hanging="360"/>
      </w:pPr>
      <w:rPr>
        <w:rFonts w:ascii="Courier New" w:hAnsi="Courier New"/>
      </w:rPr>
    </w:lvl>
    <w:lvl w:ilvl="2" w:tplc="24E0E784">
      <w:start w:val="1"/>
      <w:numFmt w:val="bullet"/>
      <w:lvlText w:val=""/>
      <w:lvlJc w:val="left"/>
      <w:pPr>
        <w:tabs>
          <w:tab w:val="num" w:pos="2160"/>
        </w:tabs>
        <w:ind w:left="2160" w:hanging="360"/>
      </w:pPr>
      <w:rPr>
        <w:rFonts w:ascii="Wingdings" w:hAnsi="Wingdings"/>
      </w:rPr>
    </w:lvl>
    <w:lvl w:ilvl="3" w:tplc="5B7ADC70">
      <w:start w:val="1"/>
      <w:numFmt w:val="bullet"/>
      <w:lvlText w:val=""/>
      <w:lvlJc w:val="left"/>
      <w:pPr>
        <w:tabs>
          <w:tab w:val="num" w:pos="2880"/>
        </w:tabs>
        <w:ind w:left="2880" w:hanging="360"/>
      </w:pPr>
      <w:rPr>
        <w:rFonts w:ascii="Symbol" w:hAnsi="Symbol"/>
      </w:rPr>
    </w:lvl>
    <w:lvl w:ilvl="4" w:tplc="4D3454B2">
      <w:start w:val="1"/>
      <w:numFmt w:val="bullet"/>
      <w:lvlText w:val="o"/>
      <w:lvlJc w:val="left"/>
      <w:pPr>
        <w:tabs>
          <w:tab w:val="num" w:pos="3600"/>
        </w:tabs>
        <w:ind w:left="3600" w:hanging="360"/>
      </w:pPr>
      <w:rPr>
        <w:rFonts w:ascii="Courier New" w:hAnsi="Courier New"/>
      </w:rPr>
    </w:lvl>
    <w:lvl w:ilvl="5" w:tplc="8076C342">
      <w:start w:val="1"/>
      <w:numFmt w:val="bullet"/>
      <w:lvlText w:val=""/>
      <w:lvlJc w:val="left"/>
      <w:pPr>
        <w:tabs>
          <w:tab w:val="num" w:pos="4320"/>
        </w:tabs>
        <w:ind w:left="4320" w:hanging="360"/>
      </w:pPr>
      <w:rPr>
        <w:rFonts w:ascii="Wingdings" w:hAnsi="Wingdings"/>
      </w:rPr>
    </w:lvl>
    <w:lvl w:ilvl="6" w:tplc="563242DE">
      <w:start w:val="1"/>
      <w:numFmt w:val="bullet"/>
      <w:lvlText w:val=""/>
      <w:lvlJc w:val="left"/>
      <w:pPr>
        <w:tabs>
          <w:tab w:val="num" w:pos="5040"/>
        </w:tabs>
        <w:ind w:left="5040" w:hanging="360"/>
      </w:pPr>
      <w:rPr>
        <w:rFonts w:ascii="Symbol" w:hAnsi="Symbol"/>
      </w:rPr>
    </w:lvl>
    <w:lvl w:ilvl="7" w:tplc="A41AF8B8">
      <w:start w:val="1"/>
      <w:numFmt w:val="bullet"/>
      <w:lvlText w:val="o"/>
      <w:lvlJc w:val="left"/>
      <w:pPr>
        <w:tabs>
          <w:tab w:val="num" w:pos="5760"/>
        </w:tabs>
        <w:ind w:left="5760" w:hanging="360"/>
      </w:pPr>
      <w:rPr>
        <w:rFonts w:ascii="Courier New" w:hAnsi="Courier New"/>
      </w:rPr>
    </w:lvl>
    <w:lvl w:ilvl="8" w:tplc="6DA6FE12">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63A04652">
      <w:start w:val="1"/>
      <w:numFmt w:val="bullet"/>
      <w:lvlText w:val=""/>
      <w:lvlJc w:val="left"/>
      <w:pPr>
        <w:tabs>
          <w:tab w:val="num" w:pos="720"/>
        </w:tabs>
        <w:ind w:left="720" w:hanging="360"/>
      </w:pPr>
      <w:rPr>
        <w:rFonts w:ascii="Symbol" w:hAnsi="Symbol"/>
      </w:rPr>
    </w:lvl>
    <w:lvl w:ilvl="1" w:tplc="12129FB6">
      <w:start w:val="1"/>
      <w:numFmt w:val="bullet"/>
      <w:lvlText w:val="o"/>
      <w:lvlJc w:val="left"/>
      <w:pPr>
        <w:tabs>
          <w:tab w:val="num" w:pos="1440"/>
        </w:tabs>
        <w:ind w:left="1440" w:hanging="360"/>
      </w:pPr>
      <w:rPr>
        <w:rFonts w:ascii="Courier New" w:hAnsi="Courier New"/>
      </w:rPr>
    </w:lvl>
    <w:lvl w:ilvl="2" w:tplc="A9D25C1A">
      <w:start w:val="1"/>
      <w:numFmt w:val="bullet"/>
      <w:lvlText w:val=""/>
      <w:lvlJc w:val="left"/>
      <w:pPr>
        <w:tabs>
          <w:tab w:val="num" w:pos="2160"/>
        </w:tabs>
        <w:ind w:left="2160" w:hanging="360"/>
      </w:pPr>
      <w:rPr>
        <w:rFonts w:ascii="Wingdings" w:hAnsi="Wingdings"/>
      </w:rPr>
    </w:lvl>
    <w:lvl w:ilvl="3" w:tplc="A5EE1214">
      <w:start w:val="1"/>
      <w:numFmt w:val="bullet"/>
      <w:lvlText w:val=""/>
      <w:lvlJc w:val="left"/>
      <w:pPr>
        <w:tabs>
          <w:tab w:val="num" w:pos="2880"/>
        </w:tabs>
        <w:ind w:left="2880" w:hanging="360"/>
      </w:pPr>
      <w:rPr>
        <w:rFonts w:ascii="Symbol" w:hAnsi="Symbol"/>
      </w:rPr>
    </w:lvl>
    <w:lvl w:ilvl="4" w:tplc="CA281170">
      <w:start w:val="1"/>
      <w:numFmt w:val="bullet"/>
      <w:lvlText w:val="o"/>
      <w:lvlJc w:val="left"/>
      <w:pPr>
        <w:tabs>
          <w:tab w:val="num" w:pos="3600"/>
        </w:tabs>
        <w:ind w:left="3600" w:hanging="360"/>
      </w:pPr>
      <w:rPr>
        <w:rFonts w:ascii="Courier New" w:hAnsi="Courier New"/>
      </w:rPr>
    </w:lvl>
    <w:lvl w:ilvl="5" w:tplc="489E220C">
      <w:start w:val="1"/>
      <w:numFmt w:val="bullet"/>
      <w:lvlText w:val=""/>
      <w:lvlJc w:val="left"/>
      <w:pPr>
        <w:tabs>
          <w:tab w:val="num" w:pos="4320"/>
        </w:tabs>
        <w:ind w:left="4320" w:hanging="360"/>
      </w:pPr>
      <w:rPr>
        <w:rFonts w:ascii="Wingdings" w:hAnsi="Wingdings"/>
      </w:rPr>
    </w:lvl>
    <w:lvl w:ilvl="6" w:tplc="AD9CE7D0">
      <w:start w:val="1"/>
      <w:numFmt w:val="bullet"/>
      <w:lvlText w:val=""/>
      <w:lvlJc w:val="left"/>
      <w:pPr>
        <w:tabs>
          <w:tab w:val="num" w:pos="5040"/>
        </w:tabs>
        <w:ind w:left="5040" w:hanging="360"/>
      </w:pPr>
      <w:rPr>
        <w:rFonts w:ascii="Symbol" w:hAnsi="Symbol"/>
      </w:rPr>
    </w:lvl>
    <w:lvl w:ilvl="7" w:tplc="C9405054">
      <w:start w:val="1"/>
      <w:numFmt w:val="bullet"/>
      <w:lvlText w:val="o"/>
      <w:lvlJc w:val="left"/>
      <w:pPr>
        <w:tabs>
          <w:tab w:val="num" w:pos="5760"/>
        </w:tabs>
        <w:ind w:left="5760" w:hanging="360"/>
      </w:pPr>
      <w:rPr>
        <w:rFonts w:ascii="Courier New" w:hAnsi="Courier New"/>
      </w:rPr>
    </w:lvl>
    <w:lvl w:ilvl="8" w:tplc="12D495E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8ADC7B6C">
      <w:start w:val="1"/>
      <w:numFmt w:val="bullet"/>
      <w:lvlText w:val=""/>
      <w:lvlJc w:val="left"/>
      <w:pPr>
        <w:tabs>
          <w:tab w:val="num" w:pos="720"/>
        </w:tabs>
        <w:ind w:left="720" w:hanging="360"/>
      </w:pPr>
      <w:rPr>
        <w:rFonts w:ascii="Symbol" w:hAnsi="Symbol"/>
      </w:rPr>
    </w:lvl>
    <w:lvl w:ilvl="1" w:tplc="52FAC772">
      <w:start w:val="1"/>
      <w:numFmt w:val="bullet"/>
      <w:lvlText w:val="o"/>
      <w:lvlJc w:val="left"/>
      <w:pPr>
        <w:tabs>
          <w:tab w:val="num" w:pos="1440"/>
        </w:tabs>
        <w:ind w:left="1440" w:hanging="360"/>
      </w:pPr>
      <w:rPr>
        <w:rFonts w:ascii="Courier New" w:hAnsi="Courier New"/>
      </w:rPr>
    </w:lvl>
    <w:lvl w:ilvl="2" w:tplc="EE6C3F30">
      <w:start w:val="1"/>
      <w:numFmt w:val="bullet"/>
      <w:lvlText w:val=""/>
      <w:lvlJc w:val="left"/>
      <w:pPr>
        <w:tabs>
          <w:tab w:val="num" w:pos="2160"/>
        </w:tabs>
        <w:ind w:left="2160" w:hanging="360"/>
      </w:pPr>
      <w:rPr>
        <w:rFonts w:ascii="Wingdings" w:hAnsi="Wingdings"/>
      </w:rPr>
    </w:lvl>
    <w:lvl w:ilvl="3" w:tplc="77FA2C92">
      <w:start w:val="1"/>
      <w:numFmt w:val="bullet"/>
      <w:lvlText w:val=""/>
      <w:lvlJc w:val="left"/>
      <w:pPr>
        <w:tabs>
          <w:tab w:val="num" w:pos="2880"/>
        </w:tabs>
        <w:ind w:left="2880" w:hanging="360"/>
      </w:pPr>
      <w:rPr>
        <w:rFonts w:ascii="Symbol" w:hAnsi="Symbol"/>
      </w:rPr>
    </w:lvl>
    <w:lvl w:ilvl="4" w:tplc="341C9342">
      <w:start w:val="1"/>
      <w:numFmt w:val="bullet"/>
      <w:lvlText w:val="o"/>
      <w:lvlJc w:val="left"/>
      <w:pPr>
        <w:tabs>
          <w:tab w:val="num" w:pos="3600"/>
        </w:tabs>
        <w:ind w:left="3600" w:hanging="360"/>
      </w:pPr>
      <w:rPr>
        <w:rFonts w:ascii="Courier New" w:hAnsi="Courier New"/>
      </w:rPr>
    </w:lvl>
    <w:lvl w:ilvl="5" w:tplc="BFA80DFC">
      <w:start w:val="1"/>
      <w:numFmt w:val="bullet"/>
      <w:lvlText w:val=""/>
      <w:lvlJc w:val="left"/>
      <w:pPr>
        <w:tabs>
          <w:tab w:val="num" w:pos="4320"/>
        </w:tabs>
        <w:ind w:left="4320" w:hanging="360"/>
      </w:pPr>
      <w:rPr>
        <w:rFonts w:ascii="Wingdings" w:hAnsi="Wingdings"/>
      </w:rPr>
    </w:lvl>
    <w:lvl w:ilvl="6" w:tplc="013496E4">
      <w:start w:val="1"/>
      <w:numFmt w:val="bullet"/>
      <w:lvlText w:val=""/>
      <w:lvlJc w:val="left"/>
      <w:pPr>
        <w:tabs>
          <w:tab w:val="num" w:pos="5040"/>
        </w:tabs>
        <w:ind w:left="5040" w:hanging="360"/>
      </w:pPr>
      <w:rPr>
        <w:rFonts w:ascii="Symbol" w:hAnsi="Symbol"/>
      </w:rPr>
    </w:lvl>
    <w:lvl w:ilvl="7" w:tplc="4E2AEF44">
      <w:start w:val="1"/>
      <w:numFmt w:val="bullet"/>
      <w:lvlText w:val="o"/>
      <w:lvlJc w:val="left"/>
      <w:pPr>
        <w:tabs>
          <w:tab w:val="num" w:pos="5760"/>
        </w:tabs>
        <w:ind w:left="5760" w:hanging="360"/>
      </w:pPr>
      <w:rPr>
        <w:rFonts w:ascii="Courier New" w:hAnsi="Courier New"/>
      </w:rPr>
    </w:lvl>
    <w:lvl w:ilvl="8" w:tplc="91E80DD2">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BA0E26CE">
      <w:start w:val="1"/>
      <w:numFmt w:val="bullet"/>
      <w:lvlText w:val=""/>
      <w:lvlJc w:val="left"/>
      <w:pPr>
        <w:tabs>
          <w:tab w:val="num" w:pos="720"/>
        </w:tabs>
        <w:ind w:left="720" w:hanging="360"/>
      </w:pPr>
      <w:rPr>
        <w:rFonts w:ascii="Symbol" w:hAnsi="Symbol"/>
      </w:rPr>
    </w:lvl>
    <w:lvl w:ilvl="1" w:tplc="185CCFD2">
      <w:start w:val="1"/>
      <w:numFmt w:val="bullet"/>
      <w:lvlText w:val="o"/>
      <w:lvlJc w:val="left"/>
      <w:pPr>
        <w:tabs>
          <w:tab w:val="num" w:pos="1440"/>
        </w:tabs>
        <w:ind w:left="1440" w:hanging="360"/>
      </w:pPr>
      <w:rPr>
        <w:rFonts w:ascii="Courier New" w:hAnsi="Courier New"/>
      </w:rPr>
    </w:lvl>
    <w:lvl w:ilvl="2" w:tplc="5B009440">
      <w:start w:val="1"/>
      <w:numFmt w:val="bullet"/>
      <w:lvlText w:val=""/>
      <w:lvlJc w:val="left"/>
      <w:pPr>
        <w:tabs>
          <w:tab w:val="num" w:pos="2160"/>
        </w:tabs>
        <w:ind w:left="2160" w:hanging="360"/>
      </w:pPr>
      <w:rPr>
        <w:rFonts w:ascii="Wingdings" w:hAnsi="Wingdings"/>
      </w:rPr>
    </w:lvl>
    <w:lvl w:ilvl="3" w:tplc="C0785128">
      <w:start w:val="1"/>
      <w:numFmt w:val="bullet"/>
      <w:lvlText w:val=""/>
      <w:lvlJc w:val="left"/>
      <w:pPr>
        <w:tabs>
          <w:tab w:val="num" w:pos="2880"/>
        </w:tabs>
        <w:ind w:left="2880" w:hanging="360"/>
      </w:pPr>
      <w:rPr>
        <w:rFonts w:ascii="Symbol" w:hAnsi="Symbol"/>
      </w:rPr>
    </w:lvl>
    <w:lvl w:ilvl="4" w:tplc="BD726B74">
      <w:start w:val="1"/>
      <w:numFmt w:val="bullet"/>
      <w:lvlText w:val="o"/>
      <w:lvlJc w:val="left"/>
      <w:pPr>
        <w:tabs>
          <w:tab w:val="num" w:pos="3600"/>
        </w:tabs>
        <w:ind w:left="3600" w:hanging="360"/>
      </w:pPr>
      <w:rPr>
        <w:rFonts w:ascii="Courier New" w:hAnsi="Courier New"/>
      </w:rPr>
    </w:lvl>
    <w:lvl w:ilvl="5" w:tplc="9F0C31FC">
      <w:start w:val="1"/>
      <w:numFmt w:val="bullet"/>
      <w:lvlText w:val=""/>
      <w:lvlJc w:val="left"/>
      <w:pPr>
        <w:tabs>
          <w:tab w:val="num" w:pos="4320"/>
        </w:tabs>
        <w:ind w:left="4320" w:hanging="360"/>
      </w:pPr>
      <w:rPr>
        <w:rFonts w:ascii="Wingdings" w:hAnsi="Wingdings"/>
      </w:rPr>
    </w:lvl>
    <w:lvl w:ilvl="6" w:tplc="1B10B0F2">
      <w:start w:val="1"/>
      <w:numFmt w:val="bullet"/>
      <w:lvlText w:val=""/>
      <w:lvlJc w:val="left"/>
      <w:pPr>
        <w:tabs>
          <w:tab w:val="num" w:pos="5040"/>
        </w:tabs>
        <w:ind w:left="5040" w:hanging="360"/>
      </w:pPr>
      <w:rPr>
        <w:rFonts w:ascii="Symbol" w:hAnsi="Symbol"/>
      </w:rPr>
    </w:lvl>
    <w:lvl w:ilvl="7" w:tplc="CC708092">
      <w:start w:val="1"/>
      <w:numFmt w:val="bullet"/>
      <w:lvlText w:val="o"/>
      <w:lvlJc w:val="left"/>
      <w:pPr>
        <w:tabs>
          <w:tab w:val="num" w:pos="5760"/>
        </w:tabs>
        <w:ind w:left="5760" w:hanging="360"/>
      </w:pPr>
      <w:rPr>
        <w:rFonts w:ascii="Courier New" w:hAnsi="Courier New"/>
      </w:rPr>
    </w:lvl>
    <w:lvl w:ilvl="8" w:tplc="C5E0956C">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CD084506">
      <w:start w:val="1"/>
      <w:numFmt w:val="bullet"/>
      <w:lvlText w:val=""/>
      <w:lvlJc w:val="left"/>
      <w:pPr>
        <w:tabs>
          <w:tab w:val="num" w:pos="720"/>
        </w:tabs>
        <w:ind w:left="720" w:hanging="360"/>
      </w:pPr>
      <w:rPr>
        <w:rFonts w:ascii="Symbol" w:hAnsi="Symbol"/>
      </w:rPr>
    </w:lvl>
    <w:lvl w:ilvl="1" w:tplc="472A90B4">
      <w:start w:val="1"/>
      <w:numFmt w:val="bullet"/>
      <w:lvlText w:val="o"/>
      <w:lvlJc w:val="left"/>
      <w:pPr>
        <w:tabs>
          <w:tab w:val="num" w:pos="1440"/>
        </w:tabs>
        <w:ind w:left="1440" w:hanging="360"/>
      </w:pPr>
      <w:rPr>
        <w:rFonts w:ascii="Courier New" w:hAnsi="Courier New"/>
      </w:rPr>
    </w:lvl>
    <w:lvl w:ilvl="2" w:tplc="D4184BD8">
      <w:start w:val="1"/>
      <w:numFmt w:val="bullet"/>
      <w:lvlText w:val=""/>
      <w:lvlJc w:val="left"/>
      <w:pPr>
        <w:tabs>
          <w:tab w:val="num" w:pos="2160"/>
        </w:tabs>
        <w:ind w:left="2160" w:hanging="360"/>
      </w:pPr>
      <w:rPr>
        <w:rFonts w:ascii="Wingdings" w:hAnsi="Wingdings"/>
      </w:rPr>
    </w:lvl>
    <w:lvl w:ilvl="3" w:tplc="26F62BC4">
      <w:start w:val="1"/>
      <w:numFmt w:val="bullet"/>
      <w:lvlText w:val=""/>
      <w:lvlJc w:val="left"/>
      <w:pPr>
        <w:tabs>
          <w:tab w:val="num" w:pos="2880"/>
        </w:tabs>
        <w:ind w:left="2880" w:hanging="360"/>
      </w:pPr>
      <w:rPr>
        <w:rFonts w:ascii="Symbol" w:hAnsi="Symbol"/>
      </w:rPr>
    </w:lvl>
    <w:lvl w:ilvl="4" w:tplc="5454A150">
      <w:start w:val="1"/>
      <w:numFmt w:val="bullet"/>
      <w:lvlText w:val="o"/>
      <w:lvlJc w:val="left"/>
      <w:pPr>
        <w:tabs>
          <w:tab w:val="num" w:pos="3600"/>
        </w:tabs>
        <w:ind w:left="3600" w:hanging="360"/>
      </w:pPr>
      <w:rPr>
        <w:rFonts w:ascii="Courier New" w:hAnsi="Courier New"/>
      </w:rPr>
    </w:lvl>
    <w:lvl w:ilvl="5" w:tplc="1ED89C82">
      <w:start w:val="1"/>
      <w:numFmt w:val="bullet"/>
      <w:lvlText w:val=""/>
      <w:lvlJc w:val="left"/>
      <w:pPr>
        <w:tabs>
          <w:tab w:val="num" w:pos="4320"/>
        </w:tabs>
        <w:ind w:left="4320" w:hanging="360"/>
      </w:pPr>
      <w:rPr>
        <w:rFonts w:ascii="Wingdings" w:hAnsi="Wingdings"/>
      </w:rPr>
    </w:lvl>
    <w:lvl w:ilvl="6" w:tplc="A430554E">
      <w:start w:val="1"/>
      <w:numFmt w:val="bullet"/>
      <w:lvlText w:val=""/>
      <w:lvlJc w:val="left"/>
      <w:pPr>
        <w:tabs>
          <w:tab w:val="num" w:pos="5040"/>
        </w:tabs>
        <w:ind w:left="5040" w:hanging="360"/>
      </w:pPr>
      <w:rPr>
        <w:rFonts w:ascii="Symbol" w:hAnsi="Symbol"/>
      </w:rPr>
    </w:lvl>
    <w:lvl w:ilvl="7" w:tplc="060AEEBA">
      <w:start w:val="1"/>
      <w:numFmt w:val="bullet"/>
      <w:lvlText w:val="o"/>
      <w:lvlJc w:val="left"/>
      <w:pPr>
        <w:tabs>
          <w:tab w:val="num" w:pos="5760"/>
        </w:tabs>
        <w:ind w:left="5760" w:hanging="360"/>
      </w:pPr>
      <w:rPr>
        <w:rFonts w:ascii="Courier New" w:hAnsi="Courier New"/>
      </w:rPr>
    </w:lvl>
    <w:lvl w:ilvl="8" w:tplc="0F3E1E06">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54D4E058">
      <w:start w:val="1"/>
      <w:numFmt w:val="bullet"/>
      <w:lvlText w:val=""/>
      <w:lvlJc w:val="left"/>
      <w:pPr>
        <w:tabs>
          <w:tab w:val="num" w:pos="720"/>
        </w:tabs>
        <w:ind w:left="720" w:hanging="360"/>
      </w:pPr>
      <w:rPr>
        <w:rFonts w:ascii="Symbol" w:hAnsi="Symbol"/>
      </w:rPr>
    </w:lvl>
    <w:lvl w:ilvl="1" w:tplc="25E640D4">
      <w:start w:val="1"/>
      <w:numFmt w:val="bullet"/>
      <w:lvlText w:val="o"/>
      <w:lvlJc w:val="left"/>
      <w:pPr>
        <w:tabs>
          <w:tab w:val="num" w:pos="1440"/>
        </w:tabs>
        <w:ind w:left="1440" w:hanging="360"/>
      </w:pPr>
      <w:rPr>
        <w:rFonts w:ascii="Courier New" w:hAnsi="Courier New"/>
      </w:rPr>
    </w:lvl>
    <w:lvl w:ilvl="2" w:tplc="5AA85A28">
      <w:start w:val="1"/>
      <w:numFmt w:val="bullet"/>
      <w:lvlText w:val=""/>
      <w:lvlJc w:val="left"/>
      <w:pPr>
        <w:tabs>
          <w:tab w:val="num" w:pos="2160"/>
        </w:tabs>
        <w:ind w:left="2160" w:hanging="360"/>
      </w:pPr>
      <w:rPr>
        <w:rFonts w:ascii="Wingdings" w:hAnsi="Wingdings"/>
      </w:rPr>
    </w:lvl>
    <w:lvl w:ilvl="3" w:tplc="4D96C69A">
      <w:start w:val="1"/>
      <w:numFmt w:val="bullet"/>
      <w:lvlText w:val=""/>
      <w:lvlJc w:val="left"/>
      <w:pPr>
        <w:tabs>
          <w:tab w:val="num" w:pos="2880"/>
        </w:tabs>
        <w:ind w:left="2880" w:hanging="360"/>
      </w:pPr>
      <w:rPr>
        <w:rFonts w:ascii="Symbol" w:hAnsi="Symbol"/>
      </w:rPr>
    </w:lvl>
    <w:lvl w:ilvl="4" w:tplc="B81462AE">
      <w:start w:val="1"/>
      <w:numFmt w:val="bullet"/>
      <w:lvlText w:val="o"/>
      <w:lvlJc w:val="left"/>
      <w:pPr>
        <w:tabs>
          <w:tab w:val="num" w:pos="3600"/>
        </w:tabs>
        <w:ind w:left="3600" w:hanging="360"/>
      </w:pPr>
      <w:rPr>
        <w:rFonts w:ascii="Courier New" w:hAnsi="Courier New"/>
      </w:rPr>
    </w:lvl>
    <w:lvl w:ilvl="5" w:tplc="1996DA8A">
      <w:start w:val="1"/>
      <w:numFmt w:val="bullet"/>
      <w:lvlText w:val=""/>
      <w:lvlJc w:val="left"/>
      <w:pPr>
        <w:tabs>
          <w:tab w:val="num" w:pos="4320"/>
        </w:tabs>
        <w:ind w:left="4320" w:hanging="360"/>
      </w:pPr>
      <w:rPr>
        <w:rFonts w:ascii="Wingdings" w:hAnsi="Wingdings"/>
      </w:rPr>
    </w:lvl>
    <w:lvl w:ilvl="6" w:tplc="650862A4">
      <w:start w:val="1"/>
      <w:numFmt w:val="bullet"/>
      <w:lvlText w:val=""/>
      <w:lvlJc w:val="left"/>
      <w:pPr>
        <w:tabs>
          <w:tab w:val="num" w:pos="5040"/>
        </w:tabs>
        <w:ind w:left="5040" w:hanging="360"/>
      </w:pPr>
      <w:rPr>
        <w:rFonts w:ascii="Symbol" w:hAnsi="Symbol"/>
      </w:rPr>
    </w:lvl>
    <w:lvl w:ilvl="7" w:tplc="9A96DFE6">
      <w:start w:val="1"/>
      <w:numFmt w:val="bullet"/>
      <w:lvlText w:val="o"/>
      <w:lvlJc w:val="left"/>
      <w:pPr>
        <w:tabs>
          <w:tab w:val="num" w:pos="5760"/>
        </w:tabs>
        <w:ind w:left="5760" w:hanging="360"/>
      </w:pPr>
      <w:rPr>
        <w:rFonts w:ascii="Courier New" w:hAnsi="Courier New"/>
      </w:rPr>
    </w:lvl>
    <w:lvl w:ilvl="8" w:tplc="289C5A8C">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DC2C3D4E">
      <w:start w:val="1"/>
      <w:numFmt w:val="bullet"/>
      <w:lvlText w:val=""/>
      <w:lvlJc w:val="left"/>
      <w:pPr>
        <w:tabs>
          <w:tab w:val="num" w:pos="720"/>
        </w:tabs>
        <w:ind w:left="720" w:hanging="360"/>
      </w:pPr>
      <w:rPr>
        <w:rFonts w:ascii="Symbol" w:hAnsi="Symbol"/>
      </w:rPr>
    </w:lvl>
    <w:lvl w:ilvl="1" w:tplc="4E7AF164">
      <w:start w:val="1"/>
      <w:numFmt w:val="bullet"/>
      <w:lvlText w:val="o"/>
      <w:lvlJc w:val="left"/>
      <w:pPr>
        <w:tabs>
          <w:tab w:val="num" w:pos="1440"/>
        </w:tabs>
        <w:ind w:left="1440" w:hanging="360"/>
      </w:pPr>
      <w:rPr>
        <w:rFonts w:ascii="Courier New" w:hAnsi="Courier New"/>
      </w:rPr>
    </w:lvl>
    <w:lvl w:ilvl="2" w:tplc="2B360578">
      <w:start w:val="1"/>
      <w:numFmt w:val="bullet"/>
      <w:lvlText w:val=""/>
      <w:lvlJc w:val="left"/>
      <w:pPr>
        <w:tabs>
          <w:tab w:val="num" w:pos="2160"/>
        </w:tabs>
        <w:ind w:left="2160" w:hanging="360"/>
      </w:pPr>
      <w:rPr>
        <w:rFonts w:ascii="Wingdings" w:hAnsi="Wingdings"/>
      </w:rPr>
    </w:lvl>
    <w:lvl w:ilvl="3" w:tplc="2722A6B6">
      <w:start w:val="1"/>
      <w:numFmt w:val="bullet"/>
      <w:lvlText w:val=""/>
      <w:lvlJc w:val="left"/>
      <w:pPr>
        <w:tabs>
          <w:tab w:val="num" w:pos="2880"/>
        </w:tabs>
        <w:ind w:left="2880" w:hanging="360"/>
      </w:pPr>
      <w:rPr>
        <w:rFonts w:ascii="Symbol" w:hAnsi="Symbol"/>
      </w:rPr>
    </w:lvl>
    <w:lvl w:ilvl="4" w:tplc="11600BE0">
      <w:start w:val="1"/>
      <w:numFmt w:val="bullet"/>
      <w:lvlText w:val="o"/>
      <w:lvlJc w:val="left"/>
      <w:pPr>
        <w:tabs>
          <w:tab w:val="num" w:pos="3600"/>
        </w:tabs>
        <w:ind w:left="3600" w:hanging="360"/>
      </w:pPr>
      <w:rPr>
        <w:rFonts w:ascii="Courier New" w:hAnsi="Courier New"/>
      </w:rPr>
    </w:lvl>
    <w:lvl w:ilvl="5" w:tplc="E714A87A">
      <w:start w:val="1"/>
      <w:numFmt w:val="bullet"/>
      <w:lvlText w:val=""/>
      <w:lvlJc w:val="left"/>
      <w:pPr>
        <w:tabs>
          <w:tab w:val="num" w:pos="4320"/>
        </w:tabs>
        <w:ind w:left="4320" w:hanging="360"/>
      </w:pPr>
      <w:rPr>
        <w:rFonts w:ascii="Wingdings" w:hAnsi="Wingdings"/>
      </w:rPr>
    </w:lvl>
    <w:lvl w:ilvl="6" w:tplc="F760E644">
      <w:start w:val="1"/>
      <w:numFmt w:val="bullet"/>
      <w:lvlText w:val=""/>
      <w:lvlJc w:val="left"/>
      <w:pPr>
        <w:tabs>
          <w:tab w:val="num" w:pos="5040"/>
        </w:tabs>
        <w:ind w:left="5040" w:hanging="360"/>
      </w:pPr>
      <w:rPr>
        <w:rFonts w:ascii="Symbol" w:hAnsi="Symbol"/>
      </w:rPr>
    </w:lvl>
    <w:lvl w:ilvl="7" w:tplc="8528BD8A">
      <w:start w:val="1"/>
      <w:numFmt w:val="bullet"/>
      <w:lvlText w:val="o"/>
      <w:lvlJc w:val="left"/>
      <w:pPr>
        <w:tabs>
          <w:tab w:val="num" w:pos="5760"/>
        </w:tabs>
        <w:ind w:left="5760" w:hanging="360"/>
      </w:pPr>
      <w:rPr>
        <w:rFonts w:ascii="Courier New" w:hAnsi="Courier New"/>
      </w:rPr>
    </w:lvl>
    <w:lvl w:ilvl="8" w:tplc="0B0C2C6E">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5966FD28">
      <w:start w:val="1"/>
      <w:numFmt w:val="bullet"/>
      <w:lvlText w:val=""/>
      <w:lvlJc w:val="left"/>
      <w:pPr>
        <w:tabs>
          <w:tab w:val="num" w:pos="720"/>
        </w:tabs>
        <w:ind w:left="720" w:hanging="360"/>
      </w:pPr>
      <w:rPr>
        <w:rFonts w:ascii="Symbol" w:hAnsi="Symbol"/>
      </w:rPr>
    </w:lvl>
    <w:lvl w:ilvl="1" w:tplc="B17C52B6">
      <w:start w:val="1"/>
      <w:numFmt w:val="bullet"/>
      <w:lvlText w:val="o"/>
      <w:lvlJc w:val="left"/>
      <w:pPr>
        <w:tabs>
          <w:tab w:val="num" w:pos="1440"/>
        </w:tabs>
        <w:ind w:left="1440" w:hanging="360"/>
      </w:pPr>
      <w:rPr>
        <w:rFonts w:ascii="Courier New" w:hAnsi="Courier New"/>
      </w:rPr>
    </w:lvl>
    <w:lvl w:ilvl="2" w:tplc="8FD67F92">
      <w:start w:val="1"/>
      <w:numFmt w:val="bullet"/>
      <w:lvlText w:val=""/>
      <w:lvlJc w:val="left"/>
      <w:pPr>
        <w:tabs>
          <w:tab w:val="num" w:pos="2160"/>
        </w:tabs>
        <w:ind w:left="2160" w:hanging="360"/>
      </w:pPr>
      <w:rPr>
        <w:rFonts w:ascii="Wingdings" w:hAnsi="Wingdings"/>
      </w:rPr>
    </w:lvl>
    <w:lvl w:ilvl="3" w:tplc="6B14489E">
      <w:start w:val="1"/>
      <w:numFmt w:val="bullet"/>
      <w:lvlText w:val=""/>
      <w:lvlJc w:val="left"/>
      <w:pPr>
        <w:tabs>
          <w:tab w:val="num" w:pos="2880"/>
        </w:tabs>
        <w:ind w:left="2880" w:hanging="360"/>
      </w:pPr>
      <w:rPr>
        <w:rFonts w:ascii="Symbol" w:hAnsi="Symbol"/>
      </w:rPr>
    </w:lvl>
    <w:lvl w:ilvl="4" w:tplc="65DAC222">
      <w:start w:val="1"/>
      <w:numFmt w:val="bullet"/>
      <w:lvlText w:val="o"/>
      <w:lvlJc w:val="left"/>
      <w:pPr>
        <w:tabs>
          <w:tab w:val="num" w:pos="3600"/>
        </w:tabs>
        <w:ind w:left="3600" w:hanging="360"/>
      </w:pPr>
      <w:rPr>
        <w:rFonts w:ascii="Courier New" w:hAnsi="Courier New"/>
      </w:rPr>
    </w:lvl>
    <w:lvl w:ilvl="5" w:tplc="3D822400">
      <w:start w:val="1"/>
      <w:numFmt w:val="bullet"/>
      <w:lvlText w:val=""/>
      <w:lvlJc w:val="left"/>
      <w:pPr>
        <w:tabs>
          <w:tab w:val="num" w:pos="4320"/>
        </w:tabs>
        <w:ind w:left="4320" w:hanging="360"/>
      </w:pPr>
      <w:rPr>
        <w:rFonts w:ascii="Wingdings" w:hAnsi="Wingdings"/>
      </w:rPr>
    </w:lvl>
    <w:lvl w:ilvl="6" w:tplc="5CB8861E">
      <w:start w:val="1"/>
      <w:numFmt w:val="bullet"/>
      <w:lvlText w:val=""/>
      <w:lvlJc w:val="left"/>
      <w:pPr>
        <w:tabs>
          <w:tab w:val="num" w:pos="5040"/>
        </w:tabs>
        <w:ind w:left="5040" w:hanging="360"/>
      </w:pPr>
      <w:rPr>
        <w:rFonts w:ascii="Symbol" w:hAnsi="Symbol"/>
      </w:rPr>
    </w:lvl>
    <w:lvl w:ilvl="7" w:tplc="CBB6817C">
      <w:start w:val="1"/>
      <w:numFmt w:val="bullet"/>
      <w:lvlText w:val="o"/>
      <w:lvlJc w:val="left"/>
      <w:pPr>
        <w:tabs>
          <w:tab w:val="num" w:pos="5760"/>
        </w:tabs>
        <w:ind w:left="5760" w:hanging="360"/>
      </w:pPr>
      <w:rPr>
        <w:rFonts w:ascii="Courier New" w:hAnsi="Courier New"/>
      </w:rPr>
    </w:lvl>
    <w:lvl w:ilvl="8" w:tplc="EC921DB0">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475846D0">
      <w:start w:val="1"/>
      <w:numFmt w:val="bullet"/>
      <w:lvlText w:val=""/>
      <w:lvlJc w:val="left"/>
      <w:pPr>
        <w:tabs>
          <w:tab w:val="num" w:pos="720"/>
        </w:tabs>
        <w:ind w:left="720" w:hanging="360"/>
      </w:pPr>
      <w:rPr>
        <w:rFonts w:ascii="Symbol" w:hAnsi="Symbol"/>
      </w:rPr>
    </w:lvl>
    <w:lvl w:ilvl="1" w:tplc="0378527A">
      <w:start w:val="1"/>
      <w:numFmt w:val="bullet"/>
      <w:lvlText w:val="o"/>
      <w:lvlJc w:val="left"/>
      <w:pPr>
        <w:tabs>
          <w:tab w:val="num" w:pos="1440"/>
        </w:tabs>
        <w:ind w:left="1440" w:hanging="360"/>
      </w:pPr>
      <w:rPr>
        <w:rFonts w:ascii="Courier New" w:hAnsi="Courier New"/>
      </w:rPr>
    </w:lvl>
    <w:lvl w:ilvl="2" w:tplc="73FCEBBC">
      <w:start w:val="1"/>
      <w:numFmt w:val="bullet"/>
      <w:lvlText w:val=""/>
      <w:lvlJc w:val="left"/>
      <w:pPr>
        <w:tabs>
          <w:tab w:val="num" w:pos="2160"/>
        </w:tabs>
        <w:ind w:left="2160" w:hanging="360"/>
      </w:pPr>
      <w:rPr>
        <w:rFonts w:ascii="Wingdings" w:hAnsi="Wingdings"/>
      </w:rPr>
    </w:lvl>
    <w:lvl w:ilvl="3" w:tplc="3AE23A98">
      <w:start w:val="1"/>
      <w:numFmt w:val="bullet"/>
      <w:lvlText w:val=""/>
      <w:lvlJc w:val="left"/>
      <w:pPr>
        <w:tabs>
          <w:tab w:val="num" w:pos="2880"/>
        </w:tabs>
        <w:ind w:left="2880" w:hanging="360"/>
      </w:pPr>
      <w:rPr>
        <w:rFonts w:ascii="Symbol" w:hAnsi="Symbol"/>
      </w:rPr>
    </w:lvl>
    <w:lvl w:ilvl="4" w:tplc="4CD84DCE">
      <w:start w:val="1"/>
      <w:numFmt w:val="bullet"/>
      <w:lvlText w:val="o"/>
      <w:lvlJc w:val="left"/>
      <w:pPr>
        <w:tabs>
          <w:tab w:val="num" w:pos="3600"/>
        </w:tabs>
        <w:ind w:left="3600" w:hanging="360"/>
      </w:pPr>
      <w:rPr>
        <w:rFonts w:ascii="Courier New" w:hAnsi="Courier New"/>
      </w:rPr>
    </w:lvl>
    <w:lvl w:ilvl="5" w:tplc="2A1861C0">
      <w:start w:val="1"/>
      <w:numFmt w:val="bullet"/>
      <w:lvlText w:val=""/>
      <w:lvlJc w:val="left"/>
      <w:pPr>
        <w:tabs>
          <w:tab w:val="num" w:pos="4320"/>
        </w:tabs>
        <w:ind w:left="4320" w:hanging="360"/>
      </w:pPr>
      <w:rPr>
        <w:rFonts w:ascii="Wingdings" w:hAnsi="Wingdings"/>
      </w:rPr>
    </w:lvl>
    <w:lvl w:ilvl="6" w:tplc="6D061D22">
      <w:start w:val="1"/>
      <w:numFmt w:val="bullet"/>
      <w:lvlText w:val=""/>
      <w:lvlJc w:val="left"/>
      <w:pPr>
        <w:tabs>
          <w:tab w:val="num" w:pos="5040"/>
        </w:tabs>
        <w:ind w:left="5040" w:hanging="360"/>
      </w:pPr>
      <w:rPr>
        <w:rFonts w:ascii="Symbol" w:hAnsi="Symbol"/>
      </w:rPr>
    </w:lvl>
    <w:lvl w:ilvl="7" w:tplc="E72AFA8E">
      <w:start w:val="1"/>
      <w:numFmt w:val="bullet"/>
      <w:lvlText w:val="o"/>
      <w:lvlJc w:val="left"/>
      <w:pPr>
        <w:tabs>
          <w:tab w:val="num" w:pos="5760"/>
        </w:tabs>
        <w:ind w:left="5760" w:hanging="360"/>
      </w:pPr>
      <w:rPr>
        <w:rFonts w:ascii="Courier New" w:hAnsi="Courier New"/>
      </w:rPr>
    </w:lvl>
    <w:lvl w:ilvl="8" w:tplc="B45E23E6">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8F16E81A">
      <w:start w:val="1"/>
      <w:numFmt w:val="bullet"/>
      <w:lvlText w:val=""/>
      <w:lvlJc w:val="left"/>
      <w:pPr>
        <w:tabs>
          <w:tab w:val="num" w:pos="720"/>
        </w:tabs>
        <w:ind w:left="720" w:hanging="360"/>
      </w:pPr>
      <w:rPr>
        <w:rFonts w:ascii="Symbol" w:hAnsi="Symbol"/>
      </w:rPr>
    </w:lvl>
    <w:lvl w:ilvl="1" w:tplc="E0C8D538">
      <w:start w:val="1"/>
      <w:numFmt w:val="bullet"/>
      <w:lvlText w:val="o"/>
      <w:lvlJc w:val="left"/>
      <w:pPr>
        <w:tabs>
          <w:tab w:val="num" w:pos="1440"/>
        </w:tabs>
        <w:ind w:left="1440" w:hanging="360"/>
      </w:pPr>
      <w:rPr>
        <w:rFonts w:ascii="Courier New" w:hAnsi="Courier New"/>
      </w:rPr>
    </w:lvl>
    <w:lvl w:ilvl="2" w:tplc="6A8E682A">
      <w:start w:val="1"/>
      <w:numFmt w:val="bullet"/>
      <w:lvlText w:val=""/>
      <w:lvlJc w:val="left"/>
      <w:pPr>
        <w:tabs>
          <w:tab w:val="num" w:pos="2160"/>
        </w:tabs>
        <w:ind w:left="2160" w:hanging="360"/>
      </w:pPr>
      <w:rPr>
        <w:rFonts w:ascii="Wingdings" w:hAnsi="Wingdings"/>
      </w:rPr>
    </w:lvl>
    <w:lvl w:ilvl="3" w:tplc="7BC6D3A4">
      <w:start w:val="1"/>
      <w:numFmt w:val="bullet"/>
      <w:lvlText w:val=""/>
      <w:lvlJc w:val="left"/>
      <w:pPr>
        <w:tabs>
          <w:tab w:val="num" w:pos="2880"/>
        </w:tabs>
        <w:ind w:left="2880" w:hanging="360"/>
      </w:pPr>
      <w:rPr>
        <w:rFonts w:ascii="Symbol" w:hAnsi="Symbol"/>
      </w:rPr>
    </w:lvl>
    <w:lvl w:ilvl="4" w:tplc="E5069CA4">
      <w:start w:val="1"/>
      <w:numFmt w:val="bullet"/>
      <w:lvlText w:val="o"/>
      <w:lvlJc w:val="left"/>
      <w:pPr>
        <w:tabs>
          <w:tab w:val="num" w:pos="3600"/>
        </w:tabs>
        <w:ind w:left="3600" w:hanging="360"/>
      </w:pPr>
      <w:rPr>
        <w:rFonts w:ascii="Courier New" w:hAnsi="Courier New"/>
      </w:rPr>
    </w:lvl>
    <w:lvl w:ilvl="5" w:tplc="D9D09C58">
      <w:start w:val="1"/>
      <w:numFmt w:val="bullet"/>
      <w:lvlText w:val=""/>
      <w:lvlJc w:val="left"/>
      <w:pPr>
        <w:tabs>
          <w:tab w:val="num" w:pos="4320"/>
        </w:tabs>
        <w:ind w:left="4320" w:hanging="360"/>
      </w:pPr>
      <w:rPr>
        <w:rFonts w:ascii="Wingdings" w:hAnsi="Wingdings"/>
      </w:rPr>
    </w:lvl>
    <w:lvl w:ilvl="6" w:tplc="4B1CD750">
      <w:start w:val="1"/>
      <w:numFmt w:val="bullet"/>
      <w:lvlText w:val=""/>
      <w:lvlJc w:val="left"/>
      <w:pPr>
        <w:tabs>
          <w:tab w:val="num" w:pos="5040"/>
        </w:tabs>
        <w:ind w:left="5040" w:hanging="360"/>
      </w:pPr>
      <w:rPr>
        <w:rFonts w:ascii="Symbol" w:hAnsi="Symbol"/>
      </w:rPr>
    </w:lvl>
    <w:lvl w:ilvl="7" w:tplc="9DF8CCB8">
      <w:start w:val="1"/>
      <w:numFmt w:val="bullet"/>
      <w:lvlText w:val="o"/>
      <w:lvlJc w:val="left"/>
      <w:pPr>
        <w:tabs>
          <w:tab w:val="num" w:pos="5760"/>
        </w:tabs>
        <w:ind w:left="5760" w:hanging="360"/>
      </w:pPr>
      <w:rPr>
        <w:rFonts w:ascii="Courier New" w:hAnsi="Courier New"/>
      </w:rPr>
    </w:lvl>
    <w:lvl w:ilvl="8" w:tplc="37F637F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FD7C4800">
      <w:start w:val="1"/>
      <w:numFmt w:val="bullet"/>
      <w:lvlText w:val=""/>
      <w:lvlJc w:val="left"/>
      <w:pPr>
        <w:tabs>
          <w:tab w:val="num" w:pos="720"/>
        </w:tabs>
        <w:ind w:left="720" w:hanging="360"/>
      </w:pPr>
      <w:rPr>
        <w:rFonts w:ascii="Symbol" w:hAnsi="Symbol"/>
      </w:rPr>
    </w:lvl>
    <w:lvl w:ilvl="1" w:tplc="B9A6C58E">
      <w:start w:val="1"/>
      <w:numFmt w:val="bullet"/>
      <w:lvlText w:val="o"/>
      <w:lvlJc w:val="left"/>
      <w:pPr>
        <w:tabs>
          <w:tab w:val="num" w:pos="1440"/>
        </w:tabs>
        <w:ind w:left="1440" w:hanging="360"/>
      </w:pPr>
      <w:rPr>
        <w:rFonts w:ascii="Courier New" w:hAnsi="Courier New"/>
      </w:rPr>
    </w:lvl>
    <w:lvl w:ilvl="2" w:tplc="8D687426">
      <w:start w:val="1"/>
      <w:numFmt w:val="bullet"/>
      <w:lvlText w:val=""/>
      <w:lvlJc w:val="left"/>
      <w:pPr>
        <w:tabs>
          <w:tab w:val="num" w:pos="2160"/>
        </w:tabs>
        <w:ind w:left="2160" w:hanging="360"/>
      </w:pPr>
      <w:rPr>
        <w:rFonts w:ascii="Wingdings" w:hAnsi="Wingdings"/>
      </w:rPr>
    </w:lvl>
    <w:lvl w:ilvl="3" w:tplc="692C5416">
      <w:start w:val="1"/>
      <w:numFmt w:val="bullet"/>
      <w:lvlText w:val=""/>
      <w:lvlJc w:val="left"/>
      <w:pPr>
        <w:tabs>
          <w:tab w:val="num" w:pos="2880"/>
        </w:tabs>
        <w:ind w:left="2880" w:hanging="360"/>
      </w:pPr>
      <w:rPr>
        <w:rFonts w:ascii="Symbol" w:hAnsi="Symbol"/>
      </w:rPr>
    </w:lvl>
    <w:lvl w:ilvl="4" w:tplc="52B44A8C">
      <w:start w:val="1"/>
      <w:numFmt w:val="bullet"/>
      <w:lvlText w:val="o"/>
      <w:lvlJc w:val="left"/>
      <w:pPr>
        <w:tabs>
          <w:tab w:val="num" w:pos="3600"/>
        </w:tabs>
        <w:ind w:left="3600" w:hanging="360"/>
      </w:pPr>
      <w:rPr>
        <w:rFonts w:ascii="Courier New" w:hAnsi="Courier New"/>
      </w:rPr>
    </w:lvl>
    <w:lvl w:ilvl="5" w:tplc="5A420070">
      <w:start w:val="1"/>
      <w:numFmt w:val="bullet"/>
      <w:lvlText w:val=""/>
      <w:lvlJc w:val="left"/>
      <w:pPr>
        <w:tabs>
          <w:tab w:val="num" w:pos="4320"/>
        </w:tabs>
        <w:ind w:left="4320" w:hanging="360"/>
      </w:pPr>
      <w:rPr>
        <w:rFonts w:ascii="Wingdings" w:hAnsi="Wingdings"/>
      </w:rPr>
    </w:lvl>
    <w:lvl w:ilvl="6" w:tplc="4BA2001E">
      <w:start w:val="1"/>
      <w:numFmt w:val="bullet"/>
      <w:lvlText w:val=""/>
      <w:lvlJc w:val="left"/>
      <w:pPr>
        <w:tabs>
          <w:tab w:val="num" w:pos="5040"/>
        </w:tabs>
        <w:ind w:left="5040" w:hanging="360"/>
      </w:pPr>
      <w:rPr>
        <w:rFonts w:ascii="Symbol" w:hAnsi="Symbol"/>
      </w:rPr>
    </w:lvl>
    <w:lvl w:ilvl="7" w:tplc="FD122712">
      <w:start w:val="1"/>
      <w:numFmt w:val="bullet"/>
      <w:lvlText w:val="o"/>
      <w:lvlJc w:val="left"/>
      <w:pPr>
        <w:tabs>
          <w:tab w:val="num" w:pos="5760"/>
        </w:tabs>
        <w:ind w:left="5760" w:hanging="360"/>
      </w:pPr>
      <w:rPr>
        <w:rFonts w:ascii="Courier New" w:hAnsi="Courier New"/>
      </w:rPr>
    </w:lvl>
    <w:lvl w:ilvl="8" w:tplc="577A404E">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60CA98BE">
      <w:start w:val="1"/>
      <w:numFmt w:val="bullet"/>
      <w:lvlText w:val=""/>
      <w:lvlJc w:val="left"/>
      <w:pPr>
        <w:tabs>
          <w:tab w:val="num" w:pos="720"/>
        </w:tabs>
        <w:ind w:left="720" w:hanging="360"/>
      </w:pPr>
      <w:rPr>
        <w:rFonts w:ascii="Symbol" w:hAnsi="Symbol"/>
      </w:rPr>
    </w:lvl>
    <w:lvl w:ilvl="1" w:tplc="29261792">
      <w:start w:val="1"/>
      <w:numFmt w:val="bullet"/>
      <w:lvlText w:val="o"/>
      <w:lvlJc w:val="left"/>
      <w:pPr>
        <w:tabs>
          <w:tab w:val="num" w:pos="1440"/>
        </w:tabs>
        <w:ind w:left="1440" w:hanging="360"/>
      </w:pPr>
      <w:rPr>
        <w:rFonts w:ascii="Courier New" w:hAnsi="Courier New"/>
      </w:rPr>
    </w:lvl>
    <w:lvl w:ilvl="2" w:tplc="C270F316">
      <w:start w:val="1"/>
      <w:numFmt w:val="bullet"/>
      <w:lvlText w:val=""/>
      <w:lvlJc w:val="left"/>
      <w:pPr>
        <w:tabs>
          <w:tab w:val="num" w:pos="2160"/>
        </w:tabs>
        <w:ind w:left="2160" w:hanging="360"/>
      </w:pPr>
      <w:rPr>
        <w:rFonts w:ascii="Wingdings" w:hAnsi="Wingdings"/>
      </w:rPr>
    </w:lvl>
    <w:lvl w:ilvl="3" w:tplc="2F449CFE">
      <w:start w:val="1"/>
      <w:numFmt w:val="bullet"/>
      <w:lvlText w:val=""/>
      <w:lvlJc w:val="left"/>
      <w:pPr>
        <w:tabs>
          <w:tab w:val="num" w:pos="2880"/>
        </w:tabs>
        <w:ind w:left="2880" w:hanging="360"/>
      </w:pPr>
      <w:rPr>
        <w:rFonts w:ascii="Symbol" w:hAnsi="Symbol"/>
      </w:rPr>
    </w:lvl>
    <w:lvl w:ilvl="4" w:tplc="52A2989E">
      <w:start w:val="1"/>
      <w:numFmt w:val="bullet"/>
      <w:lvlText w:val="o"/>
      <w:lvlJc w:val="left"/>
      <w:pPr>
        <w:tabs>
          <w:tab w:val="num" w:pos="3600"/>
        </w:tabs>
        <w:ind w:left="3600" w:hanging="360"/>
      </w:pPr>
      <w:rPr>
        <w:rFonts w:ascii="Courier New" w:hAnsi="Courier New"/>
      </w:rPr>
    </w:lvl>
    <w:lvl w:ilvl="5" w:tplc="6180C4D2">
      <w:start w:val="1"/>
      <w:numFmt w:val="bullet"/>
      <w:lvlText w:val=""/>
      <w:lvlJc w:val="left"/>
      <w:pPr>
        <w:tabs>
          <w:tab w:val="num" w:pos="4320"/>
        </w:tabs>
        <w:ind w:left="4320" w:hanging="360"/>
      </w:pPr>
      <w:rPr>
        <w:rFonts w:ascii="Wingdings" w:hAnsi="Wingdings"/>
      </w:rPr>
    </w:lvl>
    <w:lvl w:ilvl="6" w:tplc="1E0AC0DE">
      <w:start w:val="1"/>
      <w:numFmt w:val="bullet"/>
      <w:lvlText w:val=""/>
      <w:lvlJc w:val="left"/>
      <w:pPr>
        <w:tabs>
          <w:tab w:val="num" w:pos="5040"/>
        </w:tabs>
        <w:ind w:left="5040" w:hanging="360"/>
      </w:pPr>
      <w:rPr>
        <w:rFonts w:ascii="Symbol" w:hAnsi="Symbol"/>
      </w:rPr>
    </w:lvl>
    <w:lvl w:ilvl="7" w:tplc="A8509A78">
      <w:start w:val="1"/>
      <w:numFmt w:val="bullet"/>
      <w:lvlText w:val="o"/>
      <w:lvlJc w:val="left"/>
      <w:pPr>
        <w:tabs>
          <w:tab w:val="num" w:pos="5760"/>
        </w:tabs>
        <w:ind w:left="5760" w:hanging="360"/>
      </w:pPr>
      <w:rPr>
        <w:rFonts w:ascii="Courier New" w:hAnsi="Courier New"/>
      </w:rPr>
    </w:lvl>
    <w:lvl w:ilvl="8" w:tplc="95A8DAFE">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F836E5FA">
      <w:start w:val="1"/>
      <w:numFmt w:val="bullet"/>
      <w:lvlText w:val=""/>
      <w:lvlJc w:val="left"/>
      <w:pPr>
        <w:tabs>
          <w:tab w:val="num" w:pos="720"/>
        </w:tabs>
        <w:ind w:left="720" w:hanging="360"/>
      </w:pPr>
      <w:rPr>
        <w:rFonts w:ascii="Symbol" w:hAnsi="Symbol"/>
      </w:rPr>
    </w:lvl>
    <w:lvl w:ilvl="1" w:tplc="3D5A22E0">
      <w:start w:val="1"/>
      <w:numFmt w:val="bullet"/>
      <w:lvlText w:val="o"/>
      <w:lvlJc w:val="left"/>
      <w:pPr>
        <w:tabs>
          <w:tab w:val="num" w:pos="1440"/>
        </w:tabs>
        <w:ind w:left="1440" w:hanging="360"/>
      </w:pPr>
      <w:rPr>
        <w:rFonts w:ascii="Courier New" w:hAnsi="Courier New"/>
      </w:rPr>
    </w:lvl>
    <w:lvl w:ilvl="2" w:tplc="6CC2E95E">
      <w:start w:val="1"/>
      <w:numFmt w:val="bullet"/>
      <w:lvlText w:val=""/>
      <w:lvlJc w:val="left"/>
      <w:pPr>
        <w:tabs>
          <w:tab w:val="num" w:pos="2160"/>
        </w:tabs>
        <w:ind w:left="2160" w:hanging="360"/>
      </w:pPr>
      <w:rPr>
        <w:rFonts w:ascii="Wingdings" w:hAnsi="Wingdings"/>
      </w:rPr>
    </w:lvl>
    <w:lvl w:ilvl="3" w:tplc="79C60EBC">
      <w:start w:val="1"/>
      <w:numFmt w:val="bullet"/>
      <w:lvlText w:val=""/>
      <w:lvlJc w:val="left"/>
      <w:pPr>
        <w:tabs>
          <w:tab w:val="num" w:pos="2880"/>
        </w:tabs>
        <w:ind w:left="2880" w:hanging="360"/>
      </w:pPr>
      <w:rPr>
        <w:rFonts w:ascii="Symbol" w:hAnsi="Symbol"/>
      </w:rPr>
    </w:lvl>
    <w:lvl w:ilvl="4" w:tplc="9C3083A0">
      <w:start w:val="1"/>
      <w:numFmt w:val="bullet"/>
      <w:lvlText w:val="o"/>
      <w:lvlJc w:val="left"/>
      <w:pPr>
        <w:tabs>
          <w:tab w:val="num" w:pos="3600"/>
        </w:tabs>
        <w:ind w:left="3600" w:hanging="360"/>
      </w:pPr>
      <w:rPr>
        <w:rFonts w:ascii="Courier New" w:hAnsi="Courier New"/>
      </w:rPr>
    </w:lvl>
    <w:lvl w:ilvl="5" w:tplc="0EB6D740">
      <w:start w:val="1"/>
      <w:numFmt w:val="bullet"/>
      <w:lvlText w:val=""/>
      <w:lvlJc w:val="left"/>
      <w:pPr>
        <w:tabs>
          <w:tab w:val="num" w:pos="4320"/>
        </w:tabs>
        <w:ind w:left="4320" w:hanging="360"/>
      </w:pPr>
      <w:rPr>
        <w:rFonts w:ascii="Wingdings" w:hAnsi="Wingdings"/>
      </w:rPr>
    </w:lvl>
    <w:lvl w:ilvl="6" w:tplc="6164956E">
      <w:start w:val="1"/>
      <w:numFmt w:val="bullet"/>
      <w:lvlText w:val=""/>
      <w:lvlJc w:val="left"/>
      <w:pPr>
        <w:tabs>
          <w:tab w:val="num" w:pos="5040"/>
        </w:tabs>
        <w:ind w:left="5040" w:hanging="360"/>
      </w:pPr>
      <w:rPr>
        <w:rFonts w:ascii="Symbol" w:hAnsi="Symbol"/>
      </w:rPr>
    </w:lvl>
    <w:lvl w:ilvl="7" w:tplc="22B4B5FC">
      <w:start w:val="1"/>
      <w:numFmt w:val="bullet"/>
      <w:lvlText w:val="o"/>
      <w:lvlJc w:val="left"/>
      <w:pPr>
        <w:tabs>
          <w:tab w:val="num" w:pos="5760"/>
        </w:tabs>
        <w:ind w:left="5760" w:hanging="360"/>
      </w:pPr>
      <w:rPr>
        <w:rFonts w:ascii="Courier New" w:hAnsi="Courier New"/>
      </w:rPr>
    </w:lvl>
    <w:lvl w:ilvl="8" w:tplc="292CCCA4">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B072B9F2">
      <w:start w:val="1"/>
      <w:numFmt w:val="bullet"/>
      <w:lvlText w:val=""/>
      <w:lvlJc w:val="left"/>
      <w:pPr>
        <w:tabs>
          <w:tab w:val="num" w:pos="720"/>
        </w:tabs>
        <w:ind w:left="720" w:hanging="360"/>
      </w:pPr>
      <w:rPr>
        <w:rFonts w:ascii="Symbol" w:hAnsi="Symbol"/>
      </w:rPr>
    </w:lvl>
    <w:lvl w:ilvl="1" w:tplc="1D4E8A42">
      <w:start w:val="1"/>
      <w:numFmt w:val="bullet"/>
      <w:lvlText w:val="o"/>
      <w:lvlJc w:val="left"/>
      <w:pPr>
        <w:tabs>
          <w:tab w:val="num" w:pos="1440"/>
        </w:tabs>
        <w:ind w:left="1440" w:hanging="360"/>
      </w:pPr>
      <w:rPr>
        <w:rFonts w:ascii="Courier New" w:hAnsi="Courier New"/>
      </w:rPr>
    </w:lvl>
    <w:lvl w:ilvl="2" w:tplc="7646C822">
      <w:start w:val="1"/>
      <w:numFmt w:val="bullet"/>
      <w:lvlText w:val=""/>
      <w:lvlJc w:val="left"/>
      <w:pPr>
        <w:tabs>
          <w:tab w:val="num" w:pos="2160"/>
        </w:tabs>
        <w:ind w:left="2160" w:hanging="360"/>
      </w:pPr>
      <w:rPr>
        <w:rFonts w:ascii="Wingdings" w:hAnsi="Wingdings"/>
      </w:rPr>
    </w:lvl>
    <w:lvl w:ilvl="3" w:tplc="3564AA56">
      <w:start w:val="1"/>
      <w:numFmt w:val="bullet"/>
      <w:lvlText w:val=""/>
      <w:lvlJc w:val="left"/>
      <w:pPr>
        <w:tabs>
          <w:tab w:val="num" w:pos="2880"/>
        </w:tabs>
        <w:ind w:left="2880" w:hanging="360"/>
      </w:pPr>
      <w:rPr>
        <w:rFonts w:ascii="Symbol" w:hAnsi="Symbol"/>
      </w:rPr>
    </w:lvl>
    <w:lvl w:ilvl="4" w:tplc="1F30FA70">
      <w:start w:val="1"/>
      <w:numFmt w:val="bullet"/>
      <w:lvlText w:val="o"/>
      <w:lvlJc w:val="left"/>
      <w:pPr>
        <w:tabs>
          <w:tab w:val="num" w:pos="3600"/>
        </w:tabs>
        <w:ind w:left="3600" w:hanging="360"/>
      </w:pPr>
      <w:rPr>
        <w:rFonts w:ascii="Courier New" w:hAnsi="Courier New"/>
      </w:rPr>
    </w:lvl>
    <w:lvl w:ilvl="5" w:tplc="28CA46EC">
      <w:start w:val="1"/>
      <w:numFmt w:val="bullet"/>
      <w:lvlText w:val=""/>
      <w:lvlJc w:val="left"/>
      <w:pPr>
        <w:tabs>
          <w:tab w:val="num" w:pos="4320"/>
        </w:tabs>
        <w:ind w:left="4320" w:hanging="360"/>
      </w:pPr>
      <w:rPr>
        <w:rFonts w:ascii="Wingdings" w:hAnsi="Wingdings"/>
      </w:rPr>
    </w:lvl>
    <w:lvl w:ilvl="6" w:tplc="5700F034">
      <w:start w:val="1"/>
      <w:numFmt w:val="bullet"/>
      <w:lvlText w:val=""/>
      <w:lvlJc w:val="left"/>
      <w:pPr>
        <w:tabs>
          <w:tab w:val="num" w:pos="5040"/>
        </w:tabs>
        <w:ind w:left="5040" w:hanging="360"/>
      </w:pPr>
      <w:rPr>
        <w:rFonts w:ascii="Symbol" w:hAnsi="Symbol"/>
      </w:rPr>
    </w:lvl>
    <w:lvl w:ilvl="7" w:tplc="7AE2B3EE">
      <w:start w:val="1"/>
      <w:numFmt w:val="bullet"/>
      <w:lvlText w:val="o"/>
      <w:lvlJc w:val="left"/>
      <w:pPr>
        <w:tabs>
          <w:tab w:val="num" w:pos="5760"/>
        </w:tabs>
        <w:ind w:left="5760" w:hanging="360"/>
      </w:pPr>
      <w:rPr>
        <w:rFonts w:ascii="Courier New" w:hAnsi="Courier New"/>
      </w:rPr>
    </w:lvl>
    <w:lvl w:ilvl="8" w:tplc="496C0F7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399ED9CA">
      <w:start w:val="1"/>
      <w:numFmt w:val="bullet"/>
      <w:lvlText w:val=""/>
      <w:lvlJc w:val="left"/>
      <w:pPr>
        <w:tabs>
          <w:tab w:val="num" w:pos="720"/>
        </w:tabs>
        <w:ind w:left="720" w:hanging="360"/>
      </w:pPr>
      <w:rPr>
        <w:rFonts w:ascii="Symbol" w:hAnsi="Symbol"/>
      </w:rPr>
    </w:lvl>
    <w:lvl w:ilvl="1" w:tplc="D9B81B34">
      <w:start w:val="1"/>
      <w:numFmt w:val="bullet"/>
      <w:lvlText w:val="o"/>
      <w:lvlJc w:val="left"/>
      <w:pPr>
        <w:tabs>
          <w:tab w:val="num" w:pos="1440"/>
        </w:tabs>
        <w:ind w:left="1440" w:hanging="360"/>
      </w:pPr>
      <w:rPr>
        <w:rFonts w:ascii="Courier New" w:hAnsi="Courier New"/>
      </w:rPr>
    </w:lvl>
    <w:lvl w:ilvl="2" w:tplc="10281AA2">
      <w:start w:val="1"/>
      <w:numFmt w:val="bullet"/>
      <w:lvlText w:val=""/>
      <w:lvlJc w:val="left"/>
      <w:pPr>
        <w:tabs>
          <w:tab w:val="num" w:pos="2160"/>
        </w:tabs>
        <w:ind w:left="2160" w:hanging="360"/>
      </w:pPr>
      <w:rPr>
        <w:rFonts w:ascii="Wingdings" w:hAnsi="Wingdings"/>
      </w:rPr>
    </w:lvl>
    <w:lvl w:ilvl="3" w:tplc="3D148AAC">
      <w:start w:val="1"/>
      <w:numFmt w:val="bullet"/>
      <w:lvlText w:val=""/>
      <w:lvlJc w:val="left"/>
      <w:pPr>
        <w:tabs>
          <w:tab w:val="num" w:pos="2880"/>
        </w:tabs>
        <w:ind w:left="2880" w:hanging="360"/>
      </w:pPr>
      <w:rPr>
        <w:rFonts w:ascii="Symbol" w:hAnsi="Symbol"/>
      </w:rPr>
    </w:lvl>
    <w:lvl w:ilvl="4" w:tplc="64A0C10A">
      <w:start w:val="1"/>
      <w:numFmt w:val="bullet"/>
      <w:lvlText w:val="o"/>
      <w:lvlJc w:val="left"/>
      <w:pPr>
        <w:tabs>
          <w:tab w:val="num" w:pos="3600"/>
        </w:tabs>
        <w:ind w:left="3600" w:hanging="360"/>
      </w:pPr>
      <w:rPr>
        <w:rFonts w:ascii="Courier New" w:hAnsi="Courier New"/>
      </w:rPr>
    </w:lvl>
    <w:lvl w:ilvl="5" w:tplc="54E68AD0">
      <w:start w:val="1"/>
      <w:numFmt w:val="bullet"/>
      <w:lvlText w:val=""/>
      <w:lvlJc w:val="left"/>
      <w:pPr>
        <w:tabs>
          <w:tab w:val="num" w:pos="4320"/>
        </w:tabs>
        <w:ind w:left="4320" w:hanging="360"/>
      </w:pPr>
      <w:rPr>
        <w:rFonts w:ascii="Wingdings" w:hAnsi="Wingdings"/>
      </w:rPr>
    </w:lvl>
    <w:lvl w:ilvl="6" w:tplc="ADCCEC80">
      <w:start w:val="1"/>
      <w:numFmt w:val="bullet"/>
      <w:lvlText w:val=""/>
      <w:lvlJc w:val="left"/>
      <w:pPr>
        <w:tabs>
          <w:tab w:val="num" w:pos="5040"/>
        </w:tabs>
        <w:ind w:left="5040" w:hanging="360"/>
      </w:pPr>
      <w:rPr>
        <w:rFonts w:ascii="Symbol" w:hAnsi="Symbol"/>
      </w:rPr>
    </w:lvl>
    <w:lvl w:ilvl="7" w:tplc="7702277A">
      <w:start w:val="1"/>
      <w:numFmt w:val="bullet"/>
      <w:lvlText w:val="o"/>
      <w:lvlJc w:val="left"/>
      <w:pPr>
        <w:tabs>
          <w:tab w:val="num" w:pos="5760"/>
        </w:tabs>
        <w:ind w:left="5760" w:hanging="360"/>
      </w:pPr>
      <w:rPr>
        <w:rFonts w:ascii="Courier New" w:hAnsi="Courier New"/>
      </w:rPr>
    </w:lvl>
    <w:lvl w:ilvl="8" w:tplc="F478257A">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A6FCB218">
      <w:start w:val="1"/>
      <w:numFmt w:val="bullet"/>
      <w:lvlText w:val=""/>
      <w:lvlJc w:val="left"/>
      <w:pPr>
        <w:tabs>
          <w:tab w:val="num" w:pos="720"/>
        </w:tabs>
        <w:ind w:left="720" w:hanging="360"/>
      </w:pPr>
      <w:rPr>
        <w:rFonts w:ascii="Symbol" w:hAnsi="Symbol"/>
      </w:rPr>
    </w:lvl>
    <w:lvl w:ilvl="1" w:tplc="ED6262C6">
      <w:start w:val="1"/>
      <w:numFmt w:val="bullet"/>
      <w:lvlText w:val="o"/>
      <w:lvlJc w:val="left"/>
      <w:pPr>
        <w:tabs>
          <w:tab w:val="num" w:pos="1440"/>
        </w:tabs>
        <w:ind w:left="1440" w:hanging="360"/>
      </w:pPr>
      <w:rPr>
        <w:rFonts w:ascii="Courier New" w:hAnsi="Courier New"/>
      </w:rPr>
    </w:lvl>
    <w:lvl w:ilvl="2" w:tplc="D33897F6">
      <w:start w:val="1"/>
      <w:numFmt w:val="bullet"/>
      <w:lvlText w:val=""/>
      <w:lvlJc w:val="left"/>
      <w:pPr>
        <w:tabs>
          <w:tab w:val="num" w:pos="2160"/>
        </w:tabs>
        <w:ind w:left="2160" w:hanging="360"/>
      </w:pPr>
      <w:rPr>
        <w:rFonts w:ascii="Wingdings" w:hAnsi="Wingdings"/>
      </w:rPr>
    </w:lvl>
    <w:lvl w:ilvl="3" w:tplc="2C8666FA">
      <w:start w:val="1"/>
      <w:numFmt w:val="bullet"/>
      <w:lvlText w:val=""/>
      <w:lvlJc w:val="left"/>
      <w:pPr>
        <w:tabs>
          <w:tab w:val="num" w:pos="2880"/>
        </w:tabs>
        <w:ind w:left="2880" w:hanging="360"/>
      </w:pPr>
      <w:rPr>
        <w:rFonts w:ascii="Symbol" w:hAnsi="Symbol"/>
      </w:rPr>
    </w:lvl>
    <w:lvl w:ilvl="4" w:tplc="1F401C2E">
      <w:start w:val="1"/>
      <w:numFmt w:val="bullet"/>
      <w:lvlText w:val="o"/>
      <w:lvlJc w:val="left"/>
      <w:pPr>
        <w:tabs>
          <w:tab w:val="num" w:pos="3600"/>
        </w:tabs>
        <w:ind w:left="3600" w:hanging="360"/>
      </w:pPr>
      <w:rPr>
        <w:rFonts w:ascii="Courier New" w:hAnsi="Courier New"/>
      </w:rPr>
    </w:lvl>
    <w:lvl w:ilvl="5" w:tplc="89286050">
      <w:start w:val="1"/>
      <w:numFmt w:val="bullet"/>
      <w:lvlText w:val=""/>
      <w:lvlJc w:val="left"/>
      <w:pPr>
        <w:tabs>
          <w:tab w:val="num" w:pos="4320"/>
        </w:tabs>
        <w:ind w:left="4320" w:hanging="360"/>
      </w:pPr>
      <w:rPr>
        <w:rFonts w:ascii="Wingdings" w:hAnsi="Wingdings"/>
      </w:rPr>
    </w:lvl>
    <w:lvl w:ilvl="6" w:tplc="4516D4F0">
      <w:start w:val="1"/>
      <w:numFmt w:val="bullet"/>
      <w:lvlText w:val=""/>
      <w:lvlJc w:val="left"/>
      <w:pPr>
        <w:tabs>
          <w:tab w:val="num" w:pos="5040"/>
        </w:tabs>
        <w:ind w:left="5040" w:hanging="360"/>
      </w:pPr>
      <w:rPr>
        <w:rFonts w:ascii="Symbol" w:hAnsi="Symbol"/>
      </w:rPr>
    </w:lvl>
    <w:lvl w:ilvl="7" w:tplc="92D68040">
      <w:start w:val="1"/>
      <w:numFmt w:val="bullet"/>
      <w:lvlText w:val="o"/>
      <w:lvlJc w:val="left"/>
      <w:pPr>
        <w:tabs>
          <w:tab w:val="num" w:pos="5760"/>
        </w:tabs>
        <w:ind w:left="5760" w:hanging="360"/>
      </w:pPr>
      <w:rPr>
        <w:rFonts w:ascii="Courier New" w:hAnsi="Courier New"/>
      </w:rPr>
    </w:lvl>
    <w:lvl w:ilvl="8" w:tplc="8A0EE130">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32B4AA12">
      <w:start w:val="1"/>
      <w:numFmt w:val="bullet"/>
      <w:lvlText w:val=""/>
      <w:lvlJc w:val="left"/>
      <w:pPr>
        <w:tabs>
          <w:tab w:val="num" w:pos="720"/>
        </w:tabs>
        <w:ind w:left="720" w:hanging="360"/>
      </w:pPr>
      <w:rPr>
        <w:rFonts w:ascii="Symbol" w:hAnsi="Symbol"/>
      </w:rPr>
    </w:lvl>
    <w:lvl w:ilvl="1" w:tplc="0ED08686">
      <w:start w:val="1"/>
      <w:numFmt w:val="bullet"/>
      <w:lvlText w:val="o"/>
      <w:lvlJc w:val="left"/>
      <w:pPr>
        <w:tabs>
          <w:tab w:val="num" w:pos="1440"/>
        </w:tabs>
        <w:ind w:left="1440" w:hanging="360"/>
      </w:pPr>
      <w:rPr>
        <w:rFonts w:ascii="Courier New" w:hAnsi="Courier New"/>
      </w:rPr>
    </w:lvl>
    <w:lvl w:ilvl="2" w:tplc="41049E04">
      <w:start w:val="1"/>
      <w:numFmt w:val="bullet"/>
      <w:lvlText w:val=""/>
      <w:lvlJc w:val="left"/>
      <w:pPr>
        <w:tabs>
          <w:tab w:val="num" w:pos="2160"/>
        </w:tabs>
        <w:ind w:left="2160" w:hanging="360"/>
      </w:pPr>
      <w:rPr>
        <w:rFonts w:ascii="Wingdings" w:hAnsi="Wingdings"/>
      </w:rPr>
    </w:lvl>
    <w:lvl w:ilvl="3" w:tplc="87D43E8E">
      <w:start w:val="1"/>
      <w:numFmt w:val="bullet"/>
      <w:lvlText w:val=""/>
      <w:lvlJc w:val="left"/>
      <w:pPr>
        <w:tabs>
          <w:tab w:val="num" w:pos="2880"/>
        </w:tabs>
        <w:ind w:left="2880" w:hanging="360"/>
      </w:pPr>
      <w:rPr>
        <w:rFonts w:ascii="Symbol" w:hAnsi="Symbol"/>
      </w:rPr>
    </w:lvl>
    <w:lvl w:ilvl="4" w:tplc="3E1C249E">
      <w:start w:val="1"/>
      <w:numFmt w:val="bullet"/>
      <w:lvlText w:val="o"/>
      <w:lvlJc w:val="left"/>
      <w:pPr>
        <w:tabs>
          <w:tab w:val="num" w:pos="3600"/>
        </w:tabs>
        <w:ind w:left="3600" w:hanging="360"/>
      </w:pPr>
      <w:rPr>
        <w:rFonts w:ascii="Courier New" w:hAnsi="Courier New"/>
      </w:rPr>
    </w:lvl>
    <w:lvl w:ilvl="5" w:tplc="45EE1DAE">
      <w:start w:val="1"/>
      <w:numFmt w:val="bullet"/>
      <w:lvlText w:val=""/>
      <w:lvlJc w:val="left"/>
      <w:pPr>
        <w:tabs>
          <w:tab w:val="num" w:pos="4320"/>
        </w:tabs>
        <w:ind w:left="4320" w:hanging="360"/>
      </w:pPr>
      <w:rPr>
        <w:rFonts w:ascii="Wingdings" w:hAnsi="Wingdings"/>
      </w:rPr>
    </w:lvl>
    <w:lvl w:ilvl="6" w:tplc="0A32628E">
      <w:start w:val="1"/>
      <w:numFmt w:val="bullet"/>
      <w:lvlText w:val=""/>
      <w:lvlJc w:val="left"/>
      <w:pPr>
        <w:tabs>
          <w:tab w:val="num" w:pos="5040"/>
        </w:tabs>
        <w:ind w:left="5040" w:hanging="360"/>
      </w:pPr>
      <w:rPr>
        <w:rFonts w:ascii="Symbol" w:hAnsi="Symbol"/>
      </w:rPr>
    </w:lvl>
    <w:lvl w:ilvl="7" w:tplc="37AA034C">
      <w:start w:val="1"/>
      <w:numFmt w:val="bullet"/>
      <w:lvlText w:val="o"/>
      <w:lvlJc w:val="left"/>
      <w:pPr>
        <w:tabs>
          <w:tab w:val="num" w:pos="5760"/>
        </w:tabs>
        <w:ind w:left="5760" w:hanging="360"/>
      </w:pPr>
      <w:rPr>
        <w:rFonts w:ascii="Courier New" w:hAnsi="Courier New"/>
      </w:rPr>
    </w:lvl>
    <w:lvl w:ilvl="8" w:tplc="FD624B10">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tplc="EE749BE8">
      <w:start w:val="1"/>
      <w:numFmt w:val="bullet"/>
      <w:lvlText w:val=""/>
      <w:lvlJc w:val="left"/>
      <w:pPr>
        <w:tabs>
          <w:tab w:val="num" w:pos="720"/>
        </w:tabs>
        <w:ind w:left="720" w:hanging="360"/>
      </w:pPr>
      <w:rPr>
        <w:rFonts w:ascii="Symbol" w:hAnsi="Symbol"/>
      </w:rPr>
    </w:lvl>
    <w:lvl w:ilvl="1" w:tplc="96547D2E">
      <w:start w:val="1"/>
      <w:numFmt w:val="bullet"/>
      <w:lvlText w:val="o"/>
      <w:lvlJc w:val="left"/>
      <w:pPr>
        <w:tabs>
          <w:tab w:val="num" w:pos="1440"/>
        </w:tabs>
        <w:ind w:left="1440" w:hanging="360"/>
      </w:pPr>
      <w:rPr>
        <w:rFonts w:ascii="Courier New" w:hAnsi="Courier New"/>
      </w:rPr>
    </w:lvl>
    <w:lvl w:ilvl="2" w:tplc="C8AA9504">
      <w:start w:val="1"/>
      <w:numFmt w:val="bullet"/>
      <w:lvlText w:val=""/>
      <w:lvlJc w:val="left"/>
      <w:pPr>
        <w:tabs>
          <w:tab w:val="num" w:pos="2160"/>
        </w:tabs>
        <w:ind w:left="2160" w:hanging="360"/>
      </w:pPr>
      <w:rPr>
        <w:rFonts w:ascii="Wingdings" w:hAnsi="Wingdings"/>
      </w:rPr>
    </w:lvl>
    <w:lvl w:ilvl="3" w:tplc="66B822C4">
      <w:start w:val="1"/>
      <w:numFmt w:val="bullet"/>
      <w:lvlText w:val=""/>
      <w:lvlJc w:val="left"/>
      <w:pPr>
        <w:tabs>
          <w:tab w:val="num" w:pos="2880"/>
        </w:tabs>
        <w:ind w:left="2880" w:hanging="360"/>
      </w:pPr>
      <w:rPr>
        <w:rFonts w:ascii="Symbol" w:hAnsi="Symbol"/>
      </w:rPr>
    </w:lvl>
    <w:lvl w:ilvl="4" w:tplc="13FAD74C">
      <w:start w:val="1"/>
      <w:numFmt w:val="bullet"/>
      <w:lvlText w:val="o"/>
      <w:lvlJc w:val="left"/>
      <w:pPr>
        <w:tabs>
          <w:tab w:val="num" w:pos="3600"/>
        </w:tabs>
        <w:ind w:left="3600" w:hanging="360"/>
      </w:pPr>
      <w:rPr>
        <w:rFonts w:ascii="Courier New" w:hAnsi="Courier New"/>
      </w:rPr>
    </w:lvl>
    <w:lvl w:ilvl="5" w:tplc="1688E656">
      <w:start w:val="1"/>
      <w:numFmt w:val="bullet"/>
      <w:lvlText w:val=""/>
      <w:lvlJc w:val="left"/>
      <w:pPr>
        <w:tabs>
          <w:tab w:val="num" w:pos="4320"/>
        </w:tabs>
        <w:ind w:left="4320" w:hanging="360"/>
      </w:pPr>
      <w:rPr>
        <w:rFonts w:ascii="Wingdings" w:hAnsi="Wingdings"/>
      </w:rPr>
    </w:lvl>
    <w:lvl w:ilvl="6" w:tplc="0F7C5ABA">
      <w:start w:val="1"/>
      <w:numFmt w:val="bullet"/>
      <w:lvlText w:val=""/>
      <w:lvlJc w:val="left"/>
      <w:pPr>
        <w:tabs>
          <w:tab w:val="num" w:pos="5040"/>
        </w:tabs>
        <w:ind w:left="5040" w:hanging="360"/>
      </w:pPr>
      <w:rPr>
        <w:rFonts w:ascii="Symbol" w:hAnsi="Symbol"/>
      </w:rPr>
    </w:lvl>
    <w:lvl w:ilvl="7" w:tplc="2D80EE06">
      <w:start w:val="1"/>
      <w:numFmt w:val="bullet"/>
      <w:lvlText w:val="o"/>
      <w:lvlJc w:val="left"/>
      <w:pPr>
        <w:tabs>
          <w:tab w:val="num" w:pos="5760"/>
        </w:tabs>
        <w:ind w:left="5760" w:hanging="360"/>
      </w:pPr>
      <w:rPr>
        <w:rFonts w:ascii="Courier New" w:hAnsi="Courier New"/>
      </w:rPr>
    </w:lvl>
    <w:lvl w:ilvl="8" w:tplc="07500BBC">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tplc="1892D8DC">
      <w:start w:val="1"/>
      <w:numFmt w:val="bullet"/>
      <w:lvlText w:val=""/>
      <w:lvlJc w:val="left"/>
      <w:pPr>
        <w:tabs>
          <w:tab w:val="num" w:pos="720"/>
        </w:tabs>
        <w:ind w:left="720" w:hanging="360"/>
      </w:pPr>
      <w:rPr>
        <w:rFonts w:ascii="Symbol" w:hAnsi="Symbol"/>
      </w:rPr>
    </w:lvl>
    <w:lvl w:ilvl="1" w:tplc="18D05E20">
      <w:start w:val="1"/>
      <w:numFmt w:val="bullet"/>
      <w:lvlText w:val="o"/>
      <w:lvlJc w:val="left"/>
      <w:pPr>
        <w:tabs>
          <w:tab w:val="num" w:pos="1440"/>
        </w:tabs>
        <w:ind w:left="1440" w:hanging="360"/>
      </w:pPr>
      <w:rPr>
        <w:rFonts w:ascii="Courier New" w:hAnsi="Courier New"/>
      </w:rPr>
    </w:lvl>
    <w:lvl w:ilvl="2" w:tplc="5986F3D4">
      <w:start w:val="1"/>
      <w:numFmt w:val="bullet"/>
      <w:lvlText w:val=""/>
      <w:lvlJc w:val="left"/>
      <w:pPr>
        <w:tabs>
          <w:tab w:val="num" w:pos="2160"/>
        </w:tabs>
        <w:ind w:left="2160" w:hanging="360"/>
      </w:pPr>
      <w:rPr>
        <w:rFonts w:ascii="Wingdings" w:hAnsi="Wingdings"/>
      </w:rPr>
    </w:lvl>
    <w:lvl w:ilvl="3" w:tplc="A9E8C0D6">
      <w:start w:val="1"/>
      <w:numFmt w:val="bullet"/>
      <w:lvlText w:val=""/>
      <w:lvlJc w:val="left"/>
      <w:pPr>
        <w:tabs>
          <w:tab w:val="num" w:pos="2880"/>
        </w:tabs>
        <w:ind w:left="2880" w:hanging="360"/>
      </w:pPr>
      <w:rPr>
        <w:rFonts w:ascii="Symbol" w:hAnsi="Symbol"/>
      </w:rPr>
    </w:lvl>
    <w:lvl w:ilvl="4" w:tplc="76E828D8">
      <w:start w:val="1"/>
      <w:numFmt w:val="bullet"/>
      <w:lvlText w:val="o"/>
      <w:lvlJc w:val="left"/>
      <w:pPr>
        <w:tabs>
          <w:tab w:val="num" w:pos="3600"/>
        </w:tabs>
        <w:ind w:left="3600" w:hanging="360"/>
      </w:pPr>
      <w:rPr>
        <w:rFonts w:ascii="Courier New" w:hAnsi="Courier New"/>
      </w:rPr>
    </w:lvl>
    <w:lvl w:ilvl="5" w:tplc="509C0042">
      <w:start w:val="1"/>
      <w:numFmt w:val="bullet"/>
      <w:lvlText w:val=""/>
      <w:lvlJc w:val="left"/>
      <w:pPr>
        <w:tabs>
          <w:tab w:val="num" w:pos="4320"/>
        </w:tabs>
        <w:ind w:left="4320" w:hanging="360"/>
      </w:pPr>
      <w:rPr>
        <w:rFonts w:ascii="Wingdings" w:hAnsi="Wingdings"/>
      </w:rPr>
    </w:lvl>
    <w:lvl w:ilvl="6" w:tplc="234A1F3E">
      <w:start w:val="1"/>
      <w:numFmt w:val="bullet"/>
      <w:lvlText w:val=""/>
      <w:lvlJc w:val="left"/>
      <w:pPr>
        <w:tabs>
          <w:tab w:val="num" w:pos="5040"/>
        </w:tabs>
        <w:ind w:left="5040" w:hanging="360"/>
      </w:pPr>
      <w:rPr>
        <w:rFonts w:ascii="Symbol" w:hAnsi="Symbol"/>
      </w:rPr>
    </w:lvl>
    <w:lvl w:ilvl="7" w:tplc="D122B788">
      <w:start w:val="1"/>
      <w:numFmt w:val="bullet"/>
      <w:lvlText w:val="o"/>
      <w:lvlJc w:val="left"/>
      <w:pPr>
        <w:tabs>
          <w:tab w:val="num" w:pos="5760"/>
        </w:tabs>
        <w:ind w:left="5760" w:hanging="360"/>
      </w:pPr>
      <w:rPr>
        <w:rFonts w:ascii="Courier New" w:hAnsi="Courier New"/>
      </w:rPr>
    </w:lvl>
    <w:lvl w:ilvl="8" w:tplc="4AA8A4E6">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tplc="6CA43118">
      <w:start w:val="1"/>
      <w:numFmt w:val="bullet"/>
      <w:lvlText w:val=""/>
      <w:lvlJc w:val="left"/>
      <w:pPr>
        <w:tabs>
          <w:tab w:val="num" w:pos="720"/>
        </w:tabs>
        <w:ind w:left="720" w:hanging="360"/>
      </w:pPr>
      <w:rPr>
        <w:rFonts w:ascii="Symbol" w:hAnsi="Symbol"/>
      </w:rPr>
    </w:lvl>
    <w:lvl w:ilvl="1" w:tplc="EE6A2048">
      <w:start w:val="1"/>
      <w:numFmt w:val="bullet"/>
      <w:lvlText w:val="o"/>
      <w:lvlJc w:val="left"/>
      <w:pPr>
        <w:tabs>
          <w:tab w:val="num" w:pos="1440"/>
        </w:tabs>
        <w:ind w:left="1440" w:hanging="360"/>
      </w:pPr>
      <w:rPr>
        <w:rFonts w:ascii="Courier New" w:hAnsi="Courier New"/>
      </w:rPr>
    </w:lvl>
    <w:lvl w:ilvl="2" w:tplc="B28A049E">
      <w:start w:val="1"/>
      <w:numFmt w:val="bullet"/>
      <w:lvlText w:val=""/>
      <w:lvlJc w:val="left"/>
      <w:pPr>
        <w:tabs>
          <w:tab w:val="num" w:pos="2160"/>
        </w:tabs>
        <w:ind w:left="2160" w:hanging="360"/>
      </w:pPr>
      <w:rPr>
        <w:rFonts w:ascii="Wingdings" w:hAnsi="Wingdings"/>
      </w:rPr>
    </w:lvl>
    <w:lvl w:ilvl="3" w:tplc="9A4AB064">
      <w:start w:val="1"/>
      <w:numFmt w:val="bullet"/>
      <w:lvlText w:val=""/>
      <w:lvlJc w:val="left"/>
      <w:pPr>
        <w:tabs>
          <w:tab w:val="num" w:pos="2880"/>
        </w:tabs>
        <w:ind w:left="2880" w:hanging="360"/>
      </w:pPr>
      <w:rPr>
        <w:rFonts w:ascii="Symbol" w:hAnsi="Symbol"/>
      </w:rPr>
    </w:lvl>
    <w:lvl w:ilvl="4" w:tplc="7146E758">
      <w:start w:val="1"/>
      <w:numFmt w:val="bullet"/>
      <w:lvlText w:val="o"/>
      <w:lvlJc w:val="left"/>
      <w:pPr>
        <w:tabs>
          <w:tab w:val="num" w:pos="3600"/>
        </w:tabs>
        <w:ind w:left="3600" w:hanging="360"/>
      </w:pPr>
      <w:rPr>
        <w:rFonts w:ascii="Courier New" w:hAnsi="Courier New"/>
      </w:rPr>
    </w:lvl>
    <w:lvl w:ilvl="5" w:tplc="E084DBF4">
      <w:start w:val="1"/>
      <w:numFmt w:val="bullet"/>
      <w:lvlText w:val=""/>
      <w:lvlJc w:val="left"/>
      <w:pPr>
        <w:tabs>
          <w:tab w:val="num" w:pos="4320"/>
        </w:tabs>
        <w:ind w:left="4320" w:hanging="360"/>
      </w:pPr>
      <w:rPr>
        <w:rFonts w:ascii="Wingdings" w:hAnsi="Wingdings"/>
      </w:rPr>
    </w:lvl>
    <w:lvl w:ilvl="6" w:tplc="C19E6212">
      <w:start w:val="1"/>
      <w:numFmt w:val="bullet"/>
      <w:lvlText w:val=""/>
      <w:lvlJc w:val="left"/>
      <w:pPr>
        <w:tabs>
          <w:tab w:val="num" w:pos="5040"/>
        </w:tabs>
        <w:ind w:left="5040" w:hanging="360"/>
      </w:pPr>
      <w:rPr>
        <w:rFonts w:ascii="Symbol" w:hAnsi="Symbol"/>
      </w:rPr>
    </w:lvl>
    <w:lvl w:ilvl="7" w:tplc="C5C00B40">
      <w:start w:val="1"/>
      <w:numFmt w:val="bullet"/>
      <w:lvlText w:val="o"/>
      <w:lvlJc w:val="left"/>
      <w:pPr>
        <w:tabs>
          <w:tab w:val="num" w:pos="5760"/>
        </w:tabs>
        <w:ind w:left="5760" w:hanging="360"/>
      </w:pPr>
      <w:rPr>
        <w:rFonts w:ascii="Courier New" w:hAnsi="Courier New"/>
      </w:rPr>
    </w:lvl>
    <w:lvl w:ilvl="8" w:tplc="F9F61EB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C3AE5C0A">
      <w:start w:val="1"/>
      <w:numFmt w:val="bullet"/>
      <w:lvlText w:val=""/>
      <w:lvlJc w:val="left"/>
      <w:pPr>
        <w:tabs>
          <w:tab w:val="num" w:pos="720"/>
        </w:tabs>
        <w:ind w:left="720" w:hanging="360"/>
      </w:pPr>
      <w:rPr>
        <w:rFonts w:ascii="Symbol" w:hAnsi="Symbol"/>
      </w:rPr>
    </w:lvl>
    <w:lvl w:ilvl="1" w:tplc="4552E398">
      <w:start w:val="1"/>
      <w:numFmt w:val="bullet"/>
      <w:lvlText w:val="o"/>
      <w:lvlJc w:val="left"/>
      <w:pPr>
        <w:tabs>
          <w:tab w:val="num" w:pos="1440"/>
        </w:tabs>
        <w:ind w:left="1440" w:hanging="360"/>
      </w:pPr>
      <w:rPr>
        <w:rFonts w:ascii="Courier New" w:hAnsi="Courier New"/>
      </w:rPr>
    </w:lvl>
    <w:lvl w:ilvl="2" w:tplc="BEA2C0AE">
      <w:start w:val="1"/>
      <w:numFmt w:val="bullet"/>
      <w:lvlText w:val=""/>
      <w:lvlJc w:val="left"/>
      <w:pPr>
        <w:tabs>
          <w:tab w:val="num" w:pos="2160"/>
        </w:tabs>
        <w:ind w:left="2160" w:hanging="360"/>
      </w:pPr>
      <w:rPr>
        <w:rFonts w:ascii="Wingdings" w:hAnsi="Wingdings"/>
      </w:rPr>
    </w:lvl>
    <w:lvl w:ilvl="3" w:tplc="772673B0">
      <w:start w:val="1"/>
      <w:numFmt w:val="bullet"/>
      <w:lvlText w:val=""/>
      <w:lvlJc w:val="left"/>
      <w:pPr>
        <w:tabs>
          <w:tab w:val="num" w:pos="2880"/>
        </w:tabs>
        <w:ind w:left="2880" w:hanging="360"/>
      </w:pPr>
      <w:rPr>
        <w:rFonts w:ascii="Symbol" w:hAnsi="Symbol"/>
      </w:rPr>
    </w:lvl>
    <w:lvl w:ilvl="4" w:tplc="8F16E3F8">
      <w:start w:val="1"/>
      <w:numFmt w:val="bullet"/>
      <w:lvlText w:val="o"/>
      <w:lvlJc w:val="left"/>
      <w:pPr>
        <w:tabs>
          <w:tab w:val="num" w:pos="3600"/>
        </w:tabs>
        <w:ind w:left="3600" w:hanging="360"/>
      </w:pPr>
      <w:rPr>
        <w:rFonts w:ascii="Courier New" w:hAnsi="Courier New"/>
      </w:rPr>
    </w:lvl>
    <w:lvl w:ilvl="5" w:tplc="5ECC26BE">
      <w:start w:val="1"/>
      <w:numFmt w:val="bullet"/>
      <w:lvlText w:val=""/>
      <w:lvlJc w:val="left"/>
      <w:pPr>
        <w:tabs>
          <w:tab w:val="num" w:pos="4320"/>
        </w:tabs>
        <w:ind w:left="4320" w:hanging="360"/>
      </w:pPr>
      <w:rPr>
        <w:rFonts w:ascii="Wingdings" w:hAnsi="Wingdings"/>
      </w:rPr>
    </w:lvl>
    <w:lvl w:ilvl="6" w:tplc="9934CA16">
      <w:start w:val="1"/>
      <w:numFmt w:val="bullet"/>
      <w:lvlText w:val=""/>
      <w:lvlJc w:val="left"/>
      <w:pPr>
        <w:tabs>
          <w:tab w:val="num" w:pos="5040"/>
        </w:tabs>
        <w:ind w:left="5040" w:hanging="360"/>
      </w:pPr>
      <w:rPr>
        <w:rFonts w:ascii="Symbol" w:hAnsi="Symbol"/>
      </w:rPr>
    </w:lvl>
    <w:lvl w:ilvl="7" w:tplc="24705DDC">
      <w:start w:val="1"/>
      <w:numFmt w:val="bullet"/>
      <w:lvlText w:val="o"/>
      <w:lvlJc w:val="left"/>
      <w:pPr>
        <w:tabs>
          <w:tab w:val="num" w:pos="5760"/>
        </w:tabs>
        <w:ind w:left="5760" w:hanging="360"/>
      </w:pPr>
      <w:rPr>
        <w:rFonts w:ascii="Courier New" w:hAnsi="Courier New"/>
      </w:rPr>
    </w:lvl>
    <w:lvl w:ilvl="8" w:tplc="43DEE864">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C3C2A5DE">
      <w:start w:val="1"/>
      <w:numFmt w:val="bullet"/>
      <w:lvlText w:val=""/>
      <w:lvlJc w:val="left"/>
      <w:pPr>
        <w:tabs>
          <w:tab w:val="num" w:pos="720"/>
        </w:tabs>
        <w:ind w:left="720" w:hanging="360"/>
      </w:pPr>
      <w:rPr>
        <w:rFonts w:ascii="Symbol" w:hAnsi="Symbol"/>
      </w:rPr>
    </w:lvl>
    <w:lvl w:ilvl="1" w:tplc="C9928EBC">
      <w:start w:val="1"/>
      <w:numFmt w:val="bullet"/>
      <w:lvlText w:val="o"/>
      <w:lvlJc w:val="left"/>
      <w:pPr>
        <w:tabs>
          <w:tab w:val="num" w:pos="1440"/>
        </w:tabs>
        <w:ind w:left="1440" w:hanging="360"/>
      </w:pPr>
      <w:rPr>
        <w:rFonts w:ascii="Courier New" w:hAnsi="Courier New"/>
      </w:rPr>
    </w:lvl>
    <w:lvl w:ilvl="2" w:tplc="3652799A">
      <w:start w:val="1"/>
      <w:numFmt w:val="bullet"/>
      <w:lvlText w:val=""/>
      <w:lvlJc w:val="left"/>
      <w:pPr>
        <w:tabs>
          <w:tab w:val="num" w:pos="2160"/>
        </w:tabs>
        <w:ind w:left="2160" w:hanging="360"/>
      </w:pPr>
      <w:rPr>
        <w:rFonts w:ascii="Wingdings" w:hAnsi="Wingdings"/>
      </w:rPr>
    </w:lvl>
    <w:lvl w:ilvl="3" w:tplc="A39AF566">
      <w:start w:val="1"/>
      <w:numFmt w:val="bullet"/>
      <w:lvlText w:val=""/>
      <w:lvlJc w:val="left"/>
      <w:pPr>
        <w:tabs>
          <w:tab w:val="num" w:pos="2880"/>
        </w:tabs>
        <w:ind w:left="2880" w:hanging="360"/>
      </w:pPr>
      <w:rPr>
        <w:rFonts w:ascii="Symbol" w:hAnsi="Symbol"/>
      </w:rPr>
    </w:lvl>
    <w:lvl w:ilvl="4" w:tplc="F022DC16">
      <w:start w:val="1"/>
      <w:numFmt w:val="bullet"/>
      <w:lvlText w:val="o"/>
      <w:lvlJc w:val="left"/>
      <w:pPr>
        <w:tabs>
          <w:tab w:val="num" w:pos="3600"/>
        </w:tabs>
        <w:ind w:left="3600" w:hanging="360"/>
      </w:pPr>
      <w:rPr>
        <w:rFonts w:ascii="Courier New" w:hAnsi="Courier New"/>
      </w:rPr>
    </w:lvl>
    <w:lvl w:ilvl="5" w:tplc="D30ABF92">
      <w:start w:val="1"/>
      <w:numFmt w:val="bullet"/>
      <w:lvlText w:val=""/>
      <w:lvlJc w:val="left"/>
      <w:pPr>
        <w:tabs>
          <w:tab w:val="num" w:pos="4320"/>
        </w:tabs>
        <w:ind w:left="4320" w:hanging="360"/>
      </w:pPr>
      <w:rPr>
        <w:rFonts w:ascii="Wingdings" w:hAnsi="Wingdings"/>
      </w:rPr>
    </w:lvl>
    <w:lvl w:ilvl="6" w:tplc="DE309746">
      <w:start w:val="1"/>
      <w:numFmt w:val="bullet"/>
      <w:lvlText w:val=""/>
      <w:lvlJc w:val="left"/>
      <w:pPr>
        <w:tabs>
          <w:tab w:val="num" w:pos="5040"/>
        </w:tabs>
        <w:ind w:left="5040" w:hanging="360"/>
      </w:pPr>
      <w:rPr>
        <w:rFonts w:ascii="Symbol" w:hAnsi="Symbol"/>
      </w:rPr>
    </w:lvl>
    <w:lvl w:ilvl="7" w:tplc="DE921E32">
      <w:start w:val="1"/>
      <w:numFmt w:val="bullet"/>
      <w:lvlText w:val="o"/>
      <w:lvlJc w:val="left"/>
      <w:pPr>
        <w:tabs>
          <w:tab w:val="num" w:pos="5760"/>
        </w:tabs>
        <w:ind w:left="5760" w:hanging="360"/>
      </w:pPr>
      <w:rPr>
        <w:rFonts w:ascii="Courier New" w:hAnsi="Courier New"/>
      </w:rPr>
    </w:lvl>
    <w:lvl w:ilvl="8" w:tplc="DC0C38BC">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1D849BA8">
      <w:start w:val="1"/>
      <w:numFmt w:val="bullet"/>
      <w:lvlText w:val=""/>
      <w:lvlJc w:val="left"/>
      <w:pPr>
        <w:tabs>
          <w:tab w:val="num" w:pos="720"/>
        </w:tabs>
        <w:ind w:left="720" w:hanging="360"/>
      </w:pPr>
      <w:rPr>
        <w:rFonts w:ascii="Symbol" w:hAnsi="Symbol"/>
      </w:rPr>
    </w:lvl>
    <w:lvl w:ilvl="1" w:tplc="0E9276B0">
      <w:start w:val="1"/>
      <w:numFmt w:val="bullet"/>
      <w:lvlText w:val="o"/>
      <w:lvlJc w:val="left"/>
      <w:pPr>
        <w:tabs>
          <w:tab w:val="num" w:pos="1440"/>
        </w:tabs>
        <w:ind w:left="1440" w:hanging="360"/>
      </w:pPr>
      <w:rPr>
        <w:rFonts w:ascii="Courier New" w:hAnsi="Courier New"/>
      </w:rPr>
    </w:lvl>
    <w:lvl w:ilvl="2" w:tplc="BF5A6454">
      <w:start w:val="1"/>
      <w:numFmt w:val="bullet"/>
      <w:lvlText w:val=""/>
      <w:lvlJc w:val="left"/>
      <w:pPr>
        <w:tabs>
          <w:tab w:val="num" w:pos="2160"/>
        </w:tabs>
        <w:ind w:left="2160" w:hanging="360"/>
      </w:pPr>
      <w:rPr>
        <w:rFonts w:ascii="Wingdings" w:hAnsi="Wingdings"/>
      </w:rPr>
    </w:lvl>
    <w:lvl w:ilvl="3" w:tplc="6D70C258">
      <w:start w:val="1"/>
      <w:numFmt w:val="bullet"/>
      <w:lvlText w:val=""/>
      <w:lvlJc w:val="left"/>
      <w:pPr>
        <w:tabs>
          <w:tab w:val="num" w:pos="2880"/>
        </w:tabs>
        <w:ind w:left="2880" w:hanging="360"/>
      </w:pPr>
      <w:rPr>
        <w:rFonts w:ascii="Symbol" w:hAnsi="Symbol"/>
      </w:rPr>
    </w:lvl>
    <w:lvl w:ilvl="4" w:tplc="4ED0F134">
      <w:start w:val="1"/>
      <w:numFmt w:val="bullet"/>
      <w:lvlText w:val="o"/>
      <w:lvlJc w:val="left"/>
      <w:pPr>
        <w:tabs>
          <w:tab w:val="num" w:pos="3600"/>
        </w:tabs>
        <w:ind w:left="3600" w:hanging="360"/>
      </w:pPr>
      <w:rPr>
        <w:rFonts w:ascii="Courier New" w:hAnsi="Courier New"/>
      </w:rPr>
    </w:lvl>
    <w:lvl w:ilvl="5" w:tplc="0792DF4E">
      <w:start w:val="1"/>
      <w:numFmt w:val="bullet"/>
      <w:lvlText w:val=""/>
      <w:lvlJc w:val="left"/>
      <w:pPr>
        <w:tabs>
          <w:tab w:val="num" w:pos="4320"/>
        </w:tabs>
        <w:ind w:left="4320" w:hanging="360"/>
      </w:pPr>
      <w:rPr>
        <w:rFonts w:ascii="Wingdings" w:hAnsi="Wingdings"/>
      </w:rPr>
    </w:lvl>
    <w:lvl w:ilvl="6" w:tplc="4D041986">
      <w:start w:val="1"/>
      <w:numFmt w:val="bullet"/>
      <w:lvlText w:val=""/>
      <w:lvlJc w:val="left"/>
      <w:pPr>
        <w:tabs>
          <w:tab w:val="num" w:pos="5040"/>
        </w:tabs>
        <w:ind w:left="5040" w:hanging="360"/>
      </w:pPr>
      <w:rPr>
        <w:rFonts w:ascii="Symbol" w:hAnsi="Symbol"/>
      </w:rPr>
    </w:lvl>
    <w:lvl w:ilvl="7" w:tplc="7CFC3E72">
      <w:start w:val="1"/>
      <w:numFmt w:val="bullet"/>
      <w:lvlText w:val="o"/>
      <w:lvlJc w:val="left"/>
      <w:pPr>
        <w:tabs>
          <w:tab w:val="num" w:pos="5760"/>
        </w:tabs>
        <w:ind w:left="5760" w:hanging="360"/>
      </w:pPr>
      <w:rPr>
        <w:rFonts w:ascii="Courier New" w:hAnsi="Courier New"/>
      </w:rPr>
    </w:lvl>
    <w:lvl w:ilvl="8" w:tplc="2CC8439A">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A412F656">
      <w:start w:val="1"/>
      <w:numFmt w:val="bullet"/>
      <w:lvlText w:val=""/>
      <w:lvlJc w:val="left"/>
      <w:pPr>
        <w:tabs>
          <w:tab w:val="num" w:pos="720"/>
        </w:tabs>
        <w:ind w:left="720" w:hanging="360"/>
      </w:pPr>
      <w:rPr>
        <w:rFonts w:ascii="Symbol" w:hAnsi="Symbol"/>
      </w:rPr>
    </w:lvl>
    <w:lvl w:ilvl="1" w:tplc="F3E88CB0">
      <w:start w:val="1"/>
      <w:numFmt w:val="bullet"/>
      <w:lvlText w:val="o"/>
      <w:lvlJc w:val="left"/>
      <w:pPr>
        <w:tabs>
          <w:tab w:val="num" w:pos="1440"/>
        </w:tabs>
        <w:ind w:left="1440" w:hanging="360"/>
      </w:pPr>
      <w:rPr>
        <w:rFonts w:ascii="Courier New" w:hAnsi="Courier New"/>
      </w:rPr>
    </w:lvl>
    <w:lvl w:ilvl="2" w:tplc="D3DAD860">
      <w:start w:val="1"/>
      <w:numFmt w:val="bullet"/>
      <w:lvlText w:val=""/>
      <w:lvlJc w:val="left"/>
      <w:pPr>
        <w:tabs>
          <w:tab w:val="num" w:pos="2160"/>
        </w:tabs>
        <w:ind w:left="2160" w:hanging="360"/>
      </w:pPr>
      <w:rPr>
        <w:rFonts w:ascii="Wingdings" w:hAnsi="Wingdings"/>
      </w:rPr>
    </w:lvl>
    <w:lvl w:ilvl="3" w:tplc="788AEBF0">
      <w:start w:val="1"/>
      <w:numFmt w:val="bullet"/>
      <w:lvlText w:val=""/>
      <w:lvlJc w:val="left"/>
      <w:pPr>
        <w:tabs>
          <w:tab w:val="num" w:pos="2880"/>
        </w:tabs>
        <w:ind w:left="2880" w:hanging="360"/>
      </w:pPr>
      <w:rPr>
        <w:rFonts w:ascii="Symbol" w:hAnsi="Symbol"/>
      </w:rPr>
    </w:lvl>
    <w:lvl w:ilvl="4" w:tplc="DD524FD4">
      <w:start w:val="1"/>
      <w:numFmt w:val="bullet"/>
      <w:lvlText w:val="o"/>
      <w:lvlJc w:val="left"/>
      <w:pPr>
        <w:tabs>
          <w:tab w:val="num" w:pos="3600"/>
        </w:tabs>
        <w:ind w:left="3600" w:hanging="360"/>
      </w:pPr>
      <w:rPr>
        <w:rFonts w:ascii="Courier New" w:hAnsi="Courier New"/>
      </w:rPr>
    </w:lvl>
    <w:lvl w:ilvl="5" w:tplc="CF04743C">
      <w:start w:val="1"/>
      <w:numFmt w:val="bullet"/>
      <w:lvlText w:val=""/>
      <w:lvlJc w:val="left"/>
      <w:pPr>
        <w:tabs>
          <w:tab w:val="num" w:pos="4320"/>
        </w:tabs>
        <w:ind w:left="4320" w:hanging="360"/>
      </w:pPr>
      <w:rPr>
        <w:rFonts w:ascii="Wingdings" w:hAnsi="Wingdings"/>
      </w:rPr>
    </w:lvl>
    <w:lvl w:ilvl="6" w:tplc="C27815C4">
      <w:start w:val="1"/>
      <w:numFmt w:val="bullet"/>
      <w:lvlText w:val=""/>
      <w:lvlJc w:val="left"/>
      <w:pPr>
        <w:tabs>
          <w:tab w:val="num" w:pos="5040"/>
        </w:tabs>
        <w:ind w:left="5040" w:hanging="360"/>
      </w:pPr>
      <w:rPr>
        <w:rFonts w:ascii="Symbol" w:hAnsi="Symbol"/>
      </w:rPr>
    </w:lvl>
    <w:lvl w:ilvl="7" w:tplc="43B4A130">
      <w:start w:val="1"/>
      <w:numFmt w:val="bullet"/>
      <w:lvlText w:val="o"/>
      <w:lvlJc w:val="left"/>
      <w:pPr>
        <w:tabs>
          <w:tab w:val="num" w:pos="5760"/>
        </w:tabs>
        <w:ind w:left="5760" w:hanging="360"/>
      </w:pPr>
      <w:rPr>
        <w:rFonts w:ascii="Courier New" w:hAnsi="Courier New"/>
      </w:rPr>
    </w:lvl>
    <w:lvl w:ilvl="8" w:tplc="2BE8DEE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8A8CAE64">
      <w:start w:val="1"/>
      <w:numFmt w:val="bullet"/>
      <w:lvlText w:val=""/>
      <w:lvlJc w:val="left"/>
      <w:pPr>
        <w:tabs>
          <w:tab w:val="num" w:pos="720"/>
        </w:tabs>
        <w:ind w:left="720" w:hanging="360"/>
      </w:pPr>
      <w:rPr>
        <w:rFonts w:ascii="Symbol" w:hAnsi="Symbol"/>
      </w:rPr>
    </w:lvl>
    <w:lvl w:ilvl="1" w:tplc="9CC48374">
      <w:start w:val="1"/>
      <w:numFmt w:val="bullet"/>
      <w:lvlText w:val="o"/>
      <w:lvlJc w:val="left"/>
      <w:pPr>
        <w:tabs>
          <w:tab w:val="num" w:pos="1440"/>
        </w:tabs>
        <w:ind w:left="1440" w:hanging="360"/>
      </w:pPr>
      <w:rPr>
        <w:rFonts w:ascii="Courier New" w:hAnsi="Courier New"/>
      </w:rPr>
    </w:lvl>
    <w:lvl w:ilvl="2" w:tplc="8056FC02">
      <w:start w:val="1"/>
      <w:numFmt w:val="bullet"/>
      <w:lvlText w:val=""/>
      <w:lvlJc w:val="left"/>
      <w:pPr>
        <w:tabs>
          <w:tab w:val="num" w:pos="2160"/>
        </w:tabs>
        <w:ind w:left="2160" w:hanging="360"/>
      </w:pPr>
      <w:rPr>
        <w:rFonts w:ascii="Wingdings" w:hAnsi="Wingdings"/>
      </w:rPr>
    </w:lvl>
    <w:lvl w:ilvl="3" w:tplc="903CEBFC">
      <w:start w:val="1"/>
      <w:numFmt w:val="bullet"/>
      <w:lvlText w:val=""/>
      <w:lvlJc w:val="left"/>
      <w:pPr>
        <w:tabs>
          <w:tab w:val="num" w:pos="2880"/>
        </w:tabs>
        <w:ind w:left="2880" w:hanging="360"/>
      </w:pPr>
      <w:rPr>
        <w:rFonts w:ascii="Symbol" w:hAnsi="Symbol"/>
      </w:rPr>
    </w:lvl>
    <w:lvl w:ilvl="4" w:tplc="DFA8BD98">
      <w:start w:val="1"/>
      <w:numFmt w:val="bullet"/>
      <w:lvlText w:val="o"/>
      <w:lvlJc w:val="left"/>
      <w:pPr>
        <w:tabs>
          <w:tab w:val="num" w:pos="3600"/>
        </w:tabs>
        <w:ind w:left="3600" w:hanging="360"/>
      </w:pPr>
      <w:rPr>
        <w:rFonts w:ascii="Courier New" w:hAnsi="Courier New"/>
      </w:rPr>
    </w:lvl>
    <w:lvl w:ilvl="5" w:tplc="0D92E512">
      <w:start w:val="1"/>
      <w:numFmt w:val="bullet"/>
      <w:lvlText w:val=""/>
      <w:lvlJc w:val="left"/>
      <w:pPr>
        <w:tabs>
          <w:tab w:val="num" w:pos="4320"/>
        </w:tabs>
        <w:ind w:left="4320" w:hanging="360"/>
      </w:pPr>
      <w:rPr>
        <w:rFonts w:ascii="Wingdings" w:hAnsi="Wingdings"/>
      </w:rPr>
    </w:lvl>
    <w:lvl w:ilvl="6" w:tplc="841CA16A">
      <w:start w:val="1"/>
      <w:numFmt w:val="bullet"/>
      <w:lvlText w:val=""/>
      <w:lvlJc w:val="left"/>
      <w:pPr>
        <w:tabs>
          <w:tab w:val="num" w:pos="5040"/>
        </w:tabs>
        <w:ind w:left="5040" w:hanging="360"/>
      </w:pPr>
      <w:rPr>
        <w:rFonts w:ascii="Symbol" w:hAnsi="Symbol"/>
      </w:rPr>
    </w:lvl>
    <w:lvl w:ilvl="7" w:tplc="DDFEE996">
      <w:start w:val="1"/>
      <w:numFmt w:val="bullet"/>
      <w:lvlText w:val="o"/>
      <w:lvlJc w:val="left"/>
      <w:pPr>
        <w:tabs>
          <w:tab w:val="num" w:pos="5760"/>
        </w:tabs>
        <w:ind w:left="5760" w:hanging="360"/>
      </w:pPr>
      <w:rPr>
        <w:rFonts w:ascii="Courier New" w:hAnsi="Courier New"/>
      </w:rPr>
    </w:lvl>
    <w:lvl w:ilvl="8" w:tplc="AAE252FC">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tplc="885A8D36">
      <w:start w:val="1"/>
      <w:numFmt w:val="bullet"/>
      <w:lvlText w:val=""/>
      <w:lvlJc w:val="left"/>
      <w:pPr>
        <w:tabs>
          <w:tab w:val="num" w:pos="720"/>
        </w:tabs>
        <w:ind w:left="720" w:hanging="360"/>
      </w:pPr>
      <w:rPr>
        <w:rFonts w:ascii="Symbol" w:hAnsi="Symbol"/>
      </w:rPr>
    </w:lvl>
    <w:lvl w:ilvl="1" w:tplc="FD2E8036">
      <w:start w:val="1"/>
      <w:numFmt w:val="bullet"/>
      <w:lvlText w:val="o"/>
      <w:lvlJc w:val="left"/>
      <w:pPr>
        <w:tabs>
          <w:tab w:val="num" w:pos="1440"/>
        </w:tabs>
        <w:ind w:left="1440" w:hanging="360"/>
      </w:pPr>
      <w:rPr>
        <w:rFonts w:ascii="Courier New" w:hAnsi="Courier New"/>
      </w:rPr>
    </w:lvl>
    <w:lvl w:ilvl="2" w:tplc="F7B698AC">
      <w:start w:val="1"/>
      <w:numFmt w:val="bullet"/>
      <w:lvlText w:val=""/>
      <w:lvlJc w:val="left"/>
      <w:pPr>
        <w:tabs>
          <w:tab w:val="num" w:pos="2160"/>
        </w:tabs>
        <w:ind w:left="2160" w:hanging="360"/>
      </w:pPr>
      <w:rPr>
        <w:rFonts w:ascii="Wingdings" w:hAnsi="Wingdings"/>
      </w:rPr>
    </w:lvl>
    <w:lvl w:ilvl="3" w:tplc="69F65CB0">
      <w:start w:val="1"/>
      <w:numFmt w:val="bullet"/>
      <w:lvlText w:val=""/>
      <w:lvlJc w:val="left"/>
      <w:pPr>
        <w:tabs>
          <w:tab w:val="num" w:pos="2880"/>
        </w:tabs>
        <w:ind w:left="2880" w:hanging="360"/>
      </w:pPr>
      <w:rPr>
        <w:rFonts w:ascii="Symbol" w:hAnsi="Symbol"/>
      </w:rPr>
    </w:lvl>
    <w:lvl w:ilvl="4" w:tplc="3F425506">
      <w:start w:val="1"/>
      <w:numFmt w:val="bullet"/>
      <w:lvlText w:val="o"/>
      <w:lvlJc w:val="left"/>
      <w:pPr>
        <w:tabs>
          <w:tab w:val="num" w:pos="3600"/>
        </w:tabs>
        <w:ind w:left="3600" w:hanging="360"/>
      </w:pPr>
      <w:rPr>
        <w:rFonts w:ascii="Courier New" w:hAnsi="Courier New"/>
      </w:rPr>
    </w:lvl>
    <w:lvl w:ilvl="5" w:tplc="2280EE42">
      <w:start w:val="1"/>
      <w:numFmt w:val="bullet"/>
      <w:lvlText w:val=""/>
      <w:lvlJc w:val="left"/>
      <w:pPr>
        <w:tabs>
          <w:tab w:val="num" w:pos="4320"/>
        </w:tabs>
        <w:ind w:left="4320" w:hanging="360"/>
      </w:pPr>
      <w:rPr>
        <w:rFonts w:ascii="Wingdings" w:hAnsi="Wingdings"/>
      </w:rPr>
    </w:lvl>
    <w:lvl w:ilvl="6" w:tplc="FB663492">
      <w:start w:val="1"/>
      <w:numFmt w:val="bullet"/>
      <w:lvlText w:val=""/>
      <w:lvlJc w:val="left"/>
      <w:pPr>
        <w:tabs>
          <w:tab w:val="num" w:pos="5040"/>
        </w:tabs>
        <w:ind w:left="5040" w:hanging="360"/>
      </w:pPr>
      <w:rPr>
        <w:rFonts w:ascii="Symbol" w:hAnsi="Symbol"/>
      </w:rPr>
    </w:lvl>
    <w:lvl w:ilvl="7" w:tplc="3BB6444C">
      <w:start w:val="1"/>
      <w:numFmt w:val="bullet"/>
      <w:lvlText w:val="o"/>
      <w:lvlJc w:val="left"/>
      <w:pPr>
        <w:tabs>
          <w:tab w:val="num" w:pos="5760"/>
        </w:tabs>
        <w:ind w:left="5760" w:hanging="360"/>
      </w:pPr>
      <w:rPr>
        <w:rFonts w:ascii="Courier New" w:hAnsi="Courier New"/>
      </w:rPr>
    </w:lvl>
    <w:lvl w:ilvl="8" w:tplc="74A8C582">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tplc="2D86D62C">
      <w:start w:val="1"/>
      <w:numFmt w:val="bullet"/>
      <w:lvlText w:val=""/>
      <w:lvlJc w:val="left"/>
      <w:pPr>
        <w:tabs>
          <w:tab w:val="num" w:pos="720"/>
        </w:tabs>
        <w:ind w:left="720" w:hanging="360"/>
      </w:pPr>
      <w:rPr>
        <w:rFonts w:ascii="Symbol" w:hAnsi="Symbol"/>
      </w:rPr>
    </w:lvl>
    <w:lvl w:ilvl="1" w:tplc="E5C8A6BC">
      <w:start w:val="1"/>
      <w:numFmt w:val="bullet"/>
      <w:lvlText w:val="o"/>
      <w:lvlJc w:val="left"/>
      <w:pPr>
        <w:tabs>
          <w:tab w:val="num" w:pos="1440"/>
        </w:tabs>
        <w:ind w:left="1440" w:hanging="360"/>
      </w:pPr>
      <w:rPr>
        <w:rFonts w:ascii="Courier New" w:hAnsi="Courier New"/>
      </w:rPr>
    </w:lvl>
    <w:lvl w:ilvl="2" w:tplc="22AA4D00">
      <w:start w:val="1"/>
      <w:numFmt w:val="bullet"/>
      <w:lvlText w:val=""/>
      <w:lvlJc w:val="left"/>
      <w:pPr>
        <w:tabs>
          <w:tab w:val="num" w:pos="2160"/>
        </w:tabs>
        <w:ind w:left="2160" w:hanging="360"/>
      </w:pPr>
      <w:rPr>
        <w:rFonts w:ascii="Wingdings" w:hAnsi="Wingdings"/>
      </w:rPr>
    </w:lvl>
    <w:lvl w:ilvl="3" w:tplc="646AACA6">
      <w:start w:val="1"/>
      <w:numFmt w:val="bullet"/>
      <w:lvlText w:val=""/>
      <w:lvlJc w:val="left"/>
      <w:pPr>
        <w:tabs>
          <w:tab w:val="num" w:pos="2880"/>
        </w:tabs>
        <w:ind w:left="2880" w:hanging="360"/>
      </w:pPr>
      <w:rPr>
        <w:rFonts w:ascii="Symbol" w:hAnsi="Symbol"/>
      </w:rPr>
    </w:lvl>
    <w:lvl w:ilvl="4" w:tplc="CA6A006C">
      <w:start w:val="1"/>
      <w:numFmt w:val="bullet"/>
      <w:lvlText w:val="o"/>
      <w:lvlJc w:val="left"/>
      <w:pPr>
        <w:tabs>
          <w:tab w:val="num" w:pos="3600"/>
        </w:tabs>
        <w:ind w:left="3600" w:hanging="360"/>
      </w:pPr>
      <w:rPr>
        <w:rFonts w:ascii="Courier New" w:hAnsi="Courier New"/>
      </w:rPr>
    </w:lvl>
    <w:lvl w:ilvl="5" w:tplc="87427B88">
      <w:start w:val="1"/>
      <w:numFmt w:val="bullet"/>
      <w:lvlText w:val=""/>
      <w:lvlJc w:val="left"/>
      <w:pPr>
        <w:tabs>
          <w:tab w:val="num" w:pos="4320"/>
        </w:tabs>
        <w:ind w:left="4320" w:hanging="360"/>
      </w:pPr>
      <w:rPr>
        <w:rFonts w:ascii="Wingdings" w:hAnsi="Wingdings"/>
      </w:rPr>
    </w:lvl>
    <w:lvl w:ilvl="6" w:tplc="7818921E">
      <w:start w:val="1"/>
      <w:numFmt w:val="bullet"/>
      <w:lvlText w:val=""/>
      <w:lvlJc w:val="left"/>
      <w:pPr>
        <w:tabs>
          <w:tab w:val="num" w:pos="5040"/>
        </w:tabs>
        <w:ind w:left="5040" w:hanging="360"/>
      </w:pPr>
      <w:rPr>
        <w:rFonts w:ascii="Symbol" w:hAnsi="Symbol"/>
      </w:rPr>
    </w:lvl>
    <w:lvl w:ilvl="7" w:tplc="F844F09C">
      <w:start w:val="1"/>
      <w:numFmt w:val="bullet"/>
      <w:lvlText w:val="o"/>
      <w:lvlJc w:val="left"/>
      <w:pPr>
        <w:tabs>
          <w:tab w:val="num" w:pos="5760"/>
        </w:tabs>
        <w:ind w:left="5760" w:hanging="360"/>
      </w:pPr>
      <w:rPr>
        <w:rFonts w:ascii="Courier New" w:hAnsi="Courier New"/>
      </w:rPr>
    </w:lvl>
    <w:lvl w:ilvl="8" w:tplc="27368B7C">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tplc="CA3AA746">
      <w:start w:val="1"/>
      <w:numFmt w:val="bullet"/>
      <w:lvlText w:val=""/>
      <w:lvlJc w:val="left"/>
      <w:pPr>
        <w:tabs>
          <w:tab w:val="num" w:pos="720"/>
        </w:tabs>
        <w:ind w:left="720" w:hanging="360"/>
      </w:pPr>
      <w:rPr>
        <w:rFonts w:ascii="Symbol" w:hAnsi="Symbol"/>
      </w:rPr>
    </w:lvl>
    <w:lvl w:ilvl="1" w:tplc="A23EA580">
      <w:start w:val="1"/>
      <w:numFmt w:val="bullet"/>
      <w:lvlText w:val="o"/>
      <w:lvlJc w:val="left"/>
      <w:pPr>
        <w:tabs>
          <w:tab w:val="num" w:pos="1440"/>
        </w:tabs>
        <w:ind w:left="1440" w:hanging="360"/>
      </w:pPr>
      <w:rPr>
        <w:rFonts w:ascii="Courier New" w:hAnsi="Courier New"/>
      </w:rPr>
    </w:lvl>
    <w:lvl w:ilvl="2" w:tplc="96F600F8">
      <w:start w:val="1"/>
      <w:numFmt w:val="bullet"/>
      <w:lvlText w:val=""/>
      <w:lvlJc w:val="left"/>
      <w:pPr>
        <w:tabs>
          <w:tab w:val="num" w:pos="2160"/>
        </w:tabs>
        <w:ind w:left="2160" w:hanging="360"/>
      </w:pPr>
      <w:rPr>
        <w:rFonts w:ascii="Wingdings" w:hAnsi="Wingdings"/>
      </w:rPr>
    </w:lvl>
    <w:lvl w:ilvl="3" w:tplc="776CD4E4">
      <w:start w:val="1"/>
      <w:numFmt w:val="bullet"/>
      <w:lvlText w:val=""/>
      <w:lvlJc w:val="left"/>
      <w:pPr>
        <w:tabs>
          <w:tab w:val="num" w:pos="2880"/>
        </w:tabs>
        <w:ind w:left="2880" w:hanging="360"/>
      </w:pPr>
      <w:rPr>
        <w:rFonts w:ascii="Symbol" w:hAnsi="Symbol"/>
      </w:rPr>
    </w:lvl>
    <w:lvl w:ilvl="4" w:tplc="E5269F5E">
      <w:start w:val="1"/>
      <w:numFmt w:val="bullet"/>
      <w:lvlText w:val="o"/>
      <w:lvlJc w:val="left"/>
      <w:pPr>
        <w:tabs>
          <w:tab w:val="num" w:pos="3600"/>
        </w:tabs>
        <w:ind w:left="3600" w:hanging="360"/>
      </w:pPr>
      <w:rPr>
        <w:rFonts w:ascii="Courier New" w:hAnsi="Courier New"/>
      </w:rPr>
    </w:lvl>
    <w:lvl w:ilvl="5" w:tplc="4CD87D0A">
      <w:start w:val="1"/>
      <w:numFmt w:val="bullet"/>
      <w:lvlText w:val=""/>
      <w:lvlJc w:val="left"/>
      <w:pPr>
        <w:tabs>
          <w:tab w:val="num" w:pos="4320"/>
        </w:tabs>
        <w:ind w:left="4320" w:hanging="360"/>
      </w:pPr>
      <w:rPr>
        <w:rFonts w:ascii="Wingdings" w:hAnsi="Wingdings"/>
      </w:rPr>
    </w:lvl>
    <w:lvl w:ilvl="6" w:tplc="769CD246">
      <w:start w:val="1"/>
      <w:numFmt w:val="bullet"/>
      <w:lvlText w:val=""/>
      <w:lvlJc w:val="left"/>
      <w:pPr>
        <w:tabs>
          <w:tab w:val="num" w:pos="5040"/>
        </w:tabs>
        <w:ind w:left="5040" w:hanging="360"/>
      </w:pPr>
      <w:rPr>
        <w:rFonts w:ascii="Symbol" w:hAnsi="Symbol"/>
      </w:rPr>
    </w:lvl>
    <w:lvl w:ilvl="7" w:tplc="5E822B48">
      <w:start w:val="1"/>
      <w:numFmt w:val="bullet"/>
      <w:lvlText w:val="o"/>
      <w:lvlJc w:val="left"/>
      <w:pPr>
        <w:tabs>
          <w:tab w:val="num" w:pos="5760"/>
        </w:tabs>
        <w:ind w:left="5760" w:hanging="360"/>
      </w:pPr>
      <w:rPr>
        <w:rFonts w:ascii="Courier New" w:hAnsi="Courier New"/>
      </w:rPr>
    </w:lvl>
    <w:lvl w:ilvl="8" w:tplc="C158F06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tplc="FA9CE1C0">
      <w:start w:val="1"/>
      <w:numFmt w:val="bullet"/>
      <w:lvlText w:val=""/>
      <w:lvlJc w:val="left"/>
      <w:pPr>
        <w:tabs>
          <w:tab w:val="num" w:pos="720"/>
        </w:tabs>
        <w:ind w:left="720" w:hanging="360"/>
      </w:pPr>
      <w:rPr>
        <w:rFonts w:ascii="Symbol" w:hAnsi="Symbol"/>
      </w:rPr>
    </w:lvl>
    <w:lvl w:ilvl="1" w:tplc="394EE33E">
      <w:start w:val="1"/>
      <w:numFmt w:val="bullet"/>
      <w:lvlText w:val="o"/>
      <w:lvlJc w:val="left"/>
      <w:pPr>
        <w:tabs>
          <w:tab w:val="num" w:pos="1440"/>
        </w:tabs>
        <w:ind w:left="1440" w:hanging="360"/>
      </w:pPr>
      <w:rPr>
        <w:rFonts w:ascii="Courier New" w:hAnsi="Courier New"/>
      </w:rPr>
    </w:lvl>
    <w:lvl w:ilvl="2" w:tplc="3F307ADE">
      <w:start w:val="1"/>
      <w:numFmt w:val="bullet"/>
      <w:lvlText w:val=""/>
      <w:lvlJc w:val="left"/>
      <w:pPr>
        <w:tabs>
          <w:tab w:val="num" w:pos="2160"/>
        </w:tabs>
        <w:ind w:left="2160" w:hanging="360"/>
      </w:pPr>
      <w:rPr>
        <w:rFonts w:ascii="Wingdings" w:hAnsi="Wingdings"/>
      </w:rPr>
    </w:lvl>
    <w:lvl w:ilvl="3" w:tplc="2F38CB6A">
      <w:start w:val="1"/>
      <w:numFmt w:val="bullet"/>
      <w:lvlText w:val=""/>
      <w:lvlJc w:val="left"/>
      <w:pPr>
        <w:tabs>
          <w:tab w:val="num" w:pos="2880"/>
        </w:tabs>
        <w:ind w:left="2880" w:hanging="360"/>
      </w:pPr>
      <w:rPr>
        <w:rFonts w:ascii="Symbol" w:hAnsi="Symbol"/>
      </w:rPr>
    </w:lvl>
    <w:lvl w:ilvl="4" w:tplc="2D6E3282">
      <w:start w:val="1"/>
      <w:numFmt w:val="bullet"/>
      <w:lvlText w:val="o"/>
      <w:lvlJc w:val="left"/>
      <w:pPr>
        <w:tabs>
          <w:tab w:val="num" w:pos="3600"/>
        </w:tabs>
        <w:ind w:left="3600" w:hanging="360"/>
      </w:pPr>
      <w:rPr>
        <w:rFonts w:ascii="Courier New" w:hAnsi="Courier New"/>
      </w:rPr>
    </w:lvl>
    <w:lvl w:ilvl="5" w:tplc="2B42F3B6">
      <w:start w:val="1"/>
      <w:numFmt w:val="bullet"/>
      <w:lvlText w:val=""/>
      <w:lvlJc w:val="left"/>
      <w:pPr>
        <w:tabs>
          <w:tab w:val="num" w:pos="4320"/>
        </w:tabs>
        <w:ind w:left="4320" w:hanging="360"/>
      </w:pPr>
      <w:rPr>
        <w:rFonts w:ascii="Wingdings" w:hAnsi="Wingdings"/>
      </w:rPr>
    </w:lvl>
    <w:lvl w:ilvl="6" w:tplc="4A4A8D4E">
      <w:start w:val="1"/>
      <w:numFmt w:val="bullet"/>
      <w:lvlText w:val=""/>
      <w:lvlJc w:val="left"/>
      <w:pPr>
        <w:tabs>
          <w:tab w:val="num" w:pos="5040"/>
        </w:tabs>
        <w:ind w:left="5040" w:hanging="360"/>
      </w:pPr>
      <w:rPr>
        <w:rFonts w:ascii="Symbol" w:hAnsi="Symbol"/>
      </w:rPr>
    </w:lvl>
    <w:lvl w:ilvl="7" w:tplc="50007284">
      <w:start w:val="1"/>
      <w:numFmt w:val="bullet"/>
      <w:lvlText w:val="o"/>
      <w:lvlJc w:val="left"/>
      <w:pPr>
        <w:tabs>
          <w:tab w:val="num" w:pos="5760"/>
        </w:tabs>
        <w:ind w:left="5760" w:hanging="360"/>
      </w:pPr>
      <w:rPr>
        <w:rFonts w:ascii="Courier New" w:hAnsi="Courier New"/>
      </w:rPr>
    </w:lvl>
    <w:lvl w:ilvl="8" w:tplc="8AB601F0">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3258B234">
      <w:start w:val="1"/>
      <w:numFmt w:val="bullet"/>
      <w:lvlText w:val=""/>
      <w:lvlJc w:val="left"/>
      <w:pPr>
        <w:tabs>
          <w:tab w:val="num" w:pos="720"/>
        </w:tabs>
        <w:ind w:left="720" w:hanging="360"/>
      </w:pPr>
      <w:rPr>
        <w:rFonts w:ascii="Symbol" w:hAnsi="Symbol"/>
      </w:rPr>
    </w:lvl>
    <w:lvl w:ilvl="1" w:tplc="2474C98A">
      <w:start w:val="1"/>
      <w:numFmt w:val="bullet"/>
      <w:lvlText w:val="o"/>
      <w:lvlJc w:val="left"/>
      <w:pPr>
        <w:tabs>
          <w:tab w:val="num" w:pos="1440"/>
        </w:tabs>
        <w:ind w:left="1440" w:hanging="360"/>
      </w:pPr>
      <w:rPr>
        <w:rFonts w:ascii="Courier New" w:hAnsi="Courier New"/>
      </w:rPr>
    </w:lvl>
    <w:lvl w:ilvl="2" w:tplc="54FCBD6E">
      <w:start w:val="1"/>
      <w:numFmt w:val="bullet"/>
      <w:lvlText w:val=""/>
      <w:lvlJc w:val="left"/>
      <w:pPr>
        <w:tabs>
          <w:tab w:val="num" w:pos="2160"/>
        </w:tabs>
        <w:ind w:left="2160" w:hanging="360"/>
      </w:pPr>
      <w:rPr>
        <w:rFonts w:ascii="Wingdings" w:hAnsi="Wingdings"/>
      </w:rPr>
    </w:lvl>
    <w:lvl w:ilvl="3" w:tplc="CE2E33BE">
      <w:start w:val="1"/>
      <w:numFmt w:val="bullet"/>
      <w:lvlText w:val=""/>
      <w:lvlJc w:val="left"/>
      <w:pPr>
        <w:tabs>
          <w:tab w:val="num" w:pos="2880"/>
        </w:tabs>
        <w:ind w:left="2880" w:hanging="360"/>
      </w:pPr>
      <w:rPr>
        <w:rFonts w:ascii="Symbol" w:hAnsi="Symbol"/>
      </w:rPr>
    </w:lvl>
    <w:lvl w:ilvl="4" w:tplc="619039F4">
      <w:start w:val="1"/>
      <w:numFmt w:val="bullet"/>
      <w:lvlText w:val="o"/>
      <w:lvlJc w:val="left"/>
      <w:pPr>
        <w:tabs>
          <w:tab w:val="num" w:pos="3600"/>
        </w:tabs>
        <w:ind w:left="3600" w:hanging="360"/>
      </w:pPr>
      <w:rPr>
        <w:rFonts w:ascii="Courier New" w:hAnsi="Courier New"/>
      </w:rPr>
    </w:lvl>
    <w:lvl w:ilvl="5" w:tplc="B0D2046E">
      <w:start w:val="1"/>
      <w:numFmt w:val="bullet"/>
      <w:lvlText w:val=""/>
      <w:lvlJc w:val="left"/>
      <w:pPr>
        <w:tabs>
          <w:tab w:val="num" w:pos="4320"/>
        </w:tabs>
        <w:ind w:left="4320" w:hanging="360"/>
      </w:pPr>
      <w:rPr>
        <w:rFonts w:ascii="Wingdings" w:hAnsi="Wingdings"/>
      </w:rPr>
    </w:lvl>
    <w:lvl w:ilvl="6" w:tplc="45263754">
      <w:start w:val="1"/>
      <w:numFmt w:val="bullet"/>
      <w:lvlText w:val=""/>
      <w:lvlJc w:val="left"/>
      <w:pPr>
        <w:tabs>
          <w:tab w:val="num" w:pos="5040"/>
        </w:tabs>
        <w:ind w:left="5040" w:hanging="360"/>
      </w:pPr>
      <w:rPr>
        <w:rFonts w:ascii="Symbol" w:hAnsi="Symbol"/>
      </w:rPr>
    </w:lvl>
    <w:lvl w:ilvl="7" w:tplc="FF18EEA4">
      <w:start w:val="1"/>
      <w:numFmt w:val="bullet"/>
      <w:lvlText w:val="o"/>
      <w:lvlJc w:val="left"/>
      <w:pPr>
        <w:tabs>
          <w:tab w:val="num" w:pos="5760"/>
        </w:tabs>
        <w:ind w:left="5760" w:hanging="360"/>
      </w:pPr>
      <w:rPr>
        <w:rFonts w:ascii="Courier New" w:hAnsi="Courier New"/>
      </w:rPr>
    </w:lvl>
    <w:lvl w:ilvl="8" w:tplc="96EA1F24">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4E20A890">
      <w:start w:val="1"/>
      <w:numFmt w:val="bullet"/>
      <w:lvlText w:val=""/>
      <w:lvlJc w:val="left"/>
      <w:pPr>
        <w:tabs>
          <w:tab w:val="num" w:pos="720"/>
        </w:tabs>
        <w:ind w:left="720" w:hanging="360"/>
      </w:pPr>
      <w:rPr>
        <w:rFonts w:ascii="Symbol" w:hAnsi="Symbol"/>
      </w:rPr>
    </w:lvl>
    <w:lvl w:ilvl="1" w:tplc="265AA8C4">
      <w:start w:val="1"/>
      <w:numFmt w:val="bullet"/>
      <w:lvlText w:val="o"/>
      <w:lvlJc w:val="left"/>
      <w:pPr>
        <w:tabs>
          <w:tab w:val="num" w:pos="1440"/>
        </w:tabs>
        <w:ind w:left="1440" w:hanging="360"/>
      </w:pPr>
      <w:rPr>
        <w:rFonts w:ascii="Courier New" w:hAnsi="Courier New"/>
      </w:rPr>
    </w:lvl>
    <w:lvl w:ilvl="2" w:tplc="D1AC3F56">
      <w:start w:val="1"/>
      <w:numFmt w:val="bullet"/>
      <w:lvlText w:val=""/>
      <w:lvlJc w:val="left"/>
      <w:pPr>
        <w:tabs>
          <w:tab w:val="num" w:pos="2160"/>
        </w:tabs>
        <w:ind w:left="2160" w:hanging="360"/>
      </w:pPr>
      <w:rPr>
        <w:rFonts w:ascii="Wingdings" w:hAnsi="Wingdings"/>
      </w:rPr>
    </w:lvl>
    <w:lvl w:ilvl="3" w:tplc="1638A282">
      <w:start w:val="1"/>
      <w:numFmt w:val="bullet"/>
      <w:lvlText w:val=""/>
      <w:lvlJc w:val="left"/>
      <w:pPr>
        <w:tabs>
          <w:tab w:val="num" w:pos="2880"/>
        </w:tabs>
        <w:ind w:left="2880" w:hanging="360"/>
      </w:pPr>
      <w:rPr>
        <w:rFonts w:ascii="Symbol" w:hAnsi="Symbol"/>
      </w:rPr>
    </w:lvl>
    <w:lvl w:ilvl="4" w:tplc="BC6CEED0">
      <w:start w:val="1"/>
      <w:numFmt w:val="bullet"/>
      <w:lvlText w:val="o"/>
      <w:lvlJc w:val="left"/>
      <w:pPr>
        <w:tabs>
          <w:tab w:val="num" w:pos="3600"/>
        </w:tabs>
        <w:ind w:left="3600" w:hanging="360"/>
      </w:pPr>
      <w:rPr>
        <w:rFonts w:ascii="Courier New" w:hAnsi="Courier New"/>
      </w:rPr>
    </w:lvl>
    <w:lvl w:ilvl="5" w:tplc="50821A7E">
      <w:start w:val="1"/>
      <w:numFmt w:val="bullet"/>
      <w:lvlText w:val=""/>
      <w:lvlJc w:val="left"/>
      <w:pPr>
        <w:tabs>
          <w:tab w:val="num" w:pos="4320"/>
        </w:tabs>
        <w:ind w:left="4320" w:hanging="360"/>
      </w:pPr>
      <w:rPr>
        <w:rFonts w:ascii="Wingdings" w:hAnsi="Wingdings"/>
      </w:rPr>
    </w:lvl>
    <w:lvl w:ilvl="6" w:tplc="9648E1EA">
      <w:start w:val="1"/>
      <w:numFmt w:val="bullet"/>
      <w:lvlText w:val=""/>
      <w:lvlJc w:val="left"/>
      <w:pPr>
        <w:tabs>
          <w:tab w:val="num" w:pos="5040"/>
        </w:tabs>
        <w:ind w:left="5040" w:hanging="360"/>
      </w:pPr>
      <w:rPr>
        <w:rFonts w:ascii="Symbol" w:hAnsi="Symbol"/>
      </w:rPr>
    </w:lvl>
    <w:lvl w:ilvl="7" w:tplc="933608E8">
      <w:start w:val="1"/>
      <w:numFmt w:val="bullet"/>
      <w:lvlText w:val="o"/>
      <w:lvlJc w:val="left"/>
      <w:pPr>
        <w:tabs>
          <w:tab w:val="num" w:pos="5760"/>
        </w:tabs>
        <w:ind w:left="5760" w:hanging="360"/>
      </w:pPr>
      <w:rPr>
        <w:rFonts w:ascii="Courier New" w:hAnsi="Courier New"/>
      </w:rPr>
    </w:lvl>
    <w:lvl w:ilvl="8" w:tplc="1EDC5B20">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tplc="FA46D0D2">
      <w:start w:val="1"/>
      <w:numFmt w:val="bullet"/>
      <w:lvlText w:val=""/>
      <w:lvlJc w:val="left"/>
      <w:pPr>
        <w:tabs>
          <w:tab w:val="num" w:pos="720"/>
        </w:tabs>
        <w:ind w:left="720" w:hanging="360"/>
      </w:pPr>
      <w:rPr>
        <w:rFonts w:ascii="Symbol" w:hAnsi="Symbol"/>
      </w:rPr>
    </w:lvl>
    <w:lvl w:ilvl="1" w:tplc="B6320BE4">
      <w:start w:val="1"/>
      <w:numFmt w:val="bullet"/>
      <w:lvlText w:val="o"/>
      <w:lvlJc w:val="left"/>
      <w:pPr>
        <w:tabs>
          <w:tab w:val="num" w:pos="1440"/>
        </w:tabs>
        <w:ind w:left="1440" w:hanging="360"/>
      </w:pPr>
      <w:rPr>
        <w:rFonts w:ascii="Courier New" w:hAnsi="Courier New"/>
      </w:rPr>
    </w:lvl>
    <w:lvl w:ilvl="2" w:tplc="A724B4FC">
      <w:start w:val="1"/>
      <w:numFmt w:val="bullet"/>
      <w:lvlText w:val=""/>
      <w:lvlJc w:val="left"/>
      <w:pPr>
        <w:tabs>
          <w:tab w:val="num" w:pos="2160"/>
        </w:tabs>
        <w:ind w:left="2160" w:hanging="360"/>
      </w:pPr>
      <w:rPr>
        <w:rFonts w:ascii="Wingdings" w:hAnsi="Wingdings"/>
      </w:rPr>
    </w:lvl>
    <w:lvl w:ilvl="3" w:tplc="B7A0F1F8">
      <w:start w:val="1"/>
      <w:numFmt w:val="bullet"/>
      <w:lvlText w:val=""/>
      <w:lvlJc w:val="left"/>
      <w:pPr>
        <w:tabs>
          <w:tab w:val="num" w:pos="2880"/>
        </w:tabs>
        <w:ind w:left="2880" w:hanging="360"/>
      </w:pPr>
      <w:rPr>
        <w:rFonts w:ascii="Symbol" w:hAnsi="Symbol"/>
      </w:rPr>
    </w:lvl>
    <w:lvl w:ilvl="4" w:tplc="38A21A3E">
      <w:start w:val="1"/>
      <w:numFmt w:val="bullet"/>
      <w:lvlText w:val="o"/>
      <w:lvlJc w:val="left"/>
      <w:pPr>
        <w:tabs>
          <w:tab w:val="num" w:pos="3600"/>
        </w:tabs>
        <w:ind w:left="3600" w:hanging="360"/>
      </w:pPr>
      <w:rPr>
        <w:rFonts w:ascii="Courier New" w:hAnsi="Courier New"/>
      </w:rPr>
    </w:lvl>
    <w:lvl w:ilvl="5" w:tplc="33582ACA">
      <w:start w:val="1"/>
      <w:numFmt w:val="bullet"/>
      <w:lvlText w:val=""/>
      <w:lvlJc w:val="left"/>
      <w:pPr>
        <w:tabs>
          <w:tab w:val="num" w:pos="4320"/>
        </w:tabs>
        <w:ind w:left="4320" w:hanging="360"/>
      </w:pPr>
      <w:rPr>
        <w:rFonts w:ascii="Wingdings" w:hAnsi="Wingdings"/>
      </w:rPr>
    </w:lvl>
    <w:lvl w:ilvl="6" w:tplc="CD26B8EE">
      <w:start w:val="1"/>
      <w:numFmt w:val="bullet"/>
      <w:lvlText w:val=""/>
      <w:lvlJc w:val="left"/>
      <w:pPr>
        <w:tabs>
          <w:tab w:val="num" w:pos="5040"/>
        </w:tabs>
        <w:ind w:left="5040" w:hanging="360"/>
      </w:pPr>
      <w:rPr>
        <w:rFonts w:ascii="Symbol" w:hAnsi="Symbol"/>
      </w:rPr>
    </w:lvl>
    <w:lvl w:ilvl="7" w:tplc="FC9C85F4">
      <w:start w:val="1"/>
      <w:numFmt w:val="bullet"/>
      <w:lvlText w:val="o"/>
      <w:lvlJc w:val="left"/>
      <w:pPr>
        <w:tabs>
          <w:tab w:val="num" w:pos="5760"/>
        </w:tabs>
        <w:ind w:left="5760" w:hanging="360"/>
      </w:pPr>
      <w:rPr>
        <w:rFonts w:ascii="Courier New" w:hAnsi="Courier New"/>
      </w:rPr>
    </w:lvl>
    <w:lvl w:ilvl="8" w:tplc="44D05600">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tplc="DD6C3BAC">
      <w:start w:val="1"/>
      <w:numFmt w:val="bullet"/>
      <w:lvlText w:val=""/>
      <w:lvlJc w:val="left"/>
      <w:pPr>
        <w:tabs>
          <w:tab w:val="num" w:pos="720"/>
        </w:tabs>
        <w:ind w:left="720" w:hanging="360"/>
      </w:pPr>
      <w:rPr>
        <w:rFonts w:ascii="Symbol" w:hAnsi="Symbol"/>
      </w:rPr>
    </w:lvl>
    <w:lvl w:ilvl="1" w:tplc="A3E03744">
      <w:start w:val="1"/>
      <w:numFmt w:val="bullet"/>
      <w:lvlText w:val="o"/>
      <w:lvlJc w:val="left"/>
      <w:pPr>
        <w:tabs>
          <w:tab w:val="num" w:pos="1440"/>
        </w:tabs>
        <w:ind w:left="1440" w:hanging="360"/>
      </w:pPr>
      <w:rPr>
        <w:rFonts w:ascii="Courier New" w:hAnsi="Courier New"/>
      </w:rPr>
    </w:lvl>
    <w:lvl w:ilvl="2" w:tplc="B1827F94">
      <w:start w:val="1"/>
      <w:numFmt w:val="bullet"/>
      <w:lvlText w:val=""/>
      <w:lvlJc w:val="left"/>
      <w:pPr>
        <w:tabs>
          <w:tab w:val="num" w:pos="2160"/>
        </w:tabs>
        <w:ind w:left="2160" w:hanging="360"/>
      </w:pPr>
      <w:rPr>
        <w:rFonts w:ascii="Wingdings" w:hAnsi="Wingdings"/>
      </w:rPr>
    </w:lvl>
    <w:lvl w:ilvl="3" w:tplc="EE828A46">
      <w:start w:val="1"/>
      <w:numFmt w:val="bullet"/>
      <w:lvlText w:val=""/>
      <w:lvlJc w:val="left"/>
      <w:pPr>
        <w:tabs>
          <w:tab w:val="num" w:pos="2880"/>
        </w:tabs>
        <w:ind w:left="2880" w:hanging="360"/>
      </w:pPr>
      <w:rPr>
        <w:rFonts w:ascii="Symbol" w:hAnsi="Symbol"/>
      </w:rPr>
    </w:lvl>
    <w:lvl w:ilvl="4" w:tplc="3BCC93D2">
      <w:start w:val="1"/>
      <w:numFmt w:val="bullet"/>
      <w:lvlText w:val="o"/>
      <w:lvlJc w:val="left"/>
      <w:pPr>
        <w:tabs>
          <w:tab w:val="num" w:pos="3600"/>
        </w:tabs>
        <w:ind w:left="3600" w:hanging="360"/>
      </w:pPr>
      <w:rPr>
        <w:rFonts w:ascii="Courier New" w:hAnsi="Courier New"/>
      </w:rPr>
    </w:lvl>
    <w:lvl w:ilvl="5" w:tplc="4EFEC23C">
      <w:start w:val="1"/>
      <w:numFmt w:val="bullet"/>
      <w:lvlText w:val=""/>
      <w:lvlJc w:val="left"/>
      <w:pPr>
        <w:tabs>
          <w:tab w:val="num" w:pos="4320"/>
        </w:tabs>
        <w:ind w:left="4320" w:hanging="360"/>
      </w:pPr>
      <w:rPr>
        <w:rFonts w:ascii="Wingdings" w:hAnsi="Wingdings"/>
      </w:rPr>
    </w:lvl>
    <w:lvl w:ilvl="6" w:tplc="0D9EA8DE">
      <w:start w:val="1"/>
      <w:numFmt w:val="bullet"/>
      <w:lvlText w:val=""/>
      <w:lvlJc w:val="left"/>
      <w:pPr>
        <w:tabs>
          <w:tab w:val="num" w:pos="5040"/>
        </w:tabs>
        <w:ind w:left="5040" w:hanging="360"/>
      </w:pPr>
      <w:rPr>
        <w:rFonts w:ascii="Symbol" w:hAnsi="Symbol"/>
      </w:rPr>
    </w:lvl>
    <w:lvl w:ilvl="7" w:tplc="F1364DF8">
      <w:start w:val="1"/>
      <w:numFmt w:val="bullet"/>
      <w:lvlText w:val="o"/>
      <w:lvlJc w:val="left"/>
      <w:pPr>
        <w:tabs>
          <w:tab w:val="num" w:pos="5760"/>
        </w:tabs>
        <w:ind w:left="5760" w:hanging="360"/>
      </w:pPr>
      <w:rPr>
        <w:rFonts w:ascii="Courier New" w:hAnsi="Courier New"/>
      </w:rPr>
    </w:lvl>
    <w:lvl w:ilvl="8" w:tplc="9FF4FDD2">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tplc="3656CF88">
      <w:start w:val="1"/>
      <w:numFmt w:val="bullet"/>
      <w:lvlText w:val=""/>
      <w:lvlJc w:val="left"/>
      <w:pPr>
        <w:tabs>
          <w:tab w:val="num" w:pos="720"/>
        </w:tabs>
        <w:ind w:left="720" w:hanging="360"/>
      </w:pPr>
      <w:rPr>
        <w:rFonts w:ascii="Symbol" w:hAnsi="Symbol"/>
      </w:rPr>
    </w:lvl>
    <w:lvl w:ilvl="1" w:tplc="3F8674AA">
      <w:start w:val="1"/>
      <w:numFmt w:val="bullet"/>
      <w:lvlText w:val="o"/>
      <w:lvlJc w:val="left"/>
      <w:pPr>
        <w:tabs>
          <w:tab w:val="num" w:pos="1440"/>
        </w:tabs>
        <w:ind w:left="1440" w:hanging="360"/>
      </w:pPr>
      <w:rPr>
        <w:rFonts w:ascii="Courier New" w:hAnsi="Courier New"/>
      </w:rPr>
    </w:lvl>
    <w:lvl w:ilvl="2" w:tplc="120823A0">
      <w:start w:val="1"/>
      <w:numFmt w:val="bullet"/>
      <w:lvlText w:val=""/>
      <w:lvlJc w:val="left"/>
      <w:pPr>
        <w:tabs>
          <w:tab w:val="num" w:pos="2160"/>
        </w:tabs>
        <w:ind w:left="2160" w:hanging="360"/>
      </w:pPr>
      <w:rPr>
        <w:rFonts w:ascii="Wingdings" w:hAnsi="Wingdings"/>
      </w:rPr>
    </w:lvl>
    <w:lvl w:ilvl="3" w:tplc="114C0D7C">
      <w:start w:val="1"/>
      <w:numFmt w:val="bullet"/>
      <w:lvlText w:val=""/>
      <w:lvlJc w:val="left"/>
      <w:pPr>
        <w:tabs>
          <w:tab w:val="num" w:pos="2880"/>
        </w:tabs>
        <w:ind w:left="2880" w:hanging="360"/>
      </w:pPr>
      <w:rPr>
        <w:rFonts w:ascii="Symbol" w:hAnsi="Symbol"/>
      </w:rPr>
    </w:lvl>
    <w:lvl w:ilvl="4" w:tplc="C0702596">
      <w:start w:val="1"/>
      <w:numFmt w:val="bullet"/>
      <w:lvlText w:val="o"/>
      <w:lvlJc w:val="left"/>
      <w:pPr>
        <w:tabs>
          <w:tab w:val="num" w:pos="3600"/>
        </w:tabs>
        <w:ind w:left="3600" w:hanging="360"/>
      </w:pPr>
      <w:rPr>
        <w:rFonts w:ascii="Courier New" w:hAnsi="Courier New"/>
      </w:rPr>
    </w:lvl>
    <w:lvl w:ilvl="5" w:tplc="5E8A67DC">
      <w:start w:val="1"/>
      <w:numFmt w:val="bullet"/>
      <w:lvlText w:val=""/>
      <w:lvlJc w:val="left"/>
      <w:pPr>
        <w:tabs>
          <w:tab w:val="num" w:pos="4320"/>
        </w:tabs>
        <w:ind w:left="4320" w:hanging="360"/>
      </w:pPr>
      <w:rPr>
        <w:rFonts w:ascii="Wingdings" w:hAnsi="Wingdings"/>
      </w:rPr>
    </w:lvl>
    <w:lvl w:ilvl="6" w:tplc="D3E0D4F8">
      <w:start w:val="1"/>
      <w:numFmt w:val="bullet"/>
      <w:lvlText w:val=""/>
      <w:lvlJc w:val="left"/>
      <w:pPr>
        <w:tabs>
          <w:tab w:val="num" w:pos="5040"/>
        </w:tabs>
        <w:ind w:left="5040" w:hanging="360"/>
      </w:pPr>
      <w:rPr>
        <w:rFonts w:ascii="Symbol" w:hAnsi="Symbol"/>
      </w:rPr>
    </w:lvl>
    <w:lvl w:ilvl="7" w:tplc="A80C4DE2">
      <w:start w:val="1"/>
      <w:numFmt w:val="bullet"/>
      <w:lvlText w:val="o"/>
      <w:lvlJc w:val="left"/>
      <w:pPr>
        <w:tabs>
          <w:tab w:val="num" w:pos="5760"/>
        </w:tabs>
        <w:ind w:left="5760" w:hanging="360"/>
      </w:pPr>
      <w:rPr>
        <w:rFonts w:ascii="Courier New" w:hAnsi="Courier New"/>
      </w:rPr>
    </w:lvl>
    <w:lvl w:ilvl="8" w:tplc="5FCEFAE6">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tplc="F8CEB23E">
      <w:start w:val="1"/>
      <w:numFmt w:val="bullet"/>
      <w:lvlText w:val=""/>
      <w:lvlJc w:val="left"/>
      <w:pPr>
        <w:tabs>
          <w:tab w:val="num" w:pos="720"/>
        </w:tabs>
        <w:ind w:left="720" w:hanging="360"/>
      </w:pPr>
      <w:rPr>
        <w:rFonts w:ascii="Symbol" w:hAnsi="Symbol"/>
      </w:rPr>
    </w:lvl>
    <w:lvl w:ilvl="1" w:tplc="987AF848">
      <w:start w:val="1"/>
      <w:numFmt w:val="bullet"/>
      <w:lvlText w:val="o"/>
      <w:lvlJc w:val="left"/>
      <w:pPr>
        <w:tabs>
          <w:tab w:val="num" w:pos="1440"/>
        </w:tabs>
        <w:ind w:left="1440" w:hanging="360"/>
      </w:pPr>
      <w:rPr>
        <w:rFonts w:ascii="Courier New" w:hAnsi="Courier New"/>
      </w:rPr>
    </w:lvl>
    <w:lvl w:ilvl="2" w:tplc="8482FE7A">
      <w:start w:val="1"/>
      <w:numFmt w:val="bullet"/>
      <w:lvlText w:val=""/>
      <w:lvlJc w:val="left"/>
      <w:pPr>
        <w:tabs>
          <w:tab w:val="num" w:pos="2160"/>
        </w:tabs>
        <w:ind w:left="2160" w:hanging="360"/>
      </w:pPr>
      <w:rPr>
        <w:rFonts w:ascii="Wingdings" w:hAnsi="Wingdings"/>
      </w:rPr>
    </w:lvl>
    <w:lvl w:ilvl="3" w:tplc="34EEEADE">
      <w:start w:val="1"/>
      <w:numFmt w:val="bullet"/>
      <w:lvlText w:val=""/>
      <w:lvlJc w:val="left"/>
      <w:pPr>
        <w:tabs>
          <w:tab w:val="num" w:pos="2880"/>
        </w:tabs>
        <w:ind w:left="2880" w:hanging="360"/>
      </w:pPr>
      <w:rPr>
        <w:rFonts w:ascii="Symbol" w:hAnsi="Symbol"/>
      </w:rPr>
    </w:lvl>
    <w:lvl w:ilvl="4" w:tplc="CEA4234A">
      <w:start w:val="1"/>
      <w:numFmt w:val="bullet"/>
      <w:lvlText w:val="o"/>
      <w:lvlJc w:val="left"/>
      <w:pPr>
        <w:tabs>
          <w:tab w:val="num" w:pos="3600"/>
        </w:tabs>
        <w:ind w:left="3600" w:hanging="360"/>
      </w:pPr>
      <w:rPr>
        <w:rFonts w:ascii="Courier New" w:hAnsi="Courier New"/>
      </w:rPr>
    </w:lvl>
    <w:lvl w:ilvl="5" w:tplc="48A2EDF0">
      <w:start w:val="1"/>
      <w:numFmt w:val="bullet"/>
      <w:lvlText w:val=""/>
      <w:lvlJc w:val="left"/>
      <w:pPr>
        <w:tabs>
          <w:tab w:val="num" w:pos="4320"/>
        </w:tabs>
        <w:ind w:left="4320" w:hanging="360"/>
      </w:pPr>
      <w:rPr>
        <w:rFonts w:ascii="Wingdings" w:hAnsi="Wingdings"/>
      </w:rPr>
    </w:lvl>
    <w:lvl w:ilvl="6" w:tplc="A81CB664">
      <w:start w:val="1"/>
      <w:numFmt w:val="bullet"/>
      <w:lvlText w:val=""/>
      <w:lvlJc w:val="left"/>
      <w:pPr>
        <w:tabs>
          <w:tab w:val="num" w:pos="5040"/>
        </w:tabs>
        <w:ind w:left="5040" w:hanging="360"/>
      </w:pPr>
      <w:rPr>
        <w:rFonts w:ascii="Symbol" w:hAnsi="Symbol"/>
      </w:rPr>
    </w:lvl>
    <w:lvl w:ilvl="7" w:tplc="AE42ABAE">
      <w:start w:val="1"/>
      <w:numFmt w:val="bullet"/>
      <w:lvlText w:val="o"/>
      <w:lvlJc w:val="left"/>
      <w:pPr>
        <w:tabs>
          <w:tab w:val="num" w:pos="5760"/>
        </w:tabs>
        <w:ind w:left="5760" w:hanging="360"/>
      </w:pPr>
      <w:rPr>
        <w:rFonts w:ascii="Courier New" w:hAnsi="Courier New"/>
      </w:rPr>
    </w:lvl>
    <w:lvl w:ilvl="8" w:tplc="D95889B4">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tplc="8B9EA204">
      <w:start w:val="1"/>
      <w:numFmt w:val="bullet"/>
      <w:lvlText w:val=""/>
      <w:lvlJc w:val="left"/>
      <w:pPr>
        <w:tabs>
          <w:tab w:val="num" w:pos="720"/>
        </w:tabs>
        <w:ind w:left="720" w:hanging="360"/>
      </w:pPr>
      <w:rPr>
        <w:rFonts w:ascii="Symbol" w:hAnsi="Symbol"/>
      </w:rPr>
    </w:lvl>
    <w:lvl w:ilvl="1" w:tplc="FA7AAC84">
      <w:start w:val="1"/>
      <w:numFmt w:val="bullet"/>
      <w:lvlText w:val="o"/>
      <w:lvlJc w:val="left"/>
      <w:pPr>
        <w:tabs>
          <w:tab w:val="num" w:pos="1440"/>
        </w:tabs>
        <w:ind w:left="1440" w:hanging="360"/>
      </w:pPr>
      <w:rPr>
        <w:rFonts w:ascii="Courier New" w:hAnsi="Courier New"/>
      </w:rPr>
    </w:lvl>
    <w:lvl w:ilvl="2" w:tplc="CB1C87B2">
      <w:start w:val="1"/>
      <w:numFmt w:val="bullet"/>
      <w:lvlText w:val=""/>
      <w:lvlJc w:val="left"/>
      <w:pPr>
        <w:tabs>
          <w:tab w:val="num" w:pos="2160"/>
        </w:tabs>
        <w:ind w:left="2160" w:hanging="360"/>
      </w:pPr>
      <w:rPr>
        <w:rFonts w:ascii="Wingdings" w:hAnsi="Wingdings"/>
      </w:rPr>
    </w:lvl>
    <w:lvl w:ilvl="3" w:tplc="4D122398">
      <w:start w:val="1"/>
      <w:numFmt w:val="bullet"/>
      <w:lvlText w:val=""/>
      <w:lvlJc w:val="left"/>
      <w:pPr>
        <w:tabs>
          <w:tab w:val="num" w:pos="2880"/>
        </w:tabs>
        <w:ind w:left="2880" w:hanging="360"/>
      </w:pPr>
      <w:rPr>
        <w:rFonts w:ascii="Symbol" w:hAnsi="Symbol"/>
      </w:rPr>
    </w:lvl>
    <w:lvl w:ilvl="4" w:tplc="D7C8B05E">
      <w:start w:val="1"/>
      <w:numFmt w:val="bullet"/>
      <w:lvlText w:val="o"/>
      <w:lvlJc w:val="left"/>
      <w:pPr>
        <w:tabs>
          <w:tab w:val="num" w:pos="3600"/>
        </w:tabs>
        <w:ind w:left="3600" w:hanging="360"/>
      </w:pPr>
      <w:rPr>
        <w:rFonts w:ascii="Courier New" w:hAnsi="Courier New"/>
      </w:rPr>
    </w:lvl>
    <w:lvl w:ilvl="5" w:tplc="B03A1CC0">
      <w:start w:val="1"/>
      <w:numFmt w:val="bullet"/>
      <w:lvlText w:val=""/>
      <w:lvlJc w:val="left"/>
      <w:pPr>
        <w:tabs>
          <w:tab w:val="num" w:pos="4320"/>
        </w:tabs>
        <w:ind w:left="4320" w:hanging="360"/>
      </w:pPr>
      <w:rPr>
        <w:rFonts w:ascii="Wingdings" w:hAnsi="Wingdings"/>
      </w:rPr>
    </w:lvl>
    <w:lvl w:ilvl="6" w:tplc="5980D8CC">
      <w:start w:val="1"/>
      <w:numFmt w:val="bullet"/>
      <w:lvlText w:val=""/>
      <w:lvlJc w:val="left"/>
      <w:pPr>
        <w:tabs>
          <w:tab w:val="num" w:pos="5040"/>
        </w:tabs>
        <w:ind w:left="5040" w:hanging="360"/>
      </w:pPr>
      <w:rPr>
        <w:rFonts w:ascii="Symbol" w:hAnsi="Symbol"/>
      </w:rPr>
    </w:lvl>
    <w:lvl w:ilvl="7" w:tplc="89EA79DA">
      <w:start w:val="1"/>
      <w:numFmt w:val="bullet"/>
      <w:lvlText w:val="o"/>
      <w:lvlJc w:val="left"/>
      <w:pPr>
        <w:tabs>
          <w:tab w:val="num" w:pos="5760"/>
        </w:tabs>
        <w:ind w:left="5760" w:hanging="360"/>
      </w:pPr>
      <w:rPr>
        <w:rFonts w:ascii="Courier New" w:hAnsi="Courier New"/>
      </w:rPr>
    </w:lvl>
    <w:lvl w:ilvl="8" w:tplc="04AEE4A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021">
      <w:bodyDiv w:val="1"/>
      <w:marLeft w:val="0"/>
      <w:marRight w:val="0"/>
      <w:marTop w:val="0"/>
      <w:marBottom w:val="0"/>
      <w:divBdr>
        <w:top w:val="none" w:sz="0" w:space="0" w:color="auto"/>
        <w:left w:val="none" w:sz="0" w:space="0" w:color="auto"/>
        <w:bottom w:val="none" w:sz="0" w:space="0" w:color="auto"/>
        <w:right w:val="none" w:sz="0" w:space="0" w:color="auto"/>
      </w:divBdr>
      <w:divsChild>
        <w:div w:id="2065136585">
          <w:marLeft w:val="0"/>
          <w:marRight w:val="0"/>
          <w:marTop w:val="0"/>
          <w:marBottom w:val="0"/>
          <w:divBdr>
            <w:top w:val="none" w:sz="0" w:space="0" w:color="auto"/>
            <w:left w:val="none" w:sz="0" w:space="0" w:color="auto"/>
            <w:bottom w:val="none" w:sz="0" w:space="0" w:color="auto"/>
            <w:right w:val="none" w:sz="0" w:space="0" w:color="auto"/>
          </w:divBdr>
          <w:divsChild>
            <w:div w:id="184251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1631771">
      <w:bodyDiv w:val="1"/>
      <w:marLeft w:val="0"/>
      <w:marRight w:val="0"/>
      <w:marTop w:val="0"/>
      <w:marBottom w:val="0"/>
      <w:divBdr>
        <w:top w:val="none" w:sz="0" w:space="0" w:color="auto"/>
        <w:left w:val="none" w:sz="0" w:space="0" w:color="auto"/>
        <w:bottom w:val="none" w:sz="0" w:space="0" w:color="auto"/>
        <w:right w:val="none" w:sz="0" w:space="0" w:color="auto"/>
      </w:divBdr>
    </w:div>
    <w:div w:id="197742218">
      <w:bodyDiv w:val="1"/>
      <w:marLeft w:val="0"/>
      <w:marRight w:val="0"/>
      <w:marTop w:val="0"/>
      <w:marBottom w:val="0"/>
      <w:divBdr>
        <w:top w:val="none" w:sz="0" w:space="0" w:color="auto"/>
        <w:left w:val="none" w:sz="0" w:space="0" w:color="auto"/>
        <w:bottom w:val="none" w:sz="0" w:space="0" w:color="auto"/>
        <w:right w:val="none" w:sz="0" w:space="0" w:color="auto"/>
      </w:divBdr>
      <w:divsChild>
        <w:div w:id="1603685975">
          <w:marLeft w:val="0"/>
          <w:marRight w:val="0"/>
          <w:marTop w:val="0"/>
          <w:marBottom w:val="0"/>
          <w:divBdr>
            <w:top w:val="none" w:sz="0" w:space="0" w:color="auto"/>
            <w:left w:val="none" w:sz="0" w:space="0" w:color="auto"/>
            <w:bottom w:val="none" w:sz="0" w:space="0" w:color="auto"/>
            <w:right w:val="none" w:sz="0" w:space="0" w:color="auto"/>
          </w:divBdr>
          <w:divsChild>
            <w:div w:id="1572891084">
              <w:marLeft w:val="0"/>
              <w:marRight w:val="0"/>
              <w:marTop w:val="0"/>
              <w:marBottom w:val="0"/>
              <w:divBdr>
                <w:top w:val="none" w:sz="0" w:space="0" w:color="auto"/>
                <w:left w:val="none" w:sz="0" w:space="0" w:color="auto"/>
                <w:bottom w:val="none" w:sz="0" w:space="0" w:color="auto"/>
                <w:right w:val="none" w:sz="0" w:space="0" w:color="auto"/>
              </w:divBdr>
              <w:divsChild>
                <w:div w:id="1993675429">
                  <w:marLeft w:val="0"/>
                  <w:marRight w:val="187"/>
                  <w:marTop w:val="0"/>
                  <w:marBottom w:val="224"/>
                  <w:divBdr>
                    <w:top w:val="none" w:sz="0" w:space="0" w:color="auto"/>
                    <w:left w:val="none" w:sz="0" w:space="0" w:color="auto"/>
                    <w:bottom w:val="none" w:sz="0" w:space="0" w:color="auto"/>
                    <w:right w:val="none" w:sz="0" w:space="0" w:color="auto"/>
                  </w:divBdr>
                  <w:divsChild>
                    <w:div w:id="1401706835">
                      <w:marLeft w:val="0"/>
                      <w:marRight w:val="0"/>
                      <w:marTop w:val="0"/>
                      <w:marBottom w:val="0"/>
                      <w:divBdr>
                        <w:top w:val="none" w:sz="0" w:space="0" w:color="auto"/>
                        <w:left w:val="none" w:sz="0" w:space="0" w:color="auto"/>
                        <w:bottom w:val="none" w:sz="0" w:space="0" w:color="auto"/>
                        <w:right w:val="none" w:sz="0" w:space="0" w:color="auto"/>
                      </w:divBdr>
                      <w:divsChild>
                        <w:div w:id="1478106770">
                          <w:marLeft w:val="0"/>
                          <w:marRight w:val="0"/>
                          <w:marTop w:val="0"/>
                          <w:marBottom w:val="0"/>
                          <w:divBdr>
                            <w:top w:val="none" w:sz="0" w:space="0" w:color="auto"/>
                            <w:left w:val="none" w:sz="0" w:space="0" w:color="auto"/>
                            <w:bottom w:val="none" w:sz="0" w:space="0" w:color="auto"/>
                            <w:right w:val="none" w:sz="0" w:space="0" w:color="auto"/>
                          </w:divBdr>
                          <w:divsChild>
                            <w:div w:id="1245338402">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48867">
      <w:bodyDiv w:val="1"/>
      <w:marLeft w:val="0"/>
      <w:marRight w:val="0"/>
      <w:marTop w:val="0"/>
      <w:marBottom w:val="0"/>
      <w:divBdr>
        <w:top w:val="none" w:sz="0" w:space="0" w:color="auto"/>
        <w:left w:val="none" w:sz="0" w:space="0" w:color="auto"/>
        <w:bottom w:val="none" w:sz="0" w:space="0" w:color="auto"/>
        <w:right w:val="none" w:sz="0" w:space="0" w:color="auto"/>
      </w:divBdr>
      <w:divsChild>
        <w:div w:id="1731735299">
          <w:marLeft w:val="0"/>
          <w:marRight w:val="0"/>
          <w:marTop w:val="0"/>
          <w:marBottom w:val="0"/>
          <w:divBdr>
            <w:top w:val="none" w:sz="0" w:space="0" w:color="auto"/>
            <w:left w:val="none" w:sz="0" w:space="0" w:color="auto"/>
            <w:bottom w:val="none" w:sz="0" w:space="0" w:color="auto"/>
            <w:right w:val="none" w:sz="0" w:space="0" w:color="auto"/>
          </w:divBdr>
          <w:divsChild>
            <w:div w:id="84305509">
              <w:marLeft w:val="224"/>
              <w:marRight w:val="0"/>
              <w:marTop w:val="192"/>
              <w:marBottom w:val="0"/>
              <w:divBdr>
                <w:top w:val="none" w:sz="0" w:space="0" w:color="auto"/>
                <w:left w:val="none" w:sz="0" w:space="0" w:color="auto"/>
                <w:bottom w:val="none" w:sz="0" w:space="0" w:color="auto"/>
                <w:right w:val="none" w:sz="0" w:space="0" w:color="auto"/>
              </w:divBdr>
              <w:divsChild>
                <w:div w:id="917787640">
                  <w:marLeft w:val="0"/>
                  <w:marRight w:val="0"/>
                  <w:marTop w:val="0"/>
                  <w:marBottom w:val="96"/>
                  <w:divBdr>
                    <w:top w:val="none" w:sz="0" w:space="0" w:color="auto"/>
                    <w:left w:val="none" w:sz="0" w:space="0" w:color="auto"/>
                    <w:bottom w:val="none" w:sz="0" w:space="0" w:color="auto"/>
                    <w:right w:val="none" w:sz="0" w:space="0" w:color="auto"/>
                  </w:divBdr>
                  <w:divsChild>
                    <w:div w:id="1196887062">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3906">
      <w:bodyDiv w:val="1"/>
      <w:marLeft w:val="0"/>
      <w:marRight w:val="0"/>
      <w:marTop w:val="0"/>
      <w:marBottom w:val="0"/>
      <w:divBdr>
        <w:top w:val="none" w:sz="0" w:space="0" w:color="auto"/>
        <w:left w:val="none" w:sz="0" w:space="0" w:color="auto"/>
        <w:bottom w:val="none" w:sz="0" w:space="0" w:color="auto"/>
        <w:right w:val="none" w:sz="0" w:space="0" w:color="auto"/>
      </w:divBdr>
    </w:div>
    <w:div w:id="353967776">
      <w:bodyDiv w:val="1"/>
      <w:marLeft w:val="0"/>
      <w:marRight w:val="0"/>
      <w:marTop w:val="0"/>
      <w:marBottom w:val="0"/>
      <w:divBdr>
        <w:top w:val="none" w:sz="0" w:space="0" w:color="auto"/>
        <w:left w:val="none" w:sz="0" w:space="0" w:color="auto"/>
        <w:bottom w:val="none" w:sz="0" w:space="0" w:color="auto"/>
        <w:right w:val="none" w:sz="0" w:space="0" w:color="auto"/>
      </w:divBdr>
    </w:div>
    <w:div w:id="358823353">
      <w:bodyDiv w:val="1"/>
      <w:marLeft w:val="0"/>
      <w:marRight w:val="0"/>
      <w:marTop w:val="0"/>
      <w:marBottom w:val="0"/>
      <w:divBdr>
        <w:top w:val="none" w:sz="0" w:space="0" w:color="auto"/>
        <w:left w:val="none" w:sz="0" w:space="0" w:color="auto"/>
        <w:bottom w:val="none" w:sz="0" w:space="0" w:color="auto"/>
        <w:right w:val="none" w:sz="0" w:space="0" w:color="auto"/>
      </w:divBdr>
    </w:div>
    <w:div w:id="382292613">
      <w:bodyDiv w:val="1"/>
      <w:marLeft w:val="0"/>
      <w:marRight w:val="0"/>
      <w:marTop w:val="0"/>
      <w:marBottom w:val="0"/>
      <w:divBdr>
        <w:top w:val="none" w:sz="0" w:space="0" w:color="auto"/>
        <w:left w:val="none" w:sz="0" w:space="0" w:color="auto"/>
        <w:bottom w:val="none" w:sz="0" w:space="0" w:color="auto"/>
        <w:right w:val="none" w:sz="0" w:space="0" w:color="auto"/>
      </w:divBdr>
    </w:div>
    <w:div w:id="397553859">
      <w:bodyDiv w:val="1"/>
      <w:marLeft w:val="0"/>
      <w:marRight w:val="0"/>
      <w:marTop w:val="0"/>
      <w:marBottom w:val="0"/>
      <w:divBdr>
        <w:top w:val="none" w:sz="0" w:space="0" w:color="auto"/>
        <w:left w:val="none" w:sz="0" w:space="0" w:color="auto"/>
        <w:bottom w:val="none" w:sz="0" w:space="0" w:color="auto"/>
        <w:right w:val="none" w:sz="0" w:space="0" w:color="auto"/>
      </w:divBdr>
      <w:divsChild>
        <w:div w:id="447508281">
          <w:marLeft w:val="0"/>
          <w:marRight w:val="0"/>
          <w:marTop w:val="0"/>
          <w:marBottom w:val="0"/>
          <w:divBdr>
            <w:top w:val="none" w:sz="0" w:space="0" w:color="auto"/>
            <w:left w:val="none" w:sz="0" w:space="0" w:color="auto"/>
            <w:bottom w:val="none" w:sz="0" w:space="0" w:color="auto"/>
            <w:right w:val="none" w:sz="0" w:space="0" w:color="auto"/>
          </w:divBdr>
          <w:divsChild>
            <w:div w:id="522593223">
              <w:marLeft w:val="0"/>
              <w:marRight w:val="0"/>
              <w:marTop w:val="0"/>
              <w:marBottom w:val="0"/>
              <w:divBdr>
                <w:top w:val="none" w:sz="0" w:space="0" w:color="auto"/>
                <w:left w:val="none" w:sz="0" w:space="0" w:color="auto"/>
                <w:bottom w:val="none" w:sz="0" w:space="0" w:color="auto"/>
                <w:right w:val="none" w:sz="0" w:space="0" w:color="auto"/>
              </w:divBdr>
              <w:divsChild>
                <w:div w:id="294412282">
                  <w:marLeft w:val="0"/>
                  <w:marRight w:val="0"/>
                  <w:marTop w:val="0"/>
                  <w:marBottom w:val="0"/>
                  <w:divBdr>
                    <w:top w:val="none" w:sz="0" w:space="0" w:color="auto"/>
                    <w:left w:val="none" w:sz="0" w:space="0" w:color="auto"/>
                    <w:bottom w:val="none" w:sz="0" w:space="0" w:color="auto"/>
                    <w:right w:val="none" w:sz="0" w:space="0" w:color="auto"/>
                  </w:divBdr>
                  <w:divsChild>
                    <w:div w:id="886335142">
                      <w:marLeft w:val="0"/>
                      <w:marRight w:val="0"/>
                      <w:marTop w:val="0"/>
                      <w:marBottom w:val="0"/>
                      <w:divBdr>
                        <w:top w:val="none" w:sz="0" w:space="0" w:color="auto"/>
                        <w:left w:val="none" w:sz="0" w:space="0" w:color="auto"/>
                        <w:bottom w:val="none" w:sz="0" w:space="0" w:color="auto"/>
                        <w:right w:val="none" w:sz="0" w:space="0" w:color="auto"/>
                      </w:divBdr>
                      <w:divsChild>
                        <w:div w:id="1323578850">
                          <w:marLeft w:val="0"/>
                          <w:marRight w:val="0"/>
                          <w:marTop w:val="0"/>
                          <w:marBottom w:val="0"/>
                          <w:divBdr>
                            <w:top w:val="none" w:sz="0" w:space="0" w:color="auto"/>
                            <w:left w:val="none" w:sz="0" w:space="0" w:color="auto"/>
                            <w:bottom w:val="none" w:sz="0" w:space="0" w:color="auto"/>
                            <w:right w:val="none" w:sz="0" w:space="0" w:color="auto"/>
                          </w:divBdr>
                          <w:divsChild>
                            <w:div w:id="1477840363">
                              <w:marLeft w:val="0"/>
                              <w:marRight w:val="0"/>
                              <w:marTop w:val="0"/>
                              <w:marBottom w:val="0"/>
                              <w:divBdr>
                                <w:top w:val="none" w:sz="0" w:space="0" w:color="auto"/>
                                <w:left w:val="none" w:sz="0" w:space="0" w:color="auto"/>
                                <w:bottom w:val="none" w:sz="0" w:space="0" w:color="auto"/>
                                <w:right w:val="none" w:sz="0" w:space="0" w:color="auto"/>
                              </w:divBdr>
                              <w:divsChild>
                                <w:div w:id="1237205032">
                                  <w:marLeft w:val="0"/>
                                  <w:marRight w:val="0"/>
                                  <w:marTop w:val="0"/>
                                  <w:marBottom w:val="0"/>
                                  <w:divBdr>
                                    <w:top w:val="none" w:sz="0" w:space="0" w:color="auto"/>
                                    <w:left w:val="none" w:sz="0" w:space="0" w:color="auto"/>
                                    <w:bottom w:val="none" w:sz="0" w:space="0" w:color="auto"/>
                                    <w:right w:val="none" w:sz="0" w:space="0" w:color="auto"/>
                                  </w:divBdr>
                                </w:div>
                                <w:div w:id="2001231154">
                                  <w:marLeft w:val="0"/>
                                  <w:marRight w:val="0"/>
                                  <w:marTop w:val="0"/>
                                  <w:marBottom w:val="0"/>
                                  <w:divBdr>
                                    <w:top w:val="none" w:sz="0" w:space="0" w:color="auto"/>
                                    <w:left w:val="none" w:sz="0" w:space="0" w:color="auto"/>
                                    <w:bottom w:val="none" w:sz="0" w:space="0" w:color="auto"/>
                                    <w:right w:val="none" w:sz="0" w:space="0" w:color="auto"/>
                                  </w:divBdr>
                                </w:div>
                              </w:divsChild>
                            </w:div>
                            <w:div w:id="1656563670">
                              <w:marLeft w:val="0"/>
                              <w:marRight w:val="0"/>
                              <w:marTop w:val="0"/>
                              <w:marBottom w:val="0"/>
                              <w:divBdr>
                                <w:top w:val="none" w:sz="0" w:space="0" w:color="auto"/>
                                <w:left w:val="none" w:sz="0" w:space="0" w:color="auto"/>
                                <w:bottom w:val="none" w:sz="0" w:space="0" w:color="auto"/>
                                <w:right w:val="none" w:sz="0" w:space="0" w:color="auto"/>
                              </w:divBdr>
                              <w:divsChild>
                                <w:div w:id="69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36196">
      <w:bodyDiv w:val="1"/>
      <w:marLeft w:val="0"/>
      <w:marRight w:val="0"/>
      <w:marTop w:val="0"/>
      <w:marBottom w:val="0"/>
      <w:divBdr>
        <w:top w:val="none" w:sz="0" w:space="0" w:color="auto"/>
        <w:left w:val="none" w:sz="0" w:space="0" w:color="auto"/>
        <w:bottom w:val="none" w:sz="0" w:space="0" w:color="auto"/>
        <w:right w:val="none" w:sz="0" w:space="0" w:color="auto"/>
      </w:divBdr>
      <w:divsChild>
        <w:div w:id="1753308988">
          <w:marLeft w:val="0"/>
          <w:marRight w:val="0"/>
          <w:marTop w:val="0"/>
          <w:marBottom w:val="0"/>
          <w:divBdr>
            <w:top w:val="none" w:sz="0" w:space="0" w:color="auto"/>
            <w:left w:val="none" w:sz="0" w:space="0" w:color="auto"/>
            <w:bottom w:val="none" w:sz="0" w:space="0" w:color="auto"/>
            <w:right w:val="none" w:sz="0" w:space="0" w:color="auto"/>
          </w:divBdr>
          <w:divsChild>
            <w:div w:id="2011062995">
              <w:marLeft w:val="0"/>
              <w:marRight w:val="0"/>
              <w:marTop w:val="0"/>
              <w:marBottom w:val="0"/>
              <w:divBdr>
                <w:top w:val="none" w:sz="0" w:space="0" w:color="auto"/>
                <w:left w:val="none" w:sz="0" w:space="0" w:color="auto"/>
                <w:bottom w:val="none" w:sz="0" w:space="0" w:color="auto"/>
                <w:right w:val="none" w:sz="0" w:space="0" w:color="auto"/>
              </w:divBdr>
              <w:divsChild>
                <w:div w:id="1774856651">
                  <w:marLeft w:val="1047"/>
                  <w:marRight w:val="0"/>
                  <w:marTop w:val="374"/>
                  <w:marBottom w:val="0"/>
                  <w:divBdr>
                    <w:top w:val="none" w:sz="0" w:space="0" w:color="auto"/>
                    <w:left w:val="none" w:sz="0" w:space="0" w:color="auto"/>
                    <w:bottom w:val="none" w:sz="0" w:space="0" w:color="auto"/>
                    <w:right w:val="none" w:sz="0" w:space="0" w:color="auto"/>
                  </w:divBdr>
                  <w:divsChild>
                    <w:div w:id="1611740023">
                      <w:marLeft w:val="0"/>
                      <w:marRight w:val="29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7104">
      <w:bodyDiv w:val="1"/>
      <w:marLeft w:val="0"/>
      <w:marRight w:val="0"/>
      <w:marTop w:val="0"/>
      <w:marBottom w:val="0"/>
      <w:divBdr>
        <w:top w:val="none" w:sz="0" w:space="0" w:color="auto"/>
        <w:left w:val="none" w:sz="0" w:space="0" w:color="auto"/>
        <w:bottom w:val="none" w:sz="0" w:space="0" w:color="auto"/>
        <w:right w:val="none" w:sz="0" w:space="0" w:color="auto"/>
      </w:divBdr>
      <w:divsChild>
        <w:div w:id="616914372">
          <w:marLeft w:val="0"/>
          <w:marRight w:val="0"/>
          <w:marTop w:val="0"/>
          <w:marBottom w:val="0"/>
          <w:divBdr>
            <w:top w:val="none" w:sz="0" w:space="0" w:color="auto"/>
            <w:left w:val="none" w:sz="0" w:space="0" w:color="auto"/>
            <w:bottom w:val="none" w:sz="0" w:space="0" w:color="auto"/>
            <w:right w:val="none" w:sz="0" w:space="0" w:color="auto"/>
          </w:divBdr>
        </w:div>
        <w:div w:id="996419734">
          <w:marLeft w:val="0"/>
          <w:marRight w:val="0"/>
          <w:marTop w:val="0"/>
          <w:marBottom w:val="0"/>
          <w:divBdr>
            <w:top w:val="none" w:sz="0" w:space="0" w:color="auto"/>
            <w:left w:val="none" w:sz="0" w:space="0" w:color="auto"/>
            <w:bottom w:val="none" w:sz="0" w:space="0" w:color="auto"/>
            <w:right w:val="none" w:sz="0" w:space="0" w:color="auto"/>
          </w:divBdr>
          <w:divsChild>
            <w:div w:id="1003437057">
              <w:marLeft w:val="0"/>
              <w:marRight w:val="0"/>
              <w:marTop w:val="0"/>
              <w:marBottom w:val="0"/>
              <w:divBdr>
                <w:top w:val="none" w:sz="0" w:space="0" w:color="auto"/>
                <w:left w:val="none" w:sz="0" w:space="0" w:color="auto"/>
                <w:bottom w:val="none" w:sz="0" w:space="0" w:color="auto"/>
                <w:right w:val="none" w:sz="0" w:space="0" w:color="auto"/>
              </w:divBdr>
            </w:div>
            <w:div w:id="2054188755">
              <w:marLeft w:val="0"/>
              <w:marRight w:val="0"/>
              <w:marTop w:val="0"/>
              <w:marBottom w:val="0"/>
              <w:divBdr>
                <w:top w:val="none" w:sz="0" w:space="0" w:color="auto"/>
                <w:left w:val="none" w:sz="0" w:space="0" w:color="auto"/>
                <w:bottom w:val="none" w:sz="0" w:space="0" w:color="auto"/>
                <w:right w:val="none" w:sz="0" w:space="0" w:color="auto"/>
              </w:divBdr>
            </w:div>
          </w:divsChild>
        </w:div>
        <w:div w:id="1355158814">
          <w:marLeft w:val="0"/>
          <w:marRight w:val="0"/>
          <w:marTop w:val="0"/>
          <w:marBottom w:val="0"/>
          <w:divBdr>
            <w:top w:val="none" w:sz="0" w:space="0" w:color="auto"/>
            <w:left w:val="none" w:sz="0" w:space="0" w:color="auto"/>
            <w:bottom w:val="none" w:sz="0" w:space="0" w:color="auto"/>
            <w:right w:val="none" w:sz="0" w:space="0" w:color="auto"/>
          </w:divBdr>
        </w:div>
        <w:div w:id="1566649078">
          <w:marLeft w:val="0"/>
          <w:marRight w:val="0"/>
          <w:marTop w:val="0"/>
          <w:marBottom w:val="0"/>
          <w:divBdr>
            <w:top w:val="none" w:sz="0" w:space="0" w:color="auto"/>
            <w:left w:val="none" w:sz="0" w:space="0" w:color="auto"/>
            <w:bottom w:val="none" w:sz="0" w:space="0" w:color="auto"/>
            <w:right w:val="none" w:sz="0" w:space="0" w:color="auto"/>
          </w:divBdr>
        </w:div>
      </w:divsChild>
    </w:div>
    <w:div w:id="439760685">
      <w:bodyDiv w:val="1"/>
      <w:marLeft w:val="0"/>
      <w:marRight w:val="0"/>
      <w:marTop w:val="0"/>
      <w:marBottom w:val="0"/>
      <w:divBdr>
        <w:top w:val="none" w:sz="0" w:space="0" w:color="auto"/>
        <w:left w:val="none" w:sz="0" w:space="0" w:color="auto"/>
        <w:bottom w:val="none" w:sz="0" w:space="0" w:color="auto"/>
        <w:right w:val="none" w:sz="0" w:space="0" w:color="auto"/>
      </w:divBdr>
    </w:div>
    <w:div w:id="451678651">
      <w:bodyDiv w:val="1"/>
      <w:marLeft w:val="0"/>
      <w:marRight w:val="0"/>
      <w:marTop w:val="0"/>
      <w:marBottom w:val="0"/>
      <w:divBdr>
        <w:top w:val="none" w:sz="0" w:space="0" w:color="auto"/>
        <w:left w:val="none" w:sz="0" w:space="0" w:color="auto"/>
        <w:bottom w:val="none" w:sz="0" w:space="0" w:color="auto"/>
        <w:right w:val="none" w:sz="0" w:space="0" w:color="auto"/>
      </w:divBdr>
    </w:div>
    <w:div w:id="555623772">
      <w:bodyDiv w:val="1"/>
      <w:marLeft w:val="0"/>
      <w:marRight w:val="0"/>
      <w:marTop w:val="0"/>
      <w:marBottom w:val="0"/>
      <w:divBdr>
        <w:top w:val="none" w:sz="0" w:space="0" w:color="auto"/>
        <w:left w:val="none" w:sz="0" w:space="0" w:color="auto"/>
        <w:bottom w:val="none" w:sz="0" w:space="0" w:color="auto"/>
        <w:right w:val="none" w:sz="0" w:space="0" w:color="auto"/>
      </w:divBdr>
      <w:divsChild>
        <w:div w:id="1056855270">
          <w:marLeft w:val="0"/>
          <w:marRight w:val="0"/>
          <w:marTop w:val="0"/>
          <w:marBottom w:val="0"/>
          <w:divBdr>
            <w:top w:val="none" w:sz="0" w:space="0" w:color="auto"/>
            <w:left w:val="none" w:sz="0" w:space="0" w:color="auto"/>
            <w:bottom w:val="none" w:sz="0" w:space="0" w:color="auto"/>
            <w:right w:val="none" w:sz="0" w:space="0" w:color="auto"/>
          </w:divBdr>
          <w:divsChild>
            <w:div w:id="2545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89499">
      <w:bodyDiv w:val="1"/>
      <w:marLeft w:val="0"/>
      <w:marRight w:val="0"/>
      <w:marTop w:val="0"/>
      <w:marBottom w:val="0"/>
      <w:divBdr>
        <w:top w:val="none" w:sz="0" w:space="0" w:color="auto"/>
        <w:left w:val="none" w:sz="0" w:space="0" w:color="auto"/>
        <w:bottom w:val="none" w:sz="0" w:space="0" w:color="auto"/>
        <w:right w:val="none" w:sz="0" w:space="0" w:color="auto"/>
      </w:divBdr>
    </w:div>
    <w:div w:id="592738797">
      <w:bodyDiv w:val="1"/>
      <w:marLeft w:val="0"/>
      <w:marRight w:val="0"/>
      <w:marTop w:val="0"/>
      <w:marBottom w:val="0"/>
      <w:divBdr>
        <w:top w:val="none" w:sz="0" w:space="0" w:color="auto"/>
        <w:left w:val="none" w:sz="0" w:space="0" w:color="auto"/>
        <w:bottom w:val="none" w:sz="0" w:space="0" w:color="auto"/>
        <w:right w:val="none" w:sz="0" w:space="0" w:color="auto"/>
      </w:divBdr>
    </w:div>
    <w:div w:id="679740673">
      <w:bodyDiv w:val="1"/>
      <w:marLeft w:val="0"/>
      <w:marRight w:val="0"/>
      <w:marTop w:val="0"/>
      <w:marBottom w:val="0"/>
      <w:divBdr>
        <w:top w:val="none" w:sz="0" w:space="0" w:color="auto"/>
        <w:left w:val="none" w:sz="0" w:space="0" w:color="auto"/>
        <w:bottom w:val="none" w:sz="0" w:space="0" w:color="auto"/>
        <w:right w:val="none" w:sz="0" w:space="0" w:color="auto"/>
      </w:divBdr>
      <w:divsChild>
        <w:div w:id="314341729">
          <w:marLeft w:val="1122"/>
          <w:marRight w:val="0"/>
          <w:marTop w:val="0"/>
          <w:marBottom w:val="0"/>
          <w:divBdr>
            <w:top w:val="none" w:sz="0" w:space="0" w:color="auto"/>
            <w:left w:val="none" w:sz="0" w:space="0" w:color="auto"/>
            <w:bottom w:val="none" w:sz="0" w:space="0" w:color="auto"/>
            <w:right w:val="none" w:sz="0" w:space="0" w:color="auto"/>
          </w:divBdr>
          <w:divsChild>
            <w:div w:id="261306252">
              <w:marLeft w:val="0"/>
              <w:marRight w:val="0"/>
              <w:marTop w:val="0"/>
              <w:marBottom w:val="468"/>
              <w:divBdr>
                <w:top w:val="none" w:sz="0" w:space="0" w:color="auto"/>
                <w:left w:val="none" w:sz="0" w:space="0" w:color="auto"/>
                <w:bottom w:val="none" w:sz="0" w:space="0" w:color="auto"/>
                <w:right w:val="none" w:sz="0" w:space="0" w:color="auto"/>
              </w:divBdr>
            </w:div>
          </w:divsChild>
        </w:div>
      </w:divsChild>
    </w:div>
    <w:div w:id="732968124">
      <w:bodyDiv w:val="1"/>
      <w:marLeft w:val="0"/>
      <w:marRight w:val="0"/>
      <w:marTop w:val="0"/>
      <w:marBottom w:val="0"/>
      <w:divBdr>
        <w:top w:val="none" w:sz="0" w:space="0" w:color="auto"/>
        <w:left w:val="none" w:sz="0" w:space="0" w:color="auto"/>
        <w:bottom w:val="none" w:sz="0" w:space="0" w:color="auto"/>
        <w:right w:val="none" w:sz="0" w:space="0" w:color="auto"/>
      </w:divBdr>
    </w:div>
    <w:div w:id="768043665">
      <w:bodyDiv w:val="1"/>
      <w:marLeft w:val="0"/>
      <w:marRight w:val="0"/>
      <w:marTop w:val="0"/>
      <w:marBottom w:val="0"/>
      <w:divBdr>
        <w:top w:val="none" w:sz="0" w:space="0" w:color="auto"/>
        <w:left w:val="none" w:sz="0" w:space="0" w:color="auto"/>
        <w:bottom w:val="none" w:sz="0" w:space="0" w:color="auto"/>
        <w:right w:val="none" w:sz="0" w:space="0" w:color="auto"/>
      </w:divBdr>
      <w:divsChild>
        <w:div w:id="701521331">
          <w:marLeft w:val="0"/>
          <w:marRight w:val="0"/>
          <w:marTop w:val="0"/>
          <w:marBottom w:val="0"/>
          <w:divBdr>
            <w:top w:val="none" w:sz="0" w:space="0" w:color="auto"/>
            <w:left w:val="none" w:sz="0" w:space="0" w:color="auto"/>
            <w:bottom w:val="none" w:sz="0" w:space="0" w:color="auto"/>
            <w:right w:val="none" w:sz="0" w:space="0" w:color="auto"/>
          </w:divBdr>
          <w:divsChild>
            <w:div w:id="965041330">
              <w:marLeft w:val="4376"/>
              <w:marRight w:val="0"/>
              <w:marTop w:val="0"/>
              <w:marBottom w:val="0"/>
              <w:divBdr>
                <w:top w:val="none" w:sz="0" w:space="0" w:color="auto"/>
                <w:left w:val="none" w:sz="0" w:space="0" w:color="auto"/>
                <w:bottom w:val="none" w:sz="0" w:space="0" w:color="auto"/>
                <w:right w:val="none" w:sz="0" w:space="0" w:color="auto"/>
              </w:divBdr>
              <w:divsChild>
                <w:div w:id="1088890107">
                  <w:marLeft w:val="0"/>
                  <w:marRight w:val="0"/>
                  <w:marTop w:val="0"/>
                  <w:marBottom w:val="0"/>
                  <w:divBdr>
                    <w:top w:val="none" w:sz="0" w:space="0" w:color="auto"/>
                    <w:left w:val="none" w:sz="0" w:space="0" w:color="auto"/>
                    <w:bottom w:val="none" w:sz="0" w:space="0" w:color="auto"/>
                    <w:right w:val="none" w:sz="0" w:space="0" w:color="auto"/>
                  </w:divBdr>
                  <w:divsChild>
                    <w:div w:id="1087463235">
                      <w:marLeft w:val="0"/>
                      <w:marRight w:val="0"/>
                      <w:marTop w:val="0"/>
                      <w:marBottom w:val="0"/>
                      <w:divBdr>
                        <w:top w:val="none" w:sz="0" w:space="0" w:color="auto"/>
                        <w:left w:val="none" w:sz="0" w:space="0" w:color="auto"/>
                        <w:bottom w:val="none" w:sz="0" w:space="0" w:color="auto"/>
                        <w:right w:val="none" w:sz="0" w:space="0" w:color="auto"/>
                      </w:divBdr>
                      <w:divsChild>
                        <w:div w:id="9496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990">
      <w:bodyDiv w:val="1"/>
      <w:marLeft w:val="0"/>
      <w:marRight w:val="0"/>
      <w:marTop w:val="0"/>
      <w:marBottom w:val="0"/>
      <w:divBdr>
        <w:top w:val="none" w:sz="0" w:space="0" w:color="auto"/>
        <w:left w:val="none" w:sz="0" w:space="0" w:color="auto"/>
        <w:bottom w:val="none" w:sz="0" w:space="0" w:color="auto"/>
        <w:right w:val="none" w:sz="0" w:space="0" w:color="auto"/>
      </w:divBdr>
    </w:div>
    <w:div w:id="826017247">
      <w:bodyDiv w:val="1"/>
      <w:marLeft w:val="0"/>
      <w:marRight w:val="0"/>
      <w:marTop w:val="0"/>
      <w:marBottom w:val="0"/>
      <w:divBdr>
        <w:top w:val="none" w:sz="0" w:space="0" w:color="auto"/>
        <w:left w:val="none" w:sz="0" w:space="0" w:color="auto"/>
        <w:bottom w:val="none" w:sz="0" w:space="0" w:color="auto"/>
        <w:right w:val="none" w:sz="0" w:space="0" w:color="auto"/>
      </w:divBdr>
    </w:div>
    <w:div w:id="838735865">
      <w:bodyDiv w:val="1"/>
      <w:marLeft w:val="0"/>
      <w:marRight w:val="0"/>
      <w:marTop w:val="0"/>
      <w:marBottom w:val="0"/>
      <w:divBdr>
        <w:top w:val="none" w:sz="0" w:space="0" w:color="auto"/>
        <w:left w:val="none" w:sz="0" w:space="0" w:color="auto"/>
        <w:bottom w:val="none" w:sz="0" w:space="0" w:color="auto"/>
        <w:right w:val="none" w:sz="0" w:space="0" w:color="auto"/>
      </w:divBdr>
      <w:divsChild>
        <w:div w:id="387807809">
          <w:marLeft w:val="0"/>
          <w:marRight w:val="0"/>
          <w:marTop w:val="0"/>
          <w:marBottom w:val="0"/>
          <w:divBdr>
            <w:top w:val="none" w:sz="0" w:space="0" w:color="auto"/>
            <w:left w:val="none" w:sz="0" w:space="0" w:color="auto"/>
            <w:bottom w:val="none" w:sz="0" w:space="0" w:color="auto"/>
            <w:right w:val="none" w:sz="0" w:space="0" w:color="auto"/>
          </w:divBdr>
        </w:div>
        <w:div w:id="744838869">
          <w:marLeft w:val="0"/>
          <w:marRight w:val="0"/>
          <w:marTop w:val="0"/>
          <w:marBottom w:val="0"/>
          <w:divBdr>
            <w:top w:val="none" w:sz="0" w:space="0" w:color="auto"/>
            <w:left w:val="none" w:sz="0" w:space="0" w:color="auto"/>
            <w:bottom w:val="none" w:sz="0" w:space="0" w:color="auto"/>
            <w:right w:val="none" w:sz="0" w:space="0" w:color="auto"/>
          </w:divBdr>
        </w:div>
        <w:div w:id="1848788618">
          <w:marLeft w:val="0"/>
          <w:marRight w:val="0"/>
          <w:marTop w:val="0"/>
          <w:marBottom w:val="0"/>
          <w:divBdr>
            <w:top w:val="none" w:sz="0" w:space="0" w:color="auto"/>
            <w:left w:val="none" w:sz="0" w:space="0" w:color="auto"/>
            <w:bottom w:val="none" w:sz="0" w:space="0" w:color="auto"/>
            <w:right w:val="none" w:sz="0" w:space="0" w:color="auto"/>
          </w:divBdr>
        </w:div>
      </w:divsChild>
    </w:div>
    <w:div w:id="875780216">
      <w:bodyDiv w:val="1"/>
      <w:marLeft w:val="0"/>
      <w:marRight w:val="0"/>
      <w:marTop w:val="0"/>
      <w:marBottom w:val="0"/>
      <w:divBdr>
        <w:top w:val="none" w:sz="0" w:space="0" w:color="auto"/>
        <w:left w:val="none" w:sz="0" w:space="0" w:color="auto"/>
        <w:bottom w:val="none" w:sz="0" w:space="0" w:color="auto"/>
        <w:right w:val="none" w:sz="0" w:space="0" w:color="auto"/>
      </w:divBdr>
      <w:divsChild>
        <w:div w:id="33697536">
          <w:marLeft w:val="0"/>
          <w:marRight w:val="0"/>
          <w:marTop w:val="0"/>
          <w:marBottom w:val="0"/>
          <w:divBdr>
            <w:top w:val="none" w:sz="0" w:space="0" w:color="auto"/>
            <w:left w:val="none" w:sz="0" w:space="0" w:color="auto"/>
            <w:bottom w:val="none" w:sz="0" w:space="0" w:color="auto"/>
            <w:right w:val="none" w:sz="0" w:space="0" w:color="auto"/>
          </w:divBdr>
        </w:div>
        <w:div w:id="928078129">
          <w:marLeft w:val="0"/>
          <w:marRight w:val="0"/>
          <w:marTop w:val="0"/>
          <w:marBottom w:val="0"/>
          <w:divBdr>
            <w:top w:val="none" w:sz="0" w:space="0" w:color="auto"/>
            <w:left w:val="none" w:sz="0" w:space="0" w:color="auto"/>
            <w:bottom w:val="none" w:sz="0" w:space="0" w:color="auto"/>
            <w:right w:val="none" w:sz="0" w:space="0" w:color="auto"/>
          </w:divBdr>
        </w:div>
        <w:div w:id="949161553">
          <w:marLeft w:val="0"/>
          <w:marRight w:val="0"/>
          <w:marTop w:val="0"/>
          <w:marBottom w:val="0"/>
          <w:divBdr>
            <w:top w:val="none" w:sz="0" w:space="0" w:color="auto"/>
            <w:left w:val="none" w:sz="0" w:space="0" w:color="auto"/>
            <w:bottom w:val="none" w:sz="0" w:space="0" w:color="auto"/>
            <w:right w:val="none" w:sz="0" w:space="0" w:color="auto"/>
          </w:divBdr>
        </w:div>
      </w:divsChild>
    </w:div>
    <w:div w:id="966854381">
      <w:bodyDiv w:val="1"/>
      <w:marLeft w:val="0"/>
      <w:marRight w:val="0"/>
      <w:marTop w:val="0"/>
      <w:marBottom w:val="0"/>
      <w:divBdr>
        <w:top w:val="none" w:sz="0" w:space="0" w:color="auto"/>
        <w:left w:val="none" w:sz="0" w:space="0" w:color="auto"/>
        <w:bottom w:val="none" w:sz="0" w:space="0" w:color="auto"/>
        <w:right w:val="none" w:sz="0" w:space="0" w:color="auto"/>
      </w:divBdr>
      <w:divsChild>
        <w:div w:id="96102932">
          <w:marLeft w:val="0"/>
          <w:marRight w:val="0"/>
          <w:marTop w:val="0"/>
          <w:marBottom w:val="0"/>
          <w:divBdr>
            <w:top w:val="none" w:sz="0" w:space="0" w:color="auto"/>
            <w:left w:val="none" w:sz="0" w:space="0" w:color="auto"/>
            <w:bottom w:val="none" w:sz="0" w:space="0" w:color="auto"/>
            <w:right w:val="none" w:sz="0" w:space="0" w:color="auto"/>
          </w:divBdr>
          <w:divsChild>
            <w:div w:id="890071194">
              <w:marLeft w:val="0"/>
              <w:marRight w:val="0"/>
              <w:marTop w:val="0"/>
              <w:marBottom w:val="0"/>
              <w:divBdr>
                <w:top w:val="none" w:sz="0" w:space="0" w:color="auto"/>
                <w:left w:val="none" w:sz="0" w:space="0" w:color="auto"/>
                <w:bottom w:val="none" w:sz="0" w:space="0" w:color="auto"/>
                <w:right w:val="none" w:sz="0" w:space="0" w:color="auto"/>
              </w:divBdr>
              <w:divsChild>
                <w:div w:id="1240409832">
                  <w:marLeft w:val="0"/>
                  <w:marRight w:val="0"/>
                  <w:marTop w:val="0"/>
                  <w:marBottom w:val="0"/>
                  <w:divBdr>
                    <w:top w:val="none" w:sz="0" w:space="0" w:color="auto"/>
                    <w:left w:val="none" w:sz="0" w:space="0" w:color="auto"/>
                    <w:bottom w:val="none" w:sz="0" w:space="0" w:color="auto"/>
                    <w:right w:val="none" w:sz="0" w:space="0" w:color="auto"/>
                  </w:divBdr>
                  <w:divsChild>
                    <w:div w:id="507209654">
                      <w:marLeft w:val="0"/>
                      <w:marRight w:val="0"/>
                      <w:marTop w:val="0"/>
                      <w:marBottom w:val="0"/>
                      <w:divBdr>
                        <w:top w:val="none" w:sz="0" w:space="0" w:color="auto"/>
                        <w:left w:val="none" w:sz="0" w:space="0" w:color="auto"/>
                        <w:bottom w:val="none" w:sz="0" w:space="0" w:color="auto"/>
                        <w:right w:val="none" w:sz="0" w:space="0" w:color="auto"/>
                      </w:divBdr>
                      <w:divsChild>
                        <w:div w:id="418527103">
                          <w:marLeft w:val="0"/>
                          <w:marRight w:val="0"/>
                          <w:marTop w:val="0"/>
                          <w:marBottom w:val="0"/>
                          <w:divBdr>
                            <w:top w:val="none" w:sz="0" w:space="0" w:color="auto"/>
                            <w:left w:val="none" w:sz="0" w:space="0" w:color="auto"/>
                            <w:bottom w:val="none" w:sz="0" w:space="0" w:color="auto"/>
                            <w:right w:val="none" w:sz="0" w:space="0" w:color="auto"/>
                          </w:divBdr>
                          <w:divsChild>
                            <w:div w:id="398020007">
                              <w:marLeft w:val="0"/>
                              <w:marRight w:val="0"/>
                              <w:marTop w:val="0"/>
                              <w:marBottom w:val="0"/>
                              <w:divBdr>
                                <w:top w:val="none" w:sz="0" w:space="0" w:color="auto"/>
                                <w:left w:val="none" w:sz="0" w:space="0" w:color="auto"/>
                                <w:bottom w:val="none" w:sz="0" w:space="0" w:color="auto"/>
                                <w:right w:val="none" w:sz="0" w:space="0" w:color="auto"/>
                              </w:divBdr>
                            </w:div>
                            <w:div w:id="2004315664">
                              <w:marLeft w:val="0"/>
                              <w:marRight w:val="0"/>
                              <w:marTop w:val="0"/>
                              <w:marBottom w:val="0"/>
                              <w:divBdr>
                                <w:top w:val="none" w:sz="0" w:space="0" w:color="auto"/>
                                <w:left w:val="none" w:sz="0" w:space="0" w:color="auto"/>
                                <w:bottom w:val="none" w:sz="0" w:space="0" w:color="auto"/>
                                <w:right w:val="none" w:sz="0" w:space="0" w:color="auto"/>
                              </w:divBdr>
                            </w:div>
                            <w:div w:id="20238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5896">
      <w:bodyDiv w:val="1"/>
      <w:marLeft w:val="0"/>
      <w:marRight w:val="0"/>
      <w:marTop w:val="0"/>
      <w:marBottom w:val="0"/>
      <w:divBdr>
        <w:top w:val="none" w:sz="0" w:space="0" w:color="auto"/>
        <w:left w:val="none" w:sz="0" w:space="0" w:color="auto"/>
        <w:bottom w:val="none" w:sz="0" w:space="0" w:color="auto"/>
        <w:right w:val="none" w:sz="0" w:space="0" w:color="auto"/>
      </w:divBdr>
    </w:div>
    <w:div w:id="1006134865">
      <w:bodyDiv w:val="1"/>
      <w:marLeft w:val="0"/>
      <w:marRight w:val="0"/>
      <w:marTop w:val="0"/>
      <w:marBottom w:val="0"/>
      <w:divBdr>
        <w:top w:val="none" w:sz="0" w:space="0" w:color="auto"/>
        <w:left w:val="none" w:sz="0" w:space="0" w:color="auto"/>
        <w:bottom w:val="none" w:sz="0" w:space="0" w:color="auto"/>
        <w:right w:val="none" w:sz="0" w:space="0" w:color="auto"/>
      </w:divBdr>
      <w:divsChild>
        <w:div w:id="543098411">
          <w:marLeft w:val="1122"/>
          <w:marRight w:val="0"/>
          <w:marTop w:val="0"/>
          <w:marBottom w:val="0"/>
          <w:divBdr>
            <w:top w:val="none" w:sz="0" w:space="0" w:color="auto"/>
            <w:left w:val="none" w:sz="0" w:space="0" w:color="auto"/>
            <w:bottom w:val="none" w:sz="0" w:space="0" w:color="auto"/>
            <w:right w:val="none" w:sz="0" w:space="0" w:color="auto"/>
          </w:divBdr>
        </w:div>
      </w:divsChild>
    </w:div>
    <w:div w:id="1043947475">
      <w:bodyDiv w:val="1"/>
      <w:marLeft w:val="0"/>
      <w:marRight w:val="0"/>
      <w:marTop w:val="0"/>
      <w:marBottom w:val="0"/>
      <w:divBdr>
        <w:top w:val="none" w:sz="0" w:space="0" w:color="auto"/>
        <w:left w:val="none" w:sz="0" w:space="0" w:color="auto"/>
        <w:bottom w:val="none" w:sz="0" w:space="0" w:color="auto"/>
        <w:right w:val="none" w:sz="0" w:space="0" w:color="auto"/>
      </w:divBdr>
      <w:divsChild>
        <w:div w:id="323708753">
          <w:marLeft w:val="0"/>
          <w:marRight w:val="0"/>
          <w:marTop w:val="0"/>
          <w:marBottom w:val="0"/>
          <w:divBdr>
            <w:top w:val="none" w:sz="0" w:space="0" w:color="auto"/>
            <w:left w:val="none" w:sz="0" w:space="0" w:color="auto"/>
            <w:bottom w:val="none" w:sz="0" w:space="0" w:color="auto"/>
            <w:right w:val="none" w:sz="0" w:space="0" w:color="auto"/>
          </w:divBdr>
          <w:divsChild>
            <w:div w:id="75520697">
              <w:marLeft w:val="0"/>
              <w:marRight w:val="0"/>
              <w:marTop w:val="0"/>
              <w:marBottom w:val="0"/>
              <w:divBdr>
                <w:top w:val="none" w:sz="0" w:space="0" w:color="auto"/>
                <w:left w:val="none" w:sz="0" w:space="0" w:color="auto"/>
                <w:bottom w:val="none" w:sz="0" w:space="0" w:color="auto"/>
                <w:right w:val="none" w:sz="0" w:space="0" w:color="auto"/>
              </w:divBdr>
              <w:divsChild>
                <w:div w:id="1257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379">
      <w:bodyDiv w:val="1"/>
      <w:marLeft w:val="0"/>
      <w:marRight w:val="0"/>
      <w:marTop w:val="0"/>
      <w:marBottom w:val="0"/>
      <w:divBdr>
        <w:top w:val="none" w:sz="0" w:space="0" w:color="auto"/>
        <w:left w:val="none" w:sz="0" w:space="0" w:color="auto"/>
        <w:bottom w:val="none" w:sz="0" w:space="0" w:color="auto"/>
        <w:right w:val="none" w:sz="0" w:space="0" w:color="auto"/>
      </w:divBdr>
      <w:divsChild>
        <w:div w:id="369454393">
          <w:marLeft w:val="0"/>
          <w:marRight w:val="0"/>
          <w:marTop w:val="375"/>
          <w:marBottom w:val="0"/>
          <w:divBdr>
            <w:top w:val="none" w:sz="0" w:space="0" w:color="auto"/>
            <w:left w:val="none" w:sz="0" w:space="0" w:color="auto"/>
            <w:bottom w:val="none" w:sz="0" w:space="0" w:color="auto"/>
            <w:right w:val="none" w:sz="0" w:space="0" w:color="auto"/>
          </w:divBdr>
          <w:divsChild>
            <w:div w:id="1423337963">
              <w:marLeft w:val="0"/>
              <w:marRight w:val="0"/>
              <w:marTop w:val="0"/>
              <w:marBottom w:val="0"/>
              <w:divBdr>
                <w:top w:val="none" w:sz="0" w:space="0" w:color="auto"/>
                <w:left w:val="none" w:sz="0" w:space="0" w:color="auto"/>
                <w:bottom w:val="none" w:sz="0" w:space="0" w:color="auto"/>
                <w:right w:val="none" w:sz="0" w:space="0" w:color="auto"/>
              </w:divBdr>
            </w:div>
          </w:divsChild>
        </w:div>
        <w:div w:id="1100491183">
          <w:marLeft w:val="0"/>
          <w:marRight w:val="0"/>
          <w:marTop w:val="225"/>
          <w:marBottom w:val="0"/>
          <w:divBdr>
            <w:top w:val="none" w:sz="0" w:space="0" w:color="auto"/>
            <w:left w:val="none" w:sz="0" w:space="0" w:color="auto"/>
            <w:bottom w:val="none" w:sz="0" w:space="0" w:color="auto"/>
            <w:right w:val="none" w:sz="0" w:space="0" w:color="auto"/>
          </w:divBdr>
          <w:divsChild>
            <w:div w:id="1600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2551">
      <w:bodyDiv w:val="1"/>
      <w:marLeft w:val="0"/>
      <w:marRight w:val="0"/>
      <w:marTop w:val="0"/>
      <w:marBottom w:val="0"/>
      <w:divBdr>
        <w:top w:val="none" w:sz="0" w:space="0" w:color="auto"/>
        <w:left w:val="none" w:sz="0" w:space="0" w:color="auto"/>
        <w:bottom w:val="none" w:sz="0" w:space="0" w:color="auto"/>
        <w:right w:val="none" w:sz="0" w:space="0" w:color="auto"/>
      </w:divBdr>
    </w:div>
    <w:div w:id="1114984422">
      <w:bodyDiv w:val="1"/>
      <w:marLeft w:val="0"/>
      <w:marRight w:val="0"/>
      <w:marTop w:val="0"/>
      <w:marBottom w:val="0"/>
      <w:divBdr>
        <w:top w:val="none" w:sz="0" w:space="0" w:color="auto"/>
        <w:left w:val="none" w:sz="0" w:space="0" w:color="auto"/>
        <w:bottom w:val="none" w:sz="0" w:space="0" w:color="auto"/>
        <w:right w:val="none" w:sz="0" w:space="0" w:color="auto"/>
      </w:divBdr>
    </w:div>
    <w:div w:id="1121604765">
      <w:bodyDiv w:val="1"/>
      <w:marLeft w:val="0"/>
      <w:marRight w:val="0"/>
      <w:marTop w:val="0"/>
      <w:marBottom w:val="0"/>
      <w:divBdr>
        <w:top w:val="none" w:sz="0" w:space="0" w:color="auto"/>
        <w:left w:val="none" w:sz="0" w:space="0" w:color="auto"/>
        <w:bottom w:val="none" w:sz="0" w:space="0" w:color="auto"/>
        <w:right w:val="none" w:sz="0" w:space="0" w:color="auto"/>
      </w:divBdr>
    </w:div>
    <w:div w:id="1124158935">
      <w:bodyDiv w:val="1"/>
      <w:marLeft w:val="0"/>
      <w:marRight w:val="0"/>
      <w:marTop w:val="0"/>
      <w:marBottom w:val="0"/>
      <w:divBdr>
        <w:top w:val="none" w:sz="0" w:space="0" w:color="auto"/>
        <w:left w:val="none" w:sz="0" w:space="0" w:color="auto"/>
        <w:bottom w:val="none" w:sz="0" w:space="0" w:color="auto"/>
        <w:right w:val="none" w:sz="0" w:space="0" w:color="auto"/>
      </w:divBdr>
    </w:div>
    <w:div w:id="1179391401">
      <w:bodyDiv w:val="1"/>
      <w:marLeft w:val="0"/>
      <w:marRight w:val="0"/>
      <w:marTop w:val="0"/>
      <w:marBottom w:val="0"/>
      <w:divBdr>
        <w:top w:val="none" w:sz="0" w:space="0" w:color="auto"/>
        <w:left w:val="none" w:sz="0" w:space="0" w:color="auto"/>
        <w:bottom w:val="none" w:sz="0" w:space="0" w:color="auto"/>
        <w:right w:val="none" w:sz="0" w:space="0" w:color="auto"/>
      </w:divBdr>
      <w:divsChild>
        <w:div w:id="189532027">
          <w:marLeft w:val="0"/>
          <w:marRight w:val="0"/>
          <w:marTop w:val="0"/>
          <w:marBottom w:val="0"/>
          <w:divBdr>
            <w:top w:val="none" w:sz="0" w:space="0" w:color="auto"/>
            <w:left w:val="none" w:sz="0" w:space="0" w:color="auto"/>
            <w:bottom w:val="none" w:sz="0" w:space="0" w:color="auto"/>
            <w:right w:val="none" w:sz="0" w:space="0" w:color="auto"/>
          </w:divBdr>
        </w:div>
        <w:div w:id="1861819712">
          <w:marLeft w:val="0"/>
          <w:marRight w:val="0"/>
          <w:marTop w:val="0"/>
          <w:marBottom w:val="0"/>
          <w:divBdr>
            <w:top w:val="none" w:sz="0" w:space="0" w:color="auto"/>
            <w:left w:val="none" w:sz="0" w:space="0" w:color="auto"/>
            <w:bottom w:val="none" w:sz="0" w:space="0" w:color="auto"/>
            <w:right w:val="none" w:sz="0" w:space="0" w:color="auto"/>
          </w:divBdr>
        </w:div>
        <w:div w:id="1891187925">
          <w:marLeft w:val="0"/>
          <w:marRight w:val="0"/>
          <w:marTop w:val="0"/>
          <w:marBottom w:val="0"/>
          <w:divBdr>
            <w:top w:val="none" w:sz="0" w:space="0" w:color="auto"/>
            <w:left w:val="none" w:sz="0" w:space="0" w:color="auto"/>
            <w:bottom w:val="none" w:sz="0" w:space="0" w:color="auto"/>
            <w:right w:val="none" w:sz="0" w:space="0" w:color="auto"/>
          </w:divBdr>
          <w:divsChild>
            <w:div w:id="732655619">
              <w:marLeft w:val="0"/>
              <w:marRight w:val="0"/>
              <w:marTop w:val="0"/>
              <w:marBottom w:val="0"/>
              <w:divBdr>
                <w:top w:val="none" w:sz="0" w:space="0" w:color="auto"/>
                <w:left w:val="none" w:sz="0" w:space="0" w:color="auto"/>
                <w:bottom w:val="none" w:sz="0" w:space="0" w:color="auto"/>
                <w:right w:val="none" w:sz="0" w:space="0" w:color="auto"/>
              </w:divBdr>
            </w:div>
            <w:div w:id="1405176320">
              <w:marLeft w:val="0"/>
              <w:marRight w:val="0"/>
              <w:marTop w:val="0"/>
              <w:marBottom w:val="0"/>
              <w:divBdr>
                <w:top w:val="none" w:sz="0" w:space="0" w:color="auto"/>
                <w:left w:val="none" w:sz="0" w:space="0" w:color="auto"/>
                <w:bottom w:val="none" w:sz="0" w:space="0" w:color="auto"/>
                <w:right w:val="none" w:sz="0" w:space="0" w:color="auto"/>
              </w:divBdr>
            </w:div>
          </w:divsChild>
        </w:div>
        <w:div w:id="2114401493">
          <w:marLeft w:val="0"/>
          <w:marRight w:val="0"/>
          <w:marTop w:val="0"/>
          <w:marBottom w:val="0"/>
          <w:divBdr>
            <w:top w:val="none" w:sz="0" w:space="0" w:color="auto"/>
            <w:left w:val="none" w:sz="0" w:space="0" w:color="auto"/>
            <w:bottom w:val="none" w:sz="0" w:space="0" w:color="auto"/>
            <w:right w:val="none" w:sz="0" w:space="0" w:color="auto"/>
          </w:divBdr>
        </w:div>
      </w:divsChild>
    </w:div>
    <w:div w:id="1220479342">
      <w:bodyDiv w:val="1"/>
      <w:marLeft w:val="0"/>
      <w:marRight w:val="0"/>
      <w:marTop w:val="0"/>
      <w:marBottom w:val="0"/>
      <w:divBdr>
        <w:top w:val="none" w:sz="0" w:space="0" w:color="auto"/>
        <w:left w:val="none" w:sz="0" w:space="0" w:color="auto"/>
        <w:bottom w:val="none" w:sz="0" w:space="0" w:color="auto"/>
        <w:right w:val="none" w:sz="0" w:space="0" w:color="auto"/>
      </w:divBdr>
      <w:divsChild>
        <w:div w:id="1750542934">
          <w:marLeft w:val="0"/>
          <w:marRight w:val="0"/>
          <w:marTop w:val="0"/>
          <w:marBottom w:val="0"/>
          <w:divBdr>
            <w:top w:val="none" w:sz="0" w:space="0" w:color="auto"/>
            <w:left w:val="none" w:sz="0" w:space="0" w:color="auto"/>
            <w:bottom w:val="none" w:sz="0" w:space="0" w:color="auto"/>
            <w:right w:val="none" w:sz="0" w:space="0" w:color="auto"/>
          </w:divBdr>
          <w:divsChild>
            <w:div w:id="13522960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33198331">
      <w:bodyDiv w:val="1"/>
      <w:marLeft w:val="0"/>
      <w:marRight w:val="0"/>
      <w:marTop w:val="0"/>
      <w:marBottom w:val="0"/>
      <w:divBdr>
        <w:top w:val="none" w:sz="0" w:space="0" w:color="auto"/>
        <w:left w:val="none" w:sz="0" w:space="0" w:color="auto"/>
        <w:bottom w:val="none" w:sz="0" w:space="0" w:color="auto"/>
        <w:right w:val="none" w:sz="0" w:space="0" w:color="auto"/>
      </w:divBdr>
    </w:div>
    <w:div w:id="1257861417">
      <w:bodyDiv w:val="1"/>
      <w:marLeft w:val="0"/>
      <w:marRight w:val="0"/>
      <w:marTop w:val="0"/>
      <w:marBottom w:val="0"/>
      <w:divBdr>
        <w:top w:val="none" w:sz="0" w:space="0" w:color="auto"/>
        <w:left w:val="none" w:sz="0" w:space="0" w:color="auto"/>
        <w:bottom w:val="none" w:sz="0" w:space="0" w:color="auto"/>
        <w:right w:val="none" w:sz="0" w:space="0" w:color="auto"/>
      </w:divBdr>
      <w:divsChild>
        <w:div w:id="1947035363">
          <w:marLeft w:val="0"/>
          <w:marRight w:val="0"/>
          <w:marTop w:val="0"/>
          <w:marBottom w:val="0"/>
          <w:divBdr>
            <w:top w:val="none" w:sz="0" w:space="0" w:color="auto"/>
            <w:left w:val="none" w:sz="0" w:space="0" w:color="auto"/>
            <w:bottom w:val="none" w:sz="0" w:space="0" w:color="auto"/>
            <w:right w:val="none" w:sz="0" w:space="0" w:color="auto"/>
          </w:divBdr>
          <w:divsChild>
            <w:div w:id="22823998">
              <w:marLeft w:val="0"/>
              <w:marRight w:val="0"/>
              <w:marTop w:val="0"/>
              <w:marBottom w:val="112"/>
              <w:divBdr>
                <w:top w:val="none" w:sz="0" w:space="0" w:color="auto"/>
                <w:left w:val="none" w:sz="0" w:space="0" w:color="auto"/>
                <w:bottom w:val="none" w:sz="0" w:space="0" w:color="auto"/>
                <w:right w:val="none" w:sz="0" w:space="0" w:color="auto"/>
              </w:divBdr>
            </w:div>
            <w:div w:id="185098633">
              <w:marLeft w:val="0"/>
              <w:marRight w:val="0"/>
              <w:marTop w:val="0"/>
              <w:marBottom w:val="112"/>
              <w:divBdr>
                <w:top w:val="none" w:sz="0" w:space="0" w:color="auto"/>
                <w:left w:val="none" w:sz="0" w:space="0" w:color="auto"/>
                <w:bottom w:val="none" w:sz="0" w:space="0" w:color="auto"/>
                <w:right w:val="none" w:sz="0" w:space="0" w:color="auto"/>
              </w:divBdr>
            </w:div>
            <w:div w:id="1236285951">
              <w:marLeft w:val="0"/>
              <w:marRight w:val="0"/>
              <w:marTop w:val="0"/>
              <w:marBottom w:val="112"/>
              <w:divBdr>
                <w:top w:val="none" w:sz="0" w:space="0" w:color="auto"/>
                <w:left w:val="none" w:sz="0" w:space="0" w:color="auto"/>
                <w:bottom w:val="none" w:sz="0" w:space="0" w:color="auto"/>
                <w:right w:val="none" w:sz="0" w:space="0" w:color="auto"/>
              </w:divBdr>
            </w:div>
            <w:div w:id="1760326163">
              <w:marLeft w:val="0"/>
              <w:marRight w:val="0"/>
              <w:marTop w:val="0"/>
              <w:marBottom w:val="112"/>
              <w:divBdr>
                <w:top w:val="none" w:sz="0" w:space="0" w:color="auto"/>
                <w:left w:val="none" w:sz="0" w:space="0" w:color="auto"/>
                <w:bottom w:val="none" w:sz="0" w:space="0" w:color="auto"/>
                <w:right w:val="none" w:sz="0" w:space="0" w:color="auto"/>
              </w:divBdr>
            </w:div>
            <w:div w:id="1783064335">
              <w:marLeft w:val="0"/>
              <w:marRight w:val="0"/>
              <w:marTop w:val="0"/>
              <w:marBottom w:val="112"/>
              <w:divBdr>
                <w:top w:val="none" w:sz="0" w:space="0" w:color="auto"/>
                <w:left w:val="none" w:sz="0" w:space="0" w:color="auto"/>
                <w:bottom w:val="none" w:sz="0" w:space="0" w:color="auto"/>
                <w:right w:val="none" w:sz="0" w:space="0" w:color="auto"/>
              </w:divBdr>
            </w:div>
            <w:div w:id="1907911780">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 w:id="1400327063">
      <w:bodyDiv w:val="1"/>
      <w:marLeft w:val="0"/>
      <w:marRight w:val="0"/>
      <w:marTop w:val="0"/>
      <w:marBottom w:val="0"/>
      <w:divBdr>
        <w:top w:val="none" w:sz="0" w:space="0" w:color="auto"/>
        <w:left w:val="none" w:sz="0" w:space="0" w:color="auto"/>
        <w:bottom w:val="none" w:sz="0" w:space="0" w:color="auto"/>
        <w:right w:val="none" w:sz="0" w:space="0" w:color="auto"/>
      </w:divBdr>
    </w:div>
    <w:div w:id="1403256955">
      <w:bodyDiv w:val="1"/>
      <w:marLeft w:val="0"/>
      <w:marRight w:val="0"/>
      <w:marTop w:val="0"/>
      <w:marBottom w:val="0"/>
      <w:divBdr>
        <w:top w:val="none" w:sz="0" w:space="0" w:color="auto"/>
        <w:left w:val="none" w:sz="0" w:space="0" w:color="auto"/>
        <w:bottom w:val="none" w:sz="0" w:space="0" w:color="auto"/>
        <w:right w:val="none" w:sz="0" w:space="0" w:color="auto"/>
      </w:divBdr>
      <w:divsChild>
        <w:div w:id="185801415">
          <w:marLeft w:val="0"/>
          <w:marRight w:val="0"/>
          <w:marTop w:val="0"/>
          <w:marBottom w:val="0"/>
          <w:divBdr>
            <w:top w:val="none" w:sz="0" w:space="0" w:color="auto"/>
            <w:left w:val="none" w:sz="0" w:space="0" w:color="auto"/>
            <w:bottom w:val="none" w:sz="0" w:space="0" w:color="auto"/>
            <w:right w:val="none" w:sz="0" w:space="0" w:color="auto"/>
          </w:divBdr>
          <w:divsChild>
            <w:div w:id="1581527073">
              <w:marLeft w:val="0"/>
              <w:marRight w:val="0"/>
              <w:marTop w:val="0"/>
              <w:marBottom w:val="0"/>
              <w:divBdr>
                <w:top w:val="none" w:sz="0" w:space="0" w:color="auto"/>
                <w:left w:val="none" w:sz="0" w:space="0" w:color="auto"/>
                <w:bottom w:val="none" w:sz="0" w:space="0" w:color="auto"/>
                <w:right w:val="none" w:sz="0" w:space="0" w:color="auto"/>
              </w:divBdr>
              <w:divsChild>
                <w:div w:id="1016005728">
                  <w:marLeft w:val="0"/>
                  <w:marRight w:val="187"/>
                  <w:marTop w:val="0"/>
                  <w:marBottom w:val="224"/>
                  <w:divBdr>
                    <w:top w:val="none" w:sz="0" w:space="0" w:color="auto"/>
                    <w:left w:val="none" w:sz="0" w:space="0" w:color="auto"/>
                    <w:bottom w:val="none" w:sz="0" w:space="0" w:color="auto"/>
                    <w:right w:val="none" w:sz="0" w:space="0" w:color="auto"/>
                  </w:divBdr>
                  <w:divsChild>
                    <w:div w:id="1613129089">
                      <w:marLeft w:val="0"/>
                      <w:marRight w:val="0"/>
                      <w:marTop w:val="0"/>
                      <w:marBottom w:val="0"/>
                      <w:divBdr>
                        <w:top w:val="none" w:sz="0" w:space="0" w:color="auto"/>
                        <w:left w:val="none" w:sz="0" w:space="0" w:color="auto"/>
                        <w:bottom w:val="none" w:sz="0" w:space="0" w:color="auto"/>
                        <w:right w:val="none" w:sz="0" w:space="0" w:color="auto"/>
                      </w:divBdr>
                      <w:divsChild>
                        <w:div w:id="1745376248">
                          <w:marLeft w:val="0"/>
                          <w:marRight w:val="0"/>
                          <w:marTop w:val="0"/>
                          <w:marBottom w:val="0"/>
                          <w:divBdr>
                            <w:top w:val="none" w:sz="0" w:space="0" w:color="auto"/>
                            <w:left w:val="none" w:sz="0" w:space="0" w:color="auto"/>
                            <w:bottom w:val="none" w:sz="0" w:space="0" w:color="auto"/>
                            <w:right w:val="none" w:sz="0" w:space="0" w:color="auto"/>
                          </w:divBdr>
                          <w:divsChild>
                            <w:div w:id="1486126088">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22170">
      <w:bodyDiv w:val="1"/>
      <w:marLeft w:val="0"/>
      <w:marRight w:val="0"/>
      <w:marTop w:val="0"/>
      <w:marBottom w:val="0"/>
      <w:divBdr>
        <w:top w:val="none" w:sz="0" w:space="0" w:color="auto"/>
        <w:left w:val="none" w:sz="0" w:space="0" w:color="auto"/>
        <w:bottom w:val="none" w:sz="0" w:space="0" w:color="auto"/>
        <w:right w:val="none" w:sz="0" w:space="0" w:color="auto"/>
      </w:divBdr>
    </w:div>
    <w:div w:id="1445887178">
      <w:bodyDiv w:val="1"/>
      <w:marLeft w:val="0"/>
      <w:marRight w:val="0"/>
      <w:marTop w:val="0"/>
      <w:marBottom w:val="0"/>
      <w:divBdr>
        <w:top w:val="none" w:sz="0" w:space="0" w:color="auto"/>
        <w:left w:val="none" w:sz="0" w:space="0" w:color="auto"/>
        <w:bottom w:val="none" w:sz="0" w:space="0" w:color="auto"/>
        <w:right w:val="none" w:sz="0" w:space="0" w:color="auto"/>
      </w:divBdr>
    </w:div>
    <w:div w:id="1447697441">
      <w:bodyDiv w:val="1"/>
      <w:marLeft w:val="0"/>
      <w:marRight w:val="0"/>
      <w:marTop w:val="0"/>
      <w:marBottom w:val="0"/>
      <w:divBdr>
        <w:top w:val="none" w:sz="0" w:space="0" w:color="auto"/>
        <w:left w:val="none" w:sz="0" w:space="0" w:color="auto"/>
        <w:bottom w:val="none" w:sz="0" w:space="0" w:color="auto"/>
        <w:right w:val="none" w:sz="0" w:space="0" w:color="auto"/>
      </w:divBdr>
      <w:divsChild>
        <w:div w:id="1732076713">
          <w:marLeft w:val="0"/>
          <w:marRight w:val="0"/>
          <w:marTop w:val="0"/>
          <w:marBottom w:val="0"/>
          <w:divBdr>
            <w:top w:val="none" w:sz="0" w:space="0" w:color="auto"/>
            <w:left w:val="none" w:sz="0" w:space="0" w:color="auto"/>
            <w:bottom w:val="none" w:sz="0" w:space="0" w:color="auto"/>
            <w:right w:val="none" w:sz="0" w:space="0" w:color="auto"/>
          </w:divBdr>
          <w:divsChild>
            <w:div w:id="234439974">
              <w:marLeft w:val="4376"/>
              <w:marRight w:val="0"/>
              <w:marTop w:val="0"/>
              <w:marBottom w:val="0"/>
              <w:divBdr>
                <w:top w:val="none" w:sz="0" w:space="0" w:color="auto"/>
                <w:left w:val="none" w:sz="0" w:space="0" w:color="auto"/>
                <w:bottom w:val="none" w:sz="0" w:space="0" w:color="auto"/>
                <w:right w:val="none" w:sz="0" w:space="0" w:color="auto"/>
              </w:divBdr>
              <w:divsChild>
                <w:div w:id="159780021">
                  <w:marLeft w:val="0"/>
                  <w:marRight w:val="0"/>
                  <w:marTop w:val="0"/>
                  <w:marBottom w:val="0"/>
                  <w:divBdr>
                    <w:top w:val="none" w:sz="0" w:space="0" w:color="auto"/>
                    <w:left w:val="none" w:sz="0" w:space="0" w:color="auto"/>
                    <w:bottom w:val="none" w:sz="0" w:space="0" w:color="auto"/>
                    <w:right w:val="none" w:sz="0" w:space="0" w:color="auto"/>
                  </w:divBdr>
                  <w:divsChild>
                    <w:div w:id="69890560">
                      <w:marLeft w:val="0"/>
                      <w:marRight w:val="0"/>
                      <w:marTop w:val="0"/>
                      <w:marBottom w:val="0"/>
                      <w:divBdr>
                        <w:top w:val="none" w:sz="0" w:space="0" w:color="auto"/>
                        <w:left w:val="none" w:sz="0" w:space="0" w:color="auto"/>
                        <w:bottom w:val="none" w:sz="0" w:space="0" w:color="auto"/>
                        <w:right w:val="none" w:sz="0" w:space="0" w:color="auto"/>
                      </w:divBdr>
                      <w:divsChild>
                        <w:div w:id="17821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41913">
      <w:bodyDiv w:val="1"/>
      <w:marLeft w:val="0"/>
      <w:marRight w:val="0"/>
      <w:marTop w:val="0"/>
      <w:marBottom w:val="0"/>
      <w:divBdr>
        <w:top w:val="none" w:sz="0" w:space="0" w:color="auto"/>
        <w:left w:val="none" w:sz="0" w:space="0" w:color="auto"/>
        <w:bottom w:val="none" w:sz="0" w:space="0" w:color="auto"/>
        <w:right w:val="none" w:sz="0" w:space="0" w:color="auto"/>
      </w:divBdr>
    </w:div>
    <w:div w:id="1694763852">
      <w:bodyDiv w:val="1"/>
      <w:marLeft w:val="0"/>
      <w:marRight w:val="0"/>
      <w:marTop w:val="0"/>
      <w:marBottom w:val="0"/>
      <w:divBdr>
        <w:top w:val="none" w:sz="0" w:space="0" w:color="auto"/>
        <w:left w:val="none" w:sz="0" w:space="0" w:color="auto"/>
        <w:bottom w:val="none" w:sz="0" w:space="0" w:color="auto"/>
        <w:right w:val="none" w:sz="0" w:space="0" w:color="auto"/>
      </w:divBdr>
      <w:divsChild>
        <w:div w:id="1200971882">
          <w:marLeft w:val="0"/>
          <w:marRight w:val="0"/>
          <w:marTop w:val="0"/>
          <w:marBottom w:val="0"/>
          <w:divBdr>
            <w:top w:val="none" w:sz="0" w:space="0" w:color="auto"/>
            <w:left w:val="none" w:sz="0" w:space="0" w:color="auto"/>
            <w:bottom w:val="none" w:sz="0" w:space="0" w:color="auto"/>
            <w:right w:val="none" w:sz="0" w:space="0" w:color="auto"/>
          </w:divBdr>
        </w:div>
      </w:divsChild>
    </w:div>
    <w:div w:id="1747801852">
      <w:bodyDiv w:val="1"/>
      <w:marLeft w:val="0"/>
      <w:marRight w:val="0"/>
      <w:marTop w:val="0"/>
      <w:marBottom w:val="0"/>
      <w:divBdr>
        <w:top w:val="none" w:sz="0" w:space="0" w:color="auto"/>
        <w:left w:val="none" w:sz="0" w:space="0" w:color="auto"/>
        <w:bottom w:val="none" w:sz="0" w:space="0" w:color="auto"/>
        <w:right w:val="none" w:sz="0" w:space="0" w:color="auto"/>
      </w:divBdr>
    </w:div>
    <w:div w:id="1750152912">
      <w:bodyDiv w:val="1"/>
      <w:marLeft w:val="0"/>
      <w:marRight w:val="0"/>
      <w:marTop w:val="0"/>
      <w:marBottom w:val="0"/>
      <w:divBdr>
        <w:top w:val="none" w:sz="0" w:space="0" w:color="auto"/>
        <w:left w:val="none" w:sz="0" w:space="0" w:color="auto"/>
        <w:bottom w:val="none" w:sz="0" w:space="0" w:color="auto"/>
        <w:right w:val="none" w:sz="0" w:space="0" w:color="auto"/>
      </w:divBdr>
      <w:divsChild>
        <w:div w:id="1131947076">
          <w:marLeft w:val="0"/>
          <w:marRight w:val="0"/>
          <w:marTop w:val="0"/>
          <w:marBottom w:val="0"/>
          <w:divBdr>
            <w:top w:val="none" w:sz="0" w:space="0" w:color="auto"/>
            <w:left w:val="none" w:sz="0" w:space="0" w:color="auto"/>
            <w:bottom w:val="none" w:sz="0" w:space="0" w:color="auto"/>
            <w:right w:val="none" w:sz="0" w:space="0" w:color="auto"/>
          </w:divBdr>
          <w:divsChild>
            <w:div w:id="2041126272">
              <w:marLeft w:val="0"/>
              <w:marRight w:val="0"/>
              <w:marTop w:val="0"/>
              <w:marBottom w:val="0"/>
              <w:divBdr>
                <w:top w:val="none" w:sz="0" w:space="0" w:color="auto"/>
                <w:left w:val="none" w:sz="0" w:space="0" w:color="auto"/>
                <w:bottom w:val="none" w:sz="0" w:space="0" w:color="auto"/>
                <w:right w:val="none" w:sz="0" w:space="0" w:color="auto"/>
              </w:divBdr>
              <w:divsChild>
                <w:div w:id="1627462945">
                  <w:marLeft w:val="0"/>
                  <w:marRight w:val="0"/>
                  <w:marTop w:val="0"/>
                  <w:marBottom w:val="0"/>
                  <w:divBdr>
                    <w:top w:val="none" w:sz="0" w:space="0" w:color="auto"/>
                    <w:left w:val="none" w:sz="0" w:space="0" w:color="auto"/>
                    <w:bottom w:val="none" w:sz="0" w:space="0" w:color="auto"/>
                    <w:right w:val="none" w:sz="0" w:space="0" w:color="auto"/>
                  </w:divBdr>
                  <w:divsChild>
                    <w:div w:id="1990862433">
                      <w:marLeft w:val="0"/>
                      <w:marRight w:val="0"/>
                      <w:marTop w:val="0"/>
                      <w:marBottom w:val="0"/>
                      <w:divBdr>
                        <w:top w:val="none" w:sz="0" w:space="0" w:color="auto"/>
                        <w:left w:val="none" w:sz="0" w:space="0" w:color="auto"/>
                        <w:bottom w:val="none" w:sz="0" w:space="0" w:color="auto"/>
                        <w:right w:val="none" w:sz="0" w:space="0" w:color="auto"/>
                      </w:divBdr>
                      <w:divsChild>
                        <w:div w:id="1519345413">
                          <w:marLeft w:val="0"/>
                          <w:marRight w:val="0"/>
                          <w:marTop w:val="0"/>
                          <w:marBottom w:val="0"/>
                          <w:divBdr>
                            <w:top w:val="none" w:sz="0" w:space="0" w:color="auto"/>
                            <w:left w:val="none" w:sz="0" w:space="0" w:color="auto"/>
                            <w:bottom w:val="none" w:sz="0" w:space="0" w:color="auto"/>
                            <w:right w:val="none" w:sz="0" w:space="0" w:color="auto"/>
                          </w:divBdr>
                          <w:divsChild>
                            <w:div w:id="307708765">
                              <w:marLeft w:val="0"/>
                              <w:marRight w:val="0"/>
                              <w:marTop w:val="0"/>
                              <w:marBottom w:val="0"/>
                              <w:divBdr>
                                <w:top w:val="none" w:sz="0" w:space="0" w:color="auto"/>
                                <w:left w:val="none" w:sz="0" w:space="0" w:color="auto"/>
                                <w:bottom w:val="none" w:sz="0" w:space="0" w:color="auto"/>
                                <w:right w:val="none" w:sz="0" w:space="0" w:color="auto"/>
                              </w:divBdr>
                              <w:divsChild>
                                <w:div w:id="1123384749">
                                  <w:marLeft w:val="0"/>
                                  <w:marRight w:val="0"/>
                                  <w:marTop w:val="0"/>
                                  <w:marBottom w:val="0"/>
                                  <w:divBdr>
                                    <w:top w:val="none" w:sz="0" w:space="0" w:color="auto"/>
                                    <w:left w:val="none" w:sz="0" w:space="0" w:color="auto"/>
                                    <w:bottom w:val="none" w:sz="0" w:space="0" w:color="auto"/>
                                    <w:right w:val="none" w:sz="0" w:space="0" w:color="auto"/>
                                  </w:divBdr>
                                </w:div>
                              </w:divsChild>
                            </w:div>
                            <w:div w:id="1279920234">
                              <w:marLeft w:val="0"/>
                              <w:marRight w:val="0"/>
                              <w:marTop w:val="0"/>
                              <w:marBottom w:val="0"/>
                              <w:divBdr>
                                <w:top w:val="none" w:sz="0" w:space="0" w:color="auto"/>
                                <w:left w:val="none" w:sz="0" w:space="0" w:color="auto"/>
                                <w:bottom w:val="none" w:sz="0" w:space="0" w:color="auto"/>
                                <w:right w:val="none" w:sz="0" w:space="0" w:color="auto"/>
                              </w:divBdr>
                              <w:divsChild>
                                <w:div w:id="10107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9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573">
          <w:marLeft w:val="0"/>
          <w:marRight w:val="0"/>
          <w:marTop w:val="120"/>
          <w:marBottom w:val="240"/>
          <w:divBdr>
            <w:top w:val="none" w:sz="0" w:space="0" w:color="auto"/>
            <w:left w:val="none" w:sz="0" w:space="0" w:color="auto"/>
            <w:bottom w:val="none" w:sz="0" w:space="0" w:color="auto"/>
            <w:right w:val="none" w:sz="0" w:space="0" w:color="auto"/>
          </w:divBdr>
        </w:div>
      </w:divsChild>
    </w:div>
    <w:div w:id="1809742746">
      <w:bodyDiv w:val="1"/>
      <w:marLeft w:val="0"/>
      <w:marRight w:val="0"/>
      <w:marTop w:val="0"/>
      <w:marBottom w:val="0"/>
      <w:divBdr>
        <w:top w:val="none" w:sz="0" w:space="0" w:color="auto"/>
        <w:left w:val="none" w:sz="0" w:space="0" w:color="auto"/>
        <w:bottom w:val="none" w:sz="0" w:space="0" w:color="auto"/>
        <w:right w:val="none" w:sz="0" w:space="0" w:color="auto"/>
      </w:divBdr>
    </w:div>
    <w:div w:id="1864173908">
      <w:bodyDiv w:val="1"/>
      <w:marLeft w:val="0"/>
      <w:marRight w:val="0"/>
      <w:marTop w:val="0"/>
      <w:marBottom w:val="0"/>
      <w:divBdr>
        <w:top w:val="none" w:sz="0" w:space="0" w:color="auto"/>
        <w:left w:val="none" w:sz="0" w:space="0" w:color="auto"/>
        <w:bottom w:val="none" w:sz="0" w:space="0" w:color="auto"/>
        <w:right w:val="none" w:sz="0" w:space="0" w:color="auto"/>
      </w:divBdr>
      <w:divsChild>
        <w:div w:id="89393449">
          <w:marLeft w:val="0"/>
          <w:marRight w:val="0"/>
          <w:marTop w:val="0"/>
          <w:marBottom w:val="0"/>
          <w:divBdr>
            <w:top w:val="none" w:sz="0" w:space="0" w:color="auto"/>
            <w:left w:val="none" w:sz="0" w:space="0" w:color="auto"/>
            <w:bottom w:val="none" w:sz="0" w:space="0" w:color="auto"/>
            <w:right w:val="none" w:sz="0" w:space="0" w:color="auto"/>
          </w:divBdr>
          <w:divsChild>
            <w:div w:id="1451167955">
              <w:marLeft w:val="0"/>
              <w:marRight w:val="0"/>
              <w:marTop w:val="0"/>
              <w:marBottom w:val="0"/>
              <w:divBdr>
                <w:top w:val="none" w:sz="0" w:space="0" w:color="auto"/>
                <w:left w:val="none" w:sz="0" w:space="0" w:color="auto"/>
                <w:bottom w:val="none" w:sz="0" w:space="0" w:color="auto"/>
                <w:right w:val="none" w:sz="0" w:space="0" w:color="auto"/>
              </w:divBdr>
              <w:divsChild>
                <w:div w:id="11832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89870">
      <w:bodyDiv w:val="1"/>
      <w:marLeft w:val="0"/>
      <w:marRight w:val="0"/>
      <w:marTop w:val="0"/>
      <w:marBottom w:val="0"/>
      <w:divBdr>
        <w:top w:val="none" w:sz="0" w:space="0" w:color="auto"/>
        <w:left w:val="none" w:sz="0" w:space="0" w:color="auto"/>
        <w:bottom w:val="none" w:sz="0" w:space="0" w:color="auto"/>
        <w:right w:val="none" w:sz="0" w:space="0" w:color="auto"/>
      </w:divBdr>
      <w:divsChild>
        <w:div w:id="1659337322">
          <w:marLeft w:val="0"/>
          <w:marRight w:val="0"/>
          <w:marTop w:val="0"/>
          <w:marBottom w:val="0"/>
          <w:divBdr>
            <w:top w:val="none" w:sz="0" w:space="0" w:color="auto"/>
            <w:left w:val="none" w:sz="0" w:space="0" w:color="auto"/>
            <w:bottom w:val="none" w:sz="0" w:space="0" w:color="auto"/>
            <w:right w:val="none" w:sz="0" w:space="0" w:color="auto"/>
          </w:divBdr>
          <w:divsChild>
            <w:div w:id="623425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90996984">
      <w:bodyDiv w:val="1"/>
      <w:marLeft w:val="0"/>
      <w:marRight w:val="0"/>
      <w:marTop w:val="0"/>
      <w:marBottom w:val="0"/>
      <w:divBdr>
        <w:top w:val="none" w:sz="0" w:space="0" w:color="auto"/>
        <w:left w:val="none" w:sz="0" w:space="0" w:color="auto"/>
        <w:bottom w:val="none" w:sz="0" w:space="0" w:color="auto"/>
        <w:right w:val="none" w:sz="0" w:space="0" w:color="auto"/>
      </w:divBdr>
    </w:div>
    <w:div w:id="1898011503">
      <w:bodyDiv w:val="1"/>
      <w:marLeft w:val="0"/>
      <w:marRight w:val="0"/>
      <w:marTop w:val="0"/>
      <w:marBottom w:val="0"/>
      <w:divBdr>
        <w:top w:val="none" w:sz="0" w:space="0" w:color="auto"/>
        <w:left w:val="none" w:sz="0" w:space="0" w:color="auto"/>
        <w:bottom w:val="none" w:sz="0" w:space="0" w:color="auto"/>
        <w:right w:val="none" w:sz="0" w:space="0" w:color="auto"/>
      </w:divBdr>
      <w:divsChild>
        <w:div w:id="1039012474">
          <w:marLeft w:val="0"/>
          <w:marRight w:val="0"/>
          <w:marTop w:val="0"/>
          <w:marBottom w:val="0"/>
          <w:divBdr>
            <w:top w:val="none" w:sz="0" w:space="0" w:color="auto"/>
            <w:left w:val="none" w:sz="0" w:space="0" w:color="auto"/>
            <w:bottom w:val="none" w:sz="0" w:space="0" w:color="auto"/>
            <w:right w:val="none" w:sz="0" w:space="0" w:color="auto"/>
          </w:divBdr>
          <w:divsChild>
            <w:div w:id="750080721">
              <w:marLeft w:val="4376"/>
              <w:marRight w:val="0"/>
              <w:marTop w:val="0"/>
              <w:marBottom w:val="0"/>
              <w:divBdr>
                <w:top w:val="none" w:sz="0" w:space="0" w:color="auto"/>
                <w:left w:val="none" w:sz="0" w:space="0" w:color="auto"/>
                <w:bottom w:val="none" w:sz="0" w:space="0" w:color="auto"/>
                <w:right w:val="none" w:sz="0" w:space="0" w:color="auto"/>
              </w:divBdr>
              <w:divsChild>
                <w:div w:id="667758276">
                  <w:marLeft w:val="0"/>
                  <w:marRight w:val="0"/>
                  <w:marTop w:val="0"/>
                  <w:marBottom w:val="0"/>
                  <w:divBdr>
                    <w:top w:val="none" w:sz="0" w:space="0" w:color="auto"/>
                    <w:left w:val="none" w:sz="0" w:space="0" w:color="auto"/>
                    <w:bottom w:val="none" w:sz="0" w:space="0" w:color="auto"/>
                    <w:right w:val="none" w:sz="0" w:space="0" w:color="auto"/>
                  </w:divBdr>
                  <w:divsChild>
                    <w:div w:id="1666083632">
                      <w:marLeft w:val="0"/>
                      <w:marRight w:val="0"/>
                      <w:marTop w:val="0"/>
                      <w:marBottom w:val="0"/>
                      <w:divBdr>
                        <w:top w:val="none" w:sz="0" w:space="0" w:color="auto"/>
                        <w:left w:val="none" w:sz="0" w:space="0" w:color="auto"/>
                        <w:bottom w:val="none" w:sz="0" w:space="0" w:color="auto"/>
                        <w:right w:val="none" w:sz="0" w:space="0" w:color="auto"/>
                      </w:divBdr>
                      <w:divsChild>
                        <w:div w:id="1903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94648">
      <w:bodyDiv w:val="1"/>
      <w:marLeft w:val="0"/>
      <w:marRight w:val="0"/>
      <w:marTop w:val="0"/>
      <w:marBottom w:val="0"/>
      <w:divBdr>
        <w:top w:val="none" w:sz="0" w:space="0" w:color="auto"/>
        <w:left w:val="none" w:sz="0" w:space="0" w:color="auto"/>
        <w:bottom w:val="none" w:sz="0" w:space="0" w:color="auto"/>
        <w:right w:val="none" w:sz="0" w:space="0" w:color="auto"/>
      </w:divBdr>
    </w:div>
    <w:div w:id="1972634337">
      <w:bodyDiv w:val="1"/>
      <w:marLeft w:val="0"/>
      <w:marRight w:val="0"/>
      <w:marTop w:val="0"/>
      <w:marBottom w:val="0"/>
      <w:divBdr>
        <w:top w:val="none" w:sz="0" w:space="0" w:color="auto"/>
        <w:left w:val="none" w:sz="0" w:space="0" w:color="auto"/>
        <w:bottom w:val="none" w:sz="0" w:space="0" w:color="auto"/>
        <w:right w:val="none" w:sz="0" w:space="0" w:color="auto"/>
      </w:divBdr>
    </w:div>
    <w:div w:id="1974943468">
      <w:bodyDiv w:val="1"/>
      <w:marLeft w:val="0"/>
      <w:marRight w:val="0"/>
      <w:marTop w:val="0"/>
      <w:marBottom w:val="0"/>
      <w:divBdr>
        <w:top w:val="none" w:sz="0" w:space="0" w:color="auto"/>
        <w:left w:val="none" w:sz="0" w:space="0" w:color="auto"/>
        <w:bottom w:val="none" w:sz="0" w:space="0" w:color="auto"/>
        <w:right w:val="none" w:sz="0" w:space="0" w:color="auto"/>
      </w:divBdr>
    </w:div>
    <w:div w:id="1982424970">
      <w:bodyDiv w:val="1"/>
      <w:marLeft w:val="0"/>
      <w:marRight w:val="0"/>
      <w:marTop w:val="0"/>
      <w:marBottom w:val="0"/>
      <w:divBdr>
        <w:top w:val="none" w:sz="0" w:space="0" w:color="auto"/>
        <w:left w:val="none" w:sz="0" w:space="0" w:color="auto"/>
        <w:bottom w:val="none" w:sz="0" w:space="0" w:color="auto"/>
        <w:right w:val="none" w:sz="0" w:space="0" w:color="auto"/>
      </w:divBdr>
      <w:divsChild>
        <w:div w:id="1405033550">
          <w:marLeft w:val="0"/>
          <w:marRight w:val="0"/>
          <w:marTop w:val="0"/>
          <w:marBottom w:val="0"/>
          <w:divBdr>
            <w:top w:val="none" w:sz="0" w:space="0" w:color="auto"/>
            <w:left w:val="none" w:sz="0" w:space="0" w:color="auto"/>
            <w:bottom w:val="none" w:sz="0" w:space="0" w:color="auto"/>
            <w:right w:val="none" w:sz="0" w:space="0" w:color="auto"/>
          </w:divBdr>
          <w:divsChild>
            <w:div w:id="14983780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31182214">
      <w:bodyDiv w:val="1"/>
      <w:marLeft w:val="0"/>
      <w:marRight w:val="0"/>
      <w:marTop w:val="0"/>
      <w:marBottom w:val="0"/>
      <w:divBdr>
        <w:top w:val="none" w:sz="0" w:space="0" w:color="auto"/>
        <w:left w:val="none" w:sz="0" w:space="0" w:color="auto"/>
        <w:bottom w:val="none" w:sz="0" w:space="0" w:color="auto"/>
        <w:right w:val="none" w:sz="0" w:space="0" w:color="auto"/>
      </w:divBdr>
    </w:div>
    <w:div w:id="2039426965">
      <w:bodyDiv w:val="1"/>
      <w:marLeft w:val="0"/>
      <w:marRight w:val="0"/>
      <w:marTop w:val="0"/>
      <w:marBottom w:val="0"/>
      <w:divBdr>
        <w:top w:val="none" w:sz="0" w:space="0" w:color="auto"/>
        <w:left w:val="none" w:sz="0" w:space="0" w:color="auto"/>
        <w:bottom w:val="none" w:sz="0" w:space="0" w:color="auto"/>
        <w:right w:val="none" w:sz="0" w:space="0" w:color="auto"/>
      </w:divBdr>
      <w:divsChild>
        <w:div w:id="1053506063">
          <w:marLeft w:val="0"/>
          <w:marRight w:val="0"/>
          <w:marTop w:val="0"/>
          <w:marBottom w:val="0"/>
          <w:divBdr>
            <w:top w:val="none" w:sz="0" w:space="0" w:color="auto"/>
            <w:left w:val="none" w:sz="0" w:space="0" w:color="auto"/>
            <w:bottom w:val="none" w:sz="0" w:space="0" w:color="auto"/>
            <w:right w:val="none" w:sz="0" w:space="0" w:color="auto"/>
          </w:divBdr>
          <w:divsChild>
            <w:div w:id="1515149380">
              <w:marLeft w:val="0"/>
              <w:marRight w:val="0"/>
              <w:marTop w:val="0"/>
              <w:marBottom w:val="0"/>
              <w:divBdr>
                <w:top w:val="none" w:sz="0" w:space="0" w:color="auto"/>
                <w:left w:val="none" w:sz="0" w:space="0" w:color="auto"/>
                <w:bottom w:val="none" w:sz="0" w:space="0" w:color="auto"/>
                <w:right w:val="none" w:sz="0" w:space="0" w:color="auto"/>
              </w:divBdr>
              <w:divsChild>
                <w:div w:id="1989018983">
                  <w:marLeft w:val="0"/>
                  <w:marRight w:val="0"/>
                  <w:marTop w:val="0"/>
                  <w:marBottom w:val="0"/>
                  <w:divBdr>
                    <w:top w:val="none" w:sz="0" w:space="0" w:color="auto"/>
                    <w:left w:val="none" w:sz="0" w:space="0" w:color="auto"/>
                    <w:bottom w:val="none" w:sz="0" w:space="0" w:color="auto"/>
                    <w:right w:val="none" w:sz="0" w:space="0" w:color="auto"/>
                  </w:divBdr>
                  <w:divsChild>
                    <w:div w:id="1837651550">
                      <w:marLeft w:val="0"/>
                      <w:marRight w:val="0"/>
                      <w:marTop w:val="0"/>
                      <w:marBottom w:val="0"/>
                      <w:divBdr>
                        <w:top w:val="none" w:sz="0" w:space="0" w:color="auto"/>
                        <w:left w:val="none" w:sz="0" w:space="0" w:color="auto"/>
                        <w:bottom w:val="none" w:sz="0" w:space="0" w:color="auto"/>
                        <w:right w:val="none" w:sz="0" w:space="0" w:color="auto"/>
                      </w:divBdr>
                      <w:divsChild>
                        <w:div w:id="313803296">
                          <w:marLeft w:val="0"/>
                          <w:marRight w:val="0"/>
                          <w:marTop w:val="0"/>
                          <w:marBottom w:val="0"/>
                          <w:divBdr>
                            <w:top w:val="none" w:sz="0" w:space="0" w:color="auto"/>
                            <w:left w:val="none" w:sz="0" w:space="0" w:color="auto"/>
                            <w:bottom w:val="none" w:sz="0" w:space="0" w:color="auto"/>
                            <w:right w:val="none" w:sz="0" w:space="0" w:color="auto"/>
                          </w:divBdr>
                          <w:divsChild>
                            <w:div w:id="1964381699">
                              <w:marLeft w:val="187"/>
                              <w:marRight w:val="0"/>
                              <w:marTop w:val="187"/>
                              <w:marBottom w:val="187"/>
                              <w:divBdr>
                                <w:top w:val="single" w:sz="8" w:space="0" w:color="EEEEEE"/>
                                <w:left w:val="single" w:sz="8" w:space="0" w:color="EEEEEE"/>
                                <w:bottom w:val="single" w:sz="8" w:space="0" w:color="EEEEEE"/>
                                <w:right w:val="single" w:sz="8" w:space="0" w:color="EEEEEE"/>
                              </w:divBdr>
                            </w:div>
                          </w:divsChild>
                        </w:div>
                      </w:divsChild>
                    </w:div>
                  </w:divsChild>
                </w:div>
              </w:divsChild>
            </w:div>
          </w:divsChild>
        </w:div>
      </w:divsChild>
    </w:div>
    <w:div w:id="2103531151">
      <w:bodyDiv w:val="1"/>
      <w:marLeft w:val="0"/>
      <w:marRight w:val="0"/>
      <w:marTop w:val="0"/>
      <w:marBottom w:val="0"/>
      <w:divBdr>
        <w:top w:val="none" w:sz="0" w:space="0" w:color="auto"/>
        <w:left w:val="none" w:sz="0" w:space="0" w:color="auto"/>
        <w:bottom w:val="none" w:sz="0" w:space="0" w:color="auto"/>
        <w:right w:val="none" w:sz="0" w:space="0" w:color="auto"/>
      </w:divBdr>
      <w:divsChild>
        <w:div w:id="1950744749">
          <w:marLeft w:val="0"/>
          <w:marRight w:val="0"/>
          <w:marTop w:val="0"/>
          <w:marBottom w:val="0"/>
          <w:divBdr>
            <w:top w:val="none" w:sz="0" w:space="0" w:color="auto"/>
            <w:left w:val="none" w:sz="0" w:space="0" w:color="auto"/>
            <w:bottom w:val="none" w:sz="0" w:space="0" w:color="auto"/>
            <w:right w:val="none" w:sz="0" w:space="0" w:color="auto"/>
          </w:divBdr>
          <w:divsChild>
            <w:div w:id="541016155">
              <w:marLeft w:val="0"/>
              <w:marRight w:val="0"/>
              <w:marTop w:val="0"/>
              <w:marBottom w:val="0"/>
              <w:divBdr>
                <w:top w:val="none" w:sz="0" w:space="0" w:color="auto"/>
                <w:left w:val="none" w:sz="0" w:space="0" w:color="auto"/>
                <w:bottom w:val="none" w:sz="0" w:space="0" w:color="auto"/>
                <w:right w:val="none" w:sz="0" w:space="0" w:color="auto"/>
              </w:divBdr>
              <w:divsChild>
                <w:div w:id="897547961">
                  <w:marLeft w:val="1047"/>
                  <w:marRight w:val="0"/>
                  <w:marTop w:val="374"/>
                  <w:marBottom w:val="0"/>
                  <w:divBdr>
                    <w:top w:val="none" w:sz="0" w:space="0" w:color="auto"/>
                    <w:left w:val="none" w:sz="0" w:space="0" w:color="auto"/>
                    <w:bottom w:val="none" w:sz="0" w:space="0" w:color="auto"/>
                    <w:right w:val="none" w:sz="0" w:space="0" w:color="auto"/>
                  </w:divBdr>
                  <w:divsChild>
                    <w:div w:id="10157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429">
      <w:bodyDiv w:val="1"/>
      <w:marLeft w:val="0"/>
      <w:marRight w:val="0"/>
      <w:marTop w:val="0"/>
      <w:marBottom w:val="0"/>
      <w:divBdr>
        <w:top w:val="none" w:sz="0" w:space="0" w:color="auto"/>
        <w:left w:val="none" w:sz="0" w:space="0" w:color="auto"/>
        <w:bottom w:val="none" w:sz="0" w:space="0" w:color="auto"/>
        <w:right w:val="none" w:sz="0" w:space="0" w:color="auto"/>
      </w:divBdr>
      <w:divsChild>
        <w:div w:id="250087258">
          <w:marLeft w:val="0"/>
          <w:marRight w:val="0"/>
          <w:marTop w:val="0"/>
          <w:marBottom w:val="0"/>
          <w:divBdr>
            <w:top w:val="none" w:sz="0" w:space="0" w:color="auto"/>
            <w:left w:val="none" w:sz="0" w:space="0" w:color="auto"/>
            <w:bottom w:val="none" w:sz="0" w:space="0" w:color="auto"/>
            <w:right w:val="none" w:sz="0" w:space="0" w:color="auto"/>
          </w:divBdr>
          <w:divsChild>
            <w:div w:id="1701779361">
              <w:marLeft w:val="0"/>
              <w:marRight w:val="0"/>
              <w:marTop w:val="0"/>
              <w:marBottom w:val="0"/>
              <w:divBdr>
                <w:top w:val="none" w:sz="0" w:space="0" w:color="auto"/>
                <w:left w:val="none" w:sz="0" w:space="0" w:color="auto"/>
                <w:bottom w:val="none" w:sz="0" w:space="0" w:color="auto"/>
                <w:right w:val="none" w:sz="0" w:space="0" w:color="auto"/>
              </w:divBdr>
            </w:div>
          </w:divsChild>
        </w:div>
        <w:div w:id="344215741">
          <w:marLeft w:val="0"/>
          <w:marRight w:val="0"/>
          <w:marTop w:val="225"/>
          <w:marBottom w:val="0"/>
          <w:divBdr>
            <w:top w:val="none" w:sz="0" w:space="0" w:color="auto"/>
            <w:left w:val="none" w:sz="0" w:space="0" w:color="auto"/>
            <w:bottom w:val="none" w:sz="0" w:space="0" w:color="auto"/>
            <w:right w:val="none" w:sz="0" w:space="0" w:color="auto"/>
          </w:divBdr>
          <w:divsChild>
            <w:div w:id="1199661824">
              <w:marLeft w:val="0"/>
              <w:marRight w:val="0"/>
              <w:marTop w:val="0"/>
              <w:marBottom w:val="0"/>
              <w:divBdr>
                <w:top w:val="none" w:sz="0" w:space="0" w:color="auto"/>
                <w:left w:val="none" w:sz="0" w:space="0" w:color="auto"/>
                <w:bottom w:val="none" w:sz="0" w:space="0" w:color="auto"/>
                <w:right w:val="none" w:sz="0" w:space="0" w:color="auto"/>
              </w:divBdr>
            </w:div>
          </w:divsChild>
        </w:div>
        <w:div w:id="1270047593">
          <w:marLeft w:val="0"/>
          <w:marRight w:val="0"/>
          <w:marTop w:val="225"/>
          <w:marBottom w:val="0"/>
          <w:divBdr>
            <w:top w:val="none" w:sz="0" w:space="0" w:color="auto"/>
            <w:left w:val="none" w:sz="0" w:space="0" w:color="auto"/>
            <w:bottom w:val="none" w:sz="0" w:space="0" w:color="auto"/>
            <w:right w:val="none" w:sz="0" w:space="0" w:color="auto"/>
          </w:divBdr>
          <w:divsChild>
            <w:div w:id="4362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9547">
      <w:bodyDiv w:val="1"/>
      <w:marLeft w:val="0"/>
      <w:marRight w:val="0"/>
      <w:marTop w:val="0"/>
      <w:marBottom w:val="0"/>
      <w:divBdr>
        <w:top w:val="none" w:sz="0" w:space="0" w:color="auto"/>
        <w:left w:val="none" w:sz="0" w:space="0" w:color="auto"/>
        <w:bottom w:val="none" w:sz="0" w:space="0" w:color="auto"/>
        <w:right w:val="none" w:sz="0" w:space="0" w:color="auto"/>
      </w:divBdr>
      <w:divsChild>
        <w:div w:id="1473399279">
          <w:marLeft w:val="0"/>
          <w:marRight w:val="0"/>
          <w:marTop w:val="0"/>
          <w:marBottom w:val="0"/>
          <w:divBdr>
            <w:top w:val="none" w:sz="0" w:space="0" w:color="auto"/>
            <w:left w:val="none" w:sz="0" w:space="0" w:color="auto"/>
            <w:bottom w:val="none" w:sz="0" w:space="0" w:color="auto"/>
            <w:right w:val="none" w:sz="0" w:space="0" w:color="auto"/>
          </w:divBdr>
          <w:divsChild>
            <w:div w:id="1608124972">
              <w:marLeft w:val="0"/>
              <w:marRight w:val="0"/>
              <w:marTop w:val="0"/>
              <w:marBottom w:val="0"/>
              <w:divBdr>
                <w:top w:val="none" w:sz="0" w:space="0" w:color="auto"/>
                <w:left w:val="none" w:sz="0" w:space="0" w:color="auto"/>
                <w:bottom w:val="none" w:sz="0" w:space="0" w:color="auto"/>
                <w:right w:val="none" w:sz="0" w:space="0" w:color="auto"/>
              </w:divBdr>
              <w:divsChild>
                <w:div w:id="688944094">
                  <w:marLeft w:val="0"/>
                  <w:marRight w:val="0"/>
                  <w:marTop w:val="0"/>
                  <w:marBottom w:val="393"/>
                  <w:divBdr>
                    <w:top w:val="none" w:sz="0" w:space="0" w:color="auto"/>
                    <w:left w:val="none" w:sz="0" w:space="0" w:color="auto"/>
                    <w:bottom w:val="none" w:sz="0" w:space="0" w:color="auto"/>
                    <w:right w:val="none" w:sz="0" w:space="0" w:color="auto"/>
                  </w:divBdr>
                </w:div>
                <w:div w:id="785345416">
                  <w:marLeft w:val="0"/>
                  <w:marRight w:val="262"/>
                  <w:marTop w:val="0"/>
                  <w:marBottom w:val="59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 /><Relationship Id="rId13" Target="footer1.xml" Type="http://schemas.openxmlformats.org/officeDocument/2006/relationships/footer" /><Relationship Id="rId3" Target="styles.xml" Type="http://schemas.openxmlformats.org/officeDocument/2006/relationships/styles" /><Relationship Id="rId7" Target="footnotes.xml" Type="http://schemas.openxmlformats.org/officeDocument/2006/relationships/footnotes" /><Relationship Id="rId12" Target="header1.xml" Type="http://schemas.openxmlformats.org/officeDocument/2006/relationships/header" /><Relationship Id="rId17" Target="theme/theme1.xml" Type="http://schemas.openxmlformats.org/officeDocument/2006/relationships/theme" /><Relationship Id="rId2" Target="numbering.xml" Type="http://schemas.openxmlformats.org/officeDocument/2006/relationships/numbering" /><Relationship Id="rId16" Target="fontTable.xml" Type="http://schemas.openxmlformats.org/officeDocument/2006/relationships/fontTable" /><Relationship Id="rId1" Target="../customXml/item1.xml" Type="http://schemas.openxmlformats.org/officeDocument/2006/relationships/customXml" /><Relationship Id="rId6" Target="webSettings.xml" Type="http://schemas.openxmlformats.org/officeDocument/2006/relationships/webSettings" /><Relationship Id="rId11" Target="http://kribrum.ru/" TargetMode="External" Type="http://schemas.openxmlformats.org/officeDocument/2006/relationships/hyperlink" /><Relationship Id="rId5" Target="settings.xml" Type="http://schemas.openxmlformats.org/officeDocument/2006/relationships/settings" /><Relationship Id="rId15" Target="header2.xml" Type="http://schemas.openxmlformats.org/officeDocument/2006/relationships/header" /><Relationship Id="rId10" Target="https://molodbur.ru/?module=news&amp;action=view&amp;id=3901" TargetMode="External" Type="http://schemas.openxmlformats.org/officeDocument/2006/relationships/hyperlink" /><Relationship Id="rId4" Target="stylesWithEffects.xml" Type="http://schemas.microsoft.com/office/2007/relationships/stylesWithEffects" /><Relationship Id="rId9" Target="media/image1.png" Type="http://schemas.openxmlformats.org/officeDocument/2006/relationships/image" /><Relationship Id="rId14" Target="footer2.xml" Type="http://schemas.openxmlformats.org/officeDocument/2006/relationships/footer" /><Relationship Id="rId18" Target="https://news.myseldon.com/ru/news/index/312132357" TargetMode="External" Type="http://schemas.openxmlformats.org/officeDocument/2006/relationships/hyperlink" /><Relationship Id="rId19" Target="https://svoyakolokolnya.ru/arkhiv/25579-pri-pozhare-postradal-muzhchina" TargetMode="External" Type="http://schemas.openxmlformats.org/officeDocument/2006/relationships/hyperlink" /><Relationship Id="rId20" Target="https://molodbur.ru/?module=news&amp;action=view&amp;id=3900" TargetMode="External" Type="http://schemas.openxmlformats.org/officeDocument/2006/relationships/hyperlink" /><Relationship Id="rId21" Target="https://svoyakolokolnya.ru/arkhiv/25580-pozhar-v-klepikovskom-rajone-unjos-zhizn" TargetMode="External" Type="http://schemas.openxmlformats.org/officeDocument/2006/relationships/hyperlink" /><Relationship Id="rId22" Target="http://xn----8sbef8axpew9i.xn--p1ai/archives/112735" TargetMode="External" Type="http://schemas.openxmlformats.org/officeDocument/2006/relationships/hyperlink" /><Relationship Id="rId23" Target="https://www.amur.life/news/2024/05/12/mishustin-predlozhil-obnovit-pravitelstvo-polnyy-spisok-kandidatur" TargetMode="External" Type="http://schemas.openxmlformats.org/officeDocument/2006/relationships/hyperlink" /><Relationship Id="rId24" Target="https://klinci.bezformata.com/listnews/ob-opasnom-agrometeoyavlenii/131422048/" TargetMode="External" Type="http://schemas.openxmlformats.org/officeDocument/2006/relationships/hyperlink" /><Relationship Id="rId25" Target="https://megapolisonline.ru/desyat-chelovek-evakuirovali-iz-doma-na-prospekte-nauki-vo-vremya-pozhara/" TargetMode="External" Type="http://schemas.openxmlformats.org/officeDocument/2006/relationships/hyperlink" /><Relationship Id="rId26" Target="https://ura.news/news/1052767378" TargetMode="External" Type="http://schemas.openxmlformats.org/officeDocument/2006/relationships/hyperlink" /><Relationship Id="rId27" Target="https://smi2.ru/article/154009674" TargetMode="External" Type="http://schemas.openxmlformats.org/officeDocument/2006/relationships/hyperlink" /><Relationship Id="rId28" Target="https://kaluga-news.net/incident/2024/05/12/171318.html" TargetMode="External" Type="http://schemas.openxmlformats.org/officeDocument/2006/relationships/hyperlink" /><Relationship Id="rId29" Target="https://kam24.ru/news/main/20240512/105877.html" TargetMode="External" Type="http://schemas.openxmlformats.org/officeDocument/2006/relationships/hyperlink" /><Relationship Id="rId30" Target="https://gazetavek.ru/?module=articles&amp;action=view&amp;id=6922" TargetMode="External" Type="http://schemas.openxmlformats.org/officeDocument/2006/relationships/hyperlink" /><Relationship Id="rId31" Target="https://domodedovo-gid.ru/news/gosudarstvo/prokuratura-kontroliruet-ustanovlenie-prichin-pozhara-na-territorii-skladskogo-kompleksa-v-naro-fominske.htm" TargetMode="External" Type="http://schemas.openxmlformats.org/officeDocument/2006/relationships/hyperlink" /><Relationship Id="rId32" Target="https://ramenskoe-gid.ru/news/gosudarstvo/prokuratura-kontroliruet-ustanovlenie-prichin-pozhara-na-territorii-skladskogo-kompleksa-v-naro-fominske.htm" TargetMode="External" Type="http://schemas.openxmlformats.org/officeDocument/2006/relationships/hyperlink" /><Relationship Id="rId33" Target="https://duhovnitckoe.bezformata.com/listnews/osobiy-protivopozharniy-rezhim/131422313/" TargetMode="External" Type="http://schemas.openxmlformats.org/officeDocument/2006/relationships/hyperlink" /><Relationship Id="rId34" Target="https://news2world.net/politicheskie-novosti/kak-izmenitsya-rossiyskaya-vlast-v-blizhayshie-dni.html" TargetMode="External" Type="http://schemas.openxmlformats.org/officeDocument/2006/relationships/hyperlink" /><Relationship Id="rId35" Target="https://news2world.net/politicheskie-novosti/mishustin-predlozhil-perenaznachit-grigorenko-glavoy-apparata-pravitelstva.html" TargetMode="External" Type="http://schemas.openxmlformats.org/officeDocument/2006/relationships/hyperlink" /><Relationship Id="rId36" Target="https://news2world.net/obzor-proisshestvij/v-naro-fominske-potushili-krupniy-pozhar-v-angare.html" TargetMode="External" Type="http://schemas.openxmlformats.org/officeDocument/2006/relationships/hyperlink" /><Relationship Id="rId37" Target="https://news2world.net/obzor-proisshestvij/zhiltsam-5-etazhki-v-komi-soobshchili-kogda-oni-smogut-zabrat-veshchi-iz-kvartir.html" TargetMode="External" Type="http://schemas.openxmlformats.org/officeDocument/2006/relationships/hyperlink" /><Relationship Id="rId38" Target="https://123ru.net/mahachkala/378545618/" TargetMode="External" Type="http://schemas.openxmlformats.org/officeDocument/2006/relationships/hyperlink" /><Relationship Id="rId39" Target="https://news2world.net/politicheskie-novosti/mishustin-predlozhil-perenaznachit-fayzullina-na-post-glavi-minstroya.html" TargetMode="External" Type="http://schemas.openxmlformats.org/officeDocument/2006/relationships/hyperlink" /><Relationship Id="rId40" Target="https://news2world.net/obzor-proisshestvij/pri-padenii-avtobusa-v-reku-v-peterburge-pogib-professor-voenmeha.html" TargetMode="External" Type="http://schemas.openxmlformats.org/officeDocument/2006/relationships/hyperlink" /><Relationship Id="rId41" Target="https://news2world.net/obzor-proisshestvij/v-samare-pri-stolknovenii-treh-mashin-postradali-sem-chelovek.html" TargetMode="External" Type="http://schemas.openxmlformats.org/officeDocument/2006/relationships/hyperlink" /><Relationship Id="rId42" Target="https://news2world.net/obzor-proisshestvij/obrushenie-podjezda-doma-v-komi-zatronulo-ego-nezhiluyu-chast.html" TargetMode="External" Type="http://schemas.openxmlformats.org/officeDocument/2006/relationships/hyperlink" /><Relationship Id="rId43" Target="https://news2world.net/obzor-proisshestvij/zhiltsi-doma-v-pechore-gde-obrushilsya-podjezd-poluchat-kompensatsii.html" TargetMode="External" Type="http://schemas.openxmlformats.org/officeDocument/2006/relationships/hyperlink" /><Relationship Id="rId44" Target="https://news2world.net/obzor-proisshestvij/v-naro-fominske-likvidirovali-otkritoe-gorenie-na-sklade.html" TargetMode="External" Type="http://schemas.openxmlformats.org/officeDocument/2006/relationships/hyperlink" /><Relationship Id="rId45" Target="https://amurmedia.ru/news/1745008/" TargetMode="External" Type="http://schemas.openxmlformats.org/officeDocument/2006/relationships/hyperlink" /><Relationship Id="rId46" Target="https://pressapro.ru/proisshestviya/v-naro-fominske-v-angare-s-polikarbonatom-likvidirovali-otkrytoe-gorenie/" TargetMode="External" Type="http://schemas.openxmlformats.org/officeDocument/2006/relationships/hyperlink" /><Relationship Id="rId47" Target="https://youtvnews.com/russia/16472" TargetMode="External" Type="http://schemas.openxmlformats.org/officeDocument/2006/relationships/hyperlink" /><Relationship Id="rId48" Target="https://103news.com/spb/378542539/" TargetMode="External" Type="http://schemas.openxmlformats.org/officeDocument/2006/relationships/hyperlink" /><Relationship Id="rId49" Target="https://kamchatkamedia.ru/news/1744932/?from=120" TargetMode="External" Type="http://schemas.openxmlformats.org/officeDocument/2006/relationships/hyperlink" /><Relationship Id="rId50" Target="https://news-life.pro/ulyanovsk-obl/378542252/" TargetMode="External" Type="http://schemas.openxmlformats.org/officeDocument/2006/relationships/hyperlink" /><Relationship Id="rId51" Target="https://xn--b1ats.xn--80asehdb/feed/weather/volgogradtsev-napugali-nochnymi-zamorozkami-do-14-maya-7831323003.html" TargetMode="External" Type="http://schemas.openxmlformats.org/officeDocument/2006/relationships/hyperlink" /><Relationship Id="rId52" Target="https://omsk-news.net/society/2024/05/11/537817.html" TargetMode="External" Type="http://schemas.openxmlformats.org/officeDocument/2006/relationships/hyperlink" /><Relationship Id="rId53" Target="https://na-zemle-salavata.com/articles/proisshestviya/2024-05-12/v-bashkirii-proizoshel-krupnyy-pozhar-3761895" TargetMode="External" Type="http://schemas.openxmlformats.org/officeDocument/2006/relationships/hyperlink" /><Relationship Id="rId54" Target="https://bryansktoday.ru/article/226121" TargetMode="External" Type="http://schemas.openxmlformats.org/officeDocument/2006/relationships/hyperlink" /><Relationship Id="rId55" Target="https://youtvnews.com/piter/16473" TargetMode="External" Type="http://schemas.openxmlformats.org/officeDocument/2006/relationships/hyperlink" /><Relationship Id="rId56" Target="https://ryazan.bezformata.com/listnews/zhiloy-dom-zagorelsya-v-klepikovskom/131422432/" TargetMode="External" Type="http://schemas.openxmlformats.org/officeDocument/2006/relationships/hyperlink" /><Relationship Id="rId57" Target="https://www.mk-sakhalin.ru/incident/2024/05/12/v-rayone-urochishha-sobolevo-zagorelas-sukhaya-trava-na-ploshhadi-100-kvadratnykh-metrov.html" TargetMode="External" Type="http://schemas.openxmlformats.org/officeDocument/2006/relationships/hyperlink" /><Relationship Id="rId58" Target="https://my.kribrum.ru/document/9151315489239740090" TargetMode="External" Type="http://schemas.openxmlformats.org/officeDocument/2006/relationships/hyperlink" /><Relationship Id="rId59" Target="https://ria.ru/20240512/pravitelstvo-1945319266.html" TargetMode="External" Type="http://schemas.openxmlformats.org/officeDocument/2006/relationships/hyperlink" /><Relationship Id="rId60" Target="https://ren.tv/news/v-rossii/1218977-odin-chelovek-pogib-pri-pozhare-v-kvartire-mnogoetazhki-v-ekaterinburge" TargetMode="External" Type="http://schemas.openxmlformats.org/officeDocument/2006/relationships/hyperlink" /><Relationship Id="rId61" Target="http://gazetahot.ru/novosti/obschestvo/11427044-vysokaya-pozharoopasnost-usilenie-vetra-i-pylnye-buri-prognoziruyut-v-irkutskoy-oblasti-12-maya.html" TargetMode="External" Type="http://schemas.openxmlformats.org/officeDocument/2006/relationships/hyperlink" /><Relationship Id="rId62" Target="https://pressapro.ru/proisshestviya/belgorodskie-vlasti-obiavili-raketnyu-opasnost-na-vsei-territorii-oblasti/" TargetMode="External" Type="http://schemas.openxmlformats.org/officeDocument/2006/relationships/hyperlink" /><Relationship Id="rId63" Target="https://birobidzhan-gid.ru/news/proisshestviya/dotla-sgorel-saray-v-smidovichskom-rayone-eao.htm" TargetMode="External" Type="http://schemas.openxmlformats.org/officeDocument/2006/relationships/hyperlink" /><Relationship Id="rId64" Target="https://birobidzhan-gid.ru/news/proisshestviya/dvazhdy-za-sutki-pozharnye-tushili-dachnye-doma-v-eao.htm" TargetMode="External" Type="http://schemas.openxmlformats.org/officeDocument/2006/relationships/hyperlink" /><Relationship Id="rId65" Target="https://ru24.net/petropavlovsk-kamchatskiy/378544287/" TargetMode="External" Type="http://schemas.openxmlformats.org/officeDocument/2006/relationships/hyperlink" /><Relationship Id="rId66" Target="https://ujnosahalinsk.bezformata.com/listnews/trava-i-musor-goreli-na-sahaline/131422931/" TargetMode="External" Type="http://schemas.openxmlformats.org/officeDocument/2006/relationships/hyperlink" /><Relationship Id="rId67" Target="https://zerno.ru/node/26202" TargetMode="External" Type="http://schemas.openxmlformats.org/officeDocument/2006/relationships/hyperlink" /><Relationship Id="rId68" Target="https://zerno.ru/node/26203" TargetMode="External" Type="http://schemas.openxmlformats.org/officeDocument/2006/relationships/hyperlink" /><Relationship Id="rId69" Target="https://ru24.net/bryansk/378544706/" TargetMode="External" Type="http://schemas.openxmlformats.org/officeDocument/2006/relationships/hyperlink" /><Relationship Id="rId70" Target="https://tass.ru/proisshestviya/20770031" TargetMode="External" Type="http://schemas.openxmlformats.org/officeDocument/2006/relationships/hyperlink" /><Relationship Id="rId71" Target="https://sakhalin-news.net/incident/2024/05/12/209203.html" TargetMode="External" Type="http://schemas.openxmlformats.org/officeDocument/2006/relationships/hyperlink" /><Relationship Id="rId72" Target="https://voronezh-news.net/society/2024/05/12/316055.html" TargetMode="External" Type="http://schemas.openxmlformats.org/officeDocument/2006/relationships/hyperlink" /><Relationship Id="rId73" Target="https://voronezh-news.net/incident/2024/05/12/316056.html" TargetMode="External" Type="http://schemas.openxmlformats.org/officeDocument/2006/relationships/hyperlink" /><Relationship Id="rId74" Target="http://newsml.itar-tass.com/NewsML/NewsMLGenStore.nsf/NewsItem?openagent&amp;docid=EA4A470B56B88CB143258B1A007D3517" TargetMode="External" Type="http://schemas.openxmlformats.org/officeDocument/2006/relationships/hyperlink" /><Relationship Id="rId75" Target="https://ria.ru/20240512/bespilotnik-1945320411.html" TargetMode="External" Type="http://schemas.openxmlformats.org/officeDocument/2006/relationships/hyperlink" /><Relationship Id="rId76" Target="https://tass.ru/proisshestviya/20770059" TargetMode="External" Type="http://schemas.openxmlformats.org/officeDocument/2006/relationships/hyperlink" /><Relationship Id="rId77" Target="https://akcent.site/novosti/31436" TargetMode="External" Type="http://schemas.openxmlformats.org/officeDocument/2006/relationships/hyperlink" /><Relationship Id="rId78" Target="https://absatz.media/news/74348-v-voronezhskoj-oblasti-obuyavlena-opasnost-ataki-bpla" TargetMode="External" Type="http://schemas.openxmlformats.org/officeDocument/2006/relationships/hyperlink" /><Relationship Id="rId79" Target="https://news.myseldon.com/ru/news/index/312134033" TargetMode="External" Type="http://schemas.openxmlformats.org/officeDocument/2006/relationships/hyperlink" /><Relationship Id="rId80" Target="https://ria.city/voronezh/378542586/" TargetMode="External" Type="http://schemas.openxmlformats.org/officeDocument/2006/relationships/hyperlink" /><Relationship Id="rId81" Target="https://smi2.ru/article/154010557" TargetMode="External" Type="http://schemas.openxmlformats.org/officeDocument/2006/relationships/hyperlink" /><Relationship Id="rId82" Target="https://lenta.ru/news/2024/05/12/v-voronezhskoy-oblasti-ob-yavili-opasnost-ataki-bpla/" TargetMode="External" Type="http://schemas.openxmlformats.org/officeDocument/2006/relationships/hyperlink" /><Relationship Id="rId83" Target="https://esse.24newnews.ru/opasnost-ataki-bpla-obyavili-v-voronezhskoy-oblasti-2351927.html" TargetMode="External" Type="http://schemas.openxmlformats.org/officeDocument/2006/relationships/hyperlink" /><Relationship Id="rId84" Target="https://kolyma.ru/news/proishestvia/125952-pozharnye-operativno-likvidirovali-vozgoranie-v-neekspluatiruemom-zdanii.html" TargetMode="External" Type="http://schemas.openxmlformats.org/officeDocument/2006/relationships/hyperlink" /><Relationship Id="rId85" Target="http://lentanovosti.ru/nazvano-kolichestvo-povrejdennyh-v-rovenkah-jilyh-domov/" TargetMode="External" Type="http://schemas.openxmlformats.org/officeDocument/2006/relationships/hyperlink" /><Relationship Id="rId86" Target="https://vrn.mk.ru/incident/2024/05/12/v-noch-na-voskresene-v-voronezhe-snova-obyavili-ugrozu-opasnosti-ataki-bpla.html" TargetMode="External" Type="http://schemas.openxmlformats.org/officeDocument/2006/relationships/hyperlink" /><Relationship Id="rId87" Target="https://ianed.ru/2024/05/12/%d0%b2-%d0%b1%d1%80%d0%be%d0%b2%d0%b0%d1%80%d0%b0%d1%85-%d0%ba%d1%82%d0%be-%d1%82%d0%be-%d0%b2%d0%b7%d0%be%d1%80%d0%b2%d0%b0%d0%bb-%d0%b3%d1%80%d0%b0%d0%bd%d0%b0%d1%82%d1%83-%d0%bf%d1%80%d1%8f%d0%bc/" TargetMode="External" Type="http://schemas.openxmlformats.org/officeDocument/2006/relationships/hyperlink" /><Relationship Id="rId88" Target="https://sakh.online/news/24/2024-05-12/na-sklade-v-tymovskom-proizoshel-nochnoy-pozhar-418280" TargetMode="External" Type="http://schemas.openxmlformats.org/officeDocument/2006/relationships/hyperlink" /><Relationship Id="rId89" Target="https://ujnosahalinsk.bezformata.com/listnews/timovskom-proizoshel-nochnoy-pozhar/131423030/" TargetMode="External" Type="http://schemas.openxmlformats.org/officeDocument/2006/relationships/hyperlink" /><Relationship Id="rId90" Target="http://slovosti.ru/voronezh/city/505803/" TargetMode="External" Type="http://schemas.openxmlformats.org/officeDocument/2006/relationships/hyperlink" /><Relationship Id="rId91" Target="https://www.gazeta.ru/social/news/2024/05/12/22987825.shtml" TargetMode="External" Type="http://schemas.openxmlformats.org/officeDocument/2006/relationships/hyperlink" /><Relationship Id="rId92" Target="https://hab.mk.ru/social/2024/05/12/pasmurno-i-dozhdlivo-budet-v-khabarovske-v-voskresene.html" TargetMode="External" Type="http://schemas.openxmlformats.org/officeDocument/2006/relationships/hyperlink" /><Relationship Id="rId93" Target="https://omsk-news.net/society/2024/05/11/537835.html" TargetMode="External" Type="http://schemas.openxmlformats.org/officeDocument/2006/relationships/hyperlink" /><Relationship Id="rId94" Target="https://1sn.ru/sos-zvonite-v-mcs-reka-lena-topit-olyokminskie-syola" TargetMode="External" Type="http://schemas.openxmlformats.org/officeDocument/2006/relationships/hyperlink" /><Relationship Id="rId95" Target="https://news.myseldon.com/ru/news/index/312134958" TargetMode="External" Type="http://schemas.openxmlformats.org/officeDocument/2006/relationships/hyperlink" /><Relationship Id="rId96" Target="https://news.ru/regions/v-rossijskom-regione-obyavlena-opasnost-ataki-bpla/" TargetMode="External" Type="http://schemas.openxmlformats.org/officeDocument/2006/relationships/hyperlink" /><Relationship Id="rId97" Target="https://www.dp.ru/a/2024/05/12/obrushenie-mnogojetazhki-v-belgorode" TargetMode="External" Type="http://schemas.openxmlformats.org/officeDocument/2006/relationships/hyperlink" /><Relationship Id="rId98" Target="https://infotatarstan.ru/?module=articles&amp;action=view&amp;id=29935" TargetMode="External" Type="http://schemas.openxmlformats.org/officeDocument/2006/relationships/hyperlink" /><Relationship Id="rId99" Target="https://rab-slovo.ru/?module=news&amp;action=view&amp;id=5438" TargetMode="External" Type="http://schemas.openxmlformats.org/officeDocument/2006/relationships/hyperlink" /><Relationship Id="rId100" Target="https://rab-slovo.ru/?module=news&amp;action=view&amp;id=5437" TargetMode="External" Type="http://schemas.openxmlformats.org/officeDocument/2006/relationships/hyperlink" /><Relationship Id="rId101" Target="https://www.mk-chukotka.ru/social/2024/05/12/peremennaya-oblachnost-ozhidaetsya-na-territorii-chukotki-v-voskresene.html" TargetMode="External" Type="http://schemas.openxmlformats.org/officeDocument/2006/relationships/hyperlink" /><Relationship Id="rId102" Target="https://kaluganews.ru/fn_1489192.html" TargetMode="External" Type="http://schemas.openxmlformats.org/officeDocument/2006/relationships/hyperlink" /><Relationship Id="rId103" Target="https://bujnaksk-gid.ru/news/politika/deputat-gosdumy-sultan-hamzaev-poblagodaril-dagestancev-spasavshih-passazhirov-utonuvshego-v-spb-avtobusa.htm" TargetMode="External" Type="http://schemas.openxmlformats.org/officeDocument/2006/relationships/hyperlink" /><Relationship Id="rId104" Target="https://www.sakhalin.kp.ru/online/news/5802811/" TargetMode="External" Type="http://schemas.openxmlformats.org/officeDocument/2006/relationships/hyperlink" /><Relationship Id="rId105" Target="https://sakhalin-news.net/incident/2024/05/12/209207.html" TargetMode="External" Type="http://schemas.openxmlformats.org/officeDocument/2006/relationships/hyperlink" /><Relationship Id="rId106" Target="https://ru24.net/vladivostok/378544962/" TargetMode="External" Type="http://schemas.openxmlformats.org/officeDocument/2006/relationships/hyperlink" /><Relationship Id="rId107" Target="https://www.mk-sakhalin.ru/incident/2024/05/12/v-okhe-zagorelsya-musor-v-kvartire-rasselennogo-doma.html" TargetMode="External" Type="http://schemas.openxmlformats.org/officeDocument/2006/relationships/hyperlink" /><Relationship Id="rId108" Target="https://sakhalin-news.net/incident/2024/05/12/209208.html" TargetMode="External" Type="http://schemas.openxmlformats.org/officeDocument/2006/relationships/hyperlink" /><Relationship Id="rId109" Target="https://portamur.ru/news/detail/v-priamure-tushili-pojar-na-pilorame-ogon-pereshel-na-les//" TargetMode="External" Type="http://schemas.openxmlformats.org/officeDocument/2006/relationships/hyperlink" /><Relationship Id="rId110" Target="https://astv.ru/news/criminal/2024-05-12-sklad-vygorel-v-tymovskom-na-ploshadi-35-kvadratnyh-metrov" TargetMode="External" Type="http://schemas.openxmlformats.org/officeDocument/2006/relationships/hyperlink" /><Relationship Id="rId111" Target="https://gramotey.com/novosti/item/73580-vladislav-surkov-uhodit-v-nebo" TargetMode="External" Type="http://schemas.openxmlformats.org/officeDocument/2006/relationships/hyperlink" /><Relationship Id="rId112" Target="https://www.amur.life/news/2024/05/12/v-amurskoy-oblasti-moschnyy-pozhar-s-piloramy-pereshel-na-les" TargetMode="External" Type="http://schemas.openxmlformats.org/officeDocument/2006/relationships/hyperlink" /><Relationship Id="rId113" Target="https://103news.com/spb/378545014/" TargetMode="External" Type="http://schemas.openxmlformats.org/officeDocument/2006/relationships/hyperlink" /><Relationship Id="rId114" Target="http://news.rin.ru/news/401288/" TargetMode="External" Type="http://schemas.openxmlformats.org/officeDocument/2006/relationships/hyperlink" /><Relationship Id="rId115" Target="http://news.rin.ru/news/401290/" TargetMode="External" Type="http://schemas.openxmlformats.org/officeDocument/2006/relationships/hyperlink" /><Relationship Id="rId116" Target="http://news.rin.ru/news/401291/" TargetMode="External" Type="http://schemas.openxmlformats.org/officeDocument/2006/relationships/hyperlink" /><Relationship Id="rId117" Target="https://www.dp.ru/a/2024/05/12/gubernator-gladkov-19-chelovek" TargetMode="External" Type="http://schemas.openxmlformats.org/officeDocument/2006/relationships/hyperlink" /><Relationship Id="rId118" Target="https://www.gorodnabire.ru/novosti/sobitiya/lenta/obschestvo-i-vlast/pobeditelem-turnira-po-mini-futbolu-zhivi-i-pomni-stala-komanda-ufsin-rossii-po-eao" TargetMode="External" Type="http://schemas.openxmlformats.org/officeDocument/2006/relationships/hyperlink" /><Relationship Id="rId119" Target="https://www.yakutia.kp.ru/online/news/5802807/" TargetMode="External" Type="http://schemas.openxmlformats.org/officeDocument/2006/relationships/hyperlink" /><Relationship Id="rId120" Target="https://ru24.net/chita/378544271/" TargetMode="External" Type="http://schemas.openxmlformats.org/officeDocument/2006/relationships/hyperlink" /><Relationship Id="rId121" Target="https://sakhalinmedia.ru/news/1744934/" TargetMode="External" Type="http://schemas.openxmlformats.org/officeDocument/2006/relationships/hyperlink" /><Relationship Id="rId122" Target="https://russian.city/blagoveschensk-amur/378544960/" TargetMode="External" Type="http://schemas.openxmlformats.org/officeDocument/2006/relationships/hyperlink" /><Relationship Id="rId123" Target="https://www.baikal-daily.ru/news/20/478032/" TargetMode="External" Type="http://schemas.openxmlformats.org/officeDocument/2006/relationships/hyperlink" /><Relationship Id="rId124" Target="https://news.myseldon.com/ru/news/index/312129937" TargetMode="External" Type="http://schemas.openxmlformats.org/officeDocument/2006/relationships/hyperlink" /><Relationship Id="rId125" Target="https://news.myseldon.com/ru/news/index/312129938" TargetMode="External" Type="http://schemas.openxmlformats.org/officeDocument/2006/relationships/hyperlink" /><Relationship Id="rId126" Target="https://svobodniy.bezformata.com/listnews/velikoy-pobedi-torzhestvennim-marshem/131423600/" TargetMode="External" Type="http://schemas.openxmlformats.org/officeDocument/2006/relationships/hyperlink" /><Relationship Id="rId127" Target="https://politica2.info/novosti/item/39233-zatoplenie-v-omskoy-oblasti-chrezvychaynaya-situaciya-trebuet-nemedlennyh-mer" TargetMode="External" Type="http://schemas.openxmlformats.org/officeDocument/2006/relationships/hyperlink" /><Relationship Id="rId128" Target="https://magadanmedia.ru/news/758105/?from=60" TargetMode="External" Type="http://schemas.openxmlformats.org/officeDocument/2006/relationships/hyperlink" /><Relationship Id="rId129" Target="https://www.dp.ru/a/2024/05/12/spasateli-dvazhdi-prerivali" TargetMode="External" Type="http://schemas.openxmlformats.org/officeDocument/2006/relationships/hyperlink" /><Relationship Id="rId130" Target="https://ujnosahalinsk.bezformata.com/listnews/pozhar-na-sklade-potushili-timovskie/131423803/" TargetMode="External" Type="http://schemas.openxmlformats.org/officeDocument/2006/relationships/hyperlink" /><Relationship Id="rId131" Target="https://shelehov.bezformata.com/listnews/nagradi-luchshim/131423822/" TargetMode="External" Type="http://schemas.openxmlformats.org/officeDocument/2006/relationships/hyperlink" /><Relationship Id="rId132" Target="https://kursk-news.net/incident/2024/05/12/329115.html" TargetMode="External" Type="http://schemas.openxmlformats.org/officeDocument/2006/relationships/hyperlink" /><Relationship Id="rId133" Target="https://vladivostok-news.net/incident/2024/05/12/367773.html" TargetMode="External" Type="http://schemas.openxmlformats.org/officeDocument/2006/relationships/hyperlink" /><Relationship Id="rId134" Target="https://103news.com/ekaterinburg/378545693/" TargetMode="External" Type="http://schemas.openxmlformats.org/officeDocument/2006/relationships/hyperlink" /><Relationship Id="rId135" Target="https://vladivostok-news.net/incident/2024/05/12/367774.html" TargetMode="External" Type="http://schemas.openxmlformats.org/officeDocument/2006/relationships/hyperlink" /><Relationship Id="rId136" Target="https://ulanude.bezformata.com/listnews/zemletryaseniya-proizoshlo-v-buryatii/131424003/" TargetMode="External" Type="http://schemas.openxmlformats.org/officeDocument/2006/relationships/hyperlink" /><Relationship Id="rId137" Target="https://smi2.ru/article/154011247" TargetMode="External" Type="http://schemas.openxmlformats.org/officeDocument/2006/relationships/hyperlink" /><Relationship Id="rId138" Target="https://news.myseldon.com/ru/news/index/312135858" TargetMode="External" Type="http://schemas.openxmlformats.org/officeDocument/2006/relationships/hyperlink" /><Relationship Id="rId139" Target="https://yakutsk-news.net/incident/2024/05/12/241665.html" TargetMode="External" Type="http://schemas.openxmlformats.org/officeDocument/2006/relationships/hyperlink" /><Relationship Id="rId140" Target="https://www.yakutia.kp.ru/online/news/5802809/" TargetMode="External" Type="http://schemas.openxmlformats.org/officeDocument/2006/relationships/hyperlink" /><Relationship Id="rId141" Target="https://www.gazeta.ru/army/news/2024/05/12/22987927.shtml" TargetMode="External" Type="http://schemas.openxmlformats.org/officeDocument/2006/relationships/hyperlink" /><Relationship Id="rId142" Target="https://www.amurnews.ru/mchs_amurskoi_oblasti/371787/" TargetMode="External" Type="http://schemas.openxmlformats.org/officeDocument/2006/relationships/hyperlink" /><Relationship Id="rId143" Target="https://esse.24newnews.ru/shtormovoe-preduprezhdenie-obyavili-v-krasnodarskom-krae-2352108.html" TargetMode="External" Type="http://schemas.openxmlformats.org/officeDocument/2006/relationships/hyperlink" /><Relationship Id="rId144" Target="https://www.dp.ru/a/2024/05/12/vs-rf-osvobodili-eshhjo-chetire" TargetMode="External" Type="http://schemas.openxmlformats.org/officeDocument/2006/relationships/hyperlink" /><Relationship Id="rId145" Target="https://squarenews.ru/news/rossiya/v-rezultate-stolknoveniya-treh-avtomobiley-na-mkad-pogib-chelovek/" TargetMode="External" Type="http://schemas.openxmlformats.org/officeDocument/2006/relationships/hyperlink" /><Relationship Id="rId146" Target="https://newsvladimir.ru/fn_1488950.html" TargetMode="External" Type="http://schemas.openxmlformats.org/officeDocument/2006/relationships/hyperlink" /><Relationship Id="rId147" Target="https://birobidzhan-news.net/incident/2024/05/12/117615.html" TargetMode="External" Type="http://schemas.openxmlformats.org/officeDocument/2006/relationships/hyperlink" /><Relationship Id="rId148" Target="https://omsk-news.net/politics/2024/05/12/537846.html" TargetMode="External" Type="http://schemas.openxmlformats.org/officeDocument/2006/relationships/hyperlink" /><Relationship Id="rId149" Target="https://tumentoday.ru/2024/05/12/v_tyumeni_12_maya_potepleyet_do_21_gradusa/" TargetMode="External" Type="http://schemas.openxmlformats.org/officeDocument/2006/relationships/hyperlink" /><Relationship Id="rId150" Target="https://tr.ria.ru/news/1140480904" TargetMode="External" Type="http://schemas.openxmlformats.org/officeDocument/2006/relationships/hyperlink" /><Relationship Id="rId151" Target="https://mos.news/news/society/v-belgorodskom-gorode-valuyki-obyavili-raketnuyu-opasnost/" TargetMode="External" Type="http://schemas.openxmlformats.org/officeDocument/2006/relationships/hyperlink" /><Relationship Id="rId152" Target="https://ria.ru/20240512/valuyki-1945324672.html" TargetMode="External" Type="http://schemas.openxmlformats.org/officeDocument/2006/relationships/hyperlink" /><Relationship Id="rId153" Target="https://news.myseldon.com/ru/news/index/312136383" TargetMode="External" Type="http://schemas.openxmlformats.org/officeDocument/2006/relationships/hyperlink" /><Relationship Id="rId154" Target="https://chita.bezformata.com/listnews/stepnih-pozharov-rastyot-v-zabaykale/131423727/" TargetMode="External" Type="http://schemas.openxmlformats.org/officeDocument/2006/relationships/hyperlink" /><Relationship Id="rId155" Target="https://kamchatka-news.net/incident/2024/05/12/137312.html" TargetMode="External" Type="http://schemas.openxmlformats.org/officeDocument/2006/relationships/hyperlink" /><Relationship Id="rId156" Target="https://lomonosov.bezformata.com/listnews/nakazaniya-za-razvedenie-ognya-v-lesu/131425900/" TargetMode="External" Type="http://schemas.openxmlformats.org/officeDocument/2006/relationships/hyperlink" /><Relationship Id="rId157" Target="https://www.rbc.ru/rbcfreenews/664015dc9a794710fdb4f405" TargetMode="External" Type="http://schemas.openxmlformats.org/officeDocument/2006/relationships/hyperlink" /><Relationship Id="rId158" Target="https://news.myseldon.com/ru/news/index/312136926" TargetMode="External" Type="http://schemas.openxmlformats.org/officeDocument/2006/relationships/hyperlink" /><Relationship Id="rId159" Target="https://ru24.net/samara/378545525/" TargetMode="External" Type="http://schemas.openxmlformats.org/officeDocument/2006/relationships/hyperlink" /><Relationship Id="rId160" Target="https://vladivostok-news.net/incident/2024/05/12/367776.html" TargetMode="External" Type="http://schemas.openxmlformats.org/officeDocument/2006/relationships/hyperlink" /><Relationship Id="rId161" Target="https://gazetatolk.ru/119314/Raketnaya-opasnost-ob-yavlena-v-Belgorodskoiy-oblasti/" TargetMode="External" Type="http://schemas.openxmlformats.org/officeDocument/2006/relationships/hyperlink" /><Relationship Id="rId162" Target="https://www.mk-sakhalin.ru/incident/2024/05/12/v-pgt-tymovskoe-zagorelos-skladskoe-pomeshhenie.html" TargetMode="External" Type="http://schemas.openxmlformats.org/officeDocument/2006/relationships/hyperlink" /><Relationship Id="rId163" Target="https://tmbw.ru/raketnaya-opasnost-obyavlena-v-belgorodskoy-oblasti" TargetMode="External" Type="http://schemas.openxmlformats.org/officeDocument/2006/relationships/hyperlink" /><Relationship Id="rId164" Target="https://yakutsk-news.net/society/2024/05/12/241672.html" TargetMode="External" Type="http://schemas.openxmlformats.org/officeDocument/2006/relationships/hyperlink" /><Relationship Id="rId165" Target="https://smi2.ru/article/154011427" TargetMode="External" Type="http://schemas.openxmlformats.org/officeDocument/2006/relationships/hyperlink" /><Relationship Id="rId166" Target="https://vz.ru/news/2024/5/12/1267651.html" TargetMode="External" Type="http://schemas.openxmlformats.org/officeDocument/2006/relationships/hyperlink" /><Relationship Id="rId167" Target="https://pilotekh.com/novosti/item/91308-podvig-spasateley-likvidaciya-pozhara-na-zheleznodorozhnoy-stancii-kuberle-v-orlovskom-rayone" TargetMode="External" Type="http://schemas.openxmlformats.org/officeDocument/2006/relationships/hyperlink" /><Relationship Id="rId168" Target="https://smi2.ru/article/154011452" TargetMode="External" Type="http://schemas.openxmlformats.org/officeDocument/2006/relationships/hyperlink" /><Relationship Id="rId169" Target="https://123ru.net/pics/378545394/" TargetMode="External" Type="http://schemas.openxmlformats.org/officeDocument/2006/relationships/hyperlink" /><Relationship Id="rId170" Target="https://yakutsk-news.net/society/2024/05/12/241674.html" TargetMode="External" Type="http://schemas.openxmlformats.org/officeDocument/2006/relationships/hyperlink" /><Relationship Id="rId171" Target="https://barnaul.bezformata.com/listnews/premer-ministr-mihail-mishustin/131424212/" TargetMode="External" Type="http://schemas.openxmlformats.org/officeDocument/2006/relationships/hyperlink" /><Relationship Id="rId172" Target="https://hab.mk.ru/incident/2024/05/12/dva-dachnykh-doma-potushili-v-eao.html" TargetMode="External" Type="http://schemas.openxmlformats.org/officeDocument/2006/relationships/hyperlink" /><Relationship Id="rId173" Target="https://vladivostok-news.net/incident/2024/05/12/367778.html" TargetMode="External" Type="http://schemas.openxmlformats.org/officeDocument/2006/relationships/hyperlink" /><Relationship Id="rId174" Target="https://www.gazeta.ru/social/news/2024/05/12/22987951.shtml" TargetMode="External" Type="http://schemas.openxmlformats.org/officeDocument/2006/relationships/hyperlink" /><Relationship Id="rId175" Target="https://news.myseldon.com/ru/news/index/312137328" TargetMode="External" Type="http://schemas.openxmlformats.org/officeDocument/2006/relationships/hyperlink" /><Relationship Id="rId176" Target="https://kemerovo-news.net/incident/2024/05/12/128536.html" TargetMode="External" Type="http://schemas.openxmlformats.org/officeDocument/2006/relationships/hyperlink" /><Relationship Id="rId177" Target="https://123ru.net/novosibirsk/378545388/" TargetMode="External" Type="http://schemas.openxmlformats.org/officeDocument/2006/relationships/hyperlink" /><Relationship Id="rId178" Target="https://123ru.net/vladivostok/378548856/" TargetMode="External" Type="http://schemas.openxmlformats.org/officeDocument/2006/relationships/hyperlink" /><Relationship Id="rId179" Target="https://primpress.ru/article/111983" TargetMode="External" Type="http://schemas.openxmlformats.org/officeDocument/2006/relationships/hyperlink" /><Relationship Id="rId180" Target="https://yakutsk-news.net/incident/2024/05/12/241682.html" TargetMode="External" Type="http://schemas.openxmlformats.org/officeDocument/2006/relationships/hyperlink" /><Relationship Id="rId181" Target="https://news.myseldon.com/ru/news/index/312137969" TargetMode="External" Type="http://schemas.openxmlformats.org/officeDocument/2006/relationships/hyperlink" /><Relationship Id="rId182" Target="https://1sn.ru/v-yakutii-ostalas-vsego-odna-deistvuyushhaya-ledovaya-pereprava" TargetMode="External" Type="http://schemas.openxmlformats.org/officeDocument/2006/relationships/hyperlink" /><Relationship Id="rId183" Target="https://vladivostok-news.net/society/2024/05/12/367782.html" TargetMode="External" Type="http://schemas.openxmlformats.org/officeDocument/2006/relationships/hyperlink" /><Relationship Id="rId184" Target="https://russian.rt.com/ussr/news/1311566-lipeck-vozdushnaya-opasnost-rezhim" TargetMode="External" Type="http://schemas.openxmlformats.org/officeDocument/2006/relationships/hyperlink" /><Relationship Id="rId185" Target="https://ru24.net/belgorod/378545607/" TargetMode="External" Type="http://schemas.openxmlformats.org/officeDocument/2006/relationships/hyperlink" /><Relationship Id="rId186" Target="https://www.newsvl.ru/accidents/2024/05/12/223808/" TargetMode="External" Type="http://schemas.openxmlformats.org/officeDocument/2006/relationships/hyperlink" /><Relationship Id="rId187" Target="https://123ru.net/pics/378545529/" TargetMode="External" Type="http://schemas.openxmlformats.org/officeDocument/2006/relationships/hyperlink" /><Relationship Id="rId188" Target="https://vestiprim.ru/news/ptrnews/150062-ogon-ohvatil-krabolovnoe-sudno-vo-vladivostoke.html" TargetMode="External" Type="http://schemas.openxmlformats.org/officeDocument/2006/relationships/hyperlink" /><Relationship Id="rId189" Target="https://smi2.ru/article/154011613" TargetMode="External" Type="http://schemas.openxmlformats.org/officeDocument/2006/relationships/hyperlink" /><Relationship Id="rId190" Target="https://news-life.pro/kursk/378545761/" TargetMode="External" Type="http://schemas.openxmlformats.org/officeDocument/2006/relationships/hyperlink" /><Relationship Id="rId191" Target="https://gtrkamur.ru/news/2024/05/12/378586" TargetMode="External" Type="http://schemas.openxmlformats.org/officeDocument/2006/relationships/hyperlink" /><Relationship Id="rId192" Target="https://lipetsk-news.net/incident/2024/05/12/157289.html" TargetMode="External" Type="http://schemas.openxmlformats.org/officeDocument/2006/relationships/hyperlink" /><Relationship Id="rId193" Target="https://habarovsk.bezformata.com/listnews/zasluzhenniy-otdih-habarovskogo-pozharnogo/131424394/" TargetMode="External" Type="http://schemas.openxmlformats.org/officeDocument/2006/relationships/hyperlink" /><Relationship Id="rId194" Target="https://sankt-peterburg-gid.ru/news/gosudarstvo/pochemu-v-spiske-mishustina-net-glav-shesti-ministerstv.htm" TargetMode="External" Type="http://schemas.openxmlformats.org/officeDocument/2006/relationships/hyperlink" /><Relationship Id="rId195" Target="https://lipetskmedia.ru/news/society/zhyeltyy-uroven-vozdushnoy-opasnosti-vvedyen-v-regione/" TargetMode="External" Type="http://schemas.openxmlformats.org/officeDocument/2006/relationships/hyperlink" /><Relationship Id="rId196" Target="https://ria.ru/20240512/bespilotniki-1945325631.html" TargetMode="External" Type="http://schemas.openxmlformats.org/officeDocument/2006/relationships/hyperlink" /><Relationship Id="rId197" Target="https://7ooo.ru/group/2024/05/12/359-vlipeckoy-oblasti-vveli-rezhim-vozdushnoy-opasnosti-grss-306998973.html" TargetMode="External" Type="http://schemas.openxmlformats.org/officeDocument/2006/relationships/hyperlink" /><Relationship Id="rId198" Target="http://newsml.itar-tass.com/NewsML/NewsMLGenStore.nsf/NewsItem?openagent&amp;docid=987BD14161F3AB8943258B1B00098BCE" TargetMode="External" Type="http://schemas.openxmlformats.org/officeDocument/2006/relationships/hyperlink" /><Relationship Id="rId199" Target="https://newslipetsk.ru/fn_1489204.html" TargetMode="External" Type="http://schemas.openxmlformats.org/officeDocument/2006/relationships/hyperlink" /><Relationship Id="rId200" Target="https://news.myseldon.com/ru/news/index/312137623" TargetMode="External" Type="http://schemas.openxmlformats.org/officeDocument/2006/relationships/hyperlink" /><Relationship Id="rId201" Target="https://tass.ru/proisshestviya/20770211" TargetMode="External" Type="http://schemas.openxmlformats.org/officeDocument/2006/relationships/hyperlink" /><Relationship Id="rId202" Target="https://lipetsk-news.net/incident/2024/05/12/157291.html" TargetMode="External" Type="http://schemas.openxmlformats.org/officeDocument/2006/relationships/hyperlink" /><Relationship Id="rId203" Target="https://www.kp.ru/online/news/5802825/" TargetMode="External" Type="http://schemas.openxmlformats.org/officeDocument/2006/relationships/hyperlink" /><Relationship Id="rId204" Target="https://smi2.ru/article/154011638" TargetMode="External" Type="http://schemas.openxmlformats.org/officeDocument/2006/relationships/hyperlink" /><Relationship Id="rId205" Target="https://news.ru/regions/opasnost-vozdushnoj-ataki-obyavili-v-rossijskom-regione/" TargetMode="External" Type="http://schemas.openxmlformats.org/officeDocument/2006/relationships/hyperlink" /><Relationship Id="rId206" Target="https://kamchatka-news.net/incident/2024/05/12/137313.html" TargetMode="External" Type="http://schemas.openxmlformats.org/officeDocument/2006/relationships/hyperlink" /><Relationship Id="rId207" Target="https://radio1.ru/news/proisshestviya/raketnuyu-opasnost-obyavili-v-belgorodskoi-oblasti/" TargetMode="External" Type="http://schemas.openxmlformats.org/officeDocument/2006/relationships/hyperlink" /><Relationship Id="rId208" Target="https://provladimir.info/?module=articles&amp;action=view&amp;id=38575" TargetMode="External" Type="http://schemas.openxmlformats.org/officeDocument/2006/relationships/hyperlink" /><Relationship Id="rId209" Target="http://newsml.itar-tass.com/NewsML/NewsMLGenStore.nsf/NewsItem?openagent&amp;docid=B47051F61207C6C043258B1B000A9277" TargetMode="External" Type="http://schemas.openxmlformats.org/officeDocument/2006/relationships/hyperlink" /><Relationship Id="rId210" Target="https://ria.city/lipetsk/378545877/" TargetMode="External" Type="http://schemas.openxmlformats.org/officeDocument/2006/relationships/hyperlink" /><Relationship Id="rId211" Target="https://smi2.ru/article/154011685" TargetMode="External" Type="http://schemas.openxmlformats.org/officeDocument/2006/relationships/hyperlink" /><Relationship Id="rId212" Target="https://newsbryansk.ru/fn_1489226.html" TargetMode="External" Type="http://schemas.openxmlformats.org/officeDocument/2006/relationships/hyperlink" /><Relationship Id="rId213" Target="https://www.gazeta.ru/social/news/2024/05/12/22988005.shtml" TargetMode="External" Type="http://schemas.openxmlformats.org/officeDocument/2006/relationships/hyperlink" /><Relationship Id="rId214" Target="https://smi2.ru/article/154011686" TargetMode="External" Type="http://schemas.openxmlformats.org/officeDocument/2006/relationships/hyperlink" /><Relationship Id="rId215" Target="https://nts-tv.ru/events/89687" TargetMode="External" Type="http://schemas.openxmlformats.org/officeDocument/2006/relationships/hyperlink" /><Relationship Id="rId216" Target="https://www.vzsar.ru/news/2024/05/12/saratovcev-jdet-pasmyrnoe-voskresene-s-severnym-vetrom.html" TargetMode="External" Type="http://schemas.openxmlformats.org/officeDocument/2006/relationships/hyperlink" /><Relationship Id="rId217" Target="https://103news.com/saratov/378545953/" TargetMode="External" Type="http://schemas.openxmlformats.org/officeDocument/2006/relationships/hyperlink" /><Relationship Id="rId218" Target="https://tr.ria.ru/news/1140481604" TargetMode="External" Type="http://schemas.openxmlformats.org/officeDocument/2006/relationships/hyperlink" /><Relationship Id="rId219" Target="https://ukraina.ru/20240512/1054977965.html" TargetMode="External" Type="http://schemas.openxmlformats.org/officeDocument/2006/relationships/hyperlink" /><Relationship Id="rId220" Target="https://pressapro.ru/proisshestviya/jiteli-5-etajki-v-pechore-smogyt-zabrat-veshi-i-dokymenty-v-nachale-nedeli/" TargetMode="External" Type="http://schemas.openxmlformats.org/officeDocument/2006/relationships/hyperlink" /><Relationship Id="rId221" Target="https://bst.bratsk.ru/news/62393" TargetMode="External" Type="http://schemas.openxmlformats.org/officeDocument/2006/relationships/hyperlink" /><Relationship Id="rId222" Target="https://1sn.ru/kak-proxodit-ledoxod-na-glavnyx-rekax-yakutii" TargetMode="External" Type="http://schemas.openxmlformats.org/officeDocument/2006/relationships/hyperlink" /><Relationship Id="rId223" Target="https://smi2.ru/article/154011792" TargetMode="External" Type="http://schemas.openxmlformats.org/officeDocument/2006/relationships/hyperlink" /><Relationship Id="rId224" Target="https://news.myseldon.com/ru/news/index/312138132" TargetMode="External" Type="http://schemas.openxmlformats.org/officeDocument/2006/relationships/hyperlink" /><Relationship Id="rId225" Target="https://7ooo.ru/group/2024/05/12/483-v-rossiyskom-regione-vveli-rezhim-vozdushnoy-opasnosti-grss-306999825.html" TargetMode="External" Type="http://schemas.openxmlformats.org/officeDocument/2006/relationships/hyperlink" /><Relationship Id="rId226" Target="https://all-news.net/economics/1483792" TargetMode="External" Type="http://schemas.openxmlformats.org/officeDocument/2006/relationships/hyperlink" /><Relationship Id="rId227" Target="https://ulus.media/2024/05/12/mishustin-predlozhil-kandidatov-v-novoe-pravitelstvo/" TargetMode="External" Type="http://schemas.openxmlformats.org/officeDocument/2006/relationships/hyperlink" /><Relationship Id="rId228" Target="https://yk24.ru/main/aktivnaya-faza-ledohoda-na-reke-lene-nachalas-v-olekminskom-rajone-yakutii/" TargetMode="External" Type="http://schemas.openxmlformats.org/officeDocument/2006/relationships/hyperlink" /><Relationship Id="rId229" Target="https://babr24.com/irk/?IDE=259793" TargetMode="External" Type="http://schemas.openxmlformats.org/officeDocument/2006/relationships/hyperlink" /><Relationship Id="rId230" Target="https://birobidzhan-news.net/society/2024/05/12/117623.html" TargetMode="External" Type="http://schemas.openxmlformats.org/officeDocument/2006/relationships/hyperlink" /><Relationship Id="rId231" Target="https://birobidzhan-news.net/society/2024/05/12/117624.html" TargetMode="External" Type="http://schemas.openxmlformats.org/officeDocument/2006/relationships/hyperlink" /><Relationship Id="rId232" Target="https://gazeta-bam.ru/news/media/2024/5/12/mishustin-vnes-na-rassmotrenie-gosdumyi-novyij-sostav-pravitelstva/" TargetMode="External" Type="http://schemas.openxmlformats.org/officeDocument/2006/relationships/hyperlink" /><Relationship Id="rId233" Target="https://sever-press.ru/news/proisshestviya/v-nojabrske-proizoshel-pozhar-v-gostinitse/" TargetMode="External" Type="http://schemas.openxmlformats.org/officeDocument/2006/relationships/hyperlink" /><Relationship Id="rId234" Target="https://krasnoyarsk-news.net/incident/2024/05/12/335258.html" TargetMode="External" Type="http://schemas.openxmlformats.org/officeDocument/2006/relationships/hyperlink" /><Relationship Id="rId235" Target="https://provladimir.info/?module=articles&amp;action=view&amp;id=38638" TargetMode="External" Type="http://schemas.openxmlformats.org/officeDocument/2006/relationships/hyperlink" /><Relationship Id="rId236" Target="https://ru24.net/belgorod/378546770/" TargetMode="External" Type="http://schemas.openxmlformats.org/officeDocument/2006/relationships/hyperlink" /><Relationship Id="rId237" Target="https://www.gazeta.ru/social/news/2024/05/12/22988029.shtml" TargetMode="External" Type="http://schemas.openxmlformats.org/officeDocument/2006/relationships/hyperlink" /><Relationship Id="rId238" Target="https://smi2.ru/article/154011914" TargetMode="External" Type="http://schemas.openxmlformats.org/officeDocument/2006/relationships/hyperlink" /><Relationship Id="rId239" Target="https://yakutsk-news.net/society/2024/05/12/241699.html" TargetMode="External" Type="http://schemas.openxmlformats.org/officeDocument/2006/relationships/hyperlink" /><Relationship Id="rId240" Target="https://primamedia.ru/news/1744984/" TargetMode="External" Type="http://schemas.openxmlformats.org/officeDocument/2006/relationships/hyperlink" /><Relationship Id="rId241" Target="https://ru24.net/vladivostok/378549887/" TargetMode="External" Type="http://schemas.openxmlformats.org/officeDocument/2006/relationships/hyperlink" /><Relationship Id="rId242" Target="https://tvzvezda.ru/news/2024512540-ZlIeh.html" TargetMode="External" Type="http://schemas.openxmlformats.org/officeDocument/2006/relationships/hyperlink" /><Relationship Id="rId243" Target="https://bryansk.bezformata.com/listnews/pozhare-v-frezerovalnoy-mashine-v-bryanske/131424822/" TargetMode="External" Type="http://schemas.openxmlformats.org/officeDocument/2006/relationships/hyperlink" /><Relationship Id="rId244" Target="https://tomsk.bezformata.com/listnews/upravleniya-mchs-rossii-po-tomskoy/131424871/" TargetMode="External" Type="http://schemas.openxmlformats.org/officeDocument/2006/relationships/hyperlink" /><Relationship Id="rId245" Target="https://abakan.ru/index.php/chto-proiskhodit/zhkkh/item/12410-gde-v-khakasii-otklyuchat-svet-s-13-po-17-maya" TargetMode="External" Type="http://schemas.openxmlformats.org/officeDocument/2006/relationships/hyperlink" /><Relationship Id="rId246" Target="https://krasnoyarsk-gid.ru/news/region/analiz-operativnoy-obstanovki-za-11-05-2024g.htm" TargetMode="External" Type="http://schemas.openxmlformats.org/officeDocument/2006/relationships/hyperlink" /><Relationship Id="rId247" Target="https://www.baikal-daily.ru/news/20/478034/" TargetMode="External" Type="http://schemas.openxmlformats.org/officeDocument/2006/relationships/hyperlink" /><Relationship Id="rId248" Target="https://ria.city/habarovsk/378546447/" TargetMode="External" Type="http://schemas.openxmlformats.org/officeDocument/2006/relationships/hyperlink" /><Relationship Id="rId249" Target="https://pressapro.ru/proisshestviya/mchs-krypnyi-pojar-v-angare-v-podmoskovnom-naro-fominske-likvidirovali/" TargetMode="External" Type="http://schemas.openxmlformats.org/officeDocument/2006/relationships/hyperlink" /><Relationship Id="rId250" Target="https://biwork.ru/news/68376-v-komi-obrusilsa-podezd-patietaznogo-kirpicnogo-doma" TargetMode="External" Type="http://schemas.openxmlformats.org/officeDocument/2006/relationships/hyperlink" /><Relationship Id="rId251" Target="https://vestiirk.ru/news/oplakivaiut-doma-i-prodolzhaiut-podschityvat-ushcherb-zhiteli-bratskogo-raiona-ogon-unichtozhil-sotni-stroenii-odno-iz-snt-i-vovse-propalo-v-ogne/" TargetMode="External" Type="http://schemas.openxmlformats.org/officeDocument/2006/relationships/hyperlink" /><Relationship Id="rId252" Target="https://ru24.net/pics/378546608/" TargetMode="External" Type="http://schemas.openxmlformats.org/officeDocument/2006/relationships/hyperlink" /><Relationship Id="rId253" Target="https://ru24.net/vladivostok/378549865/" TargetMode="External" Type="http://schemas.openxmlformats.org/officeDocument/2006/relationships/hyperlink" /><Relationship Id="rId254" Target="https://sakhalife.ru/za-ledohodom-v-olekminskom-rajone-budut-sledit-s-vozduha/#" TargetMode="External" Type="http://schemas.openxmlformats.org/officeDocument/2006/relationships/hyperlink" /><Relationship Id="rId255" Target="https://chitamedia.su/news/1744995/?from=131" TargetMode="External" Type="http://schemas.openxmlformats.org/officeDocument/2006/relationships/hyperlink" /><Relationship Id="rId256" Target="https://armizonskoe.bezformata.com/listnews/ribalka-prekrasniy-vid-aktivnogo/131425133/" TargetMode="External" Type="http://schemas.openxmlformats.org/officeDocument/2006/relationships/hyperlink" /><Relationship Id="rId257" Target="https://ural-news.net/incident/2024/05/12/436175.html" TargetMode="External" Type="http://schemas.openxmlformats.org/officeDocument/2006/relationships/hyperlink" /><Relationship Id="rId258" Target="https://infopenza.ru/news/proisshestviya/neskolko-tehnogennyh-pozharov-za-sutki-proizoshli-na-territorii-surskogo-kraya.htm" TargetMode="External" Type="http://schemas.openxmlformats.org/officeDocument/2006/relationships/hyperlink" /><Relationship Id="rId259" Target="https://anadyr.org/pub/rabotu-ledovoy-dorogi-cherez-anadyrskiy-liman-prodlili-do-13-maya" TargetMode="External" Type="http://schemas.openxmlformats.org/officeDocument/2006/relationships/hyperlink" /><Relationship Id="rId260" Target="https://www.blagoveshensk.ru/news/portamur/391195/" TargetMode="External" Type="http://schemas.openxmlformats.org/officeDocument/2006/relationships/hyperlink" /><Relationship Id="rId261" Target="https://www.vesti.ru/article/3945364" TargetMode="External" Type="http://schemas.openxmlformats.org/officeDocument/2006/relationships/hyperlink" /><Relationship Id="rId262" Target="https://amurmedia.ru/news/1745021/" TargetMode="External" Type="http://schemas.openxmlformats.org/officeDocument/2006/relationships/hyperlink" /><Relationship Id="rId263" Target="https://www.orenburg.kp.ru/online/news/5802841/" TargetMode="External" Type="http://schemas.openxmlformats.org/officeDocument/2006/relationships/hyperlink" /><Relationship Id="rId264" Target="https://ren.tv/news/v-rossii/1219011-gubernator-pozhar-voznik-na-volgogradskom-npz-posle-padeniia-ukrainskogo-drona" TargetMode="External" Type="http://schemas.openxmlformats.org/officeDocument/2006/relationships/hyperlink" /><Relationship Id="rId265" Target="https://barnaul-news.net/incident/2024/05/12/288161.html" TargetMode="External" Type="http://schemas.openxmlformats.org/officeDocument/2006/relationships/hyperlink" /><Relationship Id="rId266" Target="https://astrakhan-news.net/incident/2024/05/12/157481.html" TargetMode="External" Type="http://schemas.openxmlformats.org/officeDocument/2006/relationships/hyperlink" /><Relationship Id="rId267" Target="https://smotrim.ru/video/2804132" TargetMode="External" Type="http://schemas.openxmlformats.org/officeDocument/2006/relationships/hyperlink" /><Relationship Id="rId268" Target="https://my.kribrum.ru/document/9151315489240146603" TargetMode="External" Type="http://schemas.openxmlformats.org/officeDocument/2006/relationships/hyperlink" /><Relationship Id="rId269" Target="https://tass.ru/obschestvo/20770293" TargetMode="External" Type="http://schemas.openxmlformats.org/officeDocument/2006/relationships/hyperlink" /><Relationship Id="rId270" Target="https://iz.ru/1695144/2024-05-12/gubernator-volgogradskoi-oblasti-soobshchil-o-pozhare-na-npz-posle-ataki-drona?main_click" TargetMode="External" Type="http://schemas.openxmlformats.org/officeDocument/2006/relationships/hyperlink" /><Relationship Id="rId271" Target="https://aif.ru/incidents/na-territorii-volgogradskogo-npz-posle-padeniya-bpla-nachalsya-pozhar" TargetMode="External" Type="http://schemas.openxmlformats.org/officeDocument/2006/relationships/hyperlink" /><Relationship Id="rId272" Target="https://70.xn--b1aew.xn--p1ai/news/item/50056479/" TargetMode="External" Type="http://schemas.openxmlformats.org/officeDocument/2006/relationships/hyperlink" /><Relationship Id="rId273" Target="https://ulus.media/2024/05/12/za-ledohodom-v-olekminskom-rajone-budut-sledit-s-vozduha/" TargetMode="External" Type="http://schemas.openxmlformats.org/officeDocument/2006/relationships/hyperlink" /><Relationship Id="rId274" Target="https://habarovsk.bezformata.com/listnews/zasluzhenniy-otdih-sotrudnika-mchs/131425427/" TargetMode="External" Type="http://schemas.openxmlformats.org/officeDocument/2006/relationships/hyperlink" /><Relationship Id="rId275" Target="https://www.dp.ru/a/2024/05/12/gladkov-pri-obrushenii-doma" TargetMode="External" Type="http://schemas.openxmlformats.org/officeDocument/2006/relationships/hyperlink" /><Relationship Id="rId276" Target="https://news2fun.ru/bespilotniki-vsu-atakovali-volgogradskij-npz-po-informacii-shot-neskolko-grom" TargetMode="External" Type="http://schemas.openxmlformats.org/officeDocument/2006/relationships/hyperlink" /><Relationship Id="rId277" Target="https://novosibirsk-news.net/incident/2024/05/12/277820.html" TargetMode="External" Type="http://schemas.openxmlformats.org/officeDocument/2006/relationships/hyperlink" /><Relationship Id="rId278" Target="https://www.gazeta.ru/social/news/2024/05/12/22988095.shtml" TargetMode="External" Type="http://schemas.openxmlformats.org/officeDocument/2006/relationships/hyperlink" /><Relationship Id="rId279" Target="https://magadanpravda.ru/lenta-novostej/politics/vladimir-putin-podpisal-ukaz-o-naznachenii-mikhaila-mishustina-premer-ministrom" TargetMode="External" Type="http://schemas.openxmlformats.org/officeDocument/2006/relationships/hyperlink" /><Relationship Id="rId280" Target="https://ura.news/news/1052767417" TargetMode="External" Type="http://schemas.openxmlformats.org/officeDocument/2006/relationships/hyperlink" /><Relationship Id="rId281" Target="https://transsibinfo.com/news/2024-05-12/oblivaniem-iz-brandspoyta-provodili-na-pensiyu-habarovskogo-pozharnogo-5079247" TargetMode="External" Type="http://schemas.openxmlformats.org/officeDocument/2006/relationships/hyperlink" /><Relationship Id="rId282" Target="https://www.kp.ru/online/news/5802848/" TargetMode="External" Type="http://schemas.openxmlformats.org/officeDocument/2006/relationships/hyperlink" /><Relationship Id="rId283" Target="https://www.mk.ru/incident/2024/05/12/na-volgogradskiy-npz-upal-bespilotnik-nachalsya-pozhar.html" TargetMode="External" Type="http://schemas.openxmlformats.org/officeDocument/2006/relationships/hyperlink" /><Relationship Id="rId284" Target="https://www.teleport2001.ru/news/2024-05-12/182457-vinovnikov-pozharov-nakhodyat-i-shtrafuyut-v-amurskoy-oblasti.html" TargetMode="External" Type="http://schemas.openxmlformats.org/officeDocument/2006/relationships/hyperlink" /><Relationship Id="rId285" Target="https://news2world.net/obzor-proisshestvij/raketnaya-opasnost-v-belgorode-prodlilas-okolo-45-minut.html" TargetMode="External" Type="http://schemas.openxmlformats.org/officeDocument/2006/relationships/hyperlink" /><Relationship Id="rId286" Target="https://novosibirsk-news.net/incident/2024/05/12/277821.html" TargetMode="External" Type="http://schemas.openxmlformats.org/officeDocument/2006/relationships/hyperlink" /><Relationship Id="rId287" Target="https://orenburg-gid.ru/news/proisshestviya/voditel-ruhnuvshego-s-mosta-v-peterburge-avtobusa-zhil-v-orenburge.htm" TargetMode="External" Type="http://schemas.openxmlformats.org/officeDocument/2006/relationships/hyperlink" /><Relationship Id="rId288" Target="https://www.sila-rf.ru/2024/05/12/bespilotniki-vsu-atakovali-volgogradskij-neftezavod-v-krasnoarmejskom-rajone/" TargetMode="External" Type="http://schemas.openxmlformats.org/officeDocument/2006/relationships/hyperlink" /><Relationship Id="rId289" Target="https://103news.com/kurgan/378552964/" TargetMode="External" Type="http://schemas.openxmlformats.org/officeDocument/2006/relationships/hyperlink" /><Relationship Id="rId290" Target="https://krasnoyarsk-news.net/society/2024/05/12/335268.html" TargetMode="External" Type="http://schemas.openxmlformats.org/officeDocument/2006/relationships/hyperlink" /><Relationship Id="rId291" Target="https://life.ru/p/1658492" TargetMode="External" Type="http://schemas.openxmlformats.org/officeDocument/2006/relationships/hyperlink" /><Relationship Id="rId292" Target="https://www.mkchita.ru/social/2024/05/12/shkvalistyy-veter-naletit-v-zabaykalya-13-maya.html" TargetMode="External" Type="http://schemas.openxmlformats.org/officeDocument/2006/relationships/hyperlink" /><Relationship Id="rId293" Target="https://1prime.ru/20240512/pavodok-848072872.html" TargetMode="External" Type="http://schemas.openxmlformats.org/officeDocument/2006/relationships/hyperlink" /><Relationship Id="rId294" Target="https://uhta.bezformata.com/listnews/pechore-obrushilas-chast-doma/131425226/" TargetMode="External" Type="http://schemas.openxmlformats.org/officeDocument/2006/relationships/hyperlink" /><Relationship Id="rId295" Target="https://adm-lysva.ru/about/info/news/53474/" TargetMode="External" Type="http://schemas.openxmlformats.org/officeDocument/2006/relationships/hyperlink" /><Relationship Id="rId296" Target="https://rg.ru/2024/05/12/reg-ufo/na-volgogradskom-npz-vspyhnul-pozhar-posle-ataki-bespilotnika.html" TargetMode="External" Type="http://schemas.openxmlformats.org/officeDocument/2006/relationships/hyperlink" /><Relationship Id="rId297" Target="https://bloknot-volgograd.ru/news/pozhar-na-volgogradskom-npz-voznik-v-noch-na-12-ma-1731863" TargetMode="External" Type="http://schemas.openxmlformats.org/officeDocument/2006/relationships/hyperlink" /><Relationship Id="rId298" Target="https://news.nashbryansk.ru/2024/05/12/accidents/frezerovalnaya-mashina-doro/" TargetMode="External" Type="http://schemas.openxmlformats.org/officeDocument/2006/relationships/hyperlink" /><Relationship Id="rId299" Target="https://crimea.ria.ru/20240512/pozhar-vspykhnul-na-volgogradskom-neftezavode-posle-padeniya-bespilotnika-1137202169.html" TargetMode="External" Type="http://schemas.openxmlformats.org/officeDocument/2006/relationships/hyperlink" /><Relationship Id="rId300" Target="https://kostroma.mk.ru/incident/2024/05/11/v-kostrome-na-engelsa-sgorela-zabroshka.html" TargetMode="External" Type="http://schemas.openxmlformats.org/officeDocument/2006/relationships/hyperlink" /><Relationship Id="rId301" Target="https://www.gazeta.ru/social/news/2024/05/12/22988113.shtml" TargetMode="External" Type="http://schemas.openxmlformats.org/officeDocument/2006/relationships/hyperlink" /><Relationship Id="rId302" Target="https://bryansk-news.net/incident/2024/05/12/338676.html" TargetMode="External" Type="http://schemas.openxmlformats.org/officeDocument/2006/relationships/hyperlink" /><Relationship Id="rId303" Target="https://regnum.ru/news/3888262" TargetMode="External" Type="http://schemas.openxmlformats.org/officeDocument/2006/relationships/hyperlink" /><Relationship Id="rId304" Target="https://www.5-tv.ru/news/480900/pozar-navolgogradskom-npz-nacalsa-posle-ataki-bpla/" TargetMode="External" Type="http://schemas.openxmlformats.org/officeDocument/2006/relationships/hyperlink" /><Relationship Id="rId305" Target="https://radio1.ru/news/proisshestviya/na-volgogradskom-npz-posle-padeniya-bpla-voznik-pozhar/" TargetMode="External" Type="http://schemas.openxmlformats.org/officeDocument/2006/relationships/hyperlink" /><Relationship Id="rId306" Target="https://news.myseldon.com/ru/news/index/312141029" TargetMode="External" Type="http://schemas.openxmlformats.org/officeDocument/2006/relationships/hyperlink" /><Relationship Id="rId307" Target="https://103news.com/chita/378554882/" TargetMode="External" Type="http://schemas.openxmlformats.org/officeDocument/2006/relationships/hyperlink" /><Relationship Id="rId308" Target="https://absatz.media/news/74355-gubernator-na-volgogradskom-npz-posle-padeniya-drona-proizoshyol-pozhar" TargetMode="External" Type="http://schemas.openxmlformats.org/officeDocument/2006/relationships/hyperlink" /><Relationship Id="rId309" Target="https://www.chita.ru/text/incidents/2024/05/12/73565960/" TargetMode="External" Type="http://schemas.openxmlformats.org/officeDocument/2006/relationships/hyperlink" /><Relationship Id="rId310" Target="http://newsml.itar-tass.com/NewsML/NewsMLGenStore.nsf/NewsItem?openagent&amp;docid=BC27C884A460C55743258B1B00138027" TargetMode="External" Type="http://schemas.openxmlformats.org/officeDocument/2006/relationships/hyperlink" /><Relationship Id="rId311" Target="https://gorodskoyportal.ru/omsk/news/auto_news/89845907/" TargetMode="External" Type="http://schemas.openxmlformats.org/officeDocument/2006/relationships/hyperlink" /><Relationship Id="rId312" Target="https://baikal.mk.ru/incident/2024/05/12/11-marshrutov-zakryli-v-pribaykalskom-nacparke.html" TargetMode="External" Type="http://schemas.openxmlformats.org/officeDocument/2006/relationships/hyperlink" /><Relationship Id="rId313" Target="https://asbest-gid.ru/news/zakonnye_prichiny_dlja_nevykhoda_na_rabotu/2024-05-12-47138" TargetMode="External" Type="http://schemas.openxmlformats.org/officeDocument/2006/relationships/hyperlink" /><Relationship Id="rId314" Target="https://www.orenburg.kp.ru/online/news/5802853/" TargetMode="External" Type="http://schemas.openxmlformats.org/officeDocument/2006/relationships/hyperlink" /><Relationship Id="rId315" Target="https://www.rbc.ru/society/12/05/2024/66402fc09a79479e9eb59536" TargetMode="External" Type="http://schemas.openxmlformats.org/officeDocument/2006/relationships/hyperlink" /><Relationship Id="rId316" Target="https://svidetel24.info/archives/127523" TargetMode="External" Type="http://schemas.openxmlformats.org/officeDocument/2006/relationships/hyperlink" /><Relationship Id="rId317" Target="https://n4k.ru/2024/05/12/obstrely-belgorodskoj-oblasti-so-storony-ukrainy-dannye-o-posledstvijah-na-12-maja-vsu-atakovali-belgorod.html" TargetMode="External" Type="http://schemas.openxmlformats.org/officeDocument/2006/relationships/hyperlink" /><Relationship Id="rId318" Target="https://volgograd-trv.ru/news/proisshestvija/84149-andrej-bocharov-v-volgogradskoj-oblasti-otrazili-ataku-bpla.html" TargetMode="External" Type="http://schemas.openxmlformats.org/officeDocument/2006/relationships/hyperlink" /><Relationship Id="rId319" Target="https://tass.ru/proisshestviya/20770359" TargetMode="External" Type="http://schemas.openxmlformats.org/officeDocument/2006/relationships/hyperlink" /><Relationship Id="rId320" Target="https://tr.ria.ru/news/1140482839" TargetMode="External" Type="http://schemas.openxmlformats.org/officeDocument/2006/relationships/hyperlink" /><Relationship Id="rId321" Target="https://komi-news.net/incident/2024/05/12/62377.html" TargetMode="External" Type="http://schemas.openxmlformats.org/officeDocument/2006/relationships/hyperlink" /><Relationship Id="rId322" Target="https://sibkray.ru/news/2127/982592/" TargetMode="External" Type="http://schemas.openxmlformats.org/officeDocument/2006/relationships/hyperlink" /><Relationship Id="rId323" Target="https://gp-tmz.ru/gornews/6666/" TargetMode="External" Type="http://schemas.openxmlformats.org/officeDocument/2006/relationships/hyperlink" /><Relationship Id="rId324" Target="https://abakan-news.net/incident/2024/05/12/164436.html" TargetMode="External" Type="http://schemas.openxmlformats.org/officeDocument/2006/relationships/hyperlink" /><Relationship Id="rId325" Target="https://orenburg.bezformata.com/listnews/pogib-eshe-semero-postradali/131425536/" TargetMode="External" Type="http://schemas.openxmlformats.org/officeDocument/2006/relationships/hyperlink" /><Relationship Id="rId326" Target="https://omsk.bezformata.com/listnews/perekrivat-federalnuyu-trassu-na-omsk/131425542/" TargetMode="External" Type="http://schemas.openxmlformats.org/officeDocument/2006/relationships/hyperlink" /><Relationship Id="rId327" Target="https://omsk.bezformata.com/listnews/inspektori-mchs-rossii-napominayut/131425570/" TargetMode="External" Type="http://schemas.openxmlformats.org/officeDocument/2006/relationships/hyperlink" /><Relationship Id="rId328" Target="https://crimerussia.info/finansovye-prestupleniya/item/510150-nikolaj-gogol-snova-na-belom-kone" TargetMode="External" Type="http://schemas.openxmlformats.org/officeDocument/2006/relationships/hyperlink" /><Relationship Id="rId329" Target="https://news.ru/regions/v-volgogradskoj-oblasti-zagorelsya-npz-posle-padeniya-bpla/" TargetMode="External" Type="http://schemas.openxmlformats.org/officeDocument/2006/relationships/hyperlink" /><Relationship Id="rId330" Target="https://tass.ru/proisshestviya/20770373" TargetMode="External" Type="http://schemas.openxmlformats.org/officeDocument/2006/relationships/hyperlink" /><Relationship Id="rId331" Target="https://arhangelsk-city.ru/news/gosudarstvo/kazhdyy-ministr-neset-lichnuyu-otvetstvennost-glavnoe-iz-rechi-mishustina-v-gd.htm" TargetMode="External" Type="http://schemas.openxmlformats.org/officeDocument/2006/relationships/hyperlink" /><Relationship Id="rId332" Target="https://arhangelsk-city.ru/news/gosudarstvo/mihail-mishustin-vnes-na-nbsp-rassmotrenie-gosdumy-novyy-sostav-pravitelstva.htm" TargetMode="External" Type="http://schemas.openxmlformats.org/officeDocument/2006/relationships/hyperlink" /><Relationship Id="rId333" Target="https://tass.ru/proisshestviya/20770369" TargetMode="External" Type="http://schemas.openxmlformats.org/officeDocument/2006/relationships/hyperlink" /><Relationship Id="rId334" Target="https://ria.city/pechora/378546853/" TargetMode="External" Type="http://schemas.openxmlformats.org/officeDocument/2006/relationships/hyperlink" /><Relationship Id="rId335" Target="https://gtrkamur.ru/news/2024/05/12/378629" TargetMode="External" Type="http://schemas.openxmlformats.org/officeDocument/2006/relationships/hyperlink" /><Relationship Id="rId336" Target="https://orenburzhie.ru/news/zhitelnica-orenburga-poluchila-silnye-ozhogi-kogda-gotovila-pishhu/" TargetMode="External" Type="http://schemas.openxmlformats.org/officeDocument/2006/relationships/hyperlink" /><Relationship Id="rId337" Target="https://udmurt.media/rubrics/obshchestvo/554976-pogoda-v-udmurtii-12-maya-nebolshie-dozhdi/" TargetMode="External" Type="http://schemas.openxmlformats.org/officeDocument/2006/relationships/hyperlink" /><Relationship Id="rId338" Target="https://tomsk.aif.ru/society/tomskie-spasateli-pomogli-vstat-zhenshchine-invalidu-v-zakrytoy-kvartire" TargetMode="External" Type="http://schemas.openxmlformats.org/officeDocument/2006/relationships/hyperlink" /><Relationship Id="rId339" Target="https://crimea.ria.ru/20240512/vsu-popytalis-atakovat-promyshlennyy-obekt-v-lipetske-1137202699.html" TargetMode="External" Type="http://schemas.openxmlformats.org/officeDocument/2006/relationships/hyperlink" /><Relationship Id="rId340" Target="https://gorod55.ru/news/2024-05-12/taksi-sapogi-i-bolshaya-voda-omskiy-deputat-rasskazal-o-situatsii-v-ust-ishime-5079251" TargetMode="External" Type="http://schemas.openxmlformats.org/officeDocument/2006/relationships/hyperlink" /><Relationship Id="rId341" Target="https://www.hab.kp.ru/online/news/5802857/" TargetMode="External" Type="http://schemas.openxmlformats.org/officeDocument/2006/relationships/hyperlink" /><Relationship Id="rId342" Target="http://newsml.itar-tass.com/NewsML/NewsMLGenStore.nsf/NewsItem?openagent&amp;docid=16CD3BD0522FA62443258B1B00162F51" TargetMode="External" Type="http://schemas.openxmlformats.org/officeDocument/2006/relationships/hyperlink" /><Relationship Id="rId343" Target="https://www.cheltv.ru/yuzhnyj-ural-s-razmahom-otmetil-den-pobedy-veteran-chelyabinsk/" TargetMode="External" Type="http://schemas.openxmlformats.org/officeDocument/2006/relationships/hyperlink" /><Relationship Id="rId344" Target="https://ekb.tsargrad.tv/news/odin-chelovek-pogib-pri-nochnom-pozhare-v-mnogojetazhke-v-ekaterinburge_998845" TargetMode="External" Type="http://schemas.openxmlformats.org/officeDocument/2006/relationships/hyperlink" /><Relationship Id="rId345" Target="https://news.nashbryansk.ru/2024/05/12/routine/bryanskoy-oblasti-ojida/" TargetMode="External" Type="http://schemas.openxmlformats.org/officeDocument/2006/relationships/hyperlink" /><Relationship Id="rId346" Target="https://russian.city/lipetsk/378548630/" TargetMode="External" Type="http://schemas.openxmlformats.org/officeDocument/2006/relationships/hyperlink" /><Relationship Id="rId347" Target="https://smi2.ru/article/154012863" TargetMode="External" Type="http://schemas.openxmlformats.org/officeDocument/2006/relationships/hyperlink" /><Relationship Id="rId348" Target="https://360.ru/news/ukrainian-crisis/rezhim-vozdushnoj-opasnosti-otmenili-v-lipetske/" TargetMode="External" Type="http://schemas.openxmlformats.org/officeDocument/2006/relationships/hyperlink" /><Relationship Id="rId349" Target="https://3news.ru/v-ivanovskoi-oblasti-zagorelsia-les/" TargetMode="External" Type="http://schemas.openxmlformats.org/officeDocument/2006/relationships/hyperlink" /><Relationship Id="rId350" Target="https://astrakhan-news.net/incident/2024/05/12/157484.html" TargetMode="External" Type="http://schemas.openxmlformats.org/officeDocument/2006/relationships/hyperlink" /><Relationship Id="rId351" Target="https://news.myseldon.com/ru/news/index/312141530" TargetMode="External" Type="http://schemas.openxmlformats.org/officeDocument/2006/relationships/hyperlink" /><Relationship Id="rId352" Target="https://baikal.mk.ru/incident/2024/05/12/starsheklassnik-iz-angarska-pobedil-v-prakticheskom-etape-vserossiyskoy-olimpiady-shkolnikov-po-obzh.html" TargetMode="External" Type="http://schemas.openxmlformats.org/officeDocument/2006/relationships/hyperlink" /><Relationship Id="rId353" Target="https://78.ru/news/2024-05-12/zhilcov-doma-na-zanevskom-prospekte-evakuirovali-izza-nochnogo-pozhara" TargetMode="External" Type="http://schemas.openxmlformats.org/officeDocument/2006/relationships/hyperlink" /><Relationship Id="rId354" Target="https://vladimir-smi.ru/item/647522" TargetMode="External" Type="http://schemas.openxmlformats.org/officeDocument/2006/relationships/hyperlink" /><Relationship Id="rId355" Target="https://kemerovo.bezformata.com/listnews/yunosha-pogib-posle-padeniya/131425914/" TargetMode="External" Type="http://schemas.openxmlformats.org/officeDocument/2006/relationships/hyperlink" /><Relationship Id="rId356" Target="http://ampravda.ru/2024/05/12/0130001.html" TargetMode="External" Type="http://schemas.openxmlformats.org/officeDocument/2006/relationships/hyperlink" /><Relationship Id="rId357" Target="https://123ru.net/ekaterinburg/378548188/" TargetMode="External" Type="http://schemas.openxmlformats.org/officeDocument/2006/relationships/hyperlink" /><Relationship Id="rId358" Target="https://tksmi.ru/v-ekaterinburge-vspyhnul-avtoservis/" TargetMode="External" Type="http://schemas.openxmlformats.org/officeDocument/2006/relationships/hyperlink" /><Relationship Id="rId359" Target="https://zanmsk.ru/utrennij-dajdzhest-ia-za-novomoskovsk-rybaka-ubilo-tokom-dtp-v-shhekino-moshennichestvo-v-telegram/" TargetMode="External" Type="http://schemas.openxmlformats.org/officeDocument/2006/relationships/hyperlink" /><Relationship Id="rId360" Target="https://spbdnevnik.ru/news/2024-05-12/35-chelovek-evakuirovali-iz-goryaschego-doma-na-zanevskom-prospekte" TargetMode="External" Type="http://schemas.openxmlformats.org/officeDocument/2006/relationships/hyperlink" /><Relationship Id="rId361" Target="https://smi2.ru/article/154013052" TargetMode="External" Type="http://schemas.openxmlformats.org/officeDocument/2006/relationships/hyperlink" /><Relationship Id="rId362" Target="https://orenburzhie.ru/news/v-zhutkom-dtp-pod-orenburgom-1-chelovek-pogib-i-7-postradali/" TargetMode="External" Type="http://schemas.openxmlformats.org/officeDocument/2006/relationships/hyperlink" /><Relationship Id="rId363" Target="https://123ru.net/kursk/378548246/" TargetMode="External" Type="http://schemas.openxmlformats.org/officeDocument/2006/relationships/hyperlink" /><Relationship Id="rId364" Target="https://chita.bezformata.com/listnews/shtormovoy-veter-ozhidaetsya-v-zabaykale/131425646/" TargetMode="External" Type="http://schemas.openxmlformats.org/officeDocument/2006/relationships/hyperlink" /><Relationship Id="rId365" Target="https://smi2.ru/article/154012949" TargetMode="External" Type="http://schemas.openxmlformats.org/officeDocument/2006/relationships/hyperlink" /><Relationship Id="rId366" Target="https://news.myseldon.com/ru/news/index/312141759" TargetMode="External" Type="http://schemas.openxmlformats.org/officeDocument/2006/relationships/hyperlink" /><Relationship Id="rId367" Target="https://123ru.net/ekaterinburg/378548696/" TargetMode="External" Type="http://schemas.openxmlformats.org/officeDocument/2006/relationships/hyperlink" /><Relationship Id="rId368" Target="https://pressapro.ru/proisshestviya/gybernator-gladkov-obiavil-v-belgorode-raketnyu-opasnost/" TargetMode="External" Type="http://schemas.openxmlformats.org/officeDocument/2006/relationships/hyperlink" /><Relationship Id="rId369" Target="https://www.smi.today/ru_smi/2879322-ot-navodnenija-v-afganistane.html" TargetMode="External" Type="http://schemas.openxmlformats.org/officeDocument/2006/relationships/hyperlink" /><Relationship Id="rId370" Target="https://ru24.net/belgorod/378548834/" TargetMode="External" Type="http://schemas.openxmlformats.org/officeDocument/2006/relationships/hyperlink" /><Relationship Id="rId371" Target="https://ural-meridian.ru/news/488349/" TargetMode="External" Type="http://schemas.openxmlformats.org/officeDocument/2006/relationships/hyperlink" /><Relationship Id="rId372" Target="https://adygheya-news.net/incident/2024/05/12/36810.html" TargetMode="External" Type="http://schemas.openxmlformats.org/officeDocument/2006/relationships/hyperlink" /><Relationship Id="rId373" Target="https://lenta.ru/news/2024/05/12/v-rossiyskom-regione-otrazili-ataku-bpla-na-promzonu/" TargetMode="External" Type="http://schemas.openxmlformats.org/officeDocument/2006/relationships/hyperlink" /><Relationship Id="rId374" Target="https://7ooo.ru/group/2024/05/12/444-v-rossiyskom-regione-otrazili-ataku-bpla-na-promzonu-grss-307023437.html" TargetMode="External" Type="http://schemas.openxmlformats.org/officeDocument/2006/relationships/hyperlink" /><Relationship Id="rId375" Target="https://volgograd-news.net/incident/2024/05/12/310977.html" TargetMode="External" Type="http://schemas.openxmlformats.org/officeDocument/2006/relationships/hyperlink" /><Relationship Id="rId376" Target="https://smolensk-news.net/incident/2024/05/12/200655.html" TargetMode="External" Type="http://schemas.openxmlformats.org/officeDocument/2006/relationships/hyperlink" /><Relationship Id="rId377" Target="https://regnum.ru/news/3888266" TargetMode="External" Type="http://schemas.openxmlformats.org/officeDocument/2006/relationships/hyperlink" /><Relationship Id="rId378" Target="https://orel-gid.ru/news/zdorove/mchs-snova-preduprezhdaet-orlovcev-o-zamorozkah.htm" TargetMode="External" Type="http://schemas.openxmlformats.org/officeDocument/2006/relationships/hyperlink" /><Relationship Id="rId379" Target="https://irkutskmedia.ru/news/1745026/" TargetMode="External" Type="http://schemas.openxmlformats.org/officeDocument/2006/relationships/hyperlink" /><Relationship Id="rId380" Target="https://orenburg.bezformata.com/listnews/orenburgskom-rayone-v-dtp-odin/131426237/" TargetMode="External" Type="http://schemas.openxmlformats.org/officeDocument/2006/relationships/hyperlink" /><Relationship Id="rId381" Target="https://orel-gid.ru/news/proisshestviya/10-maya-orlovskie-spasateli-pomogli-vyehat-iz-gryazi-avtomobilyu-skoroy-i-spasli-sobaku.htm" TargetMode="External" Type="http://schemas.openxmlformats.org/officeDocument/2006/relationships/hyperlink" /><Relationship Id="rId382" Target="https://www.kavkaz-uzel.media/articles/399895" TargetMode="External" Type="http://schemas.openxmlformats.org/officeDocument/2006/relationships/hyperlink" /><Relationship Id="rId383" Target="https://profile.ru/news/accidents/na-volgogradskom-npz-proizoshel-pozhar-iz-za-padeniya-bespilotnika-1505714/" TargetMode="External" Type="http://schemas.openxmlformats.org/officeDocument/2006/relationships/hyperlink" /><Relationship Id="rId384" Target="https://56orb.ru/news/2024-05-12/stolknulis-dva-avto-v-zhutkom-dtp-v-orenburzhie-pogib-chelovek-esche-semero-postradali-5079257" TargetMode="External" Type="http://schemas.openxmlformats.org/officeDocument/2006/relationships/hyperlink" /><Relationship Id="rId385" Target="https://radiosputnik.ru/20240512/r-1945332384.html" TargetMode="External" Type="http://schemas.openxmlformats.org/officeDocument/2006/relationships/hyperlink" /><Relationship Id="rId386" Target="https://crimea.ria.ru/20240512/vsu-atakovali-rossiyskie-regiony-raketami-i-dronami-1137202910.html" TargetMode="External" Type="http://schemas.openxmlformats.org/officeDocument/2006/relationships/hyperlink" /><Relationship Id="rId387" Target="https://iz.ru/1695148/2024-05-12/uroven-reki-irtysh-v-omskom-ust-ishime-na-73-sm-prevysil-kriticheskuiu-otmetku?main_click" TargetMode="External" Type="http://schemas.openxmlformats.org/officeDocument/2006/relationships/hyperlink" /><Relationship Id="rId388" Target="https://yakutsk-news.net/incident/2024/05/12/241736.html" TargetMode="External" Type="http://schemas.openxmlformats.org/officeDocument/2006/relationships/hyperlink" /><Relationship Id="rId389" Target="https://progorod33.ru/novosti-rossii/87728" TargetMode="External" Type="http://schemas.openxmlformats.org/officeDocument/2006/relationships/hyperlink" /><Relationship Id="rId390" Target="https://sakhalinmedia.ru/news/1744994/" TargetMode="External" Type="http://schemas.openxmlformats.org/officeDocument/2006/relationships/hyperlink" /><Relationship Id="rId391" Target="https://123ru.net/yuzhno-sahalinsk/378550875/" TargetMode="External" Type="http://schemas.openxmlformats.org/officeDocument/2006/relationships/hyperlink" /><Relationship Id="rId392" Target="https://nokstv.ru/news/russia/power/kak-izmenitsya-rossijskaya-vlast-v-blizhajshie-dni" TargetMode="External" Type="http://schemas.openxmlformats.org/officeDocument/2006/relationships/hyperlink" /><Relationship Id="rId393" Target="https://ru24.net/novosibirsk/378550809/" TargetMode="External" Type="http://schemas.openxmlformats.org/officeDocument/2006/relationships/hyperlink" /><Relationship Id="rId394" Target="https://ru24.net/kostroma/378565707/" TargetMode="External" Type="http://schemas.openxmlformats.org/officeDocument/2006/relationships/hyperlink" /><Relationship Id="rId395" Target="https://ugra-news.net/incident/2024/05/12/148700.html" TargetMode="External" Type="http://schemas.openxmlformats.org/officeDocument/2006/relationships/hyperlink" /><Relationship Id="rId396" Target="https://bash.news/news/223870-v-snt-pod-ufoi-sgoreli-neskolko-sadovyx-stroenii" TargetMode="External" Type="http://schemas.openxmlformats.org/officeDocument/2006/relationships/hyperlink" /><Relationship Id="rId397" Target="https://www.mk.ru/incident/2024/05/12/v-lipecke-otrazhena-ataka-vsu-na-infrastrukturu-promzony.html" TargetMode="External" Type="http://schemas.openxmlformats.org/officeDocument/2006/relationships/hyperlink" /><Relationship Id="rId398" Target="https://orenburg-news.net/society/2024/05/12/147268.html" TargetMode="External" Type="http://schemas.openxmlformats.org/officeDocument/2006/relationships/hyperlink" /><Relationship Id="rId399" Target="https://www.tumen.kp.ru/online/news/5802868/" TargetMode="External" Type="http://schemas.openxmlformats.org/officeDocument/2006/relationships/hyperlink" /><Relationship Id="rId400" Target="https://fedpress.ru/news/48/incidents/3316015" TargetMode="External" Type="http://schemas.openxmlformats.org/officeDocument/2006/relationships/hyperlink" /><Relationship Id="rId401" Target="https://46tv.ru/odnoj-strokoj/v-kurske/201886-utrom-v-kurskoj-oblasti-objavleno-ob-otmene-ugrozy-ataki-bpla.html" TargetMode="External" Type="http://schemas.openxmlformats.org/officeDocument/2006/relationships/hyperlink" /><Relationship Id="rId402" Target="https://kostroma-news.net/incident/2024/05/12/85798.html" TargetMode="External" Type="http://schemas.openxmlformats.org/officeDocument/2006/relationships/hyperlink" /><Relationship Id="rId403" Target="https://regnum.ru/news/3888268" TargetMode="External" Type="http://schemas.openxmlformats.org/officeDocument/2006/relationships/hyperlink" /><Relationship Id="rId404" Target="https://www.penza.kp.ru/online/news/5802788/" TargetMode="External" Type="http://schemas.openxmlformats.org/officeDocument/2006/relationships/hyperlink" /><Relationship Id="rId405" Target="https://www.sila-rf.ru/2024/05/12/gubernator-igor-artamonov-v-lipetske-otrazili-ataku-bpla-na-promzonu/" TargetMode="External" Type="http://schemas.openxmlformats.org/officeDocument/2006/relationships/hyperlink" /><Relationship Id="rId406" Target="https://kafanews.com/novosti/209318/na-trasse-tavrida-v-rayone-feodosii-avtomobil-uletel-v-kyuvet_2024-05-12" TargetMode="External" Type="http://schemas.openxmlformats.org/officeDocument/2006/relationships/hyperlink" /><Relationship Id="rId407" Target="https://www.ap22.ru/paper/Dva-cheloveka-pogibli-vo-vremya-pozhara-v-Rubtsovske.html" TargetMode="External" Type="http://schemas.openxmlformats.org/officeDocument/2006/relationships/hyperlink" /><Relationship Id="rId408" Target="https://primamedia.ru/news/1745030/" TargetMode="External" Type="http://schemas.openxmlformats.org/officeDocument/2006/relationships/hyperlink" /><Relationship Id="rId409" Target="https://kostroma-gid.ru/news/zdorove/zamorozki-do-4-gradusov-ozhidayutsya-v-kostromskoy-oblasti-12-maya.htm" TargetMode="External" Type="http://schemas.openxmlformats.org/officeDocument/2006/relationships/hyperlink" /><Relationship Id="rId410" Target="https://tulasmi.ru/n26632.html" TargetMode="External" Type="http://schemas.openxmlformats.org/officeDocument/2006/relationships/hyperlink" /><Relationship Id="rId411" Target="https://gorodskoyportal.ru/ekaterinburg/news/news/89846589/" TargetMode="External" Type="http://schemas.openxmlformats.org/officeDocument/2006/relationships/hyperlink" /><Relationship Id="rId412" Target="https://crimea-news.com/incident/2024/05/12/1366608.html" TargetMode="External" Type="http://schemas.openxmlformats.org/officeDocument/2006/relationships/hyperlink" /><Relationship Id="rId413" Target="https://orenburg-news.net/incident/2024/05/12/147271.html" TargetMode="External" Type="http://schemas.openxmlformats.org/officeDocument/2006/relationships/hyperlink" /><Relationship Id="rId414" Target="https://lenta.ru/news/2024/05/12/shebekino-ostalsya-bez-sveta-posle-ataki-bpla/" TargetMode="External" Type="http://schemas.openxmlformats.org/officeDocument/2006/relationships/hyperlink" /><Relationship Id="rId415" Target="http://pestrecy-rt.ru/news/obschestvo/v-rossii-soxranitsia-21-ministerstvo" TargetMode="External" Type="http://schemas.openxmlformats.org/officeDocument/2006/relationships/hyperlink" /><Relationship Id="rId416" Target="https://ufa-news.net/incident/2024/05/12/391576.html" TargetMode="External" Type="http://schemas.openxmlformats.org/officeDocument/2006/relationships/hyperlink" /><Relationship Id="rId417" Target="https://123ru.net/ufa/378551676/" TargetMode="External" Type="http://schemas.openxmlformats.org/officeDocument/2006/relationships/hyperlink" /><Relationship Id="rId418" Target="https://rostov-news.net/incident/2024/05/12/323816.html" TargetMode="External" Type="http://schemas.openxmlformats.org/officeDocument/2006/relationships/hyperlink" /><Relationship Id="rId419" Target="https://ya62.ru/news/incidents/pri_pozhare_v_klepikovskom_rayone_postradal_44_letniy_muzhchina/" TargetMode="External" Type="http://schemas.openxmlformats.org/officeDocument/2006/relationships/hyperlink" /><Relationship Id="rId420" Target="https://orenburg.media/?p=251178" TargetMode="External" Type="http://schemas.openxmlformats.org/officeDocument/2006/relationships/hyperlink" /><Relationship Id="rId421" Target="https://ulus.media/2024/05/12/ponizilsya-uroven-vody-u-sela-delgej-olekminskogo-rajona/" TargetMode="External" Type="http://schemas.openxmlformats.org/officeDocument/2006/relationships/hyperlink" /><Relationship Id="rId422" Target="https://tr.ria.ru/news/1140483907" TargetMode="External" Type="http://schemas.openxmlformats.org/officeDocument/2006/relationships/hyperlink" /><Relationship Id="rId423" Target="https://kvedomosti.ru/?p=1155903" TargetMode="External" Type="http://schemas.openxmlformats.org/officeDocument/2006/relationships/hyperlink" /><Relationship Id="rId424" Target="https://omsk.bezformata.com/listnews/tkachyov-o-situatcii-v-ust-ishime/131426330/" TargetMode="External" Type="http://schemas.openxmlformats.org/officeDocument/2006/relationships/hyperlink" /><Relationship Id="rId425" Target="https://gtrk.tv/novosti/349213-ufe-ulice-industrialnoe-shosse-zagorelas-shinomontazhnaya-masterskaya-5-koleso" TargetMode="External" Type="http://schemas.openxmlformats.org/officeDocument/2006/relationships/hyperlink" /><Relationship Id="rId426" Target="https://iz.ru/1695154/2024-05-12/v-orenburgskoi-oblasti-v-dtp-odin-chelovek-pogib-i-semero-postradali?main_click" TargetMode="External" Type="http://schemas.openxmlformats.org/officeDocument/2006/relationships/hyperlink" /><Relationship Id="rId427" Target="https://news.myseldon.com/ru/news/index/312142376" TargetMode="External" Type="http://schemas.openxmlformats.org/officeDocument/2006/relationships/hyperlink" /><Relationship Id="rId428" Target="https://bash.news/news/223871-nociu-s-ufe-sgorela-sinomontazka" TargetMode="External" Type="http://schemas.openxmlformats.org/officeDocument/2006/relationships/hyperlink" /><Relationship Id="rId429" Target="https://orel-news.net/incident/2024/05/12/184812.html" TargetMode="External" Type="http://schemas.openxmlformats.org/officeDocument/2006/relationships/hyperlink" /><Relationship Id="rId430" Target="https://prihoper34.ru/news/media/2024/5/12/zamorozki-v-volgogradskoj-oblasti-proderzhatsya-do-14-maya/" TargetMode="External" Type="http://schemas.openxmlformats.org/officeDocument/2006/relationships/hyperlink" /><Relationship Id="rId431" Target="https://www.svoboda.org/a/v-volgograde-bespilotnik-atakoval-neftepererabatyvayuschiy-zavod/32942851.html" TargetMode="External" Type="http://schemas.openxmlformats.org/officeDocument/2006/relationships/hyperlink" /><Relationship Id="rId432" Target="https://46tv.ru/odnoj-strokoj/v-kurske/201888-pod-kurskom-sgorel-derevjannyj-dom.html" TargetMode="External" Type="http://schemas.openxmlformats.org/officeDocument/2006/relationships/hyperlink" /><Relationship Id="rId433" Target="https://bryansknovosti.ru/%d0%b2-%d0%b1%d1%80%d1%8f%d0%bd%d1%81%d0%ba%d0%b5-%d0%b7%d0%b0%d0%b3%d0%be%d1%80%d0%b5%d0%bb%d0%b0%d1%81%d1%8c-%d0%b4%d0%be%d1%80%d0%be%d0%b6%d0%bd%d0%b0%d1%8f-%d1%82%d0%b5%d1%85%d0%bd%d0%b8%d0%ba/" TargetMode="External" Type="http://schemas.openxmlformats.org/officeDocument/2006/relationships/hyperlink" /><Relationship Id="rId434" Target="https://bryansk-news.net/incident/2024/05/12/338697.html" TargetMode="External" Type="http://schemas.openxmlformats.org/officeDocument/2006/relationships/hyperlink" /><Relationship Id="rId435" Target="https://ru24.net/krasnoyarsk/378555944/" TargetMode="External" Type="http://schemas.openxmlformats.org/officeDocument/2006/relationships/hyperlink" /><Relationship Id="rId436" Target="https://mkset.ru/news/2024-05-12/bastrykin-vzyal-na-kontrol-situatsiyu-s-pravami-semi-iz-bashkirii-ostavsheysya-bez-doma-5079271" TargetMode="External" Type="http://schemas.openxmlformats.org/officeDocument/2006/relationships/hyperlink" /><Relationship Id="rId437" Target="https://ufa-news.net/society/2024/05/12/391580.html" TargetMode="External" Type="http://schemas.openxmlformats.org/officeDocument/2006/relationships/hyperlink" /><Relationship Id="rId438" Target="https://astrakhan-news.net/incident/2024/05/12/157489.html" TargetMode="External" Type="http://schemas.openxmlformats.org/officeDocument/2006/relationships/hyperlink" /><Relationship Id="rId439" Target="https://gor-news.ru/?p=285524" TargetMode="External" Type="http://schemas.openxmlformats.org/officeDocument/2006/relationships/hyperlink" /><Relationship Id="rId440" Target="https://krsk.sibnovosti.ru/news/433685/" TargetMode="External" Type="http://schemas.openxmlformats.org/officeDocument/2006/relationships/hyperlink" /><Relationship Id="rId441" Target="https://103news.com/samara/378550738/" TargetMode="External" Type="http://schemas.openxmlformats.org/officeDocument/2006/relationships/hyperlink" /><Relationship Id="rId442" Target="https://sibdepo.ru/news/sem-chelovek-postradali-v-rezultate-dtp-s-tremya-mashinami-v-rossijskom-regione.html" TargetMode="External" Type="http://schemas.openxmlformats.org/officeDocument/2006/relationships/hyperlink" /><Relationship Id="rId443" Target="https://novokuznetsk.ru/2024/05/12/sem-chelovek-postradali-v-rezultate-dtp-s-tremya-mashinami-v-rossijskom-regione/" TargetMode="External" Type="http://schemas.openxmlformats.org/officeDocument/2006/relationships/hyperlink" /><Relationship Id="rId444" Target="https://mayaksbor.ru/news/sreda_obitaniya/na_kube_koshki_poedayut_krokodilov/" TargetMode="External" Type="http://schemas.openxmlformats.org/officeDocument/2006/relationships/hyperlink" /><Relationship Id="rId445" Target="https://kherson-news.ru/incident/2024/05/12/310270.html" TargetMode="External" Type="http://schemas.openxmlformats.org/officeDocument/2006/relationships/hyperlink" /><Relationship Id="rId446" Target="https://www.mk-orel.ru/incident/2024/05/12/na-orlovshhine-uvyaznuvshuyu-v-razmytoy-doroge-skoruyu-vytashhili-spasateli.html" TargetMode="External" Type="http://schemas.openxmlformats.org/officeDocument/2006/relationships/hyperlink" /><Relationship Id="rId447" Target="https://omsk.bezformata.com/listnews/hotcenko-vmeste-s-komandoy-pravitelstva/131426377/" TargetMode="External" Type="http://schemas.openxmlformats.org/officeDocument/2006/relationships/hyperlink" /><Relationship Id="rId448" Target="https://ryazan-news.net/society/2024/05/12/221242.html" TargetMode="External" Type="http://schemas.openxmlformats.org/officeDocument/2006/relationships/hyperlink" /><Relationship Id="rId449" Target="https://molva33.ru/na-volgogradskom-npz-nachalsya-pozhar-posle-ataki-bespilotnika-vsu/" TargetMode="External" Type="http://schemas.openxmlformats.org/officeDocument/2006/relationships/hyperlink" /><Relationship Id="rId450" Target="https://kaluga-news.net/society/2024/05/12/171326.html" TargetMode="External" Type="http://schemas.openxmlformats.org/officeDocument/2006/relationships/hyperlink" /><Relationship Id="rId451" Target="https://123ru.net/izhevsk/378555166/" TargetMode="External" Type="http://schemas.openxmlformats.org/officeDocument/2006/relationships/hyperlink" /><Relationship Id="rId452" Target="https://crimea-news.com/incident/2024/05/12/1366613.html" TargetMode="External" Type="http://schemas.openxmlformats.org/officeDocument/2006/relationships/hyperlink" /><Relationship Id="rId453" Target="https://krasnodar-news.net/incident/2024/05/12/363430.html" TargetMode="External" Type="http://schemas.openxmlformats.org/officeDocument/2006/relationships/hyperlink" /><Relationship Id="rId454" Target="https://moika78.ru/news/2024-05-12/984330-na-zanevskom-pozhar-v-podsobke-otpravil-na-ulitsu-35-chelovek/" TargetMode="External" Type="http://schemas.openxmlformats.org/officeDocument/2006/relationships/hyperlink" /><Relationship Id="rId455" Target="https://krasnodar-news.net/incident/2024/05/12/363431.html" TargetMode="External" Type="http://schemas.openxmlformats.org/officeDocument/2006/relationships/hyperlink" /><Relationship Id="rId456" Target="https://infokam.su/gubernator-volgogradskoj-oblasti-prokommentiroval-ataku-bespilotnikov.html" TargetMode="External" Type="http://schemas.openxmlformats.org/officeDocument/2006/relationships/hyperlink" /><Relationship Id="rId457" Target="https://svpressa.ru/war21/news/414824/" TargetMode="External" Type="http://schemas.openxmlformats.org/officeDocument/2006/relationships/hyperlink" /><Relationship Id="rId458" Target="https://saratov-news.net/society/2024/05/12/529253.html" TargetMode="External" Type="http://schemas.openxmlformats.org/officeDocument/2006/relationships/hyperlink" /><Relationship Id="rId459" Target="https://neftegaz.ru/news/incidental/833401-pozhar-na-volgogradskom-npz-posle-padeniya-bespilotnika-likvidirovan/" TargetMode="External" Type="http://schemas.openxmlformats.org/officeDocument/2006/relationships/hyperlink" /><Relationship Id="rId460" Target="https://novostivoronezha.ru/2024/05/12/285157" TargetMode="External" Type="http://schemas.openxmlformats.org/officeDocument/2006/relationships/hyperlink" /><Relationship Id="rId461" Target="https://www.dp.ru/a/2024/05/12/iz-pod-zavalov-v-zhilom-dome" TargetMode="External" Type="http://schemas.openxmlformats.org/officeDocument/2006/relationships/hyperlink" /><Relationship Id="rId462" Target="https://www.rzn.info/news/2024/5/12/v-ryazanskoj-oblasti-pri-pozhare-v-dome-postradal-muzhchina-292767.html" TargetMode="External" Type="http://schemas.openxmlformats.org/officeDocument/2006/relationships/hyperlink" /><Relationship Id="rId463" Target="https://www.mkkaluga.ru/incident/2024/05/12/neskolko-chelovek-postradali-na-pozhare-doma-v-kaluzhskoy-oblasti.html" TargetMode="External" Type="http://schemas.openxmlformats.org/officeDocument/2006/relationships/hyperlink" /><Relationship Id="rId464" Target="https://sever-press.ru/news/obschestvo/spasateli-iz-janao-zavershili-svoju-missiju-po-borbe-so-stihiej-v-tjumenskoj-oblasti/" TargetMode="External" Type="http://schemas.openxmlformats.org/officeDocument/2006/relationships/hyperlink" /><Relationship Id="rId465" Target="https://ryazan-news.net/incident/2024/05/12/221243.html" TargetMode="External" Type="http://schemas.openxmlformats.org/officeDocument/2006/relationships/hyperlink" /><Relationship Id="rId466" Target="https://gorodskoyportal.ru/volgograd/news/news/89847026/" TargetMode="External" Type="http://schemas.openxmlformats.org/officeDocument/2006/relationships/hyperlink" /><Relationship Id="rId467" Target="https://barnaul-news.net/incident/2024/05/12/288183.html" TargetMode="External" Type="http://schemas.openxmlformats.org/officeDocument/2006/relationships/hyperlink" /><Relationship Id="rId468" Target="https://barnaul-news.net/society/2024/05/12/288184.html" TargetMode="External" Type="http://schemas.openxmlformats.org/officeDocument/2006/relationships/hyperlink" /><Relationship Id="rId469" Target="https://piter-news.net/incident/2024/05/12/387441.html" TargetMode="External" Type="http://schemas.openxmlformats.org/officeDocument/2006/relationships/hyperlink" /><Relationship Id="rId470" Target="https://kemerovo.bezformata.com/listnews/sem-chelovek-postradali-v-rezultate/131426486/" TargetMode="External" Type="http://schemas.openxmlformats.org/officeDocument/2006/relationships/hyperlink" /><Relationship Id="rId471" Target="http://buzulukinform.ru/news/society/lagerya_uplyli/" TargetMode="External" Type="http://schemas.openxmlformats.org/officeDocument/2006/relationships/hyperlink" /><Relationship Id="rId472" Target="https://7info.ru/na-pozhare-v-klepikovskom-rajone-postradal-muzhchina/" TargetMode="External" Type="http://schemas.openxmlformats.org/officeDocument/2006/relationships/hyperlink" /><Relationship Id="rId473" Target="https://v1.ru/text/incidents/2024/05/12/73566026/" TargetMode="External" Type="http://schemas.openxmlformats.org/officeDocument/2006/relationships/hyperlink" /><Relationship Id="rId474" Target="https://barnaul.bezformata.com/listnews/pozhare-v-pyatietazhke-pogibli-dva/131426608/" TargetMode="External" Type="http://schemas.openxmlformats.org/officeDocument/2006/relationships/hyperlink" /><Relationship Id="rId475" Target="https://www.5-tv.ru/news/480905/dve-rakety-tockau-isest-bespilotnikov-sbity-nad-regionami-rossii/" TargetMode="External" Type="http://schemas.openxmlformats.org/officeDocument/2006/relationships/hyperlink" /><Relationship Id="rId476" Target="https://readovka67.ru/news/190756" TargetMode="External" Type="http://schemas.openxmlformats.org/officeDocument/2006/relationships/hyperlink" /><Relationship Id="rId477" Target="https://ugra-news.net/other/2024/05/12/148703.html" TargetMode="External" Type="http://schemas.openxmlformats.org/officeDocument/2006/relationships/hyperlink" /><Relationship Id="rId478" Target="https://www.ridus.ru/udary-naneseny-po-skopleniyam-tehniki-i-lichnogo-sostava-v-harkovskoj-oblasti-437051.html" TargetMode="External" Type="http://schemas.openxmlformats.org/officeDocument/2006/relationships/hyperlink" /><Relationship Id="rId479" Target="https://www.kem.kp.ru/online/news/5802889/" TargetMode="External" Type="http://schemas.openxmlformats.org/officeDocument/2006/relationships/hyperlink" /><Relationship Id="rId480" Target="https://www.amic.ru/news/dva-cheloveka-pogibli-v-rezultate-pozhara-v-rubcovske-542424" TargetMode="External" Type="http://schemas.openxmlformats.org/officeDocument/2006/relationships/hyperlink" /><Relationship Id="rId481" Target="https://primamedia.ru/news/1745040/" TargetMode="External" Type="http://schemas.openxmlformats.org/officeDocument/2006/relationships/hyperlink" /><Relationship Id="rId482" Target="https://russian.city/rubtsovsk/378549411/" TargetMode="External" Type="http://schemas.openxmlformats.org/officeDocument/2006/relationships/hyperlink" /><Relationship Id="rId483" Target="https://rv-ryazan.ru/segodnya-vozdux-v-ryazani-progreetsya-do-11-gradusov/" TargetMode="External" Type="http://schemas.openxmlformats.org/officeDocument/2006/relationships/hyperlink" /><Relationship Id="rId484" Target="https://stepnaya-now.ru/2024/05/12/zamorozki-do-3-c-prognoziruyut-sinoptiki-v-rostovskoj-oblasti/" TargetMode="External" Type="http://schemas.openxmlformats.org/officeDocument/2006/relationships/hyperlink" /><Relationship Id="rId485" Target="https://arhnet.info/news/news-587611" TargetMode="External" Type="http://schemas.openxmlformats.org/officeDocument/2006/relationships/hyperlink" /><Relationship Id="rId486" Target="https://fireman.club/mchs-news/12/05/2024/242456/" TargetMode="External" Type="http://schemas.openxmlformats.org/officeDocument/2006/relationships/hyperlink" /><Relationship Id="rId487" Target="https://yakutsk.bezformata.com/listnews/ostanovke-raboti-kotelnoy-v-olekminske/131426805/" TargetMode="External" Type="http://schemas.openxmlformats.org/officeDocument/2006/relationships/hyperlink" /><Relationship Id="rId488" Target="https://balakovo.bezformata.com/listnews/po-obstanovke-v-balakovskom-munitcipalnom/131426811/" TargetMode="External" Type="http://schemas.openxmlformats.org/officeDocument/2006/relationships/hyperlink" /><Relationship Id="rId489" Target="https://omsk.mk.ru/social/2024/05/12/shtormovoy-veter-nakroet-omskuyu-oblast-12-maya.html" TargetMode="External" Type="http://schemas.openxmlformats.org/officeDocument/2006/relationships/hyperlink" /><Relationship Id="rId490" Target="https://moscow.mchs.gov.ru/deyatelnost/press-centr/novosti/5274701" TargetMode="External" Type="http://schemas.openxmlformats.org/officeDocument/2006/relationships/hyperlink" /><Relationship Id="rId491" Target="https://www.m24.ru/news/proisshestviya/12052024/690733" TargetMode="External" Type="http://schemas.openxmlformats.org/officeDocument/2006/relationships/hyperlink" /><Relationship Id="rId492" Target="https://123ru.net/pics/378549613/" TargetMode="External" Type="http://schemas.openxmlformats.org/officeDocument/2006/relationships/hyperlink" /><Relationship Id="rId493" Target="https://dagestan-news.net/incident/2024/05/12/79329.html" TargetMode="External" Type="http://schemas.openxmlformats.org/officeDocument/2006/relationships/hyperlink" /><Relationship Id="rId494" Target="https://vladivostok.bezformata.com/listnews/kursantskiy-bal-sostoitsya-vo-vladivostoke/131426828/" TargetMode="External" Type="http://schemas.openxmlformats.org/officeDocument/2006/relationships/hyperlink" /><Relationship Id="rId495" Target="https://103news.com/spb/378549781/" TargetMode="External" Type="http://schemas.openxmlformats.org/officeDocument/2006/relationships/hyperlink" /><Relationship Id="rId496" Target="https://mirnov.ru/obshchestvo/deti-vse-chasche-vypadayut-iz-okon.html" TargetMode="External" Type="http://schemas.openxmlformats.org/officeDocument/2006/relationships/hyperlink" /><Relationship Id="rId497" Target="https://smi2.ru/article/154013824" TargetMode="External" Type="http://schemas.openxmlformats.org/officeDocument/2006/relationships/hyperlink" /><Relationship Id="rId498" Target="https://gorodskoyportal.ru/omsk/news/biz/89846966/" TargetMode="External" Type="http://schemas.openxmlformats.org/officeDocument/2006/relationships/hyperlink" /><Relationship Id="rId499" Target="https://123ru.net/omsk/378549653/" TargetMode="External" Type="http://schemas.openxmlformats.org/officeDocument/2006/relationships/hyperlink" /><Relationship Id="rId500" Target="https://altay-news.net/incident/2024/05/12/41018.html" TargetMode="External" Type="http://schemas.openxmlformats.org/officeDocument/2006/relationships/hyperlink" /><Relationship Id="rId501" Target="https://tyumen-news.net/incident/2024/05/12/373296.html" TargetMode="External" Type="http://schemas.openxmlformats.org/officeDocument/2006/relationships/hyperlink" /><Relationship Id="rId502" Target="https://oren.aif.ru/incidents/dtp/pri-avarii-v-orenburgskom-rayone-s-uchastiem-dvuh-avto-pogib-chelovek" TargetMode="External" Type="http://schemas.openxmlformats.org/officeDocument/2006/relationships/hyperlink" /><Relationship Id="rId503" Target="https://rosguard.gov.ru/News/Article/zamestitel-komanduyushhego-okrugom-prinyal-uchastie-v-soveshhanii-posvyashhennom-podgotovke-k-vedomstvennoj-vystavke-bezopasnyj-ural" TargetMode="External" Type="http://schemas.openxmlformats.org/officeDocument/2006/relationships/hyperlink" /><Relationship Id="rId504" Target="https://ufa.bezformata.com/listnews/ufe-sgorela-shinomontazhnaya-masterskaya/131426978/" TargetMode="External" Type="http://schemas.openxmlformats.org/officeDocument/2006/relationships/hyperlink" /><Relationship Id="rId505" Target="https://ru24.net/kaluga/378550047/" TargetMode="External" Type="http://schemas.openxmlformats.org/officeDocument/2006/relationships/hyperlink" /><Relationship Id="rId506" Target="https://news.myseldon.com/ru/news/index/312143210" TargetMode="External" Type="http://schemas.openxmlformats.org/officeDocument/2006/relationships/hyperlink" /><Relationship Id="rId507" Target="https://gorodskoyportal.ru/ekaterinburg/news/news/89846947/" TargetMode="External" Type="http://schemas.openxmlformats.org/officeDocument/2006/relationships/hyperlink" /><Relationship Id="rId508" Target="https://topwar.ru/242221-ukrainskij-bespilotnik-atakoval-volgogradskij-npz-nad-belgorodom-perehvacheny-dve-rakety.html" TargetMode="External" Type="http://schemas.openxmlformats.org/officeDocument/2006/relationships/hyperlink" /><Relationship Id="rId509" Target="https://resbash.ru/news/proishestviya/2024-05-12/v-ufe-dotla-sgorela-masterskaya-5-koleso-est-postradavshiy-3761971" TargetMode="External" Type="http://schemas.openxmlformats.org/officeDocument/2006/relationships/hyperlink" /><Relationship Id="rId510" Target="https://amur.info/2024/05/12/sorok-sem-podzhigatelej-suhoj-travy-pojmali-v-priamure-s-nachala-sezona/" TargetMode="External" Type="http://schemas.openxmlformats.org/officeDocument/2006/relationships/hyperlink" /><Relationship Id="rId511" Target="https://mediaryazan.ru/news/detail/552716.html" TargetMode="External" Type="http://schemas.openxmlformats.org/officeDocument/2006/relationships/hyperlink" /><Relationship Id="rId512" Target="https://ru24.net/rostov-na-donu/378553946/" TargetMode="External" Type="http://schemas.openxmlformats.org/officeDocument/2006/relationships/hyperlink" /><Relationship Id="rId513" Target="https://www.ugra.kp.ru/online/news/5802897/" TargetMode="External" Type="http://schemas.openxmlformats.org/officeDocument/2006/relationships/hyperlink" /><Relationship Id="rId514" Target="https://www.dp.ru/a/2024/05/12/pozhar-na-volgogradskom-npz" TargetMode="External" Type="http://schemas.openxmlformats.org/officeDocument/2006/relationships/hyperlink" /><Relationship Id="rId515" Target="https://vecherka-spb.ru/2024/05/12/izza-pozhara-v-zhilom-dome-na-zanevskom-prospekte-evakuirovani-35-chelovek" TargetMode="External" Type="http://schemas.openxmlformats.org/officeDocument/2006/relationships/hyperlink" /><Relationship Id="rId516" Target="https://smoldaily.ru/majskie-zamorozki-ne-pokidayut-smolenshhinu" TargetMode="External" Type="http://schemas.openxmlformats.org/officeDocument/2006/relationships/hyperlink" /><Relationship Id="rId517" Target="https://silovik-inform.ru/%D0%B8%D0%BD%D1%81%D0%BF%D0%B5%D0%BA%D1%82%D0%BE%D1%80%D1%8B-%D0%B3%D0%B8%D0%BC%D1%81-%D0%BC%D1%87%D1%81-%D1%80%D0%BE%D1%81%D1%81%D0%B8%D0%B8-%D0%BA%D0%BE%D0%BD%D1%82%D1%80%D0%BE%D0%BB%D0%B8%D1%80%D1%83%D1%8E%D1%82-%D0%B1%D0%B5%D0%B7%D0%BE%D0%BF%D0%B0%D1%81%D0%BD%D0%BE%D1%81%D1%82%D1%8C-%D0%BB%D0%B5%D0%B4%D0%BE%D0%B2%D1%8B%D1%85-%D0%BF%D0%B5%D1%80%D0%B5%D0%BF%D1%80%D0%B0%D0%B2-%D0%B8-%D1%8D%D0%BA%D1%81%D0%BF%D0%BB%D1%83%D0%B0%D1%82%D0%B0%D1%86%D0%B8%D1%8E-%D0%BC%D0%B0%D0%BB%D0%BE%D0%BC%D0%B5%D1%80%D0%BD%D1%8B%D1%85-%D1%81%D1%83%D0%B4%D0%BE%D0%B2-85485.html" TargetMode="External" Type="http://schemas.openxmlformats.org/officeDocument/2006/relationships/hyperlink" /><Relationship Id="rId518" Target="https://123ru.net/yakutsk/378556699/" TargetMode="External" Type="http://schemas.openxmlformats.org/officeDocument/2006/relationships/hyperlink" /><Relationship Id="rId519" Target="https://abatskinfo.ru/news/218743.html" TargetMode="External" Type="http://schemas.openxmlformats.org/officeDocument/2006/relationships/hyperlink" /><Relationship Id="rId520" Target="https://guberniya.tv/proisshestviya/276385" TargetMode="External" Type="http://schemas.openxmlformats.org/officeDocument/2006/relationships/hyperlink" /><Relationship Id="rId521" Target="https://liveangarsk.ru/news/20240512/usilenie-vetra" TargetMode="External" Type="http://schemas.openxmlformats.org/officeDocument/2006/relationships/hyperlink" /><Relationship Id="rId522" Target="https://sever-press.ru/news/proisshestviya/v-nojabrske-sgorela-mashina-iz-za-nepoladok-s-elektrikoj/" TargetMode="External" Type="http://schemas.openxmlformats.org/officeDocument/2006/relationships/hyperlink" /><Relationship Id="rId523" Target="https://marks.bezformata.com/listnews/v-markse-pasmurno/131427264/" TargetMode="External" Type="http://schemas.openxmlformats.org/officeDocument/2006/relationships/hyperlink" /><Relationship Id="rId524" Target="https://chita.bezformata.com/listnews/metrov-v-sekundu-nakroet-zabaykale/131426670/" TargetMode="External" Type="http://schemas.openxmlformats.org/officeDocument/2006/relationships/hyperlink" /><Relationship Id="rId525" Target="https://profile.ru/news/accidents/pvo-sbila-2-rakety-i-6-bespilotnikov-vsu-nad-chetyrmya-regionami-rossii-1505727/" TargetMode="External" Type="http://schemas.openxmlformats.org/officeDocument/2006/relationships/hyperlink" /><Relationship Id="rId526" Target="https://360.ru/news/ukrainian-crisis/vs-rossii-udarili-po-skopleniju-bojtsov-vsu-v-harkovskoj-oblasti/" TargetMode="External" Type="http://schemas.openxmlformats.org/officeDocument/2006/relationships/hyperlink" /><Relationship Id="rId527" Target="https://my.kribrum.ru/document/9151315489240330516" TargetMode="External" Type="http://schemas.openxmlformats.org/officeDocument/2006/relationships/hyperlink" /><Relationship Id="rId528" Target="https://i44.ru/12/05/2024/na-zare-vspyhnul-dom-v-centre-kostromy/" TargetMode="External" Type="http://schemas.openxmlformats.org/officeDocument/2006/relationships/hyperlink" /><Relationship Id="rId529" Target="https://sever-press.ru/news/obschestvo/na-obi-ledohod-proshel-za-sutki-20-km/" TargetMode="External" Type="http://schemas.openxmlformats.org/officeDocument/2006/relationships/hyperlink" /><Relationship Id="rId530" Target="https://103news.com/rostov-na-donu/378555490/" TargetMode="External" Type="http://schemas.openxmlformats.org/officeDocument/2006/relationships/hyperlink" /><Relationship Id="rId531" Target="https://sobkorufa.ru/news/city/48860/" TargetMode="External" Type="http://schemas.openxmlformats.org/officeDocument/2006/relationships/hyperlink" /><Relationship Id="rId532" Target="https://babr24.com/?IDE=259798" TargetMode="External" Type="http://schemas.openxmlformats.org/officeDocument/2006/relationships/hyperlink" /><Relationship Id="rId533" Target="https://kaluga-news.net/society/2024/05/12/171328.html" TargetMode="External" Type="http://schemas.openxmlformats.org/officeDocument/2006/relationships/hyperlink" /><Relationship Id="rId534" Target="https://tass.ru/politika/20770547" TargetMode="External" Type="http://schemas.openxmlformats.org/officeDocument/2006/relationships/hyperlink" /><Relationship Id="rId535" Target="https://crimea-news.com/incident/2024/05/12/1366628.html" TargetMode="External" Type="http://schemas.openxmlformats.org/officeDocument/2006/relationships/hyperlink" /><Relationship Id="rId536" Target="https://ufacitynews.ru/news/2024/05/12/v-ufe-sgorela-shinomontazhnaya-5-koleso/" TargetMode="External" Type="http://schemas.openxmlformats.org/officeDocument/2006/relationships/hyperlink" /><Relationship Id="rId537" Target="https://ria56.ru/posts/zagorelas-odezhda-v-orenburge-78-letnyaya-zhenshhina-gotovila-obed.htm" TargetMode="External" Type="http://schemas.openxmlformats.org/officeDocument/2006/relationships/hyperlink" /><Relationship Id="rId538" Target="https://ru24.net/pskov/378550555/" TargetMode="External" Type="http://schemas.openxmlformats.org/officeDocument/2006/relationships/hyperlink" /><Relationship Id="rId539" Target="https://samara-news.net/incident/2024/05/12/356557.html" TargetMode="External" Type="http://schemas.openxmlformats.org/officeDocument/2006/relationships/hyperlink" /><Relationship Id="rId540" Target="https://privet-rostov.ru/gorod/100367-zhiteljam-rostovskoj-oblasti-zapretili-razvodit-kostry-i-zharit-shashlyki-na-ulice.html" TargetMode="External" Type="http://schemas.openxmlformats.org/officeDocument/2006/relationships/hyperlink" /><Relationship Id="rId541" Target="https://bryansk.news/2024/05/12/fire_1205-2/" TargetMode="External" Type="http://schemas.openxmlformats.org/officeDocument/2006/relationships/hyperlink" /><Relationship Id="rId542" Target="https://4s-info.ru/2024/05/12/kak-ne-zabluditsya-v-lesu-i-provesti-svoj-otdyh-bez-proisshestvij/" TargetMode="External" Type="http://schemas.openxmlformats.org/officeDocument/2006/relationships/hyperlink" /><Relationship Id="rId543" Target="https://www.perm.kp.ru/online/news/5802905/" TargetMode="External" Type="http://schemas.openxmlformats.org/officeDocument/2006/relationships/hyperlink" /><Relationship Id="rId544" Target="https://www.vesti.ru/article/3945466" TargetMode="External" Type="http://schemas.openxmlformats.org/officeDocument/2006/relationships/hyperlink" /><Relationship Id="rId545" Target="https://newdaynews.ru/ekaterinburg/826831.html" TargetMode="External" Type="http://schemas.openxmlformats.org/officeDocument/2006/relationships/hyperlink" /><Relationship Id="rId546" Target="https://news.myseldon.com/ru/news/index/312143644" TargetMode="External" Type="http://schemas.openxmlformats.org/officeDocument/2006/relationships/hyperlink" /><Relationship Id="rId547" Target="https://mos.news/news/society/sotrudniki-mchs-v-tyumenskoy-oblasti-zapechatleli-polyarnoe-siyanie/" TargetMode="External" Type="http://schemas.openxmlformats.org/officeDocument/2006/relationships/hyperlink" /><Relationship Id="rId548" Target="https://103news.com/tyumen/378550655/" TargetMode="External" Type="http://schemas.openxmlformats.org/officeDocument/2006/relationships/hyperlink" /><Relationship Id="rId549" Target="https://v-kurse.ru/2024/05/12/350191" TargetMode="External" Type="http://schemas.openxmlformats.org/officeDocument/2006/relationships/hyperlink" /><Relationship Id="rId550" Target="https://i44.ru/12/05/2024/iz-gorjashhego-v-nochi-doma-v-kostrome-spasli-polsotni-ljudej-i-koshek/" TargetMode="External" Type="http://schemas.openxmlformats.org/officeDocument/2006/relationships/hyperlink" /><Relationship Id="rId551" Target="https://news.myseldon.com/ru/news/index/312144217" TargetMode="External" Type="http://schemas.openxmlformats.org/officeDocument/2006/relationships/hyperlink" /><Relationship Id="rId552" Target="https://kostroma.aif.ru/incidents/chp/v-kostrome-iz-za-pozhara-evakuirovali-zhiteley-pyatietazhki" TargetMode="External" Type="http://schemas.openxmlformats.org/officeDocument/2006/relationships/hyperlink" /><Relationship Id="rId553" Target="https://news.ru/regions/v-yakutii-ushlo-pod-vodu-selo-innyah/" TargetMode="External" Type="http://schemas.openxmlformats.org/officeDocument/2006/relationships/hyperlink" /><Relationship Id="rId554" Target="https://nikatv.ru/news/short/v-kaluzhskom-poselke-zagorelsya-zhiloy-dom" TargetMode="External" Type="http://schemas.openxmlformats.org/officeDocument/2006/relationships/hyperlink" /><Relationship Id="rId555" Target="https://dddkursk.ru/lenta/2024/05/12/108456/" TargetMode="External" Type="http://schemas.openxmlformats.org/officeDocument/2006/relationships/hyperlink" /><Relationship Id="rId556" Target="https://spb.mk.ru/incident/2024/05/12/passazhir-i-voditel-tolko-dva-cheloveka-vyzhili-posle-padeniya-avtobusa-v-moyku.html" TargetMode="External" Type="http://schemas.openxmlformats.org/officeDocument/2006/relationships/hyperlink" /><Relationship Id="rId557" Target="https://resbash.ru/news/proishestviya/2024-05-12/v-ufe-krupnyy-pozhar-v-snt-rucheyok-unichtozhil-srazu-pyat-domov-3762019" TargetMode="External" Type="http://schemas.openxmlformats.org/officeDocument/2006/relationships/hyperlink" /><Relationship Id="rId558" Target="https://volg.mk.ru/social/2024/05/12/andrey-bocharov-prokommentiroval-otrazhenie-ataki-bpla-v-volgograde-12-maya.html" TargetMode="External" Type="http://schemas.openxmlformats.org/officeDocument/2006/relationships/hyperlink" /><Relationship Id="rId559" Target="https://vtinform.com/news/138/203355/" TargetMode="External" Type="http://schemas.openxmlformats.org/officeDocument/2006/relationships/hyperlink" /><Relationship Id="rId560" Target="https://samara-news.net/society/2024/05/12/356559.html" TargetMode="External" Type="http://schemas.openxmlformats.org/officeDocument/2006/relationships/hyperlink" /><Relationship Id="rId561" Target="https://properm.ru/news/2024-05-12/na-pozhare-v-poselke-kukushtan-permskogo-munitsipalnogo-okruga-spasli-muzhchinu-5079302" TargetMode="External" Type="http://schemas.openxmlformats.org/officeDocument/2006/relationships/hyperlink" /><Relationship Id="rId562" Target="https://samara-news.net/society/2024/05/12/356559.html" TargetMode="External" Type="http://schemas.openxmlformats.org/officeDocument/2006/relationships/hyperlink" /><Relationship Id="rId563" Target="https://tverigrad.ru/publication/v-tverskoj-oblasti-obnaruzhili-artillerijskij-snarjad/" TargetMode="External" Type="http://schemas.openxmlformats.org/officeDocument/2006/relationships/hyperlink" /><Relationship Id="rId564" Target="https://runews24.ru/articles/12/05/2024/nastoyashhie-geroi-stali-izvestnyi-imena-muzhchin-brosivshixsya-v-ledyanuyu-vodu-radi-spaseniya-passazhirov-tonushhego-avtobusa-v-peterburge" TargetMode="External" Type="http://schemas.openxmlformats.org/officeDocument/2006/relationships/hyperlink" /><Relationship Id="rId565" Target="https://40.mchs.gov.ru/deyatelnost/press-centr/novosti/5272616" TargetMode="External" Type="http://schemas.openxmlformats.org/officeDocument/2006/relationships/hyperlink" /><Relationship Id="rId566" Target="https://123ru.net/pics/378550557/" TargetMode="External" Type="http://schemas.openxmlformats.org/officeDocument/2006/relationships/hyperlink" /><Relationship Id="rId567" Target="https://www.dp.ru/a/2024/05/12/sk-vozbudil-delo-o-halatnosti" TargetMode="External" Type="http://schemas.openxmlformats.org/officeDocument/2006/relationships/hyperlink" /><Relationship Id="rId568" Target="https://vtinform.com/news/199/203356/" TargetMode="External" Type="http://schemas.openxmlformats.org/officeDocument/2006/relationships/hyperlink" /><Relationship Id="rId569" Target="https://siktivkar.bezformata.com/listnews/pechore-po-faktu-obrusheniya-nezhiloy/131426970/" TargetMode="External" Type="http://schemas.openxmlformats.org/officeDocument/2006/relationships/hyperlink" /><Relationship Id="rId570" Target="https://barnaul-news.net/incident/2024/05/12/288191.html" TargetMode="External" Type="http://schemas.openxmlformats.org/officeDocument/2006/relationships/hyperlink" /><Relationship Id="rId571" Target="https://ryazan-news.net/incident/2024/05/12/221248.html" TargetMode="External" Type="http://schemas.openxmlformats.org/officeDocument/2006/relationships/hyperlink" /><Relationship Id="rId572" Target="https://samaraonline24.ru/samara/view/sem-celovek-vklucaa-dvoih-detej-postradali-v-dtp-s-trema-masinami-v-samare" TargetMode="External" Type="http://schemas.openxmlformats.org/officeDocument/2006/relationships/hyperlink" /><Relationship Id="rId573" Target="https://www.mk-lenobl.ru/social/2024/05/12/veter-severnyy-i-dnem-do-12-ozhidaetsya-12-maya-v-lenoblasti.html" TargetMode="External" Type="http://schemas.openxmlformats.org/officeDocument/2006/relationships/hyperlink" /><Relationship Id="rId574" Target="https://start.sampo.ru/news/stolica/584753231" TargetMode="External" Type="http://schemas.openxmlformats.org/officeDocument/2006/relationships/hyperlink" /><Relationship Id="rId575" Target="https://gorodskoyportal.ru/ekaterinburg/news/news/89847271/" TargetMode="External" Type="http://schemas.openxmlformats.org/officeDocument/2006/relationships/hyperlink" /><Relationship Id="rId576" Target="https://samaraonline24.ru/samara/view/sem-celovek-vklucaa-dvoih-detej-postradali-v-dtp-s-trema-masinami-v-samare" TargetMode="External" Type="http://schemas.openxmlformats.org/officeDocument/2006/relationships/hyperlink" /><Relationship Id="rId577" Target="https://newsbryansk.ru/fn_1489236.html" TargetMode="External" Type="http://schemas.openxmlformats.org/officeDocument/2006/relationships/hyperlink" /><Relationship Id="rId578" Target="https://www.mk-orel.ru/incident/2024/05/12/v-orlovskoy-oblasti-iz-glubokoy-yamy-spasli-sobaku.html" TargetMode="External" Type="http://schemas.openxmlformats.org/officeDocument/2006/relationships/hyperlink" /><Relationship Id="rId579" Target="https://murmansk.mk.ru/incident/2024/05/12/v-kolskom-rayone-uaz-patriot-vyletel-s-dorogi-v-kyuvet-odin-chelovek-postradal.html" TargetMode="External" Type="http://schemas.openxmlformats.org/officeDocument/2006/relationships/hyperlink" /><Relationship Id="rId580" Target="https://smi2.ru/article/154014490" TargetMode="External" Type="http://schemas.openxmlformats.org/officeDocument/2006/relationships/hyperlink" /><Relationship Id="rId581" Target="https://yamal-news.net/society/2024/05/12/273233.html" TargetMode="External" Type="http://schemas.openxmlformats.org/officeDocument/2006/relationships/hyperlink" /><Relationship Id="rId582" Target="https://47news.ru/articles/250339/" TargetMode="External" Type="http://schemas.openxmlformats.org/officeDocument/2006/relationships/hyperlink" /><Relationship Id="rId583" Target="https://smi2.ru/article/154014585" TargetMode="External" Type="http://schemas.openxmlformats.org/officeDocument/2006/relationships/hyperlink" /><Relationship Id="rId584" Target="https://www.amur.life/news/2024/05/12/glavnaya-reka-yakutii-podnyalas-bolshe-chem-na-metr-pod-ugrozoy-100-naselennyh-punktov" TargetMode="External" Type="http://schemas.openxmlformats.org/officeDocument/2006/relationships/hyperlink" /><Relationship Id="rId585" Target="https://bryansk-news.net/incident/2024/05/12/338713.html" TargetMode="External" Type="http://schemas.openxmlformats.org/officeDocument/2006/relationships/hyperlink" /><Relationship Id="rId586" Target="https://izhlife.ru/incidents/pozhilaya-zhenshchina-pogibla-pri-pozhare-na-ulitse-voroshilova-v-izhevske.html" TargetMode="External" Type="http://schemas.openxmlformats.org/officeDocument/2006/relationships/hyperlink" /><Relationship Id="rId587" Target="https://40a.media/novosti/proisshestvija/npz-zagorelos-posle-ataki-bpla-povrezhdeny-prompredprijatija" TargetMode="External" Type="http://schemas.openxmlformats.org/officeDocument/2006/relationships/hyperlink" /><Relationship Id="rId588" Target="https://123ru.net/izhevsk/378555148/" TargetMode="External" Type="http://schemas.openxmlformats.org/officeDocument/2006/relationships/hyperlink" /><Relationship Id="rId589" Target="https://newsvladimir.ru/fn_1489238.html" TargetMode="External" Type="http://schemas.openxmlformats.org/officeDocument/2006/relationships/hyperlink" /><Relationship Id="rId590" Target="https://baikal-news.net/incident/2024/05/12/193677.html" TargetMode="External" Type="http://schemas.openxmlformats.org/officeDocument/2006/relationships/hyperlink" /><Relationship Id="rId591" Target="https://gtrk.tv/novosti/349216-ufimskom-inorse-zagorelsya-mnogokvartirnyy-dom-spasli-evakuirovali-102-cheloveka-tom" TargetMode="External" Type="http://schemas.openxmlformats.org/officeDocument/2006/relationships/hyperlink" /><Relationship Id="rId592" Target="https://www.mk-lenobl.ru/incident/2024/05/12/v-lenoblasti-za-sutki-pozharnye-potushili-pyat-pozharov.html" TargetMode="External" Type="http://schemas.openxmlformats.org/officeDocument/2006/relationships/hyperlink" /><Relationship Id="rId593" Target="https://news.myseldon.com/ru/news/index/312144218" TargetMode="External" Type="http://schemas.openxmlformats.org/officeDocument/2006/relationships/hyperlink" /><Relationship Id="rId594" Target="https://spbdnevnik.ru/news/2024-05-12/v-lenoblasti-snova-ozhidayut-sneg-i-gololeditsu" TargetMode="External" Type="http://schemas.openxmlformats.org/officeDocument/2006/relationships/hyperlink" /><Relationship Id="rId595" Target="https://crimea-news.com/society/2024/05/12/1366636.html" TargetMode="External" Type="http://schemas.openxmlformats.org/officeDocument/2006/relationships/hyperlink" /><Relationship Id="rId596" Target="https://compromat-sng.com/novosti/item/106487-v-varshave-proizoshel-masshtabnyy-pozhar-v-torgovom-centre" TargetMode="External" Type="http://schemas.openxmlformats.org/officeDocument/2006/relationships/hyperlink" /><Relationship Id="rId597" Target="https://tyumen-news.net/society/2024/05/12/373301.html" TargetMode="External" Type="http://schemas.openxmlformats.org/officeDocument/2006/relationships/hyperlink" /><Relationship Id="rId598" Target="https://eburg.mk.ru/social/2024/05/12/346-zhilykh-domov-ostayutsya-podtoplennymi-v-kurganskoy-oblasti.html" TargetMode="External" Type="http://schemas.openxmlformats.org/officeDocument/2006/relationships/hyperlink" /><Relationship Id="rId599" Target="https://news.ru/vlast/srzp-otkazalas-podderzhat-pochti-polovinu-kandidatur-v-novyj-kabmin/" TargetMode="External" Type="http://schemas.openxmlformats.org/officeDocument/2006/relationships/hyperlink" /><Relationship Id="rId600" Target="https://v1.ru/text/incidents/2024/05/12/73566062/" TargetMode="External" Type="http://schemas.openxmlformats.org/officeDocument/2006/relationships/hyperlink" /><Relationship Id="rId601" Target="https://orenburg.media/?p=251188" TargetMode="External" Type="http://schemas.openxmlformats.org/officeDocument/2006/relationships/hyperlink" /><Relationship Id="rId602" Target="https://kherson-news.ru/society/2024/05/12/310287.html" TargetMode="External" Type="http://schemas.openxmlformats.org/officeDocument/2006/relationships/hyperlink" /><Relationship Id="rId603" Target="https://novostivolgograda.ru/news/2024-05-12/bespilotnik-ruhnul-na-volgogradskiy-npz-5079305" TargetMode="External" Type="http://schemas.openxmlformats.org/officeDocument/2006/relationships/hyperlink" /><Relationship Id="rId604" Target="https://biwork.ru/news/68381-v-altajskom-krae-pat-celovek-spaseny-i-dvoe-pogibli-pri-pozare" TargetMode="External" Type="http://schemas.openxmlformats.org/officeDocument/2006/relationships/hyperlink" /><Relationship Id="rId605" Target="https://rzn.mk.ru/incident/2024/05/12/v-derevne-borisovo-klepikovskogo-rayona-zagorelsya-zhiloy-dom.html" TargetMode="External" Type="http://schemas.openxmlformats.org/officeDocument/2006/relationships/hyperlink" /><Relationship Id="rId606" Target="https://zab.ru/news/173643" TargetMode="External" Type="http://schemas.openxmlformats.org/officeDocument/2006/relationships/hyperlink" /><Relationship Id="rId607" Target="https://news.myseldon.com/ru/news/index/312144216" TargetMode="External" Type="http://schemas.openxmlformats.org/officeDocument/2006/relationships/hyperlink" /><Relationship Id="rId608" Target="https://tyumen-news.net/incident/2024/05/12/373304.html" TargetMode="External" Type="http://schemas.openxmlformats.org/officeDocument/2006/relationships/hyperlink" /><Relationship Id="rId609" Target="https://daytimenews.ru/ufa/v-ufe-sgorela-shinomontazhnaya-5-koleso-121121.html" TargetMode="External" Type="http://schemas.openxmlformats.org/officeDocument/2006/relationships/hyperlink" /><Relationship Id="rId610" Target="https://smolensk-news.net/incident/2024/05/12/200657.html" TargetMode="External" Type="http://schemas.openxmlformats.org/officeDocument/2006/relationships/hyperlink" /><Relationship Id="rId611" Target="https://ufa-town.ru/news/view/v-ufe-sgorel-sinomontaz-5-e-koleso" TargetMode="External" Type="http://schemas.openxmlformats.org/officeDocument/2006/relationships/hyperlink" /><Relationship Id="rId612" Target="https://smi2.ru/article/154014767" TargetMode="External" Type="http://schemas.openxmlformats.org/officeDocument/2006/relationships/hyperlink" /><Relationship Id="rId613" Target="https://tvernews.ru/news/312400/" TargetMode="External" Type="http://schemas.openxmlformats.org/officeDocument/2006/relationships/hyperlink" /><Relationship Id="rId614" Target="https://ru24.net/barnaul/378553014/" TargetMode="External" Type="http://schemas.openxmlformats.org/officeDocument/2006/relationships/hyperlink" /><Relationship Id="rId615" Target="https://ulpressa.ru/2024/05/12/pozharnye-likvidirovali-vozgoranie-v-stroyashchemsya-zdanii-v-yugo-zapadnom-video/" TargetMode="External" Type="http://schemas.openxmlformats.org/officeDocument/2006/relationships/hyperlink" /><Relationship Id="rId616" Target="https://barnaul-news.net/incident/2024/05/12/288192.html" TargetMode="External" Type="http://schemas.openxmlformats.org/officeDocument/2006/relationships/hyperlink" /><Relationship Id="rId617" Target="https://nn-news.net/incident/2024/05/12/631546.html" TargetMode="External" Type="http://schemas.openxmlformats.org/officeDocument/2006/relationships/hyperlink" /><Relationship Id="rId618" Target="https://oboz.info/v-samare-v-massovom-dtp-postradali-sem-chelovek-vklyuchaya-dvoih-detej/" TargetMode="External" Type="http://schemas.openxmlformats.org/officeDocument/2006/relationships/hyperlink" /><Relationship Id="rId619" Target="https://oboz.info/v-samare-v-massovom-dtp-postradali-sem-chelovek-vklyuchaya-dvoih-detej/" TargetMode="External" Type="http://schemas.openxmlformats.org/officeDocument/2006/relationships/hyperlink" /><Relationship Id="rId620" Target="https://nn.aif.ru/incidents/dtp/v-kstovo-v-avtomobilnoy-avarii-pogibli-dva-cheloveka" TargetMode="External" Type="http://schemas.openxmlformats.org/officeDocument/2006/relationships/hyperlink" /><Relationship Id="rId621" Target="https://astrakhan-news.net/incident/2024/05/12/157496.html" TargetMode="External" Type="http://schemas.openxmlformats.org/officeDocument/2006/relationships/hyperlink" /><Relationship Id="rId622" Target="https://meduza.io/news/2024/05/12/na-volgogradskom-npz-proizoshel-pozhar-posle-ataki-bespilotnika" TargetMode="External" Type="http://schemas.openxmlformats.org/officeDocument/2006/relationships/hyperlink" /><Relationship Id="rId623" Target="https://orenburg.bezformata.com/listnews/dtp-pod-orenburgom-odin/131427552/" TargetMode="External" Type="http://schemas.openxmlformats.org/officeDocument/2006/relationships/hyperlink" /><Relationship Id="rId624" Target="https://www.mk-belgorod.ru/incident/2024/05/12/belgorodcev-predupredili-o-raketnoy-opasnosti-utrom-v-voskresene.html" TargetMode="External" Type="http://schemas.openxmlformats.org/officeDocument/2006/relationships/hyperlink" /><Relationship Id="rId625" Target="https://kingisepp.bezformata.com/listnews/zagorelsya-v-luzhitcah-kingiseppskogo/131427576/" TargetMode="External" Type="http://schemas.openxmlformats.org/officeDocument/2006/relationships/hyperlink" /><Relationship Id="rId626" Target="https://crimea-news.com/incident/2024/05/12/1366642.html" TargetMode="External" Type="http://schemas.openxmlformats.org/officeDocument/2006/relationships/hyperlink" /><Relationship Id="rId627" Target="https://vtinform.com/news/149/203357/" TargetMode="External" Type="http://schemas.openxmlformats.org/officeDocument/2006/relationships/hyperlink" /><Relationship Id="rId628" Target="https://b-port.com/news/291976" TargetMode="External" Type="http://schemas.openxmlformats.org/officeDocument/2006/relationships/hyperlink" /><Relationship Id="rId629" Target="https://saransk-news.net/society/2024/05/12/198634.html" TargetMode="External" Type="http://schemas.openxmlformats.org/officeDocument/2006/relationships/hyperlink" /><Relationship Id="rId630" Target="https://gorodarmavir.ru/news/obshchestvo/prizyvnik-iz-armavira-prinyal-uchastie-v-parade-pobedy-v-novorossiyske-/" TargetMode="External" Type="http://schemas.openxmlformats.org/officeDocument/2006/relationships/hyperlink" /><Relationship Id="rId631" Target="http://admpritobol.ru/index.php/novosti/15742--11-12-2-1-" TargetMode="External" Type="http://schemas.openxmlformats.org/officeDocument/2006/relationships/hyperlink" /><Relationship Id="rId632" Target="https://www.kommersant.ru/doc/6690295" TargetMode="External" Type="http://schemas.openxmlformats.org/officeDocument/2006/relationships/hyperlink" /><Relationship Id="rId633" Target="https://smi2.ru/article/154014799" TargetMode="External" Type="http://schemas.openxmlformats.org/officeDocument/2006/relationships/hyperlink" /><Relationship Id="rId634" Target="https://piter.tv/event/Posle_padeniya_avtobusa_v_Mojku_vizhili_tolko_passazhir_i_voditel/" TargetMode="External" Type="http://schemas.openxmlformats.org/officeDocument/2006/relationships/hyperlink" /><Relationship Id="rId635" Target="https://www.amic.ru/news/sheluha-ot-semechek-zagorelas-v-barnaulskom-ovrage-542426" TargetMode="External" Type="http://schemas.openxmlformats.org/officeDocument/2006/relationships/hyperlink" /><Relationship Id="rId636" Target="https://ria56.ru/posts/stali-izvestny-podrobnosti-smertelnogo-dtp-v-orenburgskom-rajone.htm" TargetMode="External" Type="http://schemas.openxmlformats.org/officeDocument/2006/relationships/hyperlink" /><Relationship Id="rId637" Target="https://ufa-town.ru/news/view/muzcina-pogib-pri-pozare-v-kvartire-v-ufe-iz-za-nepotusennoj-sigarety" TargetMode="External" Type="http://schemas.openxmlformats.org/officeDocument/2006/relationships/hyperlink" /><Relationship Id="rId638" Target="https://govoritmoskva.ru/news/409912/" TargetMode="External" Type="http://schemas.openxmlformats.org/officeDocument/2006/relationships/hyperlink" /><Relationship Id="rId639" Target="https://online47.ru/2024/05/12/pyat-pozharov-likvidirovali-sotrudniki-mchs-v-lenoblasti-197208" TargetMode="External" Type="http://schemas.openxmlformats.org/officeDocument/2006/relationships/hyperlink" /><Relationship Id="rId640" Target="https://www.ufa.kp.ru/online/news/5802929/" TargetMode="External" Type="http://schemas.openxmlformats.org/officeDocument/2006/relationships/hyperlink" /><Relationship Id="rId641" Target="https://tver.mk.ru/social/2024/05/12/v-tverskoy-oblasti-obezvredili-122millimetrovyy-artilleriyskiy-snaryad.html" TargetMode="External" Type="http://schemas.openxmlformats.org/officeDocument/2006/relationships/hyperlink" /><Relationship Id="rId642" Target="https://123ru.net/ufa/378551663/" TargetMode="External" Type="http://schemas.openxmlformats.org/officeDocument/2006/relationships/hyperlink" /><Relationship Id="rId643" Target="https://103news.com/spb/378551425/" TargetMode="External" Type="http://schemas.openxmlformats.org/officeDocument/2006/relationships/hyperlink" /><Relationship Id="rId644" Target="http://ampravda.ru/2024/05/12/0130003.html" TargetMode="External" Type="http://schemas.openxmlformats.org/officeDocument/2006/relationships/hyperlink" /><Relationship Id="rId645" Target="https://vn.ru/news-osobyy-rezhim-vveli-v-novosibirske-posle-razrusheniya-doma-na-savvy-kozhevnikova/" TargetMode="External" Type="http://schemas.openxmlformats.org/officeDocument/2006/relationships/hyperlink" /><Relationship Id="rId646" Target="https://smi2.ru/article/154014977" TargetMode="External" Type="http://schemas.openxmlformats.org/officeDocument/2006/relationships/hyperlink" /><Relationship Id="rId647" Target="https://ura.news/news/1052767442" TargetMode="External" Type="http://schemas.openxmlformats.org/officeDocument/2006/relationships/hyperlink" /><Relationship Id="rId648" Target="https://gorodskoyportal.ru/ekaterinburg/news/news/89847609/" TargetMode="External" Type="http://schemas.openxmlformats.org/officeDocument/2006/relationships/hyperlink" /><Relationship Id="rId649" Target="https://gtrk-kostroma.ru/news/silnyy-pozhar-proizoshyel-v-pyatietazhke-na-ulitse-sutyrina-v-kostrome/" TargetMode="External" Type="http://schemas.openxmlformats.org/officeDocument/2006/relationships/hyperlink" /><Relationship Id="rId650" Target="https://ufa-news.net/incident/2024/05/12/391598.html" TargetMode="External" Type="http://schemas.openxmlformats.org/officeDocument/2006/relationships/hyperlink" /><Relationship Id="rId651" Target="http://gazeta-tejkovo.ru/2024/05/12/%d0%b2-%d0%b4%d0%b8%d0%b2%d0%b8%d0%b7%d0%b8%d0%be%d0%bd%d0%b5-%d0%bc%d0%b0%d1%81%d1%82%d0%b5%d1%80-%d0%b7%d0%b0%d0%b2%d0%b5%d1%80%d1%88%d0%b8%d0%bb%d1%81%d1%8f-%d1%87%d0%b5%d0%bc%d0%bf/" TargetMode="External" Type="http://schemas.openxmlformats.org/officeDocument/2006/relationships/hyperlink" /><Relationship Id="rId652" Target="https://www.tver.kp.ru/online/news/5802934/" TargetMode="External" Type="http://schemas.openxmlformats.org/officeDocument/2006/relationships/hyperlink" /><Relationship Id="rId653" Target="https://www.tvtomsk.ru/news/95047-dom-pod-dachu-gorel-vecherom-v-tomskom-rajone.html" TargetMode="External" Type="http://schemas.openxmlformats.org/officeDocument/2006/relationships/hyperlink" /><Relationship Id="rId654" Target="https://tyumen-news.net/incident/2024/05/12/373310.html" TargetMode="External" Type="http://schemas.openxmlformats.org/officeDocument/2006/relationships/hyperlink" /><Relationship Id="rId655" Target="https://newsbash.ru/society/accidents/44161-v-yfe-molodoi-pren-silno-postrdl-v-pojre-n-shinomontjke.html" TargetMode="External" Type="http://schemas.openxmlformats.org/officeDocument/2006/relationships/hyperlink" /><Relationship Id="rId656" Target="https://siktivkar.bezformata.com/listnews/delo-iz-za-obrusheniya-chasti-zdaniya/131427427/" TargetMode="External" Type="http://schemas.openxmlformats.org/officeDocument/2006/relationships/hyperlink" /><Relationship Id="rId657" Target="https://ijevsk.bezformata.com/listnews/svecha-mogla-stat-prichinoy/131427692/" TargetMode="External" Type="http://schemas.openxmlformats.org/officeDocument/2006/relationships/hyperlink" /><Relationship Id="rId658" Target="https://ren.tv/news/v-rossii/1219037-gosduma-rassmotrit-12-maia-spiski-kandidatov-v-novyi-sostav-pravitelstva-rf" TargetMode="External" Type="http://schemas.openxmlformats.org/officeDocument/2006/relationships/hyperlink" /><Relationship Id="rId659" Target="https://bryansk.bezformata.com/listnews/bryanske-sgorela-frezerovalnaya/131427678/" TargetMode="External" Type="http://schemas.openxmlformats.org/officeDocument/2006/relationships/hyperlink" /><Relationship Id="rId660" Target="https://obozvrn.ru/archives/301682" TargetMode="External" Type="http://schemas.openxmlformats.org/officeDocument/2006/relationships/hyperlink" /><Relationship Id="rId661" Target="https://103news.com/ufa/378551662/" TargetMode="External" Type="http://schemas.openxmlformats.org/officeDocument/2006/relationships/hyperlink" /><Relationship Id="rId662" Target="https://barnaul.bezformata.com/listnews/mchs-spasli-5-chelovek-pri/131427748/" TargetMode="External" Type="http://schemas.openxmlformats.org/officeDocument/2006/relationships/hyperlink" /><Relationship Id="rId663" Target="https://ryazan.bezformata.com/listnews/vecherom-v-subbotu-v-klepikovskom/131427761/" TargetMode="External" Type="http://schemas.openxmlformats.org/officeDocument/2006/relationships/hyperlink" /><Relationship Id="rId664" Target="https://kirov-news.net/incident/2024/05/12/366213.html" TargetMode="External" Type="http://schemas.openxmlformats.org/officeDocument/2006/relationships/hyperlink" /><Relationship Id="rId665" Target="https://podmoskovye.bezformata.com/listnews/profilakticheskih-reydah-v-mozhayske/131427800/" TargetMode="External" Type="http://schemas.openxmlformats.org/officeDocument/2006/relationships/hyperlink" /><Relationship Id="rId666" Target="https://www.volgograd.kp.ru/online/news/5802937/" TargetMode="External" Type="http://schemas.openxmlformats.org/officeDocument/2006/relationships/hyperlink" /><Relationship Id="rId667" Target="https://infochelyabinsk.ru/?module=articles&amp;action=view&amp;id=42826" TargetMode="External" Type="http://schemas.openxmlformats.org/officeDocument/2006/relationships/hyperlink" /><Relationship Id="rId668" Target="https://rzn.mk.ru/incident/2024/05/12/pri-pozhare-v-klepikovskom-rayone-pod-ryazanyu-postradal-44letniy-muzhchina.html" TargetMode="External" Type="http://schemas.openxmlformats.org/officeDocument/2006/relationships/hyperlink" /><Relationship Id="rId669" Target="https://123ru.net/volgograd/378551793/" TargetMode="External" Type="http://schemas.openxmlformats.org/officeDocument/2006/relationships/hyperlink" /><Relationship Id="rId670" Target="https://volg.mk.ru/social/2024/05/12/v-volgograde-posle-ataki-bpla-tushili-pozhar-na-neftepererabatyvayushhem-zavode.html" TargetMode="External" Type="http://schemas.openxmlformats.org/officeDocument/2006/relationships/hyperlink" /><Relationship Id="rId671" Target="https://news.myseldon.com/ru/news/index/312145059" TargetMode="External" Type="http://schemas.openxmlformats.org/officeDocument/2006/relationships/hyperlink" /><Relationship Id="rId672" Target="https://smi2.ru/article/154014946" TargetMode="External" Type="http://schemas.openxmlformats.org/officeDocument/2006/relationships/hyperlink" /><Relationship Id="rId673" Target="https://vladimir.bezformata.com/listnews/vladimirskoy-oblasti-gorel-chastniy/131427919/" TargetMode="External" Type="http://schemas.openxmlformats.org/officeDocument/2006/relationships/hyperlink" /><Relationship Id="rId674" Target="https://www.vesti.ru/article/3945505" TargetMode="External" Type="http://schemas.openxmlformats.org/officeDocument/2006/relationships/hyperlink" /><Relationship Id="rId675" Target="https://tatar73.ru/2024/05/12/84384/" TargetMode="External" Type="http://schemas.openxmlformats.org/officeDocument/2006/relationships/hyperlink" /><Relationship Id="rId676" Target="https://eburg.mk.ru/incident/2024/05/12/v-ekaterinburge-v-sgorevshey-kvartire-nashli-telo.html" TargetMode="External" Type="http://schemas.openxmlformats.org/officeDocument/2006/relationships/hyperlink" /><Relationship Id="rId677" Target="https://bash.news/news/223873-v-ufe-neostoroznost-pri-kurenii-stala-pricinoi-pozara-i-gibeli-celoveka" TargetMode="External" Type="http://schemas.openxmlformats.org/officeDocument/2006/relationships/hyperlink" /><Relationship Id="rId678" Target="https://www.alt.kp.ru/online/news/5802944/" TargetMode="External" Type="http://schemas.openxmlformats.org/officeDocument/2006/relationships/hyperlink" /><Relationship Id="rId679" Target="https://bloknot-volgograd.ru/news/opublikovano-video-posle-detonatsii-bpl-na-zavode--1731879" TargetMode="External" Type="http://schemas.openxmlformats.org/officeDocument/2006/relationships/hyperlink" /><Relationship Id="rId680" Target="https://smoldaily.ru/v-gagarinskom-rajone-stolknulis-legkovushki" TargetMode="External" Type="http://schemas.openxmlformats.org/officeDocument/2006/relationships/hyperlink" /><Relationship Id="rId681" Target="https://progorod33.ru/news/87730" TargetMode="External" Type="http://schemas.openxmlformats.org/officeDocument/2006/relationships/hyperlink" /><Relationship Id="rId682" Target="https://ru24.net/tyumen/378553391/" TargetMode="External" Type="http://schemas.openxmlformats.org/officeDocument/2006/relationships/hyperlink" /><Relationship Id="rId683" Target="https://ktv-ray.ru/novost/goryashiy_npz_ubitaya_zhenshina_razbitye_doma_i_sozhzhennye_mashiny_vse_chto_izvestno_ob_atake_po_rf/142961/" TargetMode="External" Type="http://schemas.openxmlformats.org/officeDocument/2006/relationships/hyperlink" /><Relationship Id="rId684" Target="https://www.kommersant.ru/doc/6690294" TargetMode="External" Type="http://schemas.openxmlformats.org/officeDocument/2006/relationships/hyperlink" /><Relationship Id="rId685" Target="https://news.myseldon.com/ru/news/index/312145062" TargetMode="External" Type="http://schemas.openxmlformats.org/officeDocument/2006/relationships/hyperlink" /><Relationship Id="rId686" Target="https://shahti.bezformata.com/listnews/nepotushennogo-mangala-v-rostovskoy/131428079/" TargetMode="External" Type="http://schemas.openxmlformats.org/officeDocument/2006/relationships/hyperlink" /><Relationship Id="rId687" Target="https://lenoblast.bezformata.com/listnews/pozharov-likvidirovali-sotrudniki-mchs/131428080/" TargetMode="External" Type="http://schemas.openxmlformats.org/officeDocument/2006/relationships/hyperlink" /><Relationship Id="rId688" Target="https://realnoevremya.ru/news/308787-mchs-rossii-rasskazali-o-situacii-s-vesennim-pavodkom" TargetMode="External" Type="http://schemas.openxmlformats.org/officeDocument/2006/relationships/hyperlink" /><Relationship Id="rId689" Target="https://vologda-news.net/incident/2024/05/12/226993.html" TargetMode="External" Type="http://schemas.openxmlformats.org/officeDocument/2006/relationships/hyperlink" /><Relationship Id="rId690" Target="https://bryansk.bezformata.com/listnews/pozharnogo-vedomstva-napomnili-zhitelyam/131428107/" TargetMode="External" Type="http://schemas.openxmlformats.org/officeDocument/2006/relationships/hyperlink" /><Relationship Id="rId691" Target="https://penza-news.net/society/2024/05/12/345556.html" TargetMode="External" Type="http://schemas.openxmlformats.org/officeDocument/2006/relationships/hyperlink" /><Relationship Id="rId692" Target="https://www.bragazeta.ru/news/2024/05/12/v-bryanske-na-prospekte-moskovskom-sgorela-frezerovalnaya-mashina-postradal-chelovek/" TargetMode="External" Type="http://schemas.openxmlformats.org/officeDocument/2006/relationships/hyperlink" /><Relationship Id="rId693" Target="https://mr-7.ru/articles/2024/05/12/dobrovoltsy-okazavshie-pomoshch-liudiam-iz-zatonuvshego-avtobusa-poluchili-materialnuiu-podderzhku-news" TargetMode="External" Type="http://schemas.openxmlformats.org/officeDocument/2006/relationships/hyperlink" /><Relationship Id="rId694" Target="https://www.afanasy.biz/news/incident/225739" TargetMode="External" Type="http://schemas.openxmlformats.org/officeDocument/2006/relationships/hyperlink" /><Relationship Id="rId695" Target="https://www.crimea.kp.ru/online/news/5802952/" TargetMode="External" Type="http://schemas.openxmlformats.org/officeDocument/2006/relationships/hyperlink" /><Relationship Id="rId696" Target="https://yaroslavl.bezformata.com/listnews/mishustin-vnes-v-gosdumu-kandidatov/131428202/" TargetMode="External" Type="http://schemas.openxmlformats.org/officeDocument/2006/relationships/hyperlink" /><Relationship Id="rId697" Target="https://www.interfax.ru/russia/959979" TargetMode="External" Type="http://schemas.openxmlformats.org/officeDocument/2006/relationships/hyperlink" /><Relationship Id="rId698" Target="http://birsk.org/bashkiria/%d0%b2-%d1%83%d1%84%d0%b5-%d0%b4%d0%be%d1%82%d0%bb%d0%b0-%d1%81%d0%b3%d0%be%d1%80%d0%b5%d0%bb%d0%b0-%d0%bc%d0%b0%d1%81%d1%82%d0%b5%d1%80%d1%81%d0%ba%d0%b0%d1%8f-5-%d0%ba%d0%be%d0%bb%d0%b5%d1%81/" TargetMode="External" Type="http://schemas.openxmlformats.org/officeDocument/2006/relationships/hyperlink" /><Relationship Id="rId699" Target="https://ru24.net/rostov-na-donu/378558036/" TargetMode="External" Type="http://schemas.openxmlformats.org/officeDocument/2006/relationships/hyperlink" /><Relationship Id="rId700" Target="http://birsk.org/bashkiria/%d0%b2-%d1%83%d1%84%d0%b5-%d0%ba%d1%80%d1%83%d0%bf%d0%bd%d1%8b%d0%b9-%d0%bf%d0%be%d0%b6%d0%b0%d1%80-%d0%b2-%d1%81%d0%bd%d1%82-%d1%80%d1%83%d1%87%d0%b5%d1%91%d0%ba-%d1%83%d0%bd%d0%b8%d1%87/" TargetMode="External" Type="http://schemas.openxmlformats.org/officeDocument/2006/relationships/hyperlink" /><Relationship Id="rId701" Target="https://103news.com/kurgan/378553975/" TargetMode="External" Type="http://schemas.openxmlformats.org/officeDocument/2006/relationships/hyperlink" /><Relationship Id="rId702" Target="https://adygheya-news.net/incident/2024/05/12/36814.html" TargetMode="External" Type="http://schemas.openxmlformats.org/officeDocument/2006/relationships/hyperlink" /><Relationship Id="rId703" Target="https://novosibirsk-news.net/society/2024/05/12/277844.html" TargetMode="External" Type="http://schemas.openxmlformats.org/officeDocument/2006/relationships/hyperlink" /><Relationship Id="rId704" Target="https://astrakhan-news.net/incident/2024/05/12/157498.html" TargetMode="External" Type="http://schemas.openxmlformats.org/officeDocument/2006/relationships/hyperlink" /><Relationship Id="rId705" Target="https://chr.mk.ru/incident/2024/05/12/v-kurske-potushili-pozhar-vozle-prospekta-deriglazova.html" TargetMode="External" Type="http://schemas.openxmlformats.org/officeDocument/2006/relationships/hyperlink" /><Relationship Id="rId706" Target="https://privet-rostov.ru/gorod/100372-zamorozki-do-3-gradusov-prognozirujutsja-v-rostovskoj-oblasti-na-radonicu.html" TargetMode="External" Type="http://schemas.openxmlformats.org/officeDocument/2006/relationships/hyperlink" /><Relationship Id="rId707" Target="https://nsk.tsargrad.tv/news/mihail-mishustin-vnjos-na-rassmotrenie-gosdumy-kandidatury-novyh-vice-premerov-i-ministrov_998869" TargetMode="External" Type="http://schemas.openxmlformats.org/officeDocument/2006/relationships/hyperlink" /><Relationship Id="rId708" Target="https://news.myseldon.com/ru/news/index/312145107" TargetMode="External" Type="http://schemas.openxmlformats.org/officeDocument/2006/relationships/hyperlink" /><Relationship Id="rId709" Target="https://rostovnadonu.bezformata.com/listnews/rostove-poyavilsya-krupniy-mural/131428286/" TargetMode="External" Type="http://schemas.openxmlformats.org/officeDocument/2006/relationships/hyperlink" /><Relationship Id="rId710" Target="https://msk-news.net/incident/2024/05/12/507719.html" TargetMode="External" Type="http://schemas.openxmlformats.org/officeDocument/2006/relationships/hyperlink" /><Relationship Id="rId711" Target="https://dnr-news.ru/incident/2024/05/12/713697.html" TargetMode="External" Type="http://schemas.openxmlformats.org/officeDocument/2006/relationships/hyperlink" /><Relationship Id="rId712" Target="https://karl-marks.ru/sily-pvo-rf-za-noch-unichtozhili-dve-ukrainskie-rakety-tochka-u-i-6-bpla/" TargetMode="External" Type="http://schemas.openxmlformats.org/officeDocument/2006/relationships/hyperlink" /><Relationship Id="rId713" Target="https://voronej.bezformata.com/listnews/raneni-pri-obstrele-chernozemya/131428340/" TargetMode="External" Type="http://schemas.openxmlformats.org/officeDocument/2006/relationships/hyperlink" /><Relationship Id="rId714" Target="https://ufa.mk.ru/incident/2024/05/12/v-ufe-bolee-sta-chelovek-evakuirovali-iz-goryashhey-mnogoetazhki-na-ferina.html" TargetMode="External" Type="http://schemas.openxmlformats.org/officeDocument/2006/relationships/hyperlink" /><Relationship Id="rId715" Target="https://ria.city/krasnodar/378552822/" TargetMode="External" Type="http://schemas.openxmlformats.org/officeDocument/2006/relationships/hyperlink" /><Relationship Id="rId716" Target="https://123ru.net/ru24-pro/378552988/" TargetMode="External" Type="http://schemas.openxmlformats.org/officeDocument/2006/relationships/hyperlink" /><Relationship Id="rId717" Target="https://ru24.net/mahachkala/378561273/" TargetMode="External" Type="http://schemas.openxmlformats.org/officeDocument/2006/relationships/hyperlink" /><Relationship Id="rId718" Target="https://ivanovo-news.net/incident/2024/05/12/61678.html" TargetMode="External" Type="http://schemas.openxmlformats.org/officeDocument/2006/relationships/hyperlink" /><Relationship Id="rId719" Target="https://novosibirsk-news.net/society/2024/05/12/277846.html" TargetMode="External" Type="http://schemas.openxmlformats.org/officeDocument/2006/relationships/hyperlink" /><Relationship Id="rId720" Target="https://www.mk-kuzbass.ru/incident/2024/05/12/bolee-pyati-desyatkov-pozharov-proizoshli-v-kuzbasse-za-sutki.html" TargetMode="External" Type="http://schemas.openxmlformats.org/officeDocument/2006/relationships/hyperlink" /><Relationship Id="rId721" Target="https://ryazan-news.net/incident/2024/05/12/221251.html" TargetMode="External" Type="http://schemas.openxmlformats.org/officeDocument/2006/relationships/hyperlink" /><Relationship Id="rId722" Target="https://yakutsk-news.net/society/2024/05/12/241772.html" TargetMode="External" Type="http://schemas.openxmlformats.org/officeDocument/2006/relationships/hyperlink" /><Relationship Id="rId723" Target="https://news.ru/europe/gigantskij-pozhar-v-torgovom-centre-varshavy-popal-na-video/" TargetMode="External" Type="http://schemas.openxmlformats.org/officeDocument/2006/relationships/hyperlink" /><Relationship Id="rId724" Target="https://blagoveshensk.bezformata.com/listnews/svobodnom-nochyu-polihalo-chastnoe/131428553/" TargetMode="External" Type="http://schemas.openxmlformats.org/officeDocument/2006/relationships/hyperlink" /><Relationship Id="rId725" Target="https://argumenti.ru/incident/2024/05/898581" TargetMode="External" Type="http://schemas.openxmlformats.org/officeDocument/2006/relationships/hyperlink" /><Relationship Id="rId726" Target="https://ya62.ru/news/incidents/pri_razbore_zavalov_na_meste_pozhara_v_klepikovskom_rayone_obnaruzhen_trup/" TargetMode="External" Type="http://schemas.openxmlformats.org/officeDocument/2006/relationships/hyperlink" /><Relationship Id="rId727" Target="https://123ru.net/yakutsk/378555586/" TargetMode="External" Type="http://schemas.openxmlformats.org/officeDocument/2006/relationships/hyperlink" /><Relationship Id="rId728" Target="https://riavrn.ru/news/voronezhcam-rasskazali-gde-sbili-bespilotniki-nochyu-12-maya/" TargetMode="External" Type="http://schemas.openxmlformats.org/officeDocument/2006/relationships/hyperlink" /><Relationship Id="rId729" Target="https://perm-news.net/incident/2024/05/12/244309.html" TargetMode="External" Type="http://schemas.openxmlformats.org/officeDocument/2006/relationships/hyperlink" /><Relationship Id="rId730" Target="https://mr-7.ru/articles/2024/05/12/nachalnika-avtokolonny-ooo-taksi-organizovavshego-perevozku-passazhirov-zaderzhali-kak-podozrevaemogo-news" TargetMode="External" Type="http://schemas.openxmlformats.org/officeDocument/2006/relationships/hyperlink" /><Relationship Id="rId731" Target="https://www.province.ru/news/4368173-posle-obrusheniya-pyatietajki-v-pechore-vozbudili-ugolovnoe-delo/" TargetMode="External" Type="http://schemas.openxmlformats.org/officeDocument/2006/relationships/hyperlink" /><Relationship Id="rId732" Target="https://udm-info.ru/news/2024-05-12/pyatero-zhiltsov-mnogokvartirnogo-doma-chut-ne-pogibli-pri-pozhare-v-izhevske-5079327" TargetMode="External" Type="http://schemas.openxmlformats.org/officeDocument/2006/relationships/hyperlink" /><Relationship Id="rId733" Target="https://yamal-news.net/incident/2024/05/12/273247.html" TargetMode="External" Type="http://schemas.openxmlformats.org/officeDocument/2006/relationships/hyperlink" /><Relationship Id="rId734" Target="https://www.baikal-daily.ru/news/16/478041/" TargetMode="External" Type="http://schemas.openxmlformats.org/officeDocument/2006/relationships/hyperlink" /><Relationship Id="rId735" Target="https://newsroom24.ru/news/criminal/2024/news_280557/" TargetMode="External" Type="http://schemas.openxmlformats.org/officeDocument/2006/relationships/hyperlink" /><Relationship Id="rId736" Target="https://sterlegrad.ru/incidents/169308-v-ufe-na-ul-ferina-proizoshel-pozhar-67-chelovek-spaseny-est-zhertvy.html" TargetMode="External" Type="http://schemas.openxmlformats.org/officeDocument/2006/relationships/hyperlink" /><Relationship Id="rId737" Target="https://tmbw.ru/edinstvennyy-vyzhivshiy-pri-padenii-avtobusa-v-moyku-passazhir-rasskazal-ob-avarii" TargetMode="External" Type="http://schemas.openxmlformats.org/officeDocument/2006/relationships/hyperlink" /><Relationship Id="rId738" Target="https://smi2.ru/article/154015524" TargetMode="External" Type="http://schemas.openxmlformats.org/officeDocument/2006/relationships/hyperlink" /><Relationship Id="rId739" Target="https://smart-smi.ru/single/2544987" TargetMode="External" Type="http://schemas.openxmlformats.org/officeDocument/2006/relationships/hyperlink" /><Relationship Id="rId740" Target="https://news.myseldon.com/ru/news/index/312145570" TargetMode="External" Type="http://schemas.openxmlformats.org/officeDocument/2006/relationships/hyperlink" /><Relationship Id="rId741" Target="https://gorodskoyportal.ru/syktyvkar/news/news/89848127/" TargetMode="External" Type="http://schemas.openxmlformats.org/officeDocument/2006/relationships/hyperlink" /><Relationship Id="rId742" Target="https://www.info-rm.com/2024/05/12/pensionerka-sgorela-v-svoem-dome-v-kovylkinskom-rayone-mordovii/" TargetMode="External" Type="http://schemas.openxmlformats.org/officeDocument/2006/relationships/hyperlink" /><Relationship Id="rId743" Target="https://ufa.bezformata.com/listnews/pri-pozhare-pogib-chelovek/131428648/" TargetMode="External" Type="http://schemas.openxmlformats.org/officeDocument/2006/relationships/hyperlink" /><Relationship Id="rId744" Target="https://ukraina.ru/20240512/1055015908.html" TargetMode="External" Type="http://schemas.openxmlformats.org/officeDocument/2006/relationships/hyperlink" /><Relationship Id="rId745" Target="https://103news.com/chita/378555318/" TargetMode="External" Type="http://schemas.openxmlformats.org/officeDocument/2006/relationships/hyperlink" /><Relationship Id="rId746" Target="https://nnovgorod.bezformata.com/listnews/pomog-sosedyam-otstoyat-doma/131428624/" TargetMode="External" Type="http://schemas.openxmlformats.org/officeDocument/2006/relationships/hyperlink" /><Relationship Id="rId747" Target="https://103news.com/barnaul/378553005/" TargetMode="External" Type="http://schemas.openxmlformats.org/officeDocument/2006/relationships/hyperlink" /><Relationship Id="rId748" Target="https://barnaul-news.net/society/2024/05/12/288202.html" TargetMode="External" Type="http://schemas.openxmlformats.org/officeDocument/2006/relationships/hyperlink" /><Relationship Id="rId749" Target="https://ria.ru/20240512/obrushenie-1945346121.html" TargetMode="External" Type="http://schemas.openxmlformats.org/officeDocument/2006/relationships/hyperlink" /><Relationship Id="rId750" Target="https://tr.ria.ru/news/1140486029" TargetMode="External" Type="http://schemas.openxmlformats.org/officeDocument/2006/relationships/hyperlink" /><Relationship Id="rId751" Target="https://www.bfm.ru/news/550012" TargetMode="External" Type="http://schemas.openxmlformats.org/officeDocument/2006/relationships/hyperlink" /><Relationship Id="rId752" Target="https://smol.aif.ru/incidents/avtomobil-oka-gorel-v-monastyrshchinskom-rayone" TargetMode="External" Type="http://schemas.openxmlformats.org/officeDocument/2006/relationships/hyperlink" /><Relationship Id="rId753" Target="https://www.m24.ru/news/politika/12052024/690756" TargetMode="External" Type="http://schemas.openxmlformats.org/officeDocument/2006/relationships/hyperlink" /><Relationship Id="rId754" Target="https://russian.rt.com/russia/news/1311608-razbor-zavalov-pechora" TargetMode="External" Type="http://schemas.openxmlformats.org/officeDocument/2006/relationships/hyperlink" /><Relationship Id="rId755" Target="https://7ooo.ru/group/2024/05/12/567-razbory-zavalov-podezda-v-pechore-prodolzhalis-vsyu-noch-grss-307058048.html" TargetMode="External" Type="http://schemas.openxmlformats.org/officeDocument/2006/relationships/hyperlink" /><Relationship Id="rId756" Target="https://www.niasam.ru/proisshestviya_i_kriminal/v-massovom-dtp-v-samare-postradali-semero-vklyuchaya-detej-233740.html" TargetMode="External" Type="http://schemas.openxmlformats.org/officeDocument/2006/relationships/hyperlink" /><Relationship Id="rId757" Target="https://russia24.pro/samara/378559233/" TargetMode="External" Type="http://schemas.openxmlformats.org/officeDocument/2006/relationships/hyperlink" /><Relationship Id="rId758" Target="https://www.niasam.ru/proisshestviya_i_kriminal/v-massovom-dtp-v-samare-postradali-semero-vklyuchaya-detej-233740.html" TargetMode="External" Type="http://schemas.openxmlformats.org/officeDocument/2006/relationships/hyperlink" /><Relationship Id="rId759" Target="https://smart-smi.ru/single/2544986" TargetMode="External" Type="http://schemas.openxmlformats.org/officeDocument/2006/relationships/hyperlink" /><Relationship Id="rId760" Target="https://103news.com/syktyvkar/378557137/" TargetMode="External" Type="http://schemas.openxmlformats.org/officeDocument/2006/relationships/hyperlink" /><Relationship Id="rId761" Target="https://komi-news.net/society/2024/05/12/62392.html" TargetMode="External" Type="http://schemas.openxmlformats.org/officeDocument/2006/relationships/hyperlink" /><Relationship Id="rId762" Target="https://my.kribrum.ru/document/9151315489240492392" TargetMode="External" Type="http://schemas.openxmlformats.org/officeDocument/2006/relationships/hyperlink" /><Relationship Id="rId763" Target="https://www.syzran-small.ru/news-85048" TargetMode="External" Type="http://schemas.openxmlformats.org/officeDocument/2006/relationships/hyperlink" /><Relationship Id="rId764" Target="https://51.mchs.gov.ru/deyatelnost/stranicy-s-glavnoy/press-sluzhba/novosti/5273302" TargetMode="External" Type="http://schemas.openxmlformats.org/officeDocument/2006/relationships/hyperlink" /><Relationship Id="rId765" Target="https://kaluganews.ru/fn_1489245.html" TargetMode="External" Type="http://schemas.openxmlformats.org/officeDocument/2006/relationships/hyperlink" /><Relationship Id="rId766" Target="https://rostovgazeta.ru/news/2024-05-12/npz-v-volgogradskoy-oblasti-vspyhnul-posle-ataki-ukrainskih-dronov-5079310" TargetMode="External" Type="http://schemas.openxmlformats.org/officeDocument/2006/relationships/hyperlink" /><Relationship Id="rId767" Target="https://sevoborona.site/rabota-po-ustanovke-pozharnyh-izveshhatelej-prodolzhaetsja-v-krymu/" TargetMode="External" Type="http://schemas.openxmlformats.org/officeDocument/2006/relationships/hyperlink" /><Relationship Id="rId768" Target="https://ru24.net/penza/378560780/" TargetMode="External" Type="http://schemas.openxmlformats.org/officeDocument/2006/relationships/hyperlink" /><Relationship Id="rId769" Target="https://simferopol.bezformata.com/listnews/tavride-spasateli-dostavali-voditelya/131428726/" TargetMode="External" Type="http://schemas.openxmlformats.org/officeDocument/2006/relationships/hyperlink" /><Relationship Id="rId770" Target="https://ryazan.bezformata.com/listnews/razbore-zavalov-posle-pozhara/131428685/" TargetMode="External" Type="http://schemas.openxmlformats.org/officeDocument/2006/relationships/hyperlink" /><Relationship Id="rId771" Target="https://sevoborona.site/v-rajone-feodosii-na-trasse-tavrida-posle-stolknovenija-odna-mashina-uletela-v-kjuvet/" TargetMode="External" Type="http://schemas.openxmlformats.org/officeDocument/2006/relationships/hyperlink" /><Relationship Id="rId772" Target="https://orel-news.net/society/2024/05/12/184826.html" TargetMode="External" Type="http://schemas.openxmlformats.org/officeDocument/2006/relationships/hyperlink" /><Relationship Id="rId773" Target="https://kaspyinfo.ru/news/gorod/97038" TargetMode="External" Type="http://schemas.openxmlformats.org/officeDocument/2006/relationships/hyperlink" /><Relationship Id="rId774" Target="https://barnaul.bezformata.com/listnews/zagorelis-i-dimyat-gori-sheluhi/131428697/" TargetMode="External" Type="http://schemas.openxmlformats.org/officeDocument/2006/relationships/hyperlink" /><Relationship Id="rId775" Target="http://newsml.itar-tass.com/NewsML/NewsMLGenStore.nsf/NewsItem?openagent&amp;docid=66045BF88A1BD36543258B1B00269002" TargetMode="External" Type="http://schemas.openxmlformats.org/officeDocument/2006/relationships/hyperlink" /><Relationship Id="rId776" Target="https://ru24.net/smolensk/378560766/" TargetMode="External" Type="http://schemas.openxmlformats.org/officeDocument/2006/relationships/hyperlink" /><Relationship Id="rId777" Target="https://achcity.com/novosti/v-achinske-i-krae/v-ujare-iz-za-pala-travy-sgorelo-10-postroek.html" TargetMode="External" Type="http://schemas.openxmlformats.org/officeDocument/2006/relationships/hyperlink" /><Relationship Id="rId778" Target="https://www.tumen.kp.ru/online/news/5802980/" TargetMode="External" Type="http://schemas.openxmlformats.org/officeDocument/2006/relationships/hyperlink" /><Relationship Id="rId779" Target="https://www.interfax.ru/world/959981" TargetMode="External" Type="http://schemas.openxmlformats.org/officeDocument/2006/relationships/hyperlink" /><Relationship Id="rId780" Target="https://123ru.net/ufa/378563620/" TargetMode="External" Type="http://schemas.openxmlformats.org/officeDocument/2006/relationships/hyperlink" /><Relationship Id="rId781" Target="https://rodina.news/posol-mavrikii-nazval-aktualnymi-riski-aresta-rossiyan-24051210022679.htm" TargetMode="External" Type="http://schemas.openxmlformats.org/officeDocument/2006/relationships/hyperlink" /><Relationship Id="rId782" Target="https://radio1.ru/news/specoperaciya-na-ukraine/mo-nochyu-sili-pvo-unichtozhili-dve-raketi-tochka-u-nad-belgorodskoi-oblastyu/" TargetMode="External" Type="http://schemas.openxmlformats.org/officeDocument/2006/relationships/hyperlink" /><Relationship Id="rId783" Target="https://infobaykal.ru/?module=articles&amp;action=view&amp;id=24434" TargetMode="External" Type="http://schemas.openxmlformats.org/officeDocument/2006/relationships/hyperlink" /><Relationship Id="rId784" Target="https://ufa.aif.ru/incidents/fire/-shinomontazhnaya-5-koleso-sgorela-v-ufe-muzhchina-s-ozhogami-v-bolnice" TargetMode="External" Type="http://schemas.openxmlformats.org/officeDocument/2006/relationships/hyperlink" /><Relationship Id="rId785" Target="https://vpravda.ru/obshchestvo/poyavilos-video-posledstviy-padeniya-bespilotnika-na-volgogradskiy-npz-182598/" TargetMode="External" Type="http://schemas.openxmlformats.org/officeDocument/2006/relationships/hyperlink" /><Relationship Id="rId786" Target="https://www.interfax-russia.ru/ural/news/svyshe-730-domov-i-3-4-tys-uchastkov-zatopleno-v-tyumenskoy-oblasti" TargetMode="External" Type="http://schemas.openxmlformats.org/officeDocument/2006/relationships/hyperlink" /><Relationship Id="rId787" Target="https://kherson-news.ru/society/2024/05/12/310317.html" TargetMode="External" Type="http://schemas.openxmlformats.org/officeDocument/2006/relationships/hyperlink" /><Relationship Id="rId788" Target="https://1prime.ru/20240512/pechora-848075522.html" TargetMode="External" Type="http://schemas.openxmlformats.org/officeDocument/2006/relationships/hyperlink" /><Relationship Id="rId789" Target="https://www.ryazan.kp.ru/online/news/5802987/" TargetMode="External" Type="http://schemas.openxmlformats.org/officeDocument/2006/relationships/hyperlink" /><Relationship Id="rId790" Target="https://ural-news.net/incident/2024/05/12/436195.html" TargetMode="External" Type="http://schemas.openxmlformats.org/officeDocument/2006/relationships/hyperlink" /><Relationship Id="rId791" Target="https://infotver.ru/?module=articles&amp;action=view&amp;id=62996" TargetMode="External" Type="http://schemas.openxmlformats.org/officeDocument/2006/relationships/hyperlink" /><Relationship Id="rId792" Target="https://www.nsktv.ru/news/proisshestviya/v_novosibirske_montazhnik_poluchil_ozhogi_ruk_iz_za_vzryva_gazovogo_ballona/" TargetMode="External" Type="http://schemas.openxmlformats.org/officeDocument/2006/relationships/hyperlink" /><Relationship Id="rId793" Target="https://udmurt.media/rubrics/proisshestviya/555035-pyat-chelovek-spasli-pri-pozhare-v-izhevske/" TargetMode="External" Type="http://schemas.openxmlformats.org/officeDocument/2006/relationships/hyperlink" /><Relationship Id="rId794" Target="https://www.vgoroden.ru/novosti/dva-cheloveka-pogibli-v-lobovom-dtp-v-nizhegorodskoy-oblasti-2-id393118#" TargetMode="External" Type="http://schemas.openxmlformats.org/officeDocument/2006/relationships/hyperlink" /><Relationship Id="rId795" Target="https://stavropol-news.net/incident/2024/05/12/195715.html" TargetMode="External" Type="http://schemas.openxmlformats.org/officeDocument/2006/relationships/hyperlink" /><Relationship Id="rId796" Target="https://gorod55.ru/news/2024-05-12/glava-omskogo-minenergo-pokazal-kak-spasali-ot-vody-elektrostantsiyu-v-ust-ishime-5079335" TargetMode="External" Type="http://schemas.openxmlformats.org/officeDocument/2006/relationships/hyperlink" /><Relationship Id="rId797" Target="https://tyumen-news.net/society/2024/05/12/373323.html" TargetMode="External" Type="http://schemas.openxmlformats.org/officeDocument/2006/relationships/hyperlink" /><Relationship Id="rId798" Target="https://compromat-base.com/kriminal/item/452392-rezidenty-shaposhnikovy-kto-pomogal-gru-sovershat-ubijstva-i-diversii-v-evrope" TargetMode="External" Type="http://schemas.openxmlformats.org/officeDocument/2006/relationships/hyperlink" /><Relationship Id="rId799" Target="https://altapress.ru/zhizn/story/v-barnaule-spasateli-kontroliruyut-tleyushchuyu-sheluhu-ot-semechek-345148" TargetMode="External" Type="http://schemas.openxmlformats.org/officeDocument/2006/relationships/hyperlink" /><Relationship Id="rId800" Target="https://gorodskoyportal.ru/barnaul/news/news/89848166/" TargetMode="External" Type="http://schemas.openxmlformats.org/officeDocument/2006/relationships/hyperlink" /><Relationship Id="rId801" Target="https://123ru.net/barnaul/378558673/" TargetMode="External" Type="http://schemas.openxmlformats.org/officeDocument/2006/relationships/hyperlink" /><Relationship Id="rId802" Target="https://kurskcity.ru/news/incident/229017" TargetMode="External" Type="http://schemas.openxmlformats.org/officeDocument/2006/relationships/hyperlink" /><Relationship Id="rId803" Target="https://news2fun.ru/ukrainskie-drony-snova-atakovali-volgogradskij-neftepererabatyvajushhij" TargetMode="External" Type="http://schemas.openxmlformats.org/officeDocument/2006/relationships/hyperlink" /><Relationship Id="rId804" Target="https://dagestan-news.net/incident/2024/05/12/79337.html" TargetMode="External" Type="http://schemas.openxmlformats.org/officeDocument/2006/relationships/hyperlink" /><Relationship Id="rId805" Target="https://brl.mk.ru/incident/2024/05/12/v-rubcovske-na-pozhare-pogibli-dva-cheloveka.html" TargetMode="External" Type="http://schemas.openxmlformats.org/officeDocument/2006/relationships/hyperlink" /><Relationship Id="rId806" Target="https://klops.ru/kaliningrad/2024-05-12/295151-sinoptiki-rasskazali-o-pogode-v-kaliningradskoy-oblasti-na-voskresenie" TargetMode="External" Type="http://schemas.openxmlformats.org/officeDocument/2006/relationships/hyperlink" /><Relationship Id="rId807" Target="https://tomsk.mk.ru/incident/2024/05/12/dachnyy-dom-sgorel-v-tomskom-rayone.html" TargetMode="External" Type="http://schemas.openxmlformats.org/officeDocument/2006/relationships/hyperlink" /><Relationship Id="rId808" Target="https://kherson.life/kherson/proishestviya/11-maya-sotrudniki-mchs-likvidirovali-pyat-pozharov-v-hersonskoj-oblasti/" TargetMode="External" Type="http://schemas.openxmlformats.org/officeDocument/2006/relationships/hyperlink" /><Relationship Id="rId809" Target="https://resbash.ru/news/proishestviya/2024-05-12/v-ufe-v-kvartire-mnogoetazhnogo-doma-nochyu-zagorelsya-divan-evakuirovany-bolee-sta-zhiltsov-3762071" TargetMode="External" Type="http://schemas.openxmlformats.org/officeDocument/2006/relationships/hyperlink" /><Relationship Id="rId810" Target="https://www.m24.ru/news/proisshestviya/12052024/690761" TargetMode="External" Type="http://schemas.openxmlformats.org/officeDocument/2006/relationships/hyperlink" /><Relationship Id="rId811" Target="https://kolanews.ru/news/politika-i-vlast/50553" TargetMode="External" Type="http://schemas.openxmlformats.org/officeDocument/2006/relationships/hyperlink" /><Relationship Id="rId812" Target="https://vladivostok-news.net/society/2024/05/12/367817.html" TargetMode="External" Type="http://schemas.openxmlformats.org/officeDocument/2006/relationships/hyperlink" /><Relationship Id="rId813" Target="https://tyumen-news.net/society/2024/05/12/373325.html" TargetMode="External" Type="http://schemas.openxmlformats.org/officeDocument/2006/relationships/hyperlink" /><Relationship Id="rId814" Target="https://mos.news/news/proisshestviya/zaval-posle-obrusheniya-podezda-doma-v-komi-razbirali-vsyu-noch/" TargetMode="External" Type="http://schemas.openxmlformats.org/officeDocument/2006/relationships/hyperlink" /><Relationship Id="rId815" Target="https://news.myseldon.com/ru/news/index/312146272" TargetMode="External" Type="http://schemas.openxmlformats.org/officeDocument/2006/relationships/hyperlink" /><Relationship Id="rId816" Target="https://smi2.ru/article/154016184" TargetMode="External" Type="http://schemas.openxmlformats.org/officeDocument/2006/relationships/hyperlink" /><Relationship Id="rId817" Target="https://karelia-news.net/incident/2024/05/12/231237.html" TargetMode="External" Type="http://schemas.openxmlformats.org/officeDocument/2006/relationships/hyperlink" /><Relationship Id="rId818" Target="https://tambov-news.net/incident/2024/05/12/188181.html" TargetMode="External" Type="http://schemas.openxmlformats.org/officeDocument/2006/relationships/hyperlink" /><Relationship Id="rId819" Target="https://iz.ru/1695178/2024-05-12/moshchnyi-pozhar-proizoshel-v-torgovom-tcentre-v-varshave?main_click" TargetMode="External" Type="http://schemas.openxmlformats.org/officeDocument/2006/relationships/hyperlink" /><Relationship Id="rId820" Target="https://news.myseldon.com/ru/news/index/312146302" TargetMode="External" Type="http://schemas.openxmlformats.org/officeDocument/2006/relationships/hyperlink" /><Relationship Id="rId821" Target="https://7info.ru/na-pozhare-v-klepikovskom-rajone-pogibla-66-letnjaja-zhenshhina/" TargetMode="External" Type="http://schemas.openxmlformats.org/officeDocument/2006/relationships/hyperlink" /><Relationship Id="rId822" Target="https://www.kommersant.ru/doc/6690311" TargetMode="External" Type="http://schemas.openxmlformats.org/officeDocument/2006/relationships/hyperlink" /><Relationship Id="rId823" Target="https://news.myseldon.com/ru/news/index/312146312" TargetMode="External" Type="http://schemas.openxmlformats.org/officeDocument/2006/relationships/hyperlink" /><Relationship Id="rId824" Target="https://smi2.ru/article/154016095" TargetMode="External" Type="http://schemas.openxmlformats.org/officeDocument/2006/relationships/hyperlink" /><Relationship Id="rId825" Target="https://ru24.net/kurgan/378554012/" TargetMode="External" Type="http://schemas.openxmlformats.org/officeDocument/2006/relationships/hyperlink" /><Relationship Id="rId826" Target="https://newizv.ru/news/2024-05-12/belgorodskaya-oblast-pod-udarom-razrusheniya-desyatki-postradavshih-est-pogibshie-430060" TargetMode="External" Type="http://schemas.openxmlformats.org/officeDocument/2006/relationships/hyperlink" /><Relationship Id="rId827" Target="https://mr-7.ru/articles/2024/05/12/iz-za-nochnogo-pozhara-v-krasnogvardeiskom-raione-evakuirovali-35-chelovek-news" TargetMode="External" Type="http://schemas.openxmlformats.org/officeDocument/2006/relationships/hyperlink" /><Relationship Id="rId828" Target="https://arm-world.ru/newsarm/108615-v-peshehodnoj-chasti-mosta-bliz-sela-getapnja-proizoshlo-chastichnoe-obrushenie.html" TargetMode="External" Type="http://schemas.openxmlformats.org/officeDocument/2006/relationships/hyperlink" /><Relationship Id="rId829" Target="https://susanin.news/udmurtia/incidents/20240512-314086/" TargetMode="External" Type="http://schemas.openxmlformats.org/officeDocument/2006/relationships/hyperlink" /><Relationship Id="rId830" Target="https://radio1.ru/news/proisshestviya/pozhar-voznik-v-krupnom-torgovom-tsentre-v-varshave/" TargetMode="External" Type="http://schemas.openxmlformats.org/officeDocument/2006/relationships/hyperlink" /><Relationship Id="rId831" Target="https://gorodok.city/newsdetail.aspx?id=12284" TargetMode="External" Type="http://schemas.openxmlformats.org/officeDocument/2006/relationships/hyperlink" /><Relationship Id="rId832" Target="https://penza.bezformata.com/listnews/proizoshlo-tri-tehnogennih-pozhara/131428881/" TargetMode="External" Type="http://schemas.openxmlformats.org/officeDocument/2006/relationships/hyperlink" /><Relationship Id="rId833" Target="https://old-square.com/rossiya/item/203845-rasshirenie-gosapparata-v-kazahstane-effektivnost-vs-byurokratiya" TargetMode="External" Type="http://schemas.openxmlformats.org/officeDocument/2006/relationships/hyperlink" /><Relationship Id="rId834" Target="https://russian.rt.com/world/news/1311613-tc-varshava-pozhar" TargetMode="External" Type="http://schemas.openxmlformats.org/officeDocument/2006/relationships/hyperlink" /><Relationship Id="rId835" Target="https://62info.ru/news/proisshestviya/123792-pri-pozhare-v-klepikovskom-rayone-pogibla-66-letnyaya-zhenshchina/" TargetMode="External" Type="http://schemas.openxmlformats.org/officeDocument/2006/relationships/hyperlink" /><Relationship Id="rId836" Target="https://penza-news.net/society/2024/05/12/345568.html" TargetMode="External" Type="http://schemas.openxmlformats.org/officeDocument/2006/relationships/hyperlink" /><Relationship Id="rId837" Target="https://karelia-news.net/incident/2024/05/12/231238.html" TargetMode="External" Type="http://schemas.openxmlformats.org/officeDocument/2006/relationships/hyperlink" /><Relationship Id="rId838" Target="https://www.ivanovonews.ru/news/chp/1348611/" TargetMode="External" Type="http://schemas.openxmlformats.org/officeDocument/2006/relationships/hyperlink" /><Relationship Id="rId839" Target="https://sevastopol-news.com/society/2024/05/12/364937.html" TargetMode="External" Type="http://schemas.openxmlformats.org/officeDocument/2006/relationships/hyperlink" /><Relationship Id="rId840" Target="https://orenburg.media/?p=251198" TargetMode="External" Type="http://schemas.openxmlformats.org/officeDocument/2006/relationships/hyperlink" /><Relationship Id="rId841" Target="https://spb.mk.ru/incident/2024/05/12/zhenshhina-postradala-pri-pozhare-v-kvartire-na-krupskoy.html" TargetMode="External" Type="http://schemas.openxmlformats.org/officeDocument/2006/relationships/hyperlink" /><Relationship Id="rId842" Target="https://ufa-news.net/incident/2024/05/12/391603.html" TargetMode="External" Type="http://schemas.openxmlformats.org/officeDocument/2006/relationships/hyperlink" /><Relationship Id="rId843" Target="https://www.kp.ru/online/news/5802997/" TargetMode="External" Type="http://schemas.openxmlformats.org/officeDocument/2006/relationships/hyperlink" /><Relationship Id="rId844" Target="https://ru24.net/kyzyl/378575568/" TargetMode="External" Type="http://schemas.openxmlformats.org/officeDocument/2006/relationships/hyperlink" /><Relationship Id="rId845" Target="https://sovainfo.ru/news/v-massovom-dtp-v-samare-postradali-sem-chelovek/" TargetMode="External" Type="http://schemas.openxmlformats.org/officeDocument/2006/relationships/hyperlink" /><Relationship Id="rId846" Target="https://gorodskoyportal.ru/petrozavodsk/news/news/89848426/" TargetMode="External" Type="http://schemas.openxmlformats.org/officeDocument/2006/relationships/hyperlink" /><Relationship Id="rId847" Target="https://infohabarovsk.ru/?module=articles&amp;action=view&amp;id=52150" TargetMode="External" Type="http://schemas.openxmlformats.org/officeDocument/2006/relationships/hyperlink" /><Relationship Id="rId848" Target="https://www.gazeta.ru/social/news/2024/05/12/22988971.shtml" TargetMode="External" Type="http://schemas.openxmlformats.org/officeDocument/2006/relationships/hyperlink" /><Relationship Id="rId849" Target="https://infopressa.site/novosti/item/234114-katastrofa-v-belgorode-obrushenie-kryshi-i-goryachie-spory-o-chisle-postradavshih" TargetMode="External" Type="http://schemas.openxmlformats.org/officeDocument/2006/relationships/hyperlink" /><Relationship Id="rId850" Target="https://www.province.ru/news/4368186-reg27-vo-vladivostoke-gorelo-stoyashchee-na-remonte-krabolovnoe-sudno-v-buhte-diomid/" TargetMode="External" Type="http://schemas.openxmlformats.org/officeDocument/2006/relationships/hyperlink" /><Relationship Id="rId851" Target="https://rutube.news/news/main/v-kurganskoj-oblasti-pavodkami-podtopleny-bolshe-6-tys-domov/" TargetMode="External" Type="http://schemas.openxmlformats.org/officeDocument/2006/relationships/hyperlink" /><Relationship Id="rId852" Target="https://tass.ru/politika/20770783" TargetMode="External" Type="http://schemas.openxmlformats.org/officeDocument/2006/relationships/hyperlink" /><Relationship Id="rId853" Target="https://tr.ria.ru/news/1140486712" TargetMode="External" Type="http://schemas.openxmlformats.org/officeDocument/2006/relationships/hyperlink" /><Relationship Id="rId854" Target="https://rzn.mk.ru/incident/2024/05/12/na-meste-pozhara-v-klepikovskom-rayone-pod-ryazanyu-obnaruzhili-trup-zhenshhiny.html" TargetMode="External" Type="http://schemas.openxmlformats.org/officeDocument/2006/relationships/hyperlink" /><Relationship Id="rId855" Target="https://gorodskoyportal.ru/krasnodar/news/news/89848486/" TargetMode="External" Type="http://schemas.openxmlformats.org/officeDocument/2006/relationships/hyperlink" /><Relationship Id="rId856" Target="https://ufa.mk.ru/incident/2024/05/12/v-ufe-sgorela-shinomontazhnaya-masterskaya.html" TargetMode="External" Type="http://schemas.openxmlformats.org/officeDocument/2006/relationships/hyperlink" /><Relationship Id="rId857" Target="https://www.newsko.ru/news/nk-8152573.html" TargetMode="External" Type="http://schemas.openxmlformats.org/officeDocument/2006/relationships/hyperlink" /><Relationship Id="rId858" Target="https://vz.ru/news/2024/5/12/1267671.html" TargetMode="External" Type="http://schemas.openxmlformats.org/officeDocument/2006/relationships/hyperlink" /><Relationship Id="rId859" Target="https://mir24.tv/news/16589972/komitety-gosdumy-12-maya-rassmotryat-kandidatury-na-posty-vice-premerov-i-ministrov" TargetMode="External" Type="http://schemas.openxmlformats.org/officeDocument/2006/relationships/hyperlink" /><Relationship Id="rId860" Target="https://360.ru/news/mir/krupnyj-pozhar-prakticheski-unichtozhil-tts-v-varshave/" TargetMode="External" Type="http://schemas.openxmlformats.org/officeDocument/2006/relationships/hyperlink" /><Relationship Id="rId861" Target="https://gorodskoyportal.ru/news/russia/89848513/" TargetMode="External" Type="http://schemas.openxmlformats.org/officeDocument/2006/relationships/hyperlink" /><Relationship Id="rId862" Target="https://smi2.ru/article/154016489" TargetMode="External" Type="http://schemas.openxmlformats.org/officeDocument/2006/relationships/hyperlink" /><Relationship Id="rId863" Target="https://russia24.pro/syktyvkar/378556744/" TargetMode="External" Type="http://schemas.openxmlformats.org/officeDocument/2006/relationships/hyperlink" /><Relationship Id="rId864" Target="https://arigus.tv/news/incidents/146411-zhiteley-buryatii-predupredili-ob-usilenii-vetra/" TargetMode="External" Type="http://schemas.openxmlformats.org/officeDocument/2006/relationships/hyperlink" /><Relationship Id="rId865" Target="https://vladimir-smi.ru/item/647537" TargetMode="External" Type="http://schemas.openxmlformats.org/officeDocument/2006/relationships/hyperlink" /><Relationship Id="rId866" Target="https://www.tver.kp.ru/online/news/5803010/" TargetMode="External" Type="http://schemas.openxmlformats.org/officeDocument/2006/relationships/hyperlink" /><Relationship Id="rId867" Target="https://i3vestno.ru/news/2024/05/12/v_furmanove_vo_vremya_raboty_zagorelsya_ekskavator" TargetMode="External" Type="http://schemas.openxmlformats.org/officeDocument/2006/relationships/hyperlink" /><Relationship Id="rId868" Target="https://novos.mk.ru/incident/2024/05/12/v-novosibirske-vveli-osobyy-rezhim-posle-razrusheniya-doma-na-savvy-kozhevnikova.html" TargetMode="External" Type="http://schemas.openxmlformats.org/officeDocument/2006/relationships/hyperlink" /><Relationship Id="rId869" Target="https://pskov-news.net/incident/2024/05/12/108034.html" TargetMode="External" Type="http://schemas.openxmlformats.org/officeDocument/2006/relationships/hyperlink" /><Relationship Id="rId870" Target="https://biwork.ru/news/68387-v-altajskom-krae-na-trasse-proizoslo-massovoe-dtp" TargetMode="External" Type="http://schemas.openxmlformats.org/officeDocument/2006/relationships/hyperlink" /><Relationship Id="rId871" Target="https://izhlife.ru/incidents/17-chelovek-evakuirovali-iz-goryashchego-doma-na-ulitse-10-let-oktyabrya-v-izhevske.html" TargetMode="External" Type="http://schemas.openxmlformats.org/officeDocument/2006/relationships/hyperlink" /><Relationship Id="rId872" Target="https://rss.plus/desyat/378555146/" TargetMode="External" Type="http://schemas.openxmlformats.org/officeDocument/2006/relationships/hyperlink" /><Relationship Id="rId873" Target="https://smol.aif.ru/incidents/banya-gorela-v-smolenskom-poselke-pasovo" TargetMode="External" Type="http://schemas.openxmlformats.org/officeDocument/2006/relationships/hyperlink" /><Relationship Id="rId874" Target="https://vecherka-spb.ru/2024/05/12/zhenshchina-postradala-pri-pozhare-v-dvukhkomnatnoi-kvartire-na-ulitse-krupskoi" TargetMode="External" Type="http://schemas.openxmlformats.org/officeDocument/2006/relationships/hyperlink" /><Relationship Id="rId875" Target="https://news.myseldon.com/ru/news/index/312146585" TargetMode="External" Type="http://schemas.openxmlformats.org/officeDocument/2006/relationships/hyperlink" /><Relationship Id="rId876" Target="https://zona.media/news/2024/05/12/volgograd" TargetMode="External" Type="http://schemas.openxmlformats.org/officeDocument/2006/relationships/hyperlink" /><Relationship Id="rId877" Target="https://kazan.bezformata.com/listnews/evakuatcii-postradavshih-iz/131429277/" TargetMode="External" Type="http://schemas.openxmlformats.org/officeDocument/2006/relationships/hyperlink" /><Relationship Id="rId878" Target="https://7ooo.ru/group/2024/05/12/267-v-varshave-proizoshel-krupnyy-pozhar-v-torgovom-centre-grss-307062296.html" TargetMode="External" Type="http://schemas.openxmlformats.org/officeDocument/2006/relationships/hyperlink" /><Relationship Id="rId879" Target="https://smi2.ru/article/154016579" TargetMode="External" Type="http://schemas.openxmlformats.org/officeDocument/2006/relationships/hyperlink" /><Relationship Id="rId880" Target="https://news.myseldon.com/ru/news/index/312146852" TargetMode="External" Type="http://schemas.openxmlformats.org/officeDocument/2006/relationships/hyperlink" /><Relationship Id="rId881" Target="https://mos.news/news/society/v-tsentre-varshavy-vspykhnul-pozhar-v-torgovom-tsentre/" TargetMode="External" Type="http://schemas.openxmlformats.org/officeDocument/2006/relationships/hyperlink" /><Relationship Id="rId882" Target="https://news.ru/regions/v-peterburge-vyzhivshij-passazhir-avtobusa-rasskazal-o-padenii-v-mojku/" TargetMode="External" Type="http://schemas.openxmlformats.org/officeDocument/2006/relationships/hyperlink" /><Relationship Id="rId883" Target="https://dailystorm.ru/news/ukrainskiy-bespilotnik-pytalsya-atakovat-volgogradskiy-npz" TargetMode="External" Type="http://schemas.openxmlformats.org/officeDocument/2006/relationships/hyperlink" /><Relationship Id="rId884" Target="https://infokrasnodar.ru/?module=articles&amp;action=view&amp;id=45276" TargetMode="External" Type="http://schemas.openxmlformats.org/officeDocument/2006/relationships/hyperlink" /><Relationship Id="rId885" Target="https://infokrasnodar.ru/?module=articles&amp;action=view&amp;id=45273" TargetMode="External" Type="http://schemas.openxmlformats.org/officeDocument/2006/relationships/hyperlink" /><Relationship Id="rId886" Target="https://infokrasnodar.ru/?module=articles&amp;action=view&amp;id=45275" TargetMode="External" Type="http://schemas.openxmlformats.org/officeDocument/2006/relationships/hyperlink" /><Relationship Id="rId887" Target="https://infokrasnodar.ru/?module=articles&amp;action=view&amp;id=45272" TargetMode="External" Type="http://schemas.openxmlformats.org/officeDocument/2006/relationships/hyperlink" /><Relationship Id="rId888" Target="https://infokrasnodar.ru/?module=articles&amp;action=view&amp;id=45274" TargetMode="External" Type="http://schemas.openxmlformats.org/officeDocument/2006/relationships/hyperlink" /><Relationship Id="rId889" Target="https://ufa-news.net/other/2024/05/12/391605.html" TargetMode="External" Type="http://schemas.openxmlformats.org/officeDocument/2006/relationships/hyperlink" /><Relationship Id="rId890" Target="https://i44.ru/12/05/2024/kostromskie-shkolniki-stali-nastojashhimi-pozharnymi/" TargetMode="External" Type="http://schemas.openxmlformats.org/officeDocument/2006/relationships/hyperlink" /><Relationship Id="rId891" Target="https://47news.ru/articles/250346/" TargetMode="External" Type="http://schemas.openxmlformats.org/officeDocument/2006/relationships/hyperlink" /><Relationship Id="rId892" Target="https://pavlovo.bezformata.com/listnews/nizhnem-novgorode-proshyol-parad/131429450/" TargetMode="External" Type="http://schemas.openxmlformats.org/officeDocument/2006/relationships/hyperlink" /><Relationship Id="rId893" Target="https://tatpressa.ru/news/363479.html" TargetMode="External" Type="http://schemas.openxmlformats.org/officeDocument/2006/relationships/hyperlink" /><Relationship Id="rId894" Target="https://mihaylovka.bezformata.com/listnews/prorvalo-dambu-vlasti-razvodyat/131429457/" TargetMode="External" Type="http://schemas.openxmlformats.org/officeDocument/2006/relationships/hyperlink" /><Relationship Id="rId895" Target="https://smoldaily.ru/v-smolensk-plamya-ohvatilo-kvartiru" TargetMode="External" Type="http://schemas.openxmlformats.org/officeDocument/2006/relationships/hyperlink" /><Relationship Id="rId896" Target="https://samara.bezformata.com/listnews/massovom-dtp-v-samare-postradali/131429529/" TargetMode="External" Type="http://schemas.openxmlformats.org/officeDocument/2006/relationships/hyperlink" /><Relationship Id="rId897" Target="https://samara-news.net/incident/2024/05/12/356577.html" TargetMode="External" Type="http://schemas.openxmlformats.org/officeDocument/2006/relationships/hyperlink" /><Relationship Id="rId898" Target="https://vchk-ogpu.com/novosti/item/92024-podezd-desyatietazhnogo-doma-v-belgorode-byl-polnostyu-razrushen" TargetMode="External" Type="http://schemas.openxmlformats.org/officeDocument/2006/relationships/hyperlink" /><Relationship Id="rId899" Target="https://4s-info.ru/2024/05/12/ognebortsy-spasli-rebenka-na-pozhare-v-altajskom-krae/" TargetMode="External" Type="http://schemas.openxmlformats.org/officeDocument/2006/relationships/hyperlink" /><Relationship Id="rId900" Target="https://pravda-nn.ru/news/dvoe-nizhegorodtsev-pogibli-v-smertelnoj-avarii-v-kstove/" TargetMode="External" Type="http://schemas.openxmlformats.org/officeDocument/2006/relationships/hyperlink" /><Relationship Id="rId901" Target="https://tver.bezformata.com/listnews/tverskoy-oblasti-nashli-i-obezvredili/131429626/" TargetMode="External" Type="http://schemas.openxmlformats.org/officeDocument/2006/relationships/hyperlink" /><Relationship Id="rId902" Target="https://znamkaluga.ru/2024/05/12/nochyu-v-baryatinskom-rajone-sgorela-banya/" TargetMode="External" Type="http://schemas.openxmlformats.org/officeDocument/2006/relationships/hyperlink" /><Relationship Id="rId903" Target="https://grozny-news.net/incident/2024/05/12/159245.html" TargetMode="External" Type="http://schemas.openxmlformats.org/officeDocument/2006/relationships/hyperlink" /><Relationship Id="rId904" Target="https://www.ntv.ru/novosti/2826600" TargetMode="External" Type="http://schemas.openxmlformats.org/officeDocument/2006/relationships/hyperlink" /><Relationship Id="rId905" Target="https://kamchatkamedia.ru/news/1745099/?from=120" TargetMode="External" Type="http://schemas.openxmlformats.org/officeDocument/2006/relationships/hyperlink" /><Relationship Id="rId906" Target="https://www.province.ru/news/4368199-reg63-7-chelovek-postradali-v-massovom-dtp-s-tremya-mashinami-na-alma-atinskoy-v-samare/" TargetMode="External" Type="http://schemas.openxmlformats.org/officeDocument/2006/relationships/hyperlink" /><Relationship Id="rId907" Target="https://brl.mk.ru/incident/2024/05/12/v-barnaule-tushat-gory-tleyushhey-shelukhi-podsolnechnika.html" TargetMode="External" Type="http://schemas.openxmlformats.org/officeDocument/2006/relationships/hyperlink" /><Relationship Id="rId908" Target="https://monocle.ru/2024/05/12/volodin/" TargetMode="External" Type="http://schemas.openxmlformats.org/officeDocument/2006/relationships/hyperlink" /><Relationship Id="rId909" Target="https://piter-news.net/incident/2024/05/12/387477.html" TargetMode="External" Type="http://schemas.openxmlformats.org/officeDocument/2006/relationships/hyperlink" /><Relationship Id="rId910" Target="https://progorod33.ru/news/87737" TargetMode="External" Type="http://schemas.openxmlformats.org/officeDocument/2006/relationships/hyperlink" /><Relationship Id="rId911" Target="https://crimea.ria.ru/20240512/sk-vozbudil-ugolovnoe-delo-posle-obrusheniya-podezda-doma-v-komi-1137205371.html" TargetMode="External" Type="http://schemas.openxmlformats.org/officeDocument/2006/relationships/hyperlink" /><Relationship Id="rId912" Target="https://45.ru/text/transport/2024/05/12/73566173/" TargetMode="External" Type="http://schemas.openxmlformats.org/officeDocument/2006/relationships/hyperlink" /><Relationship Id="rId913" Target="https://vse42.ru/news/33581232" TargetMode="External" Type="http://schemas.openxmlformats.org/officeDocument/2006/relationships/hyperlink" /><Relationship Id="rId914" Target="https://kursk-izvestia.ru/news/212431/" TargetMode="External" Type="http://schemas.openxmlformats.org/officeDocument/2006/relationships/hyperlink" /><Relationship Id="rId915" Target="https://i-gazeta.com/news/proisshestviya/2024-05-12/v-ufe-sgorela-populyarnaya-shinomontazhka-3762001" TargetMode="External" Type="http://schemas.openxmlformats.org/officeDocument/2006/relationships/hyperlink" /><Relationship Id="rId916" Target="https://www.gazeta.ru/social/news/2024/05/12/22989079.shtml" TargetMode="External" Type="http://schemas.openxmlformats.org/officeDocument/2006/relationships/hyperlink" /><Relationship Id="rId917" Target="https://bryansku.ru/2024/05/12/v-bryanskoy-oblasti-prognoziruyut-zamorozki-utrom-13-maya/" TargetMode="External" Type="http://schemas.openxmlformats.org/officeDocument/2006/relationships/hyperlink" /><Relationship Id="rId918" Target="https://omskinform.ru/news/191884" TargetMode="External" Type="http://schemas.openxmlformats.org/officeDocument/2006/relationships/hyperlink" /><Relationship Id="rId919" Target="https://shahti.bezformata.com/listnews/shahtah-sgorela-toyota-kamri/131429893/" TargetMode="External" Type="http://schemas.openxmlformats.org/officeDocument/2006/relationships/hyperlink" /><Relationship Id="rId920" Target="https://yoshkarola.bezformata.com/listnews/posidi-nemnogo-ya-skoro-vernus/131429899/" TargetMode="External" Type="http://schemas.openxmlformats.org/officeDocument/2006/relationships/hyperlink" /><Relationship Id="rId921" Target="https://74.xn--b1aew.xn--p1ai/news/item/50158110/" TargetMode="External" Type="http://schemas.openxmlformats.org/officeDocument/2006/relationships/hyperlink" /><Relationship Id="rId922" Target="https://tass.ru/politika/20770887" TargetMode="External" Type="http://schemas.openxmlformats.org/officeDocument/2006/relationships/hyperlink" /><Relationship Id="rId923" Target="https://rostov-news.net/incident/2024/05/12/323841.html" TargetMode="External" Type="http://schemas.openxmlformats.org/officeDocument/2006/relationships/hyperlink" /><Relationship Id="rId924" Target="https://kaluga24.tv/news/057908" TargetMode="External" Type="http://schemas.openxmlformats.org/officeDocument/2006/relationships/hyperlink" /><Relationship Id="rId925" Target="https://tsargrad.tv/news/my-vozderzhimsja-mironov-ne-podderzhal-kandidaturu-degtjarjova-na-post-ministra-sporta_998902" TargetMode="External" Type="http://schemas.openxmlformats.org/officeDocument/2006/relationships/hyperlink" /><Relationship Id="rId926" Target="https://123ru.net/omsk/378561839/" TargetMode="External" Type="http://schemas.openxmlformats.org/officeDocument/2006/relationships/hyperlink" /><Relationship Id="rId927" Target="https://yamal-news.net/society/2024/05/12/273267.html" TargetMode="External" Type="http://schemas.openxmlformats.org/officeDocument/2006/relationships/hyperlink" /><Relationship Id="rId928" Target="https://ulus.media/2024/05/12/v-yakutii-zaregistrirovali-7-prirodnyh-pozharov-s-nachala-pozharoopasnogo-sezona/" TargetMode="External" Type="http://schemas.openxmlformats.org/officeDocument/2006/relationships/hyperlink" /><Relationship Id="rId929" Target="https://fedpress.ru/news/75/incidents/3316031" TargetMode="External" Type="http://schemas.openxmlformats.org/officeDocument/2006/relationships/hyperlink" /><Relationship Id="rId930" Target="https://vladday.ru/news/2024/05/12/vo-vladimirskoj-oblasti-sgorel-dom-v-derevne/" TargetMode="External" Type="http://schemas.openxmlformats.org/officeDocument/2006/relationships/hyperlink" /><Relationship Id="rId931" Target="https://news.myseldon.com/ru/news/index/312147282" TargetMode="External" Type="http://schemas.openxmlformats.org/officeDocument/2006/relationships/hyperlink" /><Relationship Id="rId932" Target="https://gtrk.tv/novosti/349217-bolee-20-sluchaev-padeniya-derevev-konstrukciy-zafiksirovali-sluzhby-shkvalistogo" TargetMode="External" Type="http://schemas.openxmlformats.org/officeDocument/2006/relationships/hyperlink" /><Relationship Id="rId933" Target="https://kherson-news.ru/society/2024/05/12/310342.html" TargetMode="External" Type="http://schemas.openxmlformats.org/officeDocument/2006/relationships/hyperlink" /><Relationship Id="rId934" Target="https://komionline.ru/news/syktyvkarecz-pogib-na-pozhare" TargetMode="External" Type="http://schemas.openxmlformats.org/officeDocument/2006/relationships/hyperlink" /><Relationship Id="rId935" Target="https://petropavlovskkamchatskiy.bezformata.com/listnews/kamchatke-zakrili-razmituyu-dorogu/131430001/" TargetMode="External" Type="http://schemas.openxmlformats.org/officeDocument/2006/relationships/hyperlink" /><Relationship Id="rId936" Target="https://kizil.bezformata.com/listnews/mchs-tuvi-vislezhivaet-narushiteley/131429995/" TargetMode="External" Type="http://schemas.openxmlformats.org/officeDocument/2006/relationships/hyperlink" /><Relationship Id="rId937" Target="https://saransk-news.net/incident/2024/05/12/198644.html" TargetMode="External" Type="http://schemas.openxmlformats.org/officeDocument/2006/relationships/hyperlink" /><Relationship Id="rId938" Target="https://dnr-news.ru/society/2024/05/12/713733.html" TargetMode="External" Type="http://schemas.openxmlformats.org/officeDocument/2006/relationships/hyperlink" /><Relationship Id="rId939" Target="https://kherson-news.ru/other/2024/05/12/310344.html" TargetMode="External" Type="http://schemas.openxmlformats.org/officeDocument/2006/relationships/hyperlink" /><Relationship Id="rId940" Target="https://ugra-news.net/incident/2024/05/12/148719.html" TargetMode="External" Type="http://schemas.openxmlformats.org/officeDocument/2006/relationships/hyperlink" /><Relationship Id="rId941" Target="https://gorodskoyportal.ru/novosibirsk/news/news/89849186/" TargetMode="External" Type="http://schemas.openxmlformats.org/officeDocument/2006/relationships/hyperlink" /><Relationship Id="rId942" Target="http://lentanovosti.ru/beglov-soobshil-ob-operativnoi-pomoshi-postradavshim-v-dtp-s-ytonyvshim-avtobysom/" TargetMode="External" Type="http://schemas.openxmlformats.org/officeDocument/2006/relationships/hyperlink" /><Relationship Id="rId943" Target="https://news.myseldon.com/ru/news/index/312147519" TargetMode="External" Type="http://schemas.openxmlformats.org/officeDocument/2006/relationships/hyperlink" /><Relationship Id="rId944" Target="https://ivteleradio.ru/news/2024/05/12/za_minuvshie_sutki_spasateli_v_ivanovskoy_oblasti_10_raz_vyezzhali_na_tushenie_pozharov" TargetMode="External" Type="http://schemas.openxmlformats.org/officeDocument/2006/relationships/hyperlink" /><Relationship Id="rId945" Target="https://gorodskoyportal.ru/rostov/news/news/89848894/" TargetMode="External" Type="http://schemas.openxmlformats.org/officeDocument/2006/relationships/hyperlink" /><Relationship Id="rId946" Target="https://perm-news.net/society/2024/05/12/244313.html" TargetMode="External" Type="http://schemas.openxmlformats.org/officeDocument/2006/relationships/hyperlink" /><Relationship Id="rId947" Target="https://udmurt-news.net/other/2024/05/12/44421.html" TargetMode="External" Type="http://schemas.openxmlformats.org/officeDocument/2006/relationships/hyperlink" /><Relationship Id="rId948" Target="https://www.interfax.ru/russia/959983" TargetMode="External" Type="http://schemas.openxmlformats.org/officeDocument/2006/relationships/hyperlink" /><Relationship Id="rId949" Target="https://lugansk-news.ru/society/2024/05/12/120604.html" TargetMode="External" Type="http://schemas.openxmlformats.org/officeDocument/2006/relationships/hyperlink" /><Relationship Id="rId950" Target="https://online47.ru/2024/05/12/vo-vremya-pozhara-v-mkd-vo-vsevolozhskom-rayone-evakuirovano-30-chelovek-197213" TargetMode="External" Type="http://schemas.openxmlformats.org/officeDocument/2006/relationships/hyperlink" /><Relationship Id="rId951" Target="https://www.kaluga-poisk.ru/news/obschestvo/5-klyuchevyh-novostey-nedeli-6-12-maya" TargetMode="External" Type="http://schemas.openxmlformats.org/officeDocument/2006/relationships/hyperlink" /><Relationship Id="rId952" Target="https://vesti-kaliningrad.ru/v-poselke-maloe-lugovoe-gurevskogo-okruga-potushili-pozhar-v-zhilom-dome/" TargetMode="External" Type="http://schemas.openxmlformats.org/officeDocument/2006/relationships/hyperlink" /><Relationship Id="rId953" Target="https://newsbryansk.ru/fn_1489260.html" TargetMode="External" Type="http://schemas.openxmlformats.org/officeDocument/2006/relationships/hyperlink" /><Relationship Id="rId954" Target="https://samara.bezformata.com/listnews/massovom-dtp-v-samare-postradali/131430155/" TargetMode="External" Type="http://schemas.openxmlformats.org/officeDocument/2006/relationships/hyperlink" /><Relationship Id="rId955" Target="https://voronezhnews.ru/fn_1489131.html" TargetMode="External" Type="http://schemas.openxmlformats.org/officeDocument/2006/relationships/hyperlink" /><Relationship Id="rId956" Target="https://pobeda-aksay.ru/2024/05/12/na-pozhare-pogib-chelovek-4/" TargetMode="External" Type="http://schemas.openxmlformats.org/officeDocument/2006/relationships/hyperlink" /><Relationship Id="rId957" Target="https://tula-news.net/incident/2024/05/12/332360.html" TargetMode="External" Type="http://schemas.openxmlformats.org/officeDocument/2006/relationships/hyperlink" /><Relationship Id="rId958" Target="https://chita.tsargrad.tv/news/v-mchs-objavili-jekstrennoe-preduprezhdenie-o-silnom-vetre-v-zabajkale-13-maja_998903" TargetMode="External" Type="http://schemas.openxmlformats.org/officeDocument/2006/relationships/hyperlink" /><Relationship Id="rId959" Target="https://samara-news.net/incident/2024/05/12/356580.html" TargetMode="External" Type="http://schemas.openxmlformats.org/officeDocument/2006/relationships/hyperlink" /><Relationship Id="rId960" Target="https://smi2.ru/article/154017183" TargetMode="External" Type="http://schemas.openxmlformats.org/officeDocument/2006/relationships/hyperlink" /><Relationship Id="rId961" Target="https://omskinform.ru/news/191885" TargetMode="External" Type="http://schemas.openxmlformats.org/officeDocument/2006/relationships/hyperlink" /><Relationship Id="rId962" Target="https://klops.ru/kaliningrad/2024-05-12/295153-v-tts-metro-na-mosprospekte-proizoshyol-pozhar-foto" TargetMode="External" Type="http://schemas.openxmlformats.org/officeDocument/2006/relationships/hyperlink" /><Relationship Id="rId963" Target="https://pogoda.mail.ru/news/61032225/" TargetMode="External" Type="http://schemas.openxmlformats.org/officeDocument/2006/relationships/hyperlink" /><Relationship Id="rId964" Target="https://www.km.ru/v-rossii/2024/05/12/pravitelstvo-rossii/910793-mikhail-mishustin-predlozhil-kandidatov-v-novoe-pravi" TargetMode="External" Type="http://schemas.openxmlformats.org/officeDocument/2006/relationships/hyperlink" /><Relationship Id="rId965" Target="https://cherkesk.bezformata.com/listnews/gosduma-mozhet-prepodnesti-mishustinu/131429336/" TargetMode="External" Type="http://schemas.openxmlformats.org/officeDocument/2006/relationships/hyperlink" /><Relationship Id="rId966" Target="https://ural.aif.ru/incidents/muzhchina-pogib-v-pozhare-v-mnogoetazhke-na-krestinskogo-v-ekaterinburge" TargetMode="External" Type="http://schemas.openxmlformats.org/officeDocument/2006/relationships/hyperlink" /><Relationship Id="rId967" Target="https://vlad.mk.ru/incident/2024/05/12/vo-vladivostoke-edva-ne-sgorelo-sudnokrabolov.html" TargetMode="External" Type="http://schemas.openxmlformats.org/officeDocument/2006/relationships/hyperlink" /><Relationship Id="rId968" Target="https://spbdnevnik.ru/news/2024-05-12/odna-zhenschina-postradala-vo-vremya-pozhara-v-kvartire-na-ulitse-krupskoy" TargetMode="External" Type="http://schemas.openxmlformats.org/officeDocument/2006/relationships/hyperlink" /><Relationship Id="rId969" Target="https://dnr-news.ru/incident/2024/05/12/713737.html" TargetMode="External" Type="http://schemas.openxmlformats.org/officeDocument/2006/relationships/hyperlink" /><Relationship Id="rId970" Target="https://news.myseldon.com/ru/news/index/312147678" TargetMode="External" Type="http://schemas.openxmlformats.org/officeDocument/2006/relationships/hyperlink" /><Relationship Id="rId971" Target="https://kprf.ru/dep/reg/226300.html" TargetMode="External" Type="http://schemas.openxmlformats.org/officeDocument/2006/relationships/hyperlink" /><Relationship Id="rId972" Target="https://vikulovo72.ru/news/213191.html" TargetMode="External" Type="http://schemas.openxmlformats.org/officeDocument/2006/relationships/hyperlink" /><Relationship Id="rId973" Target="https://gorvesti.ru/society/v-volgogradskoy-oblasti-sokhranyatsya-nochnye-zamorozki-166264.html" TargetMode="External" Type="http://schemas.openxmlformats.org/officeDocument/2006/relationships/hyperlink" /><Relationship Id="rId974" Target="https://volgograd-news.net/society/2024/05/12/311037.html" TargetMode="External" Type="http://schemas.openxmlformats.org/officeDocument/2006/relationships/hyperlink" /><Relationship Id="rId975" Target="https://tvtogliatti24.ru/news/na-regionalnyh-magistralyah-vchera-vyyavili-40-voditeley-s-priznakami-opyaneniya/" TargetMode="External" Type="http://schemas.openxmlformats.org/officeDocument/2006/relationships/hyperlink" /><Relationship Id="rId976" Target="https://smi2.ru/article/154017444" TargetMode="External" Type="http://schemas.openxmlformats.org/officeDocument/2006/relationships/hyperlink" /><Relationship Id="rId977" Target="https://www.smi.today/ru_smi/2879429-v-upavshem-v-mojjku-avtobuse.html" TargetMode="External" Type="http://schemas.openxmlformats.org/officeDocument/2006/relationships/hyperlink" /><Relationship Id="rId978" Target="https://runews24.ru/incidents/12/05/2024/v-varshave-zagorelsya-torgovyij-czentr-marywilska-44" TargetMode="External" Type="http://schemas.openxmlformats.org/officeDocument/2006/relationships/hyperlink" /><Relationship Id="rId979" Target="https://life.ru/p/1658519" TargetMode="External" Type="http://schemas.openxmlformats.org/officeDocument/2006/relationships/hyperlink" /><Relationship Id="rId980" Target="https://www.samara.kp.ru/online/news/5803054/" TargetMode="External" Type="http://schemas.openxmlformats.org/officeDocument/2006/relationships/hyperlink" /><Relationship Id="rId981" Target="https://www.samara.kp.ru/online/news/5803054/" TargetMode="External" Type="http://schemas.openxmlformats.org/officeDocument/2006/relationships/hyperlink" /><Relationship Id="rId982" Target="https://info24.ru/news/v-komi-zaveli-delo-o-halatnosti-iz-za-obrusheniya-chasti-doma.html" TargetMode="External" Type="http://schemas.openxmlformats.org/officeDocument/2006/relationships/hyperlink" /><Relationship Id="rId983" Target="https://www.penzainform.ru/news/social/2024/05/12/zhitelyam_penzenskoj_oblasti_ostalos_nedolgo_terpet_holod.html" TargetMode="External" Type="http://schemas.openxmlformats.org/officeDocument/2006/relationships/hyperlink" /><Relationship Id="rId984" Target="https://smolensk-news.net/incident/2024/05/12/200664.html" TargetMode="External" Type="http://schemas.openxmlformats.org/officeDocument/2006/relationships/hyperlink" /><Relationship Id="rId985" Target="https://123ru.net/barnaul/378574533/" TargetMode="External" Type="http://schemas.openxmlformats.org/officeDocument/2006/relationships/hyperlink" /><Relationship Id="rId986" Target="https://barnaul-news.net/incident/2024/05/12/288213.html" TargetMode="External" Type="http://schemas.openxmlformats.org/officeDocument/2006/relationships/hyperlink" /><Relationship Id="rId987" Target="https://penza.bezformata.com/listnews/otryad-tigr-pomog-presech/131430216/" TargetMode="External" Type="http://schemas.openxmlformats.org/officeDocument/2006/relationships/hyperlink" /><Relationship Id="rId988" Target="https://yamal-news.net/incident/2024/05/12/273270.html" TargetMode="External" Type="http://schemas.openxmlformats.org/officeDocument/2006/relationships/hyperlink" /><Relationship Id="rId989" Target="https://oblast45.ru/publication/65290" TargetMode="External" Type="http://schemas.openxmlformats.org/officeDocument/2006/relationships/hyperlink" /><Relationship Id="rId990" Target="https://smart-smi.ru/single/2545051" TargetMode="External" Type="http://schemas.openxmlformats.org/officeDocument/2006/relationships/hyperlink" /><Relationship Id="rId991" Target="https://omskgazzeta.ru/all-news/spasateli-pomogajut-zhiteljam-zatoplennogo-ust-ishima/" TargetMode="External" Type="http://schemas.openxmlformats.org/officeDocument/2006/relationships/hyperlink" /><Relationship Id="rId992" Target="https://newsroom24.ru/news/criminal/2024/news_280560/" TargetMode="External" Type="http://schemas.openxmlformats.org/officeDocument/2006/relationships/hyperlink" /><Relationship Id="rId993" Target="https://volg.mk.ru/social/2024/05/12/zamorozki-v-volgogradskoy-oblasti-prodlyatsya-do-14-maya.html" TargetMode="External" Type="http://schemas.openxmlformats.org/officeDocument/2006/relationships/hyperlink" /><Relationship Id="rId994" Target="https://udmurt-news.net/incident/2024/05/12/44423.html" TargetMode="External" Type="http://schemas.openxmlformats.org/officeDocument/2006/relationships/hyperlink" /><Relationship Id="rId995" Target="https://smart-smi.ru/single/2545062" TargetMode="External" Type="http://schemas.openxmlformats.org/officeDocument/2006/relationships/hyperlink" /><Relationship Id="rId996" Target="https://samara-news.net/incident/2024/05/12/356582.html" TargetMode="External" Type="http://schemas.openxmlformats.org/officeDocument/2006/relationships/hyperlink" /><Relationship Id="rId997" Target="https://forpost-sz.ru/a/2024-05-12/pri-pozhare-na-krupskoj-ulice-postradala-mestnaya-zhitelnica" TargetMode="External" Type="http://schemas.openxmlformats.org/officeDocument/2006/relationships/hyperlink" /><Relationship Id="rId998" Target="https://bk55.ru/news/article/232691/" TargetMode="External" Type="http://schemas.openxmlformats.org/officeDocument/2006/relationships/hyperlink" /><Relationship Id="rId999" Target="https://ryazan-news.net/society/2024/05/12/221262.html" TargetMode="External" Type="http://schemas.openxmlformats.org/officeDocument/2006/relationships/hyperlink" /><Relationship Id="rId1000" Target="https://my.kribrum.ru/document/9151315489240826741" TargetMode="External" Type="http://schemas.openxmlformats.org/officeDocument/2006/relationships/hyperlink" /><Relationship Id="rId1001" Target="https://vestivrn.ru/news/2024/05/12/shtormovoe-preduprezhdenie-obyavili-v-voronezhskoi-oblasti-iz-za-zamorozkov/" TargetMode="External" Type="http://schemas.openxmlformats.org/officeDocument/2006/relationships/hyperlink" /><Relationship Id="rId1002" Target="https://ru24.net/stavropol/378559175/" TargetMode="External" Type="http://schemas.openxmlformats.org/officeDocument/2006/relationships/hyperlink" /><Relationship Id="rId1003" Target="https://russia24.pro/samara/378559175/" TargetMode="External" Type="http://schemas.openxmlformats.org/officeDocument/2006/relationships/hyperlink" /><Relationship Id="rId1004" Target="https://sgpress.ru/news/442160" TargetMode="External" Type="http://schemas.openxmlformats.org/officeDocument/2006/relationships/hyperlink" /><Relationship Id="rId1005" Target="https://dnr-news.ru/incident/2024/05/12/713750.html" TargetMode="External" Type="http://schemas.openxmlformats.org/officeDocument/2006/relationships/hyperlink" /><Relationship Id="rId1006" Target="https://bbratstvo.com/2024/05/11/volontery-sankt-peterburga-razvernuli-bolshuyu-georgievskuyu-lentu-v-pamyat-o-soldatakh-velikoy-otechestvennoy-voyny" TargetMode="External" Type="http://schemas.openxmlformats.org/officeDocument/2006/relationships/hyperlink" /><Relationship Id="rId1007" Target="https://my.kribrum.ru/document/9151315489240826713" TargetMode="External" Type="http://schemas.openxmlformats.org/officeDocument/2006/relationships/hyperlink" /><Relationship Id="rId1008" Target="https://kugvesti.ru/news/proisshestviya/2024-05-12/v-ufe-18-letniy-paren-silno-postradal-v-pozhare-na-shinomontazhke-3762099" TargetMode="External" Type="http://schemas.openxmlformats.org/officeDocument/2006/relationships/hyperlink" /><Relationship Id="rId1009" Target="https://vesti92.ru/2024/05/12/pogoda-v-sevastopole-12-maja.html" TargetMode="External" Type="http://schemas.openxmlformats.org/officeDocument/2006/relationships/hyperlink" /><Relationship Id="rId1010" Target="https://www.marimedia.ru/news/society/item/170914/" TargetMode="External" Type="http://schemas.openxmlformats.org/officeDocument/2006/relationships/hyperlink" /><Relationship Id="rId1011" Target="https://piter-news.net/incident/2024/05/12/387493.html" TargetMode="External" Type="http://schemas.openxmlformats.org/officeDocument/2006/relationships/hyperlink" /><Relationship Id="rId1012" Target="https://rostov-news.net/society/2024/05/12/323847.html" TargetMode="External" Type="http://schemas.openxmlformats.org/officeDocument/2006/relationships/hyperlink" /><Relationship Id="rId1013" Target="https://redakciya.info/vesti/item/215831-drevnie-amfory-putinu-podlozhil-shoygu" TargetMode="External" Type="http://schemas.openxmlformats.org/officeDocument/2006/relationships/hyperlink" /><Relationship Id="rId1014" Target="https://smi2.ru/article/154017711" TargetMode="External" Type="http://schemas.openxmlformats.org/officeDocument/2006/relationships/hyperlink" /><Relationship Id="rId1015" Target="https://vladikavkaz-news.net/incident/2024/05/12/184940.html" TargetMode="External" Type="http://schemas.openxmlformats.org/officeDocument/2006/relationships/hyperlink" /><Relationship Id="rId1016" Target="https://russia58.tv/news/685166/" TargetMode="External" Type="http://schemas.openxmlformats.org/officeDocument/2006/relationships/hyperlink" /><Relationship Id="rId1017" Target="https://udmurt.media/rubrics/obshchestvo/554758-semya-iz-lnr-priekhala-na-ekskursiyu-v-udmurtiyu/" TargetMode="External" Type="http://schemas.openxmlformats.org/officeDocument/2006/relationships/hyperlink" /><Relationship Id="rId1018" Target="https://online47.ru/2024/05/12/sotrudniki-mchs-proveli-profilakticheskie-reydy-v-lodeynopolskom-rayone-197214" TargetMode="External" Type="http://schemas.openxmlformats.org/officeDocument/2006/relationships/hyperlink" /><Relationship Id="rId1019" Target="https://vesti-omsk.ru/news/incident/v-ust-ishimskom-municipalnom-rajone-ostajutsja-zatoplennymi-porjadka-317-domov/" TargetMode="External" Type="http://schemas.openxmlformats.org/officeDocument/2006/relationships/hyperlink" /><Relationship Id="rId1020" Target="https://krasnodar-news.net/incident/2024/05/12/363479.html" TargetMode="External" Type="http://schemas.openxmlformats.org/officeDocument/2006/relationships/hyperlink" /><Relationship Id="rId1021" Target="https://fireman.club/mchs-news/12/05/2024/242459/" TargetMode="External" Type="http://schemas.openxmlformats.org/officeDocument/2006/relationships/hyperlink" /><Relationship Id="rId1022" Target="https://dontr.ru/novosti/elektrochaynik-stal-prichinoy-pozhara-v-shakhtakh/" TargetMode="External" Type="http://schemas.openxmlformats.org/officeDocument/2006/relationships/hyperlink" /><Relationship Id="rId1023" Target="https://www.e1.ru/text/incidents/2024/05/12/73566452/" TargetMode="External" Type="http://schemas.openxmlformats.org/officeDocument/2006/relationships/hyperlink" /><Relationship Id="rId1024" Target="https://ivanovo.bezformata.com/listnews/vremya-raboti-zagorelsya-ekskavator/131430325/" TargetMode="External" Type="http://schemas.openxmlformats.org/officeDocument/2006/relationships/hyperlink" /><Relationship Id="rId1025" Target="https://kursk.bezformata.com/listnews/deriglazova-v-kurske-gorel-musor/131430273/" TargetMode="External" Type="http://schemas.openxmlformats.org/officeDocument/2006/relationships/hyperlink" /><Relationship Id="rId1026" Target="https://penzavzglyad.ru/news/164230/penzencev-preduprezhdayut-o-zamorozkah-13-maya-" TargetMode="External" Type="http://schemas.openxmlformats.org/officeDocument/2006/relationships/hyperlink" /><Relationship Id="rId1027" Target="https://www.kasparovru.com/material.php?id=6640775E9C510" TargetMode="External" Type="http://schemas.openxmlformats.org/officeDocument/2006/relationships/hyperlink" /><Relationship Id="rId1028" Target="https://ijevsk.bezformata.com/listnews/chelovek-spasli-iz-goryashey-mnogoetazhki/131430297/" TargetMode="External" Type="http://schemas.openxmlformats.org/officeDocument/2006/relationships/hyperlink" /><Relationship Id="rId1029" Target="https://kursk.bezformata.com/listnews/pod-kurskom-zagorelas-vremyanka/131430316/" TargetMode="External" Type="http://schemas.openxmlformats.org/officeDocument/2006/relationships/hyperlink" /><Relationship Id="rId1030" Target="https://samara-news.net/society/2024/05/12/356584.html" TargetMode="External" Type="http://schemas.openxmlformats.org/officeDocument/2006/relationships/hyperlink" /><Relationship Id="rId1031" Target="https://ort-tv.ru/2024/05/12/strashnoe-dtp-so-smertelnym-isxodom-proizoshlo-v-orenburgskom-rajone/" TargetMode="External" Type="http://schemas.openxmlformats.org/officeDocument/2006/relationships/hyperlink" /><Relationship Id="rId1032" Target="https://tr.ria.ru/news/1140489559" TargetMode="External" Type="http://schemas.openxmlformats.org/officeDocument/2006/relationships/hyperlink" /><Relationship Id="rId1033" Target="https://sanktpeterburg.bezformata.com/listnews/pozhara-v-kvartire-na-ulitce-krupskoy/131430334/" TargetMode="External" Type="http://schemas.openxmlformats.org/officeDocument/2006/relationships/hyperlink" /><Relationship Id="rId1034" Target="https://penza.bezformata.com/listnews/penze-na-ulitce-chkalova-nochyu/131430357/" TargetMode="External" Type="http://schemas.openxmlformats.org/officeDocument/2006/relationships/hyperlink" /><Relationship Id="rId1035" Target="https://www.penzainform.ru/news/incidents/2024/05/12/vo_dvore_na_ulitce_chkalova_sgorel_avtomobil_bmw.html" TargetMode="External" Type="http://schemas.openxmlformats.org/officeDocument/2006/relationships/hyperlink" /><Relationship Id="rId1036" Target="http://slovosti.ru/voronezh/society/505820/" TargetMode="External" Type="http://schemas.openxmlformats.org/officeDocument/2006/relationships/hyperlink" /><Relationship Id="rId1037" Target="https://tolyatti.bezformata.com/listnews/voditeley-s-priznakami-opyaneniya/131430439/" TargetMode="External" Type="http://schemas.openxmlformats.org/officeDocument/2006/relationships/hyperlink" /><Relationship Id="rId1038" Target="https://samaragis.ru/v-samarskoj-oblasti-objavlen-oranzhevyj-uroven-opasnosti-3/" TargetMode="External" Type="http://schemas.openxmlformats.org/officeDocument/2006/relationships/hyperlink" /><Relationship Id="rId1039" Target="https://omsk.bezformata.com/listnews/ust-ishimskom-munitcipalnom-rayone/131430455/" TargetMode="External" Type="http://schemas.openxmlformats.org/officeDocument/2006/relationships/hyperlink" /><Relationship Id="rId1040" Target="https://regnum.ru/news/3888292" TargetMode="External" Type="http://schemas.openxmlformats.org/officeDocument/2006/relationships/hyperlink" /><Relationship Id="rId1041" Target="https://tass.ru/proisshestviya/20771023" TargetMode="External" Type="http://schemas.openxmlformats.org/officeDocument/2006/relationships/hyperlink" /><Relationship Id="rId1042" Target="http://newsml.itar-tass.com/NewsML/NewsMLGenStore.nsf/NewsItem?openagent&amp;docid=57C49008B439924943258B1B002DF708" TargetMode="External" Type="http://schemas.openxmlformats.org/officeDocument/2006/relationships/hyperlink" /><Relationship Id="rId1043" Target="https://mir24.tv/news/16589978/v-torgovom-centre-na-severe-varshavy-proizoshel-krupnyi-pozhar" TargetMode="External" Type="http://schemas.openxmlformats.org/officeDocument/2006/relationships/hyperlink" /><Relationship Id="rId1044" Target="https://103news.com/syktyvkar/378557755/" TargetMode="External" Type="http://schemas.openxmlformats.org/officeDocument/2006/relationships/hyperlink" /><Relationship Id="rId1045" Target="https://tula-news.net/incident/2024/05/12/332362.html" TargetMode="External" Type="http://schemas.openxmlformats.org/officeDocument/2006/relationships/hyperlink" /><Relationship Id="rId1046" Target="https://tmbw.ru/v-komi-zavershili-razbor-zavala-v-chastichno-obrushivshemsya-dome-v-pechore" TargetMode="External" Type="http://schemas.openxmlformats.org/officeDocument/2006/relationships/hyperlink" /><Relationship Id="rId1047" Target="https://russia24.pro/penza/378560839/" TargetMode="External" Type="http://schemas.openxmlformats.org/officeDocument/2006/relationships/hyperlink" /><Relationship Id="rId1048" Target="https://nsk.tsargrad.tv/news/v-novosibirske-vveli-osobyj-rezhim-iz-za-razrushenija-doma-v-den-pobedy_998908" TargetMode="External" Type="http://schemas.openxmlformats.org/officeDocument/2006/relationships/hyperlink" /><Relationship Id="rId1049" Target="https://mos.news/news/proisshestviya/razbor-zavalov-na-meste-obrusheniya-podezda-v-komi-zavershen/" TargetMode="External" Type="http://schemas.openxmlformats.org/officeDocument/2006/relationships/hyperlink" /><Relationship Id="rId1050" Target="https://123ru.net/kirov/378555898/" TargetMode="External" Type="http://schemas.openxmlformats.org/officeDocument/2006/relationships/hyperlink" /><Relationship Id="rId1051" Target="https://facto.ru/glavnaya_lenta_novostej/2024/05/ploshchad_pozhara_v_pole_u_poselka_otradnoe_pod_voronezhem_sostavila_500_kvadratnykh_metrov/" TargetMode="External" Type="http://schemas.openxmlformats.org/officeDocument/2006/relationships/hyperlink" /><Relationship Id="rId1052" Target="https://ria.ru/20240512/zavaly-1945356628.html" TargetMode="External" Type="http://schemas.openxmlformats.org/officeDocument/2006/relationships/hyperlink" /><Relationship Id="rId1053" Target="https://vyatka-grad.ru/archives/104372" TargetMode="External" Type="http://schemas.openxmlformats.org/officeDocument/2006/relationships/hyperlink" /><Relationship Id="rId1054" Target="https://govoritnn.ru/dva-cheloveka-pogibli-v-dtp-v-nizhegorodskoj-oblasti-2/" TargetMode="External" Type="http://schemas.openxmlformats.org/officeDocument/2006/relationships/hyperlink" /><Relationship Id="rId1055" Target="https://ngzv.ru/v-rostovskoj-oblasti-tovarnyj-poezd-soshel-s-relsov-i-sgorel/" TargetMode="External" Type="http://schemas.openxmlformats.org/officeDocument/2006/relationships/hyperlink" /><Relationship Id="rId1056" Target="https://kavkaz.mk.ru/incident/2024/05/12/v-mozdoke-pozharnye-spasli-sobaku-iz-glubokogo-kolodca.html" TargetMode="External" Type="http://schemas.openxmlformats.org/officeDocument/2006/relationships/hyperlink" /><Relationship Id="rId1057" Target="https://smi2.ru/article/154017814" TargetMode="External" Type="http://schemas.openxmlformats.org/officeDocument/2006/relationships/hyperlink" /><Relationship Id="rId1058" Target="https://ufa.aif.ru/incidents/fire/pri-pozhare-na-ul-ferina-v-ufe-evakuirovano-bolee-100-chelovek-odin-pogib" TargetMode="External" Type="http://schemas.openxmlformats.org/officeDocument/2006/relationships/hyperlink" /><Relationship Id="rId1059" Target="https://samara-news.net/society/2024/05/12/356587.html" TargetMode="External" Type="http://schemas.openxmlformats.org/officeDocument/2006/relationships/hyperlink" /><Relationship Id="rId1060" Target="https://gorodskoyportal.ru/nizhny/news/incident/89849387/" TargetMode="External" Type="http://schemas.openxmlformats.org/officeDocument/2006/relationships/hyperlink" /><Relationship Id="rId1061" Target="https://mos.news/news/proisshestviya/zhiltsy-pyatietazhki-v-komi-smogut-zabrat-veshchi-iz-kvartir/" TargetMode="External" Type="http://schemas.openxmlformats.org/officeDocument/2006/relationships/hyperlink" /><Relationship Id="rId1062" Target="https://news.myseldon.com/ru/news/index/312148016" TargetMode="External" Type="http://schemas.openxmlformats.org/officeDocument/2006/relationships/hyperlink" /><Relationship Id="rId1063" Target="https://crimea-news.com/incident/2024/05/12/1366693.html" TargetMode="External" Type="http://schemas.openxmlformats.org/officeDocument/2006/relationships/hyperlink" /><Relationship Id="rId1064" Target="https://komi-news.net/incident/2024/05/12/62399.html" TargetMode="External" Type="http://schemas.openxmlformats.org/officeDocument/2006/relationships/hyperlink" /><Relationship Id="rId1065" Target="https://samara-news.net/society/2024/05/12/356588.html" TargetMode="External" Type="http://schemas.openxmlformats.org/officeDocument/2006/relationships/hyperlink" /><Relationship Id="rId1066" Target="https://123ru.net/novosibirsk/378563411/" TargetMode="External" Type="http://schemas.openxmlformats.org/officeDocument/2006/relationships/hyperlink" /><Relationship Id="rId1067" Target="https://tr.ria.ru/news/1140489704" TargetMode="External" Type="http://schemas.openxmlformats.org/officeDocument/2006/relationships/hyperlink" /><Relationship Id="rId1068" Target="https://politanalitika.ru/pozhar-unichtozhil-ogromnyy-torgovyy-tsentr-v-varshave/" TargetMode="External" Type="http://schemas.openxmlformats.org/officeDocument/2006/relationships/hyperlink" /><Relationship Id="rId1069" Target="https://tr.ria.ru/news/1140489738" TargetMode="External" Type="http://schemas.openxmlformats.org/officeDocument/2006/relationships/hyperlink" /><Relationship Id="rId1070" Target="https://smi2.ru/article/154017785" TargetMode="External" Type="http://schemas.openxmlformats.org/officeDocument/2006/relationships/hyperlink" /><Relationship Id="rId1071" Target="https://news.myseldon.com/ru/news/index/312148170" TargetMode="External" Type="http://schemas.openxmlformats.org/officeDocument/2006/relationships/hyperlink" /><Relationship Id="rId1072" Target="https://ngzv.ru/obstrel-vsu-sela-rovenki/" TargetMode="External" Type="http://schemas.openxmlformats.org/officeDocument/2006/relationships/hyperlink" /><Relationship Id="rId1073" Target="https://www.om1.ru/news/society/346612-pervaja_linija_zdes_ne_nochuet_v_ust-ishimskom_rajjone_prodolzhaetsja_ehvakuacija/" TargetMode="External" Type="http://schemas.openxmlformats.org/officeDocument/2006/relationships/hyperlink" /><Relationship Id="rId1074" Target="https://sakhalinmedia.ru/news/1745051/" TargetMode="External" Type="http://schemas.openxmlformats.org/officeDocument/2006/relationships/hyperlink" /><Relationship Id="rId1075" Target="https://www.yakutia.kp.ru/online/news/5803051/" TargetMode="External" Type="http://schemas.openxmlformats.org/officeDocument/2006/relationships/hyperlink" /><Relationship Id="rId1076" Target="https://penza.aif.ru/society/v-penze-nochyu-zagorelsya-avtomobil-bmw" TargetMode="External" Type="http://schemas.openxmlformats.org/officeDocument/2006/relationships/hyperlink" /><Relationship Id="rId1077" Target="https://www.yamal.kp.ru/online/news/5803076/" TargetMode="External" Type="http://schemas.openxmlformats.org/officeDocument/2006/relationships/hyperlink" /><Relationship Id="rId1078" Target="https://rostovnadonu.bezformata.com/listnews/shahtah-50-letniy-muzhchina-edva/131430516/" TargetMode="External" Type="http://schemas.openxmlformats.org/officeDocument/2006/relationships/hyperlink" /><Relationship Id="rId1079" Target="https://rostov-news.net/society/2024/05/12/323849.html" TargetMode="External" Type="http://schemas.openxmlformats.org/officeDocument/2006/relationships/hyperlink" /><Relationship Id="rId1080" Target="https://www.kommersant.ru/doc/6690332" TargetMode="External" Type="http://schemas.openxmlformats.org/officeDocument/2006/relationships/hyperlink" /><Relationship Id="rId1081" Target="https://smi2.ru/article/154017980" TargetMode="External" Type="http://schemas.openxmlformats.org/officeDocument/2006/relationships/hyperlink" /><Relationship Id="rId1082" Target="https://fedpress.ru/news/11/incidents/3316038" TargetMode="External" Type="http://schemas.openxmlformats.org/officeDocument/2006/relationships/hyperlink" /><Relationship Id="rId1083" Target="https://news.myseldon.com/ru/news/index/312148306" TargetMode="External" Type="http://schemas.openxmlformats.org/officeDocument/2006/relationships/hyperlink" /><Relationship Id="rId1084" Target="https://tr.ria.ru/news/1140489854" TargetMode="External" Type="http://schemas.openxmlformats.org/officeDocument/2006/relationships/hyperlink" /><Relationship Id="rId1085" Target="https://kursk-news.net/incident/2024/05/12/329163.html" TargetMode="External" Type="http://schemas.openxmlformats.org/officeDocument/2006/relationships/hyperlink" /><Relationship Id="rId1086" Target="https://yaroslavl.sledcom.ru/news/item/1883234/" TargetMode="External" Type="http://schemas.openxmlformats.org/officeDocument/2006/relationships/hyperlink" /><Relationship Id="rId1087" Target="https://123ru.net/syktyvkar/378557499/" TargetMode="External" Type="http://schemas.openxmlformats.org/officeDocument/2006/relationships/hyperlink" /><Relationship Id="rId1088" Target="https://www.kostroma.kp.ru/online/news/5803081/" TargetMode="External" Type="http://schemas.openxmlformats.org/officeDocument/2006/relationships/hyperlink" /><Relationship Id="rId1089" Target="https://voronezh-news.net/society/2024/05/12/316099.html" TargetMode="External" Type="http://schemas.openxmlformats.org/officeDocument/2006/relationships/hyperlink" /><Relationship Id="rId1090" Target="https://7info.ru/v-volgograde-progremeli-vzryvy-v-rajone-npz/" TargetMode="External" Type="http://schemas.openxmlformats.org/officeDocument/2006/relationships/hyperlink" /><Relationship Id="rId1091" Target="https://ura.news/news/1052767473" TargetMode="External" Type="http://schemas.openxmlformats.org/officeDocument/2006/relationships/hyperlink" /><Relationship Id="rId1092" Target="https://gorodskoyportal.ru/volgograd/news/news/89849746/" TargetMode="External" Type="http://schemas.openxmlformats.org/officeDocument/2006/relationships/hyperlink" /><Relationship Id="rId1093" Target="https://www.ivanovonews.ru/news/chp/1348612/" TargetMode="External" Type="http://schemas.openxmlformats.org/officeDocument/2006/relationships/hyperlink" /><Relationship Id="rId1094" Target="https://www.gazeta.ru/social/news/2024/05/12/22989457.shtml" TargetMode="External" Type="http://schemas.openxmlformats.org/officeDocument/2006/relationships/hyperlink" /><Relationship Id="rId1095" Target="https://www.t24.su/pozhar-vblizi-derevni-pulyaeva-v-tajshetskom-rajone-ohvatil-30-gektarov/" TargetMode="External" Type="http://schemas.openxmlformats.org/officeDocument/2006/relationships/hyperlink" /><Relationship Id="rId1096" Target="https://kamchatka-news.net/society/2024/05/12/137333.html" TargetMode="External" Type="http://schemas.openxmlformats.org/officeDocument/2006/relationships/hyperlink" /><Relationship Id="rId1097" Target="https://grozny-news.net/incident/2024/05/12/159252.html" TargetMode="External" Type="http://schemas.openxmlformats.org/officeDocument/2006/relationships/hyperlink" /><Relationship Id="rId1098" Target="https://123ru.net/izhevsk/378560160/" TargetMode="External" Type="http://schemas.openxmlformats.org/officeDocument/2006/relationships/hyperlink" /><Relationship Id="rId1099" Target="https://kugvesti.ru/news/proisshestviya/2024-05-12/v-bashkirii-v-snt-proizoshel-krupnyy-pozhar-3762109" TargetMode="External" Type="http://schemas.openxmlformats.org/officeDocument/2006/relationships/hyperlink" /><Relationship Id="rId1100" Target="https://daytimenews.ru/rostov/neispravnyy-elektrochaynik-stal-prichinoy-pozhara-v-shahtah-55616.html" TargetMode="External" Type="http://schemas.openxmlformats.org/officeDocument/2006/relationships/hyperlink" /><Relationship Id="rId1101" Target="https://dialogkarel.ru/?module=articles&amp;action=view&amp;id=11147" TargetMode="External" Type="http://schemas.openxmlformats.org/officeDocument/2006/relationships/hyperlink" /><Relationship Id="rId1102" Target="https://ura.news/news/1052767475" TargetMode="External" Type="http://schemas.openxmlformats.org/officeDocument/2006/relationships/hyperlink" /><Relationship Id="rId1103" Target="https://tlvinsider.com/novosti/item/129276-pozhar-v-shahtah-kak-neispravnyy-elektrochaynik-povlek-za-soboy-chrezvychaynuyu-situaciyu" TargetMode="External" Type="http://schemas.openxmlformats.org/officeDocument/2006/relationships/hyperlink" /><Relationship Id="rId1104" Target="https://tyumen-news.net/incident/2024/05/12/373352.html" TargetMode="External" Type="http://schemas.openxmlformats.org/officeDocument/2006/relationships/hyperlink" /><Relationship Id="rId1105" Target="https://sizran.bezformata.com/listnews/skvortcova-vspoloshil-zhiteley-chastnogo/131430574/" TargetMode="External" Type="http://schemas.openxmlformats.org/officeDocument/2006/relationships/hyperlink" /><Relationship Id="rId1106" Target="https://omsk.bezformata.com/listnews/mchs-rossii-prodolzhayut-raboti/131430605/" TargetMode="External" Type="http://schemas.openxmlformats.org/officeDocument/2006/relationships/hyperlink" /><Relationship Id="rId1107" Target="https://radiosputnik.ru/20240512/belgorod-1945359969.html" TargetMode="External" Type="http://schemas.openxmlformats.org/officeDocument/2006/relationships/hyperlink" /><Relationship Id="rId1108" Target="https://smi2.ru/article/154018326" TargetMode="External" Type="http://schemas.openxmlformats.org/officeDocument/2006/relationships/hyperlink" /><Relationship Id="rId1109" Target="https://prufy.ru/news/society/150629-v_ufe_evakuirovali_bolshe_okolo_100_chelovek_est_pogibshiy/" TargetMode="External" Type="http://schemas.openxmlformats.org/officeDocument/2006/relationships/hyperlink" /><Relationship Id="rId1110" Target="https://gorlovka-pravda.com/novosti-gorlovki/proisshestvija/operativnaja-informacija-ob-operativnoi-obstanovke-v-doneckoi-narodnoi-respublike-s-08-00-11-05-2024-do-08-00-12-05-2024-24076.html" TargetMode="External" Type="http://schemas.openxmlformats.org/officeDocument/2006/relationships/hyperlink" /><Relationship Id="rId1111" Target="https://yaroslavl-news.net/incident/2024/05/12/260285.html" TargetMode="External" Type="http://schemas.openxmlformats.org/officeDocument/2006/relationships/hyperlink" /><Relationship Id="rId1112" Target="https://kopeysk.bezformata.com/listnews/brigadi-sformirovannoy-v-kopeyske/131430721/" TargetMode="External" Type="http://schemas.openxmlformats.org/officeDocument/2006/relationships/hyperlink" /><Relationship Id="rId1113" Target="https://daytimenews.ru/samara/v-samare-posle-dtp-dvuh-devochek-dostavili-v-bolnicu-123207.html" TargetMode="External" Type="http://schemas.openxmlformats.org/officeDocument/2006/relationships/hyperlink" /><Relationship Id="rId1114" Target="https://arh.sledcom.ru/news/item/1883233/" TargetMode="External" Type="http://schemas.openxmlformats.org/officeDocument/2006/relationships/hyperlink" /><Relationship Id="rId1115" Target="https://news.ru/regions/shot-minimum-tri-cheloveka-postradali-pri-obrushenii-mnogoetazhki-v-belgorode/" TargetMode="External" Type="http://schemas.openxmlformats.org/officeDocument/2006/relationships/hyperlink" /><Relationship Id="rId1116" Target="https://news.ru/regions/voditelya-upavshego-v-reku-avtobusa-poprosili-arestovat/" TargetMode="External" Type="http://schemas.openxmlformats.org/officeDocument/2006/relationships/hyperlink" /><Relationship Id="rId1117" Target="https://123ru.net/syktyvkar/378558427/" TargetMode="External" Type="http://schemas.openxmlformats.org/officeDocument/2006/relationships/hyperlink" /><Relationship Id="rId1118" Target="https://103news.com/voronezh/378566643/" TargetMode="External" Type="http://schemas.openxmlformats.org/officeDocument/2006/relationships/hyperlink" /><Relationship Id="rId1119" Target="https://radio1.ru/news/specoperaciya-na-ukraine/mash-minimum-tri-cheloveka-pogibli-pri-obrushenii-podezda-doma-v-belgorode/" TargetMode="External" Type="http://schemas.openxmlformats.org/officeDocument/2006/relationships/hyperlink" /><Relationship Id="rId1120" Target="https://penza-news.net/society/2024/05/12/345588.html" TargetMode="External" Type="http://schemas.openxmlformats.org/officeDocument/2006/relationships/hyperlink" /><Relationship Id="rId1121" Target="https://udmurt-news.net/society/2024/05/12/44426.html" TargetMode="External" Type="http://schemas.openxmlformats.org/officeDocument/2006/relationships/hyperlink" /><Relationship Id="rId1122" Target="https://crimea-news.com/society/2024/05/12/1366701.html" TargetMode="External" Type="http://schemas.openxmlformats.org/officeDocument/2006/relationships/hyperlink" /><Relationship Id="rId1123" Target="https://novostivoronezha.ru/2024/05/12/285168" TargetMode="External" Type="http://schemas.openxmlformats.org/officeDocument/2006/relationships/hyperlink" /><Relationship Id="rId1124" Target="https://infopressa.site/novosti/item/234121-v-sankt-peterburge-v-noch-na-11-maya-zaderzhan-zamestitel-gendirektora-gazprom-phg-aleksey-bazhanov" TargetMode="External" Type="http://schemas.openxmlformats.org/officeDocument/2006/relationships/hyperlink" /><Relationship Id="rId1125" Target="https://monavista.ru/article/4814530/" TargetMode="External" Type="http://schemas.openxmlformats.org/officeDocument/2006/relationships/hyperlink" /><Relationship Id="rId1126" Target="https://news.myseldon.com/ru/news/index/312148513" TargetMode="External" Type="http://schemas.openxmlformats.org/officeDocument/2006/relationships/hyperlink" /><Relationship Id="rId1127" Target="https://www.yugopolis.ru/news/v-volgogradskoj-oblasti-bespilotniki-atakovali-npz-172138" TargetMode="External" Type="http://schemas.openxmlformats.org/officeDocument/2006/relationships/hyperlink" /><Relationship Id="rId1128" Target="http://omskregion.info/news/137054-v_omskoy_oblasti_v_nachale_nedeli_ojidayutsya_groz/" TargetMode="External" Type="http://schemas.openxmlformats.org/officeDocument/2006/relationships/hyperlink" /><Relationship Id="rId1129" Target="https://chelyabinsk-news.net/society/2024/05/12/524554.html" TargetMode="External" Type="http://schemas.openxmlformats.org/officeDocument/2006/relationships/hyperlink" /><Relationship Id="rId1130" Target="https://smi2.ru/article/154018280" TargetMode="External" Type="http://schemas.openxmlformats.org/officeDocument/2006/relationships/hyperlink" /><Relationship Id="rId1131" Target="https://gorodskoyportal.ru/tyumen/news/society/89849626/" TargetMode="External" Type="http://schemas.openxmlformats.org/officeDocument/2006/relationships/hyperlink" /><Relationship Id="rId1132" Target="https://kuban.mk.ru/social/2024/05/12/na-kubani-v-ocherednoy-raz-prodlili-shtormovoe-preduprezhdenie-po-pozharoopasnosti.html" TargetMode="External" Type="http://schemas.openxmlformats.org/officeDocument/2006/relationships/hyperlink" /><Relationship Id="rId1133" Target="https://smi2.ru/article/154018494" TargetMode="External" Type="http://schemas.openxmlformats.org/officeDocument/2006/relationships/hyperlink" /><Relationship Id="rId1134" Target="https://esse.24newnews.ru/mchs-pri-chastichnom-obrushenii-pyatietazhki-v-pechore-nikto-ne-postradal-2352893.html" TargetMode="External" Type="http://schemas.openxmlformats.org/officeDocument/2006/relationships/hyperlink" /><Relationship Id="rId1135" Target="https://samara.bezformata.com/listnews/dtp-v-samare-postradali-sem/131430947/" TargetMode="External" Type="http://schemas.openxmlformats.org/officeDocument/2006/relationships/hyperlink" /><Relationship Id="rId1136" Target="https://samara.bezformata.com/listnews/dtp-v-samare-postradali-sem/131430947/" TargetMode="External" Type="http://schemas.openxmlformats.org/officeDocument/2006/relationships/hyperlink" /><Relationship Id="rId1137" Target="https://yaroslavl.bezformata.com/listnews/pereslavskom-rayone-legkovushka-viletela/131430989/" TargetMode="External" Type="http://schemas.openxmlformats.org/officeDocument/2006/relationships/hyperlink" /><Relationship Id="rId1138" Target="https://news.myseldon.com/ru/news/index/312149174" TargetMode="External" Type="http://schemas.openxmlformats.org/officeDocument/2006/relationships/hyperlink" /><Relationship Id="rId1139" Target="https://www.rosbalt.ru/news/2024-05-12/v-belgorode-v-mnogoetazhke-ruhnul-pod-ezd-5079407" TargetMode="External" Type="http://schemas.openxmlformats.org/officeDocument/2006/relationships/hyperlink" /><Relationship Id="rId1140" Target="https://penza.bezformata.com/listnews/ulitce-chkalova-sgorela-inomarka/131431050/" TargetMode="External" Type="http://schemas.openxmlformats.org/officeDocument/2006/relationships/hyperlink" /><Relationship Id="rId1141" Target="https://krasnayagorbatka.bezformata.com/listnews/obedineniya-vo-imya-dmitriya-donskogo/131431116/" TargetMode="External" Type="http://schemas.openxmlformats.org/officeDocument/2006/relationships/hyperlink" /><Relationship Id="rId1142" Target="https://lentv24.ru/spasateli-evakuirovali-30-celovek-vo-vremya-pozara-v-mnogokvartirnom-dome-vo-vsevolozskom-raione.htm" TargetMode="External" Type="http://schemas.openxmlformats.org/officeDocument/2006/relationships/hyperlink" /><Relationship Id="rId1143" Target="https://ryazan.bezformata.com/listnews/sgorevshem-dome-nashli-pogibshuyu/131431177/" TargetMode="External" Type="http://schemas.openxmlformats.org/officeDocument/2006/relationships/hyperlink" /><Relationship Id="rId1144" Target="https://regionorel.ru/novosti/society/inspektory_gims_patruliruyut_vodnye_obekty_orlovskoy_oblasti/" TargetMode="External" Type="http://schemas.openxmlformats.org/officeDocument/2006/relationships/hyperlink" /><Relationship Id="rId1145" Target="https://103news.com/syktyvkar/378565570/" TargetMode="External" Type="http://schemas.openxmlformats.org/officeDocument/2006/relationships/hyperlink" /><Relationship Id="rId1146" Target="https://103news.com/syktyvkar/378557814/" TargetMode="External" Type="http://schemas.openxmlformats.org/officeDocument/2006/relationships/hyperlink" /><Relationship Id="rId1147" Target="https://103news.com/syktyvkar/378559533/" TargetMode="External" Type="http://schemas.openxmlformats.org/officeDocument/2006/relationships/hyperlink" /><Relationship Id="rId1148" Target="https://www.gazeta.ru/social/news/2024/05/12/22989511.shtml" TargetMode="External" Type="http://schemas.openxmlformats.org/officeDocument/2006/relationships/hyperlink" /><Relationship Id="rId1149" Target="https://smi2.ru/article/154018378" TargetMode="External" Type="http://schemas.openxmlformats.org/officeDocument/2006/relationships/hyperlink" /><Relationship Id="rId1150" Target="https://www.kommersant.ru/doc/6690346" TargetMode="External" Type="http://schemas.openxmlformats.org/officeDocument/2006/relationships/hyperlink" /><Relationship Id="rId1151" Target="https://russia24.pro/belgorod/378558166/" TargetMode="External" Type="http://schemas.openxmlformats.org/officeDocument/2006/relationships/hyperlink" /><Relationship Id="rId1152" Target="https://news.myseldon.com/ru/news/index/312148667" TargetMode="External" Type="http://schemas.openxmlformats.org/officeDocument/2006/relationships/hyperlink" /><Relationship Id="rId1153" Target="https://politanalitika.ru/vlasti-zhiltsy-ruhnuvshey-pyatietazhki-v-pechore-mogut-zabrat-veschi-iz-kvartir/" TargetMode="External" Type="http://schemas.openxmlformats.org/officeDocument/2006/relationships/hyperlink" /><Relationship Id="rId1154" Target="https://politica2.info/novosti/item/39254-zaderzhan-zamestitel-gendirektora-gazprom-phg-po-delu-o-moshennichestve-v-programme-gazprom-detyam" TargetMode="External" Type="http://schemas.openxmlformats.org/officeDocument/2006/relationships/hyperlink" /><Relationship Id="rId1155" Target="https://news.ru/regions/nazvano-predvaritelnoe-chislo-zhertv-obrusheniya-doma-v-belgorode/" TargetMode="External" Type="http://schemas.openxmlformats.org/officeDocument/2006/relationships/hyperlink" /><Relationship Id="rId1156" Target="https://actualnews.org/exclusive/510643-minimum-3-cheloveka-pogibli-esche-10-postradali-posle-obrushenija-podezda-v-zhilom-dome-v-belgorode.html" TargetMode="External" Type="http://schemas.openxmlformats.org/officeDocument/2006/relationships/hyperlink" /><Relationship Id="rId1157" Target="https://gtrk.tv/novosti/349218-zamorozki-veter-18-metrov-sekundu-mchs-rasskazali-pogode-bashkirii-blizhayshie-sutki" TargetMode="External" Type="http://schemas.openxmlformats.org/officeDocument/2006/relationships/hyperlink" /><Relationship Id="rId1158" Target="https://politanalitika.ru/minimum-tri-cheloveka-pogibli-10-postradali-posle-obrusheniya-podezda-v-belgorode/" TargetMode="External" Type="http://schemas.openxmlformats.org/officeDocument/2006/relationships/hyperlink" /><Relationship Id="rId1159" Target="https://www.avtoradio.ru/news/uid/385564" TargetMode="External" Type="http://schemas.openxmlformats.org/officeDocument/2006/relationships/hyperlink" /><Relationship Id="rId1160" Target="https://glagol.press/pozhar-vspyhnul-posle-padenija-bespilotnika-na-volgogradskom-npz" TargetMode="External" Type="http://schemas.openxmlformats.org/officeDocument/2006/relationships/hyperlink" /><Relationship Id="rId1161" Target="https://rodgor-vlg.ru/glava-volgogradskoi-oblasti-prokommentiroval-situaciyu-s-atakoi-bpla-12-maja.html" TargetMode="External" Type="http://schemas.openxmlformats.org/officeDocument/2006/relationships/hyperlink" /><Relationship Id="rId1162" Target="https://penza-news.net/society/2024/05/12/345590.html" TargetMode="External" Type="http://schemas.openxmlformats.org/officeDocument/2006/relationships/hyperlink" /><Relationship Id="rId1163" Target="https://samara.bezformata.com/listnews/dtp-dvuh-devochek-dostavili/131431369/" TargetMode="External" Type="http://schemas.openxmlformats.org/officeDocument/2006/relationships/hyperlink" /><Relationship Id="rId1164" Target="https://47channel.ru/event/spasateli-vyveli-30-celovek-iz-goryashhego-doma-v-murino" TargetMode="External" Type="http://schemas.openxmlformats.org/officeDocument/2006/relationships/hyperlink" /><Relationship Id="rId1165" Target="https://www.om1.ru/news/society/346614-grad_i_livni_vdobavok_k_pavodku_na_omsk_snova_dvizhetsja_nepogoda/" TargetMode="External" Type="http://schemas.openxmlformats.org/officeDocument/2006/relationships/hyperlink" /><Relationship Id="rId1166" Target="https://www.kommersant.ru/doc/6690348" TargetMode="External" Type="http://schemas.openxmlformats.org/officeDocument/2006/relationships/hyperlink" /><Relationship Id="rId1167" Target="https://i-gazeta.com/news/proisshestviya/2024-05-12/chp-v-ufe-bolee-sotni-zhiteley-okazalis-nochyu-na-ulitse-odin-chelovek-pogib-3762051" TargetMode="External" Type="http://schemas.openxmlformats.org/officeDocument/2006/relationships/hyperlink" /><Relationship Id="rId1168" Target="https://vr-vyksa.ru/obshestvo/s-14-maya-nachnutsya-planovye-otklyucheniya-goryachego-vodosnabzheniya/" TargetMode="External" Type="http://schemas.openxmlformats.org/officeDocument/2006/relationships/hyperlink" /><Relationship Id="rId1169" Target="https://pingaz.ru/news/27110/" TargetMode="External" Type="http://schemas.openxmlformats.org/officeDocument/2006/relationships/hyperlink" /><Relationship Id="rId1170" Target="https://krsk.sibnovosti.ru/news/433693/" TargetMode="External" Type="http://schemas.openxmlformats.org/officeDocument/2006/relationships/hyperlink" /><Relationship Id="rId1171" Target="https://gorodskoyportal.ru/syktyvkar/news/news/89849686/" TargetMode="External" Type="http://schemas.openxmlformats.org/officeDocument/2006/relationships/hyperlink" /><Relationship Id="rId1172" Target="https://karelinform.ru/news/2024-05-12/nedelyu-zhivyom-v-koshmare-derevnya-v-karelii-prodolzhaet-uhodit-pod-vodu-5079405" TargetMode="External" Type="http://schemas.openxmlformats.org/officeDocument/2006/relationships/hyperlink" /><Relationship Id="rId1173" Target="https://zp-news.ru/society/2024/05/12/327045.html" TargetMode="External" Type="http://schemas.openxmlformats.org/officeDocument/2006/relationships/hyperlink" /><Relationship Id="rId1174" Target="https://www.orenburg.kp.ru/online/news/5802856/" TargetMode="External" Type="http://schemas.openxmlformats.org/officeDocument/2006/relationships/hyperlink" /><Relationship Id="rId1175" Target="https://ru24.net/nizhniy_novgorod/378561289/" TargetMode="External" Type="http://schemas.openxmlformats.org/officeDocument/2006/relationships/hyperlink" /><Relationship Id="rId1176" Target="https://kubnews.ru/obshchestvo/2024/05/12/pozhar-unichtozhil-ogromnyy-torgovyy-tsentr-v-varshave/" TargetMode="External" Type="http://schemas.openxmlformats.org/officeDocument/2006/relationships/hyperlink" /><Relationship Id="rId1177" Target="https://www.kavkaz-uzel.media/articles/399899" TargetMode="External" Type="http://schemas.openxmlformats.org/officeDocument/2006/relationships/hyperlink" /><Relationship Id="rId1178" Target="https://gtrk-kostroma.ru/news/yunye-kostromskie-spasateli-posostyazalis-v-skorosti-i-vynoslivosti/" TargetMode="External" Type="http://schemas.openxmlformats.org/officeDocument/2006/relationships/hyperlink" /><Relationship Id="rId1179" Target="https://gorodskoyportal.ru/peterburg/news/news/89849987/" TargetMode="External" Type="http://schemas.openxmlformats.org/officeDocument/2006/relationships/hyperlink" /><Relationship Id="rId1180" Target="https://my.kribrum.ru/document/9151315489241040445" TargetMode="External" Type="http://schemas.openxmlformats.org/officeDocument/2006/relationships/hyperlink" /><Relationship Id="rId1181" Target="https://www.samara.kp.ru/online/news/5803116/" TargetMode="External" Type="http://schemas.openxmlformats.org/officeDocument/2006/relationships/hyperlink" /><Relationship Id="rId1182" Target="https://perevoz.bezformata.com/listnews/vozniknoveniya-chrezvichaynih-situatciy-na/131431564/" TargetMode="External" Type="http://schemas.openxmlformats.org/officeDocument/2006/relationships/hyperlink" /><Relationship Id="rId1183" Target="https://megapolisonline.ru/prohozhih-brosivshihsya-spasat-passazhirov-utonuvshego-avtobusa-poblagodarili-glava-federatsii-boksa-i-deputat-gosdumy/" TargetMode="External" Type="http://schemas.openxmlformats.org/officeDocument/2006/relationships/hyperlink" /><Relationship Id="rId1184" Target="https://radio1.ru/news/specoperaciya-na-ukraine/poyavilis-strashnie-kadri-udara-raketi-po-desyatietazhnomu-domu-v-belgorode/" TargetMode="External" Type="http://schemas.openxmlformats.org/officeDocument/2006/relationships/hyperlink" /><Relationship Id="rId1185" Target="https://ufa-news.net/society/2024/05/12/391614.html" TargetMode="External" Type="http://schemas.openxmlformats.org/officeDocument/2006/relationships/hyperlink" /><Relationship Id="rId1186" Target="https://belgorod.bezformata.com/listnews/osushestvlyayut-reydi-v-akvatorii-reki/131431606/" TargetMode="External" Type="http://schemas.openxmlformats.org/officeDocument/2006/relationships/hyperlink" /><Relationship Id="rId1187" Target="https://baikal-news.net/incident/2024/05/12/193695.html" TargetMode="External" Type="http://schemas.openxmlformats.org/officeDocument/2006/relationships/hyperlink" /><Relationship Id="rId1188" Target="https://www.mkbryansk.ru/incident/2024/05/12/v-bryanske-zagorelas-mashina-dorozhnikov-est-postradavshiy.html" TargetMode="External" Type="http://schemas.openxmlformats.org/officeDocument/2006/relationships/hyperlink" /><Relationship Id="rId1189" Target="https://123ru.net/voronezh/378570029/" TargetMode="External" Type="http://schemas.openxmlformats.org/officeDocument/2006/relationships/hyperlink" /><Relationship Id="rId1190" Target="https://www.gazeta.ru/social/news/2024/05/12/22989589.shtml" TargetMode="External" Type="http://schemas.openxmlformats.org/officeDocument/2006/relationships/hyperlink" /><Relationship Id="rId1191" Target="https://irkutsk-news.net/politics/2024/05/12/212270.html" TargetMode="External" Type="http://schemas.openxmlformats.org/officeDocument/2006/relationships/hyperlink" /><Relationship Id="rId1192" Target="https://newsvladimir.ru/fn_1489284.html" TargetMode="External" Type="http://schemas.openxmlformats.org/officeDocument/2006/relationships/hyperlink" /><Relationship Id="rId1193" Target="https://kemerovo-news.net/incident/2024/05/12/128556.html" TargetMode="External" Type="http://schemas.openxmlformats.org/officeDocument/2006/relationships/hyperlink" /><Relationship Id="rId1194" Target="https://www.smi.today/ru_smi/2879469-v-belgorode-10-ehtazhnyjj-dom.html" TargetMode="External" Type="http://schemas.openxmlformats.org/officeDocument/2006/relationships/hyperlink" /><Relationship Id="rId1195" Target="https://vesti-kaliningrad.ru/v-kaliningrade-segodnya-utrom-potushili-pozhar-v-torgovom-czentre-metro-na-moskovskom-prospekte/" TargetMode="External" Type="http://schemas.openxmlformats.org/officeDocument/2006/relationships/hyperlink" /><Relationship Id="rId1196" Target="https://penzavzglyad.ru/news/164231/v-penze-na-ulice-chkalova-sgorela-inomarka" TargetMode="External" Type="http://schemas.openxmlformats.org/officeDocument/2006/relationships/hyperlink" /><Relationship Id="rId1197" Target="https://www.gazeta.ru/social/news/2024/05/12/22989673.shtml" TargetMode="External" Type="http://schemas.openxmlformats.org/officeDocument/2006/relationships/hyperlink" /><Relationship Id="rId1198" Target="https://daytimenews.ru/omsk/spasateli-pomogayut-zhitelyam-zatoplennogo-ust-ishima-144398.html" TargetMode="External" Type="http://schemas.openxmlformats.org/officeDocument/2006/relationships/hyperlink" /><Relationship Id="rId1199" Target="https://www.irk.ru/news/20240512/collapse/" TargetMode="External" Type="http://schemas.openxmlformats.org/officeDocument/2006/relationships/hyperlink" /><Relationship Id="rId1200" Target="https://obl1.ru/news/sotrudniki-orlovskogo-mchs-patruliruyut-akvatorii-regiona" TargetMode="External" Type="http://schemas.openxmlformats.org/officeDocument/2006/relationships/hyperlink" /><Relationship Id="rId1201" Target="https://123ru.net/orel/378562934/" TargetMode="External" Type="http://schemas.openxmlformats.org/officeDocument/2006/relationships/hyperlink" /><Relationship Id="rId1202" Target="https://eburg.mk.ru/social/2024/05/12/sverdlovchan-predupredili-ob-opasnykh-pogodnykh-yavleniyakh.html" TargetMode="External" Type="http://schemas.openxmlformats.org/officeDocument/2006/relationships/hyperlink" /><Relationship Id="rId1203" Target="https://ug.tsargrad.tv/news/v-belgorode-v-rezultate-udara-vsu-obrushilsja-podezd-zhilogo-doma-chto-izvestno-k-jetomu-chasu_998928" TargetMode="External" Type="http://schemas.openxmlformats.org/officeDocument/2006/relationships/hyperlink" /><Relationship Id="rId1204" Target="https://rg.ru/2024/05/12/reg-pfo/v-ufe-shkvalistyj-veter-povalil-derevia-i-sorval-krovli.html" TargetMode="External" Type="http://schemas.openxmlformats.org/officeDocument/2006/relationships/hyperlink" /><Relationship Id="rId1205" Target="https://orenburg-news.net/incident/2024/05/12/147308.html" TargetMode="External" Type="http://schemas.openxmlformats.org/officeDocument/2006/relationships/hyperlink" /><Relationship Id="rId1206" Target="https://muslumovo.tatarstan.ru/index.htm/news/2306272.htm" TargetMode="External" Type="http://schemas.openxmlformats.org/officeDocument/2006/relationships/hyperlink" /><Relationship Id="rId1207" Target="https://gorodskoyportal.ru/nizhny/news/society/89849786/" TargetMode="External" Type="http://schemas.openxmlformats.org/officeDocument/2006/relationships/hyperlink" /><Relationship Id="rId1208" Target="https://www.niasam.ru/proisshestviya_i_kriminal/nochyu-13-14-i-15-maya-2024-mestami-v-samarskoj-oblasti-ozhidayutsya-zamorozki-233745.html" TargetMode="External" Type="http://schemas.openxmlformats.org/officeDocument/2006/relationships/hyperlink" /><Relationship Id="rId1209" Target="https://mos.news/news/proisshestviya/v-komi-snesut-pyatietazhku-gde-obrushilsya-podezd/" TargetMode="External" Type="http://schemas.openxmlformats.org/officeDocument/2006/relationships/hyperlink" /><Relationship Id="rId1210" Target="https://nn-news.net/incident/2024/05/12/631587.html" TargetMode="External" Type="http://schemas.openxmlformats.org/officeDocument/2006/relationships/hyperlink" /><Relationship Id="rId1211" Target="https://levencovka.ru/2024/05/12/%d0%b2-%d1%80%d0%be%d1%81%d1%82%d0%be%d0%b2%d0%b5-%d0%bd%d0%b0-%d0%b4%d0%be%d0%bc%d0%b5-%d0%b3%d0%b4%d0%b5-%d0%b6%d0%b8%d0%bb-%d0%bf%d0%be%d0%b3%d0%b8%d0%b1%d1%88%d0%b8%d0%b9-%d0%bd%d0%b0-%d1%81/" TargetMode="External" Type="http://schemas.openxmlformats.org/officeDocument/2006/relationships/hyperlink" /><Relationship Id="rId1212" Target="https://www.kaliningrad.kp.ru/online/news/5803125/" TargetMode="External" Type="http://schemas.openxmlformats.org/officeDocument/2006/relationships/hyperlink" /><Relationship Id="rId1213" Target="https://tr.ria.ru/news/1140490956" TargetMode="External" Type="http://schemas.openxmlformats.org/officeDocument/2006/relationships/hyperlink" /><Relationship Id="rId1214" Target="https://ura.news/news/1052767483" TargetMode="External" Type="http://schemas.openxmlformats.org/officeDocument/2006/relationships/hyperlink" /><Relationship Id="rId1215" Target="https://vologda-news.net/incident/2024/05/12/227013.html" TargetMode="External" Type="http://schemas.openxmlformats.org/officeDocument/2006/relationships/hyperlink" /><Relationship Id="rId1216" Target="https://103news.com/rostov-na-donu/378568455/" TargetMode="External" Type="http://schemas.openxmlformats.org/officeDocument/2006/relationships/hyperlink" /><Relationship Id="rId1217" Target="https://zab.ru/news/173646" TargetMode="External" Type="http://schemas.openxmlformats.org/officeDocument/2006/relationships/hyperlink" /><Relationship Id="rId1218" Target="https://news2world.net/obshhestvennye-novosti/sotrudniki-mchs-v-tyumenskoy-oblasti-zapechatleli-polyarnoe-siyanie.html" TargetMode="External" Type="http://schemas.openxmlformats.org/officeDocument/2006/relationships/hyperlink" /><Relationship Id="rId1219" Target="https://regnum.ru/news/3888309" TargetMode="External" Type="http://schemas.openxmlformats.org/officeDocument/2006/relationships/hyperlink" /><Relationship Id="rId1220" Target="https://ru24.net/syktyvkar/378561485/" TargetMode="External" Type="http://schemas.openxmlformats.org/officeDocument/2006/relationships/hyperlink" /><Relationship Id="rId1221" Target="https://smi2.ru/article/154019038" TargetMode="External" Type="http://schemas.openxmlformats.org/officeDocument/2006/relationships/hyperlink" /><Relationship Id="rId1222" Target="https://news.myseldon.com/ru/news/index/312149286" TargetMode="External" Type="http://schemas.openxmlformats.org/officeDocument/2006/relationships/hyperlink" /><Relationship Id="rId1223" Target="https://news2world.net/obzor-proisshestvij/zhiltsi-pyatietazhki-v-komi-smogut-zabrat-veshchi-iz-kvartir.html" TargetMode="External" Type="http://schemas.openxmlformats.org/officeDocument/2006/relationships/hyperlink" /><Relationship Id="rId1224" Target="https://penza-news.net/incident/2024/05/12/345595.html" TargetMode="External" Type="http://schemas.openxmlformats.org/officeDocument/2006/relationships/hyperlink" /><Relationship Id="rId1225" Target="https://123ru.net/izhevsk/378559434/" TargetMode="External" Type="http://schemas.openxmlformats.org/officeDocument/2006/relationships/hyperlink" /><Relationship Id="rId1226" Target="https://susanin.news/udmurtia/society/20240512-314093/" TargetMode="External" Type="http://schemas.openxmlformats.org/officeDocument/2006/relationships/hyperlink" /><Relationship Id="rId1227" Target="https://krasnoyarsk-news.net/society/2024/05/12/335337.html" TargetMode="External" Type="http://schemas.openxmlformats.org/officeDocument/2006/relationships/hyperlink" /><Relationship Id="rId1228" Target="https://47news.ru/articles/250349/" TargetMode="External" Type="http://schemas.openxmlformats.org/officeDocument/2006/relationships/hyperlink" /><Relationship Id="rId1229" Target="https://news2world.net/obzor-proisshestvij/razbor-zavalov-na-meste-obrusheniya-podjezda-v-komi-zavershen.html" TargetMode="External" Type="http://schemas.openxmlformats.org/officeDocument/2006/relationships/hyperlink" /><Relationship Id="rId1230" Target="https://news2world.net/obzor-proisshestvij/zaval-posle-obrusheniya-podjezda-doma-v-komi-razbirali-vsyu-noch.html" TargetMode="External" Type="http://schemas.openxmlformats.org/officeDocument/2006/relationships/hyperlink" /><Relationship Id="rId1231" Target="https://news2world.net/obzor-proisshestvij/sk-vozbudil-ugolovnoe-delo-posle-obrusheniya-podjezda-doma-v-pechore.html" TargetMode="External" Type="http://schemas.openxmlformats.org/officeDocument/2006/relationships/hyperlink" /><Relationship Id="rId1232" Target="https://actualnews.org/exclusive/510647-kolichestvo-pogibshih-v-rezultate-obrushenija-podezda-v-belgorode-uvelichilos-do-7.html" TargetMode="External" Type="http://schemas.openxmlformats.org/officeDocument/2006/relationships/hyperlink" /><Relationship Id="rId1233" Target="https://www.nnov.kp.ru/online/news/5803130/" TargetMode="External" Type="http://schemas.openxmlformats.org/officeDocument/2006/relationships/hyperlink" /><Relationship Id="rId1234" Target="https://altay-news.net/incident/2024/05/12/41033.html" TargetMode="External" Type="http://schemas.openxmlformats.org/officeDocument/2006/relationships/hyperlink" /><Relationship Id="rId1235" Target="https://nn.aif.ru/society/details/mchs-predupredilo-nizhegorodcev-o-nochnyh-zamorozkah" TargetMode="External" Type="http://schemas.openxmlformats.org/officeDocument/2006/relationships/hyperlink" /><Relationship Id="rId1236" Target="https://www.rostov.kp.ru/online/news/5803132/" TargetMode="External" Type="http://schemas.openxmlformats.org/officeDocument/2006/relationships/hyperlink" /><Relationship Id="rId1237" Target="https://nn-news.net/society/2024/05/12/631591.html" TargetMode="External" Type="http://schemas.openxmlformats.org/officeDocument/2006/relationships/hyperlink" /><Relationship Id="rId1238" Target="https://1prime.ru/20240512/avtobus-848078082.html" TargetMode="External" Type="http://schemas.openxmlformats.org/officeDocument/2006/relationships/hyperlink" /><Relationship Id="rId1239" Target="https://politanalitika.ru/s-nastupleniem-vesny-v-podmoskove-chasche-nachali-nahodit-snaryady-vov/" TargetMode="External" Type="http://schemas.openxmlformats.org/officeDocument/2006/relationships/hyperlink" /><Relationship Id="rId1240" Target="https://60.ru/text/incidents/2024/05/12/73566539/" TargetMode="External" Type="http://schemas.openxmlformats.org/officeDocument/2006/relationships/hyperlink" /><Relationship Id="rId1241" Target="https://gorodskoyportal.ru/barnaul/news/news/89850228/" TargetMode="External" Type="http://schemas.openxmlformats.org/officeDocument/2006/relationships/hyperlink" /><Relationship Id="rId1242" Target="https://tolyatty.ru/text/incidents/2024/05/12/73566539/" TargetMode="External" Type="http://schemas.openxmlformats.org/officeDocument/2006/relationships/hyperlink" /><Relationship Id="rId1243" Target="https://173.ru/text/incidents/2024/05/12/73566539/" TargetMode="External" Type="http://schemas.openxmlformats.org/officeDocument/2006/relationships/hyperlink" /><Relationship Id="rId1244" Target="https://dagestan-news.net/incident/2024/05/12/79351.html" TargetMode="External" Type="http://schemas.openxmlformats.org/officeDocument/2006/relationships/hyperlink" /><Relationship Id="rId1245" Target="https://ru24.net/syktyvkar/378562350/" TargetMode="External" Type="http://schemas.openxmlformats.org/officeDocument/2006/relationships/hyperlink" /><Relationship Id="rId1246" Target="https://news2world.net/obzor-mirovyh-novostej/v-varshave-lokalizovali-krupniy-pozhar-v-tts.html" TargetMode="External" Type="http://schemas.openxmlformats.org/officeDocument/2006/relationships/hyperlink" /><Relationship Id="rId1247" Target="https://voronezhnews.ru/fn_1489276.html" TargetMode="External" Type="http://schemas.openxmlformats.org/officeDocument/2006/relationships/hyperlink" /><Relationship Id="rId1248" Target="https://kostroma.bezformata.com/listnews/vremya-pozhara-na-ulitce-sutirina/131431684/" TargetMode="External" Type="http://schemas.openxmlformats.org/officeDocument/2006/relationships/hyperlink" /><Relationship Id="rId1249" Target="https://penza.bezformata.com/listnews/penzenskoy-oblasti-predupredili/131431699/" TargetMode="External" Type="http://schemas.openxmlformats.org/officeDocument/2006/relationships/hyperlink" /><Relationship Id="rId1250" Target="https://vecherka.su/articles/society/201836/" TargetMode="External" Type="http://schemas.openxmlformats.org/officeDocument/2006/relationships/hyperlink" /><Relationship Id="rId1251" Target="https://saratov-news.net/incident/2024/05/12/529298.html" TargetMode="External" Type="http://schemas.openxmlformats.org/officeDocument/2006/relationships/hyperlink" /><Relationship Id="rId1252" Target="http://newsml.itar-tass.com/NewsML/NewsMLGenStore.nsf/NewsItem?openagent&amp;docid=FB9DF688D196049A43258B1B00336658" TargetMode="External" Type="http://schemas.openxmlformats.org/officeDocument/2006/relationships/hyperlink" /><Relationship Id="rId1253" Target="https://ktv-ray.ru/novost/vladelice_nissana_ne_povezlo_bolshe_vseh_chto_sluchilos_na_naberezhnoy_v_syzrani/142972/" TargetMode="External" Type="http://schemas.openxmlformats.org/officeDocument/2006/relationships/hyperlink" /><Relationship Id="rId1254" Target="https://izhlife.ru/road/perepravu-borok-sarapul-vremenno-zakryli-v-udmurtii.html" TargetMode="External" Type="http://schemas.openxmlformats.org/officeDocument/2006/relationships/hyperlink" /><Relationship Id="rId1255" Target="https://russian.rt.com/ussr/news/1311652-shebekino-raketnaya-opasnost" TargetMode="External" Type="http://schemas.openxmlformats.org/officeDocument/2006/relationships/hyperlink" /><Relationship Id="rId1256" Target="https://123ru.net/belgorod/378559433/" TargetMode="External" Type="http://schemas.openxmlformats.org/officeDocument/2006/relationships/hyperlink" /><Relationship Id="rId1257" Target="https://123ru.net/izhevsk/378560154/" TargetMode="External" Type="http://schemas.openxmlformats.org/officeDocument/2006/relationships/hyperlink" /><Relationship Id="rId1258" Target="https://fonar.tv/news/2024/05/12/v-belgorode-pri-obstrele-ruhnul-podezd-mnogoetazhki" TargetMode="External" Type="http://schemas.openxmlformats.org/officeDocument/2006/relationships/hyperlink" /><Relationship Id="rId1259" Target="https://7ooo.ru/group/2024/05/12/893-v-gorode-shebekine-v-belgorodskoy-oblasti-obyavlena-raketnaya-opasnost-grss-307087705.html" TargetMode="External" Type="http://schemas.openxmlformats.org/officeDocument/2006/relationships/hyperlink" /><Relationship Id="rId1260" Target="https://rosguard.gov.ru/News/Article/sotrudniki-rosgvardii-predotvratili-pozhar-v-chastnom-dome-v-lenoblasti" TargetMode="External" Type="http://schemas.openxmlformats.org/officeDocument/2006/relationships/hyperlink" /><Relationship Id="rId1261" Target="https://kaluga-news.net/incident/2024/05/12/171342.html" TargetMode="External" Type="http://schemas.openxmlformats.org/officeDocument/2006/relationships/hyperlink" /><Relationship Id="rId1262" Target="https://novostivolgograda.ru/news/2024-05-12/tselyy-pod-ezd-v-belgorode-obrushilsya-posle-prilyota-rakety-5079417" TargetMode="External" Type="http://schemas.openxmlformats.org/officeDocument/2006/relationships/hyperlink" /><Relationship Id="rId1263" Target="https://gorodskoyportal.ru/novosibirsk/news/news/89850487/" TargetMode="External" Type="http://schemas.openxmlformats.org/officeDocument/2006/relationships/hyperlink" /><Relationship Id="rId1264" Target="https://profile.ru/news/society/chto-sluchilos-k-etomu-chasu-glavnye-novosti-dnya-k-12-00-12-maya-1505865/" TargetMode="External" Type="http://schemas.openxmlformats.org/officeDocument/2006/relationships/hyperlink" /><Relationship Id="rId1265" Target="https://eburg.mk.ru/social/2024/05/12/prirodnyy-pozhar-zafiksirovan-na-territorii-sverdlovskoy-oblasti.html" TargetMode="External" Type="http://schemas.openxmlformats.org/officeDocument/2006/relationships/hyperlink" /><Relationship Id="rId1266" Target="https://orenburg-news.net/incident/2024/05/12/147311.html" TargetMode="External" Type="http://schemas.openxmlformats.org/officeDocument/2006/relationships/hyperlink" /><Relationship Id="rId1267" Target="https://tr.ria.ru/news/1140491509" TargetMode="External" Type="http://schemas.openxmlformats.org/officeDocument/2006/relationships/hyperlink" /><Relationship Id="rId1268" Target="https://veved.ru/eburg/news/incidents-news/195595-odin-prirodnyj-pozhar-obnaruzhili-v-sverdlovskoj-oblasti.html" TargetMode="External" Type="http://schemas.openxmlformats.org/officeDocument/2006/relationships/hyperlink" /><Relationship Id="rId1269" Target="https://nutriciolog.ru/sovmestnoe-uchenie-rosgvardii-i-mchs-sostoyalos-v-tyumenskoj-oblasti/" TargetMode="External" Type="http://schemas.openxmlformats.org/officeDocument/2006/relationships/hyperlink" /><Relationship Id="rId1270" Target="https://gtrk-saratov.ru/kak-saratovcy-otmetili-den-pobedy" TargetMode="External" Type="http://schemas.openxmlformats.org/officeDocument/2006/relationships/hyperlink" /><Relationship Id="rId1271" Target="https://nn-news.net/incident/2024/05/12/631596.html" TargetMode="External" Type="http://schemas.openxmlformats.org/officeDocument/2006/relationships/hyperlink" /><Relationship Id="rId1272" Target="https://nn-news.net/society/2024/05/12/631597.html" TargetMode="External" Type="http://schemas.openxmlformats.org/officeDocument/2006/relationships/hyperlink" /><Relationship Id="rId1273" Target="https://smi2.ru/article/154019540" TargetMode="External" Type="http://schemas.openxmlformats.org/officeDocument/2006/relationships/hyperlink" /><Relationship Id="rId1274" Target="https://www.kommersant.ru/doc/6690320" TargetMode="External" Type="http://schemas.openxmlformats.org/officeDocument/2006/relationships/hyperlink" /><Relationship Id="rId1275" Target="https://kostroma.today/news/pozharnaya-mashina-utonula-v-gryazi-posle-tusheniya-doma-mnogodetnoj-kostromskoj-semi/" TargetMode="External" Type="http://schemas.openxmlformats.org/officeDocument/2006/relationships/hyperlink" /><Relationship Id="rId1276" Target="https://smi2.ru/article/154019671" TargetMode="External" Type="http://schemas.openxmlformats.org/officeDocument/2006/relationships/hyperlink" /><Relationship Id="rId1277" Target="https://iz.ru/1695205/2024-05-12/raketnaia-opasnost-obiavlena-v-shebekino-i-shebekinskom-okruge?main_click" TargetMode="External" Type="http://schemas.openxmlformats.org/officeDocument/2006/relationships/hyperlink" /><Relationship Id="rId1278" Target="https://www.mkchita.ru/incident/2024/05/12/10letniy-rebenok-ustroil-landshaftnyy-pozhar-v-chite.html" TargetMode="External" Type="http://schemas.openxmlformats.org/officeDocument/2006/relationships/hyperlink" /><Relationship Id="rId1279" Target="https://www.mk-smolensk.ru/incident/2024/05/12/proizoshel-pozhar-v-bane-v-pochinkovskom-rayone.html" TargetMode="External" Type="http://schemas.openxmlformats.org/officeDocument/2006/relationships/hyperlink" /><Relationship Id="rId1280" Target="https://tass.ru/proisshestviya/20771417" TargetMode="External" Type="http://schemas.openxmlformats.org/officeDocument/2006/relationships/hyperlink" /><Relationship Id="rId1281" Target="https://05.xn--b1aew.xn--p1ai/news/item/50184518/" TargetMode="External" Type="http://schemas.openxmlformats.org/officeDocument/2006/relationships/hyperlink" /><Relationship Id="rId1282" Target="https://dnr-news.ru/society/2024/05/12/713803.html" TargetMode="External" Type="http://schemas.openxmlformats.org/officeDocument/2006/relationships/hyperlink" /><Relationship Id="rId1283" Target="https://my.kribrum.ru/document/9151315489240874147" TargetMode="External" Type="http://schemas.openxmlformats.org/officeDocument/2006/relationships/hyperlink" /><Relationship Id="rId1284" Target="https://belgorod-news.net/society/2024/05/12/184955.html" TargetMode="External" Type="http://schemas.openxmlformats.org/officeDocument/2006/relationships/hyperlink" /><Relationship Id="rId1285" Target="https://irkutsk.bezformata.com/listnews/belgorode-obrushilsya-podezd-10-etazhnogo/131431816/" TargetMode="External" Type="http://schemas.openxmlformats.org/officeDocument/2006/relationships/hyperlink" /><Relationship Id="rId1286" Target="https://www.rostov.kp.ru/online/news/5803144/" TargetMode="External" Type="http://schemas.openxmlformats.org/officeDocument/2006/relationships/hyperlink" /><Relationship Id="rId1287" Target="https://sibkray.ru/news/1/982609/" TargetMode="External" Type="http://schemas.openxmlformats.org/officeDocument/2006/relationships/hyperlink" /><Relationship Id="rId1288" Target="https://smi2.ru/article/154019459" TargetMode="External" Type="http://schemas.openxmlformats.org/officeDocument/2006/relationships/hyperlink" /><Relationship Id="rId1289" Target="https://dagestan-news.net/incident/2024/05/12/79354.html" TargetMode="External" Type="http://schemas.openxmlformats.org/officeDocument/2006/relationships/hyperlink" /><Relationship Id="rId1290" Target="https://pravda-nn.ru/news/mchs-predupredilo-nizhegorodtsev-o-zamorozkah/" TargetMode="External" Type="http://schemas.openxmlformats.org/officeDocument/2006/relationships/hyperlink" /><Relationship Id="rId1291" Target="https://regnum.ru/news/3888320" TargetMode="External" Type="http://schemas.openxmlformats.org/officeDocument/2006/relationships/hyperlink" /><Relationship Id="rId1292" Target="https://103news.com/nizhniy_novgorod/378560339/" TargetMode="External" Type="http://schemas.openxmlformats.org/officeDocument/2006/relationships/hyperlink" /><Relationship Id="rId1293" Target="https://vladikavkaz-news.net/society/2024/05/12/184952.html" TargetMode="External" Type="http://schemas.openxmlformats.org/officeDocument/2006/relationships/hyperlink" /><Relationship Id="rId1294" Target="https://daytimenews.ru/rostov/na-donu-ozhidayutsya-zamorozki-dozhd-i-veter-55624.html" TargetMode="External" Type="http://schemas.openxmlformats.org/officeDocument/2006/relationships/hyperlink" /><Relationship Id="rId1295" Target="https://info.sibnet.ru/article/661073/" TargetMode="External" Type="http://schemas.openxmlformats.org/officeDocument/2006/relationships/hyperlink" /><Relationship Id="rId1296" Target="https://my.kribrum.ru/document/9151315489240878461" TargetMode="External" Type="http://schemas.openxmlformats.org/officeDocument/2006/relationships/hyperlink" /><Relationship Id="rId1297" Target="https://56orb.ru/news/2024-05-12/shtormy-ne-pokidayut-orenburgskuyu-oblast-v-regione-ozhidaetsya-silnyy-dozhd-5079425" TargetMode="External" Type="http://schemas.openxmlformats.org/officeDocument/2006/relationships/hyperlink" /><Relationship Id="rId1298" Target="https://www.5-tv.ru/news/480929/spasateli-vedut-rabotu-nameste-obrusenia-zilogo-doma-vbelgorode/" TargetMode="External" Type="http://schemas.openxmlformats.org/officeDocument/2006/relationships/hyperlink" /><Relationship Id="rId1299" Target="https://ru24.net/nizhniy_novgorod/378567060/" TargetMode="External" Type="http://schemas.openxmlformats.org/officeDocument/2006/relationships/hyperlink" /><Relationship Id="rId1300" Target="https://ryazan.life/news/20240512/765718/" TargetMode="External" Type="http://schemas.openxmlformats.org/officeDocument/2006/relationships/hyperlink" /><Relationship Id="rId1301" Target="https://smi2.ru/article/154019740" TargetMode="External" Type="http://schemas.openxmlformats.org/officeDocument/2006/relationships/hyperlink" /><Relationship Id="rId1302" Target="https://prooren.ru/news/obschestvo/v-orenburzhe-v-noch-na-13-maya-ozhidaetsya-silnyy-dozhd-i-veter" TargetMode="External" Type="http://schemas.openxmlformats.org/officeDocument/2006/relationships/hyperlink" /><Relationship Id="rId1303" Target="https://ura.news/news/1052767499" TargetMode="External" Type="http://schemas.openxmlformats.org/officeDocument/2006/relationships/hyperlink" /><Relationship Id="rId1304" Target="https://smi2.ru/article/154019635" TargetMode="External" Type="http://schemas.openxmlformats.org/officeDocument/2006/relationships/hyperlink" /><Relationship Id="rId1305" Target="https://tver.mk.ru/incident/2024/05/12/banya-zagorelas-v-tverskoy-oblasti.html" TargetMode="External" Type="http://schemas.openxmlformats.org/officeDocument/2006/relationships/hyperlink" /><Relationship Id="rId1306" Target="https://www.fontanka.ru/2024/05/12/73566572/" TargetMode="External" Type="http://schemas.openxmlformats.org/officeDocument/2006/relationships/hyperlink" /><Relationship Id="rId1307" Target="http://newsml.itar-tass.com/NewsML/NewsMLGenStore.nsf/NewsItem?openagent&amp;docid=6C88040803BF60E443258B1B003485C2" TargetMode="External" Type="http://schemas.openxmlformats.org/officeDocument/2006/relationships/hyperlink" /><Relationship Id="rId1308" Target="https://penzaobzor.ru/news/2024513312/v-penzenskoj-oblasti-v-noch-na-13-maya-prognozirujut-zamorozki/" TargetMode="External" Type="http://schemas.openxmlformats.org/officeDocument/2006/relationships/hyperlink" /><Relationship Id="rId1309" Target="https://tr.ria.ru/news/1140491855" TargetMode="External" Type="http://schemas.openxmlformats.org/officeDocument/2006/relationships/hyperlink" /><Relationship Id="rId1310" Target="https://www.m24.ru/news/proisshestviya/12052024/690779" TargetMode="External" Type="http://schemas.openxmlformats.org/officeDocument/2006/relationships/hyperlink" /><Relationship Id="rId1311" Target="https://adygheya-news.net/society/2024/05/12/36826.html" TargetMode="External" Type="http://schemas.openxmlformats.org/officeDocument/2006/relationships/hyperlink" /><Relationship Id="rId1312" Target="https://www.go31.ru/news/proisshestviya/iz-pod-zavalov-obrushennogo-doma-v-belgorode-izvlecheno-12-chelovek/" TargetMode="External" Type="http://schemas.openxmlformats.org/officeDocument/2006/relationships/hyperlink" /><Relationship Id="rId1313" Target="https://tass.ru/proisshestviya/20771547" TargetMode="External" Type="http://schemas.openxmlformats.org/officeDocument/2006/relationships/hyperlink" /><Relationship Id="rId1314" Target="https://tvzvezda.ru/news/20245121235-FgANZ.html" TargetMode="External" Type="http://schemas.openxmlformats.org/officeDocument/2006/relationships/hyperlink" /><Relationship Id="rId1315" Target="https://daytimenews.ru/nn/mchs-predupredilo-nizhegorodcev-o-nochnyh-zamorozkah-208342.html" TargetMode="External" Type="http://schemas.openxmlformats.org/officeDocument/2006/relationships/hyperlink" /><Relationship Id="rId1316" Target="https://123ru.net/belgorod/378560419/" TargetMode="External" Type="http://schemas.openxmlformats.org/officeDocument/2006/relationships/hyperlink" /><Relationship Id="rId1317" Target="https://vestinn.ru/news/society/233028/" TargetMode="External" Type="http://schemas.openxmlformats.org/officeDocument/2006/relationships/hyperlink" /><Relationship Id="rId1318" Target="https://runews24.ru/articles/12/05/2024/novyij-sostav-pravitelstva-v-liczax-kogo-myi-teper-ne-uvidim-v-belom-dome" TargetMode="External" Type="http://schemas.openxmlformats.org/officeDocument/2006/relationships/hyperlink" /><Relationship Id="rId1319" Target="https://vedtver.ru/news/proisshestviya/vecherom-11-maja-v-tverskoj-oblasti-gorela-banja/" TargetMode="External" Type="http://schemas.openxmlformats.org/officeDocument/2006/relationships/hyperlink" /><Relationship Id="rId1320" Target="https://www.rbc.ru/rbcfreenews/664086ee9a794729539c0fb4" TargetMode="External" Type="http://schemas.openxmlformats.org/officeDocument/2006/relationships/hyperlink" /><Relationship Id="rId1321" Target="https://penzavzglyad.ru/news/164232/penzencev-zhdet-13-gradusov-13-maya-" TargetMode="External" Type="http://schemas.openxmlformats.org/officeDocument/2006/relationships/hyperlink" /><Relationship Id="rId1322" Target="https://smi2.ru/article/154019794" TargetMode="External" Type="http://schemas.openxmlformats.org/officeDocument/2006/relationships/hyperlink" /><Relationship Id="rId1323" Target="https://udmurt.media/rubrics/proisshestviya/555046-v-izhevske-sgorel-dom-iz-za-nepotushennykh-ugley/" TargetMode="External" Type="http://schemas.openxmlformats.org/officeDocument/2006/relationships/hyperlink" /><Relationship Id="rId1324" Target="https://russian.rt.com/russia/news/1311657-mchs-spatateli-belgorod" TargetMode="External" Type="http://schemas.openxmlformats.org/officeDocument/2006/relationships/hyperlink" /><Relationship Id="rId1325" Target="https://tass.ru/proisshestviya/20771573" TargetMode="External" Type="http://schemas.openxmlformats.org/officeDocument/2006/relationships/hyperlink" /><Relationship Id="rId1326" Target="https://7ooo.ru/group/2024/05/12/659-mchs-iz-pod-zavalov-v-belgorode-spasli-12-chelovek-grss-307087711.html" TargetMode="External" Type="http://schemas.openxmlformats.org/officeDocument/2006/relationships/hyperlink" /><Relationship Id="rId1327" Target="https://www.amur.life/news/2024/05/12/u-obrushivshegosya-doma-v-belgorode-ruhnula-krysha-spasateley-nakrylo-oblomkami" TargetMode="External" Type="http://schemas.openxmlformats.org/officeDocument/2006/relationships/hyperlink" /><Relationship Id="rId1328" Target="https://belgorod-news.net/incident/2024/05/12/184978.html" TargetMode="External" Type="http://schemas.openxmlformats.org/officeDocument/2006/relationships/hyperlink" /><Relationship Id="rId1329" Target="http://vbelgorode.com/incidents/204749/" TargetMode="External" Type="http://schemas.openxmlformats.org/officeDocument/2006/relationships/hyperlink" /><Relationship Id="rId1330" Target="https://tmbw.ru/krysha-mnogokvartirnogo-zhilogo-doma-v-belgorode-obrushilas" TargetMode="External" Type="http://schemas.openxmlformats.org/officeDocument/2006/relationships/hyperlink" /><Relationship Id="rId1331" Target="https://tr.ria.ru/news/1140492030" TargetMode="External" Type="http://schemas.openxmlformats.org/officeDocument/2006/relationships/hyperlink" /><Relationship Id="rId1332" Target="https://www.mk-belgorod.ru/incident/2024/05/12/12-chelovek-uzhe-udalos-spasti-na-meste-obrusheniya-podezda-v-belgorode.html" TargetMode="External" Type="http://schemas.openxmlformats.org/officeDocument/2006/relationships/hyperlink" /><Relationship Id="rId1333" Target="https://radio1.ru/news/specoperaciya-na-ukraine/sk-vozbudil-ugolovnoe-delo-o-terakte-posle-udara-vsu-po-zhilomu-domu-v-belgorode/" TargetMode="External" Type="http://schemas.openxmlformats.org/officeDocument/2006/relationships/hyperlink" /><Relationship Id="rId1334" Target="https://news2fun.ru/krysha-mnogoetazhki-tolko-chto-ruhnula-v-belgorode-po-dannym-shot-postradali-troe" TargetMode="External" Type="http://schemas.openxmlformats.org/officeDocument/2006/relationships/hyperlink" /><Relationship Id="rId1335" Target="https://openbelgorod.ru/news/SVO/2024-05-12/12-belgorodtsev-vytaschili-iz-pod-zavalov-obrushivshegosya-pod-ezda-desyatietazhnogo-doma-iz-za-obstrela-vsu-385992" TargetMode="External" Type="http://schemas.openxmlformats.org/officeDocument/2006/relationships/hyperlink" /><Relationship Id="rId1336" Target="https://smi2.ru/article/154020074" TargetMode="External" Type="http://schemas.openxmlformats.org/officeDocument/2006/relationships/hyperlink" /><Relationship Id="rId1337" Target="https://www.interfax.ru/russia/959993" TargetMode="External" Type="http://schemas.openxmlformats.org/officeDocument/2006/relationships/hyperlink" /><Relationship Id="rId1338" Target="https://www.nsk.kp.ru/online/news/5803139/" TargetMode="External" Type="http://schemas.openxmlformats.org/officeDocument/2006/relationships/hyperlink" /><Relationship Id="rId1339" Target="https://belgorod-news.net/society/2024/05/12/184997.html" TargetMode="External" Type="http://schemas.openxmlformats.org/officeDocument/2006/relationships/hyperlink" /><Relationship Id="rId1340" Target="https://regnum.ru/news/3888322" TargetMode="External" Type="http://schemas.openxmlformats.org/officeDocument/2006/relationships/hyperlink" /><Relationship Id="rId1341" Target="https://aspektymedia.ru/2024/05/12/12-maja-v-ufe-iz-za-shkvalistogo-vetra-upalo-24-dereva/" TargetMode="External" Type="http://schemas.openxmlformats.org/officeDocument/2006/relationships/hyperlink" /><Relationship Id="rId1342" Target="https://ren.tv/news/v-rossii/1219101-mchs-12-chelovek-spasli-iz-pod-zavalov-posle-udara-vsu-po-domu-v-belgorode" TargetMode="External" Type="http://schemas.openxmlformats.org/officeDocument/2006/relationships/hyperlink" /><Relationship Id="rId1343" Target="https://news.myseldon.com/ru/news/index/312149873" TargetMode="External" Type="http://schemas.openxmlformats.org/officeDocument/2006/relationships/hyperlink" /><Relationship Id="rId1344" Target="https://smi2.ru/article/154019889" TargetMode="External" Type="http://schemas.openxmlformats.org/officeDocument/2006/relationships/hyperlink" /><Relationship Id="rId1345" Target="https://www.vgoroden.ru/novosti/zamorozki-do-3c-obeshhayut-nizhegorodcam-13-15-maya-id393122#" TargetMode="External" Type="http://schemas.openxmlformats.org/officeDocument/2006/relationships/hyperlink" /><Relationship Id="rId1346" Target="https://tass.ru/proisshestviya/20771287" TargetMode="External" Type="http://schemas.openxmlformats.org/officeDocument/2006/relationships/hyperlink" /><Relationship Id="rId1347" Target="https://tvzvezda.ru/news/20245121239-9HrMp.html" TargetMode="External" Type="http://schemas.openxmlformats.org/officeDocument/2006/relationships/hyperlink" /><Relationship Id="rId1348" Target="https://ru24.net/bryansk/378570012/" TargetMode="External" Type="http://schemas.openxmlformats.org/officeDocument/2006/relationships/hyperlink" /><Relationship Id="rId1349" Target="https://ru24.net/nizhniy_novgorod/378560337/" TargetMode="External" Type="http://schemas.openxmlformats.org/officeDocument/2006/relationships/hyperlink" /><Relationship Id="rId1350" Target="https://www.yugopolis.ru/news/sochi-nakryl-liven-zatopilo-federal-nuyu-trassu-172141" TargetMode="External" Type="http://schemas.openxmlformats.org/officeDocument/2006/relationships/hyperlink" /><Relationship Id="rId1351" Target="https://altapress.ru/proisshestvija/story/u-doma-v-belgorode-ruhnula-krisha-posle-obstrela-spasateley-zavalilo-345154" TargetMode="External" Type="http://schemas.openxmlformats.org/officeDocument/2006/relationships/hyperlink" /><Relationship Id="rId1352" Target="https://mos.news/news/proisshestviya/v-belgorode-posle-obrusheniya-chasti-doma-spasli-12-chelovek/" TargetMode="External" Type="http://schemas.openxmlformats.org/officeDocument/2006/relationships/hyperlink" /><Relationship Id="rId1353" Target="https://nta-pfo.ru/news/society/2024/news_689409/" TargetMode="External" Type="http://schemas.openxmlformats.org/officeDocument/2006/relationships/hyperlink" /><Relationship Id="rId1354" Target="https://www.rbc.ru/rbcfreenews/66408d089a794710f281c294" TargetMode="External" Type="http://schemas.openxmlformats.org/officeDocument/2006/relationships/hyperlink" /><Relationship Id="rId1355" Target="https://govoritmoskva.ru/news/409932/" TargetMode="External" Type="http://schemas.openxmlformats.org/officeDocument/2006/relationships/hyperlink" /><Relationship Id="rId1356" Target="http://newsml.itar-tass.com/NewsML/NewsMLGenStore.nsf/NewsItem?openagent&amp;docid=0E6862DA83360AD943258B1B003523B4" TargetMode="External" Type="http://schemas.openxmlformats.org/officeDocument/2006/relationships/hyperlink" /><Relationship Id="rId1357" Target="https://ufa-news.net/incident/2024/05/12/391622.html" TargetMode="External" Type="http://schemas.openxmlformats.org/officeDocument/2006/relationships/hyperlink" /><Relationship Id="rId1358" Target="https://sizran.bezformata.com/listnews/nissana-ne-povezlo-bolshe-vseh/131431921/" TargetMode="External" Type="http://schemas.openxmlformats.org/officeDocument/2006/relationships/hyperlink" /><Relationship Id="rId1359" Target="https://ufa-news.net/society/2024/05/12/391623.html" TargetMode="External" Type="http://schemas.openxmlformats.org/officeDocument/2006/relationships/hyperlink" /><Relationship Id="rId1360" Target="https://bel.ru/news/2024-05-12/dvoih-detey-dostali-iz-pod-zavalov-pod-ezda-mnogoetazhki-v-belgorode-5079433" TargetMode="External" Type="http://schemas.openxmlformats.org/officeDocument/2006/relationships/hyperlink" /><Relationship Id="rId1361" Target="https://politanalitika.ru/vlasti-pyatietazhku-v-gorode-pechora-gde-obrushilsya-podezd-predpolagaetsya-snesti/" TargetMode="External" Type="http://schemas.openxmlformats.org/officeDocument/2006/relationships/hyperlink" /><Relationship Id="rId1362" Target="https://tass.ru/armiya-i-opk/20771615" TargetMode="External" Type="http://schemas.openxmlformats.org/officeDocument/2006/relationships/hyperlink" /><Relationship Id="rId1363" Target="https://www.vesti.ru/article/3945707" TargetMode="External" Type="http://schemas.openxmlformats.org/officeDocument/2006/relationships/hyperlink" /><Relationship Id="rId1364" Target="https://moscow-baku.ru/news/proisshestviya/v_belgorode_iz_pod_zavalov_spasli_12_chelovek_vklyuchaya_detey/" TargetMode="External" Type="http://schemas.openxmlformats.org/officeDocument/2006/relationships/hyperlink" /><Relationship Id="rId1365" Target="https://v-kurse.ru/2024/05/12/350199" TargetMode="External" Type="http://schemas.openxmlformats.org/officeDocument/2006/relationships/hyperlink" /><Relationship Id="rId1366" Target="https://ru24.net/kostroma/378560424/" TargetMode="External" Type="http://schemas.openxmlformats.org/officeDocument/2006/relationships/hyperlink" /><Relationship Id="rId1367" Target="https://kostroma.today/news/zhitelej-pyatietazhki-evakuirovali-vo-vremya-nochnogo-pozhara-v-kostrome/" TargetMode="External" Type="http://schemas.openxmlformats.org/officeDocument/2006/relationships/hyperlink" /><Relationship Id="rId1368" Target="https://readovka.news/news/190791" TargetMode="External" Type="http://schemas.openxmlformats.org/officeDocument/2006/relationships/hyperlink" /><Relationship Id="rId1369" Target="https://www.tver.kp.ru/online/news/5803153/" TargetMode="External" Type="http://schemas.openxmlformats.org/officeDocument/2006/relationships/hyperlink" /><Relationship Id="rId1370" Target="https://rusrep.com/politika/item/170765-zaderzhan-zamestitel-gendirektora-gazprom-phg-po-delu-o-moshennichestve" TargetMode="External" Type="http://schemas.openxmlformats.org/officeDocument/2006/relationships/hyperlink" /><Relationship Id="rId1371" Target="https://glasnarod.ru/novosti-regionov/belgorodskaya-oblast/v-belgorode-krysha-ruhnula-na-spasatelej/" TargetMode="External" Type="http://schemas.openxmlformats.org/officeDocument/2006/relationships/hyperlink" /><Relationship Id="rId1372" Target="https://smi2.ru/article/154020071" TargetMode="External" Type="http://schemas.openxmlformats.org/officeDocument/2006/relationships/hyperlink" /><Relationship Id="rId1373" Target="https://www.interfax.ru/russia/959995" TargetMode="External" Type="http://schemas.openxmlformats.org/officeDocument/2006/relationships/hyperlink" /><Relationship Id="rId1374" Target="https://adigea.aif.ru/society/shod-lavin-prognoziruyut-s-gor-adygei-s-12-po-14-maya" TargetMode="External" Type="http://schemas.openxmlformats.org/officeDocument/2006/relationships/hyperlink" /><Relationship Id="rId1375" Target="https://news.myseldon.com/ru/news/index/312149916" TargetMode="External" Type="http://schemas.openxmlformats.org/officeDocument/2006/relationships/hyperlink" /><Relationship Id="rId1376" Target="https://aif.ru/incidents/krysha-popavshego-pod-obstrel-vsu-doma-v-belgorode-obrushilas-na-spasateley" TargetMode="External" Type="http://schemas.openxmlformats.org/officeDocument/2006/relationships/hyperlink" /><Relationship Id="rId1377" Target="https://www.ntv.ru/novosti/2826610" TargetMode="External" Type="http://schemas.openxmlformats.org/officeDocument/2006/relationships/hyperlink" /><Relationship Id="rId1378" Target="https://news.myseldon.com/ru/news/index/312150123" TargetMode="External" Type="http://schemas.openxmlformats.org/officeDocument/2006/relationships/hyperlink" /><Relationship Id="rId1379" Target="https://ura.news/news/1052767503" TargetMode="External" Type="http://schemas.openxmlformats.org/officeDocument/2006/relationships/hyperlink" /><Relationship Id="rId1380" Target="https://smi2.ru/article/154020042" TargetMode="External" Type="http://schemas.openxmlformats.org/officeDocument/2006/relationships/hyperlink" /><Relationship Id="rId1381" Target="https://echofm.online/stories/v-rossii-skoro-poyavitsya-novoe-pravitelstvo-premer-ministr-mihail-mishustin-nakanune-predlozhil-novyj-sostav-kabineta" TargetMode="External" Type="http://schemas.openxmlformats.org/officeDocument/2006/relationships/hyperlink" /><Relationship Id="rId1382" Target="https://iz.ru/1695212/2024-05-12/krysha-belgorodskoi-mnogoetazhki-obrushilas-vo-vremia-razbora-zavalov?main_click" TargetMode="External" Type="http://schemas.openxmlformats.org/officeDocument/2006/relationships/hyperlink" /><Relationship Id="rId1383" Target="https://ru24.net/belgorod/378560478/" TargetMode="External" Type="http://schemas.openxmlformats.org/officeDocument/2006/relationships/hyperlink" /><Relationship Id="rId1384" Target="https://kherson-news.ru/society/2024/05/12/310385.html" TargetMode="External" Type="http://schemas.openxmlformats.org/officeDocument/2006/relationships/hyperlink" /><Relationship Id="rId1385" Target="https://tambov-news.net/incident/2024/05/12/188209.html" TargetMode="External" Type="http://schemas.openxmlformats.org/officeDocument/2006/relationships/hyperlink" /><Relationship Id="rId1386" Target="https://sevastopol-news.com/incident/2024/05/12/364959.html" TargetMode="External" Type="http://schemas.openxmlformats.org/officeDocument/2006/relationships/hyperlink" /><Relationship Id="rId1387" Target="https://zhizn.ru/p/8732" TargetMode="External" Type="http://schemas.openxmlformats.org/officeDocument/2006/relationships/hyperlink" /><Relationship Id="rId1388" Target="https://www.kp.ru/online/news/5803152/" TargetMode="External" Type="http://schemas.openxmlformats.org/officeDocument/2006/relationships/hyperlink" /><Relationship Id="rId1389" Target="https://moe-belgorod.ru/news/incidents/1188582" TargetMode="External" Type="http://schemas.openxmlformats.org/officeDocument/2006/relationships/hyperlink" /><Relationship Id="rId1390" Target="https://mr-7.ru/articles/2024/05/12/v-belgorode-posle-popadaniia-snariada-obrushilas-sektsiia-mnogoetazhnogo-doma-news" TargetMode="External" Type="http://schemas.openxmlformats.org/officeDocument/2006/relationships/hyperlink" /><Relationship Id="rId1391" Target="https://www.mk.ru/incident/2024/05/12/krysha-vzorvannogo-doma-v-belgorode-upala-na-spasateley.html" TargetMode="External" Type="http://schemas.openxmlformats.org/officeDocument/2006/relationships/hyperlink" /><Relationship Id="rId1392" Target="https://my.kribrum.ru/document/9151315489240896222" TargetMode="External" Type="http://schemas.openxmlformats.org/officeDocument/2006/relationships/hyperlink" /><Relationship Id="rId1393" Target="https://vecherka74.ru/news/34132-v-minoborony-vystupili-so-srochnym-zayavleniem-po-povodu-chastichnogo-obrusheniya-doma-v-belgorode.html" TargetMode="External" Type="http://schemas.openxmlformats.org/officeDocument/2006/relationships/hyperlink" /><Relationship Id="rId1394" Target="https://life.ru/p/1658548" TargetMode="External" Type="http://schemas.openxmlformats.org/officeDocument/2006/relationships/hyperlink" /><Relationship Id="rId1395" Target="https://smi2.ru/article/154019900" TargetMode="External" Type="http://schemas.openxmlformats.org/officeDocument/2006/relationships/hyperlink" /><Relationship Id="rId1396" Target="https://78.ru/news/2024-05-12/v-belgorode-spasatelei-pridavilo-obrushivsheisya-krishei-mnogoetazhki" TargetMode="External" Type="http://schemas.openxmlformats.org/officeDocument/2006/relationships/hyperlink" /><Relationship Id="rId1397" Target="https://kazan-news.net/society/2024/05/12/396667.html" TargetMode="External" Type="http://schemas.openxmlformats.org/officeDocument/2006/relationships/hyperlink" /><Relationship Id="rId1398" Target="https://lugansk-news.ru/incident/2024/05/12/120631.html" TargetMode="External" Type="http://schemas.openxmlformats.org/officeDocument/2006/relationships/hyperlink" /><Relationship Id="rId1399" Target="https://kuban.bfm.ru/news/27802" TargetMode="External" Type="http://schemas.openxmlformats.org/officeDocument/2006/relationships/hyperlink" /><Relationship Id="rId1400" Target="https://progorodnn.ru/news/120109" TargetMode="External" Type="http://schemas.openxmlformats.org/officeDocument/2006/relationships/hyperlink" /><Relationship Id="rId1401" Target="https://www.newsinfo.ru/articles/V_Belgorode_ruhnul_podiezd_doma/804230/" TargetMode="External" Type="http://schemas.openxmlformats.org/officeDocument/2006/relationships/hyperlink" /><Relationship Id="rId1402" Target="https://www.fontanka.ru/2024/05/12/73566584/" TargetMode="External" Type="http://schemas.openxmlformats.org/officeDocument/2006/relationships/hyperlink" /><Relationship Id="rId1403" Target="https://msk-news.net/society/2024/05/12/507776.html" TargetMode="External" Type="http://schemas.openxmlformats.org/officeDocument/2006/relationships/hyperlink" /><Relationship Id="rId1404" Target="https://govoritmoskva.ru/news/409933/" TargetMode="External" Type="http://schemas.openxmlformats.org/officeDocument/2006/relationships/hyperlink" /><Relationship Id="rId1405" Target="https://www.mk-kaliningrad.ru/incident/2024/05/12/v-kaliningrade-zagorelsya-torgovyy-centr.html" TargetMode="External" Type="http://schemas.openxmlformats.org/officeDocument/2006/relationships/hyperlink" /><Relationship Id="rId1406" Target="https://tomsk.mk.ru/incident/2024/05/12/gubernator-mazur-ot-imeni-tomichey-vyrazil-soboleznovaniya-zhitelyam-belgoroda.html" TargetMode="External" Type="http://schemas.openxmlformats.org/officeDocument/2006/relationships/hyperlink" /><Relationship Id="rId1407" Target="https://belgorodtv.ru/?p=331070" TargetMode="External" Type="http://schemas.openxmlformats.org/officeDocument/2006/relationships/hyperlink" /><Relationship Id="rId1408" Target="https://gorodskoyportal.ru/chelyabinsk/news/society/89850426/" TargetMode="External" Type="http://schemas.openxmlformats.org/officeDocument/2006/relationships/hyperlink" /><Relationship Id="rId1409" Target="https://openbelgorod.ru/news/SVO/2024-05-12/chast-kryshi-povrezhdyonnogo-obstrelom-mnogoetazhnogo-doma-ruhnula-na-spasateley-v-belgorode-385993" TargetMode="External" Type="http://schemas.openxmlformats.org/officeDocument/2006/relationships/hyperlink" /><Relationship Id="rId1410" Target="https://ru24.net/smi/19rus-info-ru/378569515/" TargetMode="External" Type="http://schemas.openxmlformats.org/officeDocument/2006/relationships/hyperlink" /><Relationship Id="rId1411" Target="https://www.chel.kp.ru/online/news/5803158/" TargetMode="External" Type="http://schemas.openxmlformats.org/officeDocument/2006/relationships/hyperlink" /><Relationship Id="rId1412" Target="http://newsml.itar-tass.com/NewsML/NewsMLGenStore.nsf/NewsItem?openagent&amp;docid=73D44696E4D34E3F43258B1B0035AB28" TargetMode="External" Type="http://schemas.openxmlformats.org/officeDocument/2006/relationships/hyperlink" /><Relationship Id="rId1413" Target="https://bel.aif.ru/incidents/chp/iz-pod-oblomkov-doma-izvlekli-dvenadcat-postradavshih" TargetMode="External" Type="http://schemas.openxmlformats.org/officeDocument/2006/relationships/hyperlink" /><Relationship Id="rId1414" Target="http://newsml.itar-tass.com/NewsML/NewsMLGenStore.nsf/NewsItem?openagent&amp;docid=B5DBBB47CD7100FA43258B1B0035B535" TargetMode="External" Type="http://schemas.openxmlformats.org/officeDocument/2006/relationships/hyperlink" /><Relationship Id="rId1415" Target="https://tvzvezda.ru/news/20245121246-1FLxa.html" TargetMode="External" Type="http://schemas.openxmlformats.org/officeDocument/2006/relationships/hyperlink" /><Relationship Id="rId1416" Target="https://www.rzn.info/news/2024/5/12/v-belgorode-obrushilas-krysha-popavshej-pod-obstrel-mnogoetazhki-292781.html" TargetMode="External" Type="http://schemas.openxmlformats.org/officeDocument/2006/relationships/hyperlink" /><Relationship Id="rId1417" Target="https://rg.ru/2024/05/12/reg-cfo/na-meste-obrusheniia-podezda-a-belgorode-spaseny-12-chelovek.html" TargetMode="External" Type="http://schemas.openxmlformats.org/officeDocument/2006/relationships/hyperlink" /><Relationship Id="rId1418" Target="https://forpost-sz.ru/a/2024-05-12/skr-vozbudil-delo-o-terakte-po-faktu-popadaniya-snaryada-v-dom-v-belgorode" TargetMode="External" Type="http://schemas.openxmlformats.org/officeDocument/2006/relationships/hyperlink" /><Relationship Id="rId1419" Target="https://fedpress.ru/news/31/incidents/3316045" TargetMode="External" Type="http://schemas.openxmlformats.org/officeDocument/2006/relationships/hyperlink" /><Relationship Id="rId1420" Target="https://rodina.news/belgorode-razbiraustcih-zavaly-spasatelei-obrushilas-24051212470025.htm" TargetMode="External" Type="http://schemas.openxmlformats.org/officeDocument/2006/relationships/hyperlink" /><Relationship Id="rId1421" Target="https://123ru.net/belgorod/378560495/" TargetMode="External" Type="http://schemas.openxmlformats.org/officeDocument/2006/relationships/hyperlink" /><Relationship Id="rId1422" Target="https://www.rosbalt.ru/news/2024-05-12/mchs-pod-oblomkami-doma-v-belgorode-nashli-vyzhivshih-v-tom-chisle-detey-5079440" TargetMode="External" Type="http://schemas.openxmlformats.org/officeDocument/2006/relationships/hyperlink" /><Relationship Id="rId1423" Target="https://moika78.ru/news/2024-05-12/984386-po-belgorodu-strelyali-cheshskim-raketami-rm70-vampire/" TargetMode="External" Type="http://schemas.openxmlformats.org/officeDocument/2006/relationships/hyperlink" /><Relationship Id="rId1424" Target="https://belgorod-news.net/incident/2024/05/12/185057.html" TargetMode="External" Type="http://schemas.openxmlformats.org/officeDocument/2006/relationships/hyperlink" /><Relationship Id="rId1425" Target="https://smi2.ru/article/154020101" TargetMode="External" Type="http://schemas.openxmlformats.org/officeDocument/2006/relationships/hyperlink" /><Relationship Id="rId1426" Target="https://360.ru/news/ukrainian-crisis/podezd-doma-v-belgorode-ruhnul-iz-za-oskolkov-ukrainskoj-rakety/" TargetMode="External" Type="http://schemas.openxmlformats.org/officeDocument/2006/relationships/hyperlink" /><Relationship Id="rId1427" Target="https://mos.news/news/proisshestviya/vo-vremya-rabot-na-meste-chp-v-belgorode-proizoshlo-povtornoe-obrushenie/" TargetMode="External" Type="http://schemas.openxmlformats.org/officeDocument/2006/relationships/hyperlink" /><Relationship Id="rId1428" Target="https://tsargrad.tv/news/minoborony-v-massirovannom-udare-po-belgorodubyli-zadejstvovanytochka-u-olha-i-vampir_998943" TargetMode="External" Type="http://schemas.openxmlformats.org/officeDocument/2006/relationships/hyperlink" /><Relationship Id="rId1429" Target="https://news.ru/regions/spasatelej-nakrylo-oblomkami-ruhnuvshej-kryshi-doma-v-belgorode/" TargetMode="External" Type="http://schemas.openxmlformats.org/officeDocument/2006/relationships/hyperlink" /><Relationship Id="rId1430" Target="https://www.smi.today/ru_smi/2879495-tass-v-belgorode.html" TargetMode="External" Type="http://schemas.openxmlformats.org/officeDocument/2006/relationships/hyperlink" /><Relationship Id="rId1431" Target="https://zp-news.ru/society/2024/05/12/327062.html" TargetMode="External" Type="http://schemas.openxmlformats.org/officeDocument/2006/relationships/hyperlink" /><Relationship Id="rId1432" Target="https://spoooort.ru/203406/Kolichestvo-pogibshih-v-rezul-tate-obrusheniya-pod-ezda-v-Belgorode-uvelichilos-do-7/" TargetMode="External" Type="http://schemas.openxmlformats.org/officeDocument/2006/relationships/hyperlink" /><Relationship Id="rId1433" Target="https://www.mk-zap.ru/social/2024/05/12/sotrudniki-mchs-zaporozhskoy-oblasti-poluchili-sovremennoe-osnashhenie.html" TargetMode="External" Type="http://schemas.openxmlformats.org/officeDocument/2006/relationships/hyperlink" /><Relationship Id="rId1434" Target="https://smi2.ru/article/154020140" TargetMode="External" Type="http://schemas.openxmlformats.org/officeDocument/2006/relationships/hyperlink" /><Relationship Id="rId1435" Target="https://www.forbes.ru/society/512137-sk-soobsil-o-pogibsih-pri-obrusenii-pod-ezda-v-mnogoetazke-v-belgorode" TargetMode="External" Type="http://schemas.openxmlformats.org/officeDocument/2006/relationships/hyperlink" /><Relationship Id="rId1436" Target="https://my.kribrum.ru/document/9151315489240918389" TargetMode="External" Type="http://schemas.openxmlformats.org/officeDocument/2006/relationships/hyperlink" /><Relationship Id="rId1437" Target="https://ria.ru/20240512/belgrod-1945371654.html" TargetMode="External" Type="http://schemas.openxmlformats.org/officeDocument/2006/relationships/hyperlink" /><Relationship Id="rId1438" Target="https://rusvesna.su/news/1715507415" TargetMode="External" Type="http://schemas.openxmlformats.org/officeDocument/2006/relationships/hyperlink" /><Relationship Id="rId1439" Target="https://russian.rt.com/russia/news/1311664-povtornoe-obrushenie-belgorod" TargetMode="External" Type="http://schemas.openxmlformats.org/officeDocument/2006/relationships/hyperlink" /><Relationship Id="rId1440" Target="https://www.mkpenza.ru/social/2024/05/12/zhiteley-penzenskoy-oblasti-predupredili-o-zamorozkakh-nochyu-13-maya.html" TargetMode="External" Type="http://schemas.openxmlformats.org/officeDocument/2006/relationships/hyperlink" /><Relationship Id="rId1441" Target="https://regnum.ru/news/3888328" TargetMode="External" Type="http://schemas.openxmlformats.org/officeDocument/2006/relationships/hyperlink" /><Relationship Id="rId1442" Target="https://www.vesti.ru/article/3945662" TargetMode="External" Type="http://schemas.openxmlformats.org/officeDocument/2006/relationships/hyperlink" /><Relationship Id="rId1443" Target="https://ufa-news.net/other/2024/05/12/391625.html" TargetMode="External" Type="http://schemas.openxmlformats.org/officeDocument/2006/relationships/hyperlink" /><Relationship Id="rId1444" Target="https://sanktpeterburg.bezformata.com/listnews/ataki-v-belgorode-ruhnul-podezd/131432078/" TargetMode="External" Type="http://schemas.openxmlformats.org/officeDocument/2006/relationships/hyperlink" /><Relationship Id="rId1445" Target="https://7ooo.ru/group/2024/05/12/900-povtornoe-obrushenie-proizoshlo-na-meste-spasatelnyh-rabot-v-belgorode-grss-307091634.html" TargetMode="External" Type="http://schemas.openxmlformats.org/officeDocument/2006/relationships/hyperlink" /><Relationship Id="rId1446" Target="https://www.bfm.ru/news/550024" TargetMode="External" Type="http://schemas.openxmlformats.org/officeDocument/2006/relationships/hyperlink" /><Relationship Id="rId1447" Target="https://orenburg.bezformata.com/listnews/prigotovlenii-uzhina-postradala/131432013/" TargetMode="External" Type="http://schemas.openxmlformats.org/officeDocument/2006/relationships/hyperlink" /><Relationship Id="rId1448" Target="https://www.oreanda-news.com/gosudarstvo/iz-pod-zavalov-v-belgorode-spasli-12-chelovek-zayavili-v-mchs/article1514477/" TargetMode="External" Type="http://schemas.openxmlformats.org/officeDocument/2006/relationships/hyperlink" /><Relationship Id="rId1449" Target="https://nnovgorod.bezformata.com/listnews/zamorozki-do-1-gradusa-sohranyatsya-v/131432037/" TargetMode="External" Type="http://schemas.openxmlformats.org/officeDocument/2006/relationships/hyperlink" /><Relationship Id="rId1450" Target="https://nnovgorod.bezformata.com/listnews/zamorozki-ozhidayut-zhiteley-nizhegorodskoy/131432111/" TargetMode="External" Type="http://schemas.openxmlformats.org/officeDocument/2006/relationships/hyperlink" /><Relationship Id="rId1451" Target="http://newsml.itar-tass.com/NewsML/NewsMLGenStore.nsf/NewsItem?openagent&amp;docid=E12FEE97E59B631843258B1B00361B9D" TargetMode="External" Type="http://schemas.openxmlformats.org/officeDocument/2006/relationships/hyperlink" /><Relationship Id="rId1452" Target="https://online47.ru/2024/05/12/obrushenie-doma-v-belgorode-posle-obstrela-vsu-chto-izvestno-k-etomu-chasu-197219" TargetMode="External" Type="http://schemas.openxmlformats.org/officeDocument/2006/relationships/hyperlink" /><Relationship Id="rId1453" Target="https://smi2.ru/article/154020092" TargetMode="External" Type="http://schemas.openxmlformats.org/officeDocument/2006/relationships/hyperlink" /><Relationship Id="rId1454" Target="https://www.m24.ru/news/proisshestviya/12052024/690780" TargetMode="External" Type="http://schemas.openxmlformats.org/officeDocument/2006/relationships/hyperlink" /><Relationship Id="rId1455" Target="https://moe-belgorod.ru/news/incidents/1188584" TargetMode="External" Type="http://schemas.openxmlformats.org/officeDocument/2006/relationships/hyperlink" /><Relationship Id="rId1456" Target="https://ru24.net/tula/378561762/" TargetMode="External" Type="http://schemas.openxmlformats.org/officeDocument/2006/relationships/hyperlink" /><Relationship Id="rId1457" Target="https://www.orenburg.kp.ru/online/news/5803164/" TargetMode="External" Type="http://schemas.openxmlformats.org/officeDocument/2006/relationships/hyperlink" /><Relationship Id="rId1458" Target="https://barnaul.bezformata.com/listnews/popadaniya-snaryada-ruhnuli-10-etazhey/131432155/" TargetMode="External" Type="http://schemas.openxmlformats.org/officeDocument/2006/relationships/hyperlink" /><Relationship Id="rId1459" Target="https://ivanovo.bezformata.com/listnews/v-furmanove-sgorel-ekskavator/131432150/" TargetMode="External" Type="http://schemas.openxmlformats.org/officeDocument/2006/relationships/hyperlink" /><Relationship Id="rId1460" Target="https://today.29ru.net/moscow/378561123/" TargetMode="External" Type="http://schemas.openxmlformats.org/officeDocument/2006/relationships/hyperlink" /><Relationship Id="rId1461" Target="https://stavropol-news.net/society/2024/05/12/195742.html" TargetMode="External" Type="http://schemas.openxmlformats.org/officeDocument/2006/relationships/hyperlink" /><Relationship Id="rId1462" Target="https://rossaprimavera.ru/news/3bcd03c2" TargetMode="External" Type="http://schemas.openxmlformats.org/officeDocument/2006/relationships/hyperlink" /><Relationship Id="rId1463" Target="https://360.ru/news/ukrainian-crisis/mchs-podtverdilo-povtornoe-obrushenie-v-zhilom-dome-v-belgorode/" TargetMode="External" Type="http://schemas.openxmlformats.org/officeDocument/2006/relationships/hyperlink" /><Relationship Id="rId1464" Target="https://peterburg2.ru/news/izza-pozhara-v-dome-na-zanevskom-prospekte-evakuirovali-35-chelovek-156613.html" TargetMode="External" Type="http://schemas.openxmlformats.org/officeDocument/2006/relationships/hyperlink" /><Relationship Id="rId1465" Target="https://www.interfax.ru/russia/959999" TargetMode="External" Type="http://schemas.openxmlformats.org/officeDocument/2006/relationships/hyperlink" /><Relationship Id="rId1466" Target="https://russia24.pro/belgorod/378562358/" TargetMode="External" Type="http://schemas.openxmlformats.org/officeDocument/2006/relationships/hyperlink" /><Relationship Id="rId1467" Target="https://www.kp.ru/online/news/5803163/" TargetMode="External" Type="http://schemas.openxmlformats.org/officeDocument/2006/relationships/hyperlink" /><Relationship Id="rId1468" Target="https://nnovgorod.bezformata.com/listnews/zamorozki-sohranyatsya-v-nizhegorodskoy/131432191/" TargetMode="External" Type="http://schemas.openxmlformats.org/officeDocument/2006/relationships/hyperlink" /><Relationship Id="rId1469" Target="https://penza.bezformata.com/listnews/intcident-s-goryashey-inomarkoy-v-penze/131432195/" TargetMode="External" Type="http://schemas.openxmlformats.org/officeDocument/2006/relationships/hyperlink" /><Relationship Id="rId1470" Target="https://russian.rt.com/russia/video/1311666-obrushilsya-podezd-na-10-etazhei-snaryad-vsu" TargetMode="External" Type="http://schemas.openxmlformats.org/officeDocument/2006/relationships/hyperlink" /><Relationship Id="rId1471" Target="https://sovainfo.ru/news/v-samarskuyu-oblast-vnov-pridut-nochnye-zamorozki-do-3-gradusov/" TargetMode="External" Type="http://schemas.openxmlformats.org/officeDocument/2006/relationships/hyperlink" /><Relationship Id="rId1472" Target="https://u-f.ru/news/criminal/u19761/2024/05/12/376494" TargetMode="External" Type="http://schemas.openxmlformats.org/officeDocument/2006/relationships/hyperlink" /><Relationship Id="rId1473" Target="https://info24.ru/news/minoborony-v-zhiloj-dom-v-belgorode-priletel-oblomok-rakety-sbitoj-pvo.html" TargetMode="External" Type="http://schemas.openxmlformats.org/officeDocument/2006/relationships/hyperlink" /><Relationship Id="rId1474" Target="https://kazan-news.net/society/2024/05/12/396668.html" TargetMode="External" Type="http://schemas.openxmlformats.org/officeDocument/2006/relationships/hyperlink" /><Relationship Id="rId1475" Target="https://103news.com/samara/378560819/" TargetMode="External" Type="http://schemas.openxmlformats.org/officeDocument/2006/relationships/hyperlink" /><Relationship Id="rId1476" Target="https://www.vedomosti.ru/politics/news/2024/05/12/1036617-belgorode" TargetMode="External" Type="http://schemas.openxmlformats.org/officeDocument/2006/relationships/hyperlink" /><Relationship Id="rId1477" Target="https://smi2.ru/article/154020377" TargetMode="External" Type="http://schemas.openxmlformats.org/officeDocument/2006/relationships/hyperlink" /><Relationship Id="rId1478" Target="https://regnum.ru/news/3888331" TargetMode="External" Type="http://schemas.openxmlformats.org/officeDocument/2006/relationships/hyperlink" /><Relationship Id="rId1479" Target="https://smi2.ru/article/154020381" TargetMode="External" Type="http://schemas.openxmlformats.org/officeDocument/2006/relationships/hyperlink" /><Relationship Id="rId1480" Target="https://news.myseldon.com/ru/news/index/312150937" TargetMode="External" Type="http://schemas.openxmlformats.org/officeDocument/2006/relationships/hyperlink" /><Relationship Id="rId1481" Target="https://voronej.bezformata.com/listnews/voronezhskoy-oblasti-predupredili/131432290/" TargetMode="External" Type="http://schemas.openxmlformats.org/officeDocument/2006/relationships/hyperlink" /><Relationship Id="rId1482" Target="https://belgorod-news.net/society/2024/05/12/185076.html" TargetMode="External" Type="http://schemas.openxmlformats.org/officeDocument/2006/relationships/hyperlink" /><Relationship Id="rId1483" Target="https://radio1.ru/news/specoperaciya-na-ukraine/krisha-razrushennogo-doma-v-belgorode-ruhnula-na-spasatelei-video/" TargetMode="External" Type="http://schemas.openxmlformats.org/officeDocument/2006/relationships/hyperlink" /><Relationship Id="rId1484" Target="https://tr.ria.ru/news/1140492717" TargetMode="External" Type="http://schemas.openxmlformats.org/officeDocument/2006/relationships/hyperlink" /><Relationship Id="rId1485" Target="https://voronej.bezformata.com/listnews/opasnosti-vveli-v-11-rayonah-voronezhskoy/131432286/" TargetMode="External" Type="http://schemas.openxmlformats.org/officeDocument/2006/relationships/hyperlink" /><Relationship Id="rId1486" Target="https://belgorod-news.net/society/2024/05/12/185084.html" TargetMode="External" Type="http://schemas.openxmlformats.org/officeDocument/2006/relationships/hyperlink" /><Relationship Id="rId1487" Target="https://sanktpeterburg.bezformata.com/listnews/rezultate-obrusheniya-doma-v-belgorode/131432301/" TargetMode="External" Type="http://schemas.openxmlformats.org/officeDocument/2006/relationships/hyperlink" /><Relationship Id="rId1488" Target="https://www.newkaliningrad.ru/news/briefs/incidents/24092439-v-belgorode-v-rezultate-obstrela-vsu-obrushilsya-podezd-zhilogo-doma.html" TargetMode="External" Type="http://schemas.openxmlformats.org/officeDocument/2006/relationships/hyperlink" /><Relationship Id="rId1489" Target="https://www.tatar-inform.ru/news/na-video-popal-moment-obruseniya-krysi-mnogoetazki-v-belgorode-na-spasatelei-5945999" TargetMode="External" Type="http://schemas.openxmlformats.org/officeDocument/2006/relationships/hyperlink" /><Relationship Id="rId1490" Target="https://news.myseldon.com/ru/news/index/312150303" TargetMode="External" Type="http://schemas.openxmlformats.org/officeDocument/2006/relationships/hyperlink" /><Relationship Id="rId1491" Target="https://properm.ru/news/2024-05-12/v-belgorode-obrushen-pod-ezd-10-etazhki-vozbuzhdeno-delo-po-statie-terakt-5079447" TargetMode="External" Type="http://schemas.openxmlformats.org/officeDocument/2006/relationships/hyperlink" /><Relationship Id="rId1492" Target="https://gorodskoyportal.ru/krasnodar/news/news/89850686/" TargetMode="External" Type="http://schemas.openxmlformats.org/officeDocument/2006/relationships/hyperlink" /><Relationship Id="rId1493" Target="https://www.yugopolis.ru/news/v-belgorode-vo-vremya-raketnogo-obstrela-obrushilsya-pod-ezd-mnogoetazhnogo-zhilogo-doma-172143" TargetMode="External" Type="http://schemas.openxmlformats.org/officeDocument/2006/relationships/hyperlink" /><Relationship Id="rId1494" Target="https://www.smi.today/ru_smi/2879500-mchs-podtverdilo-povtornoe.html" TargetMode="External" Type="http://schemas.openxmlformats.org/officeDocument/2006/relationships/hyperlink" /><Relationship Id="rId1495" Target="https://www.nakanune.ru/news/2024/05/12/22769813/" TargetMode="External" Type="http://schemas.openxmlformats.org/officeDocument/2006/relationships/hyperlink" /><Relationship Id="rId1496" Target="https://babr24.com/?IDE=259802" TargetMode="External" Type="http://schemas.openxmlformats.org/officeDocument/2006/relationships/hyperlink" /><Relationship Id="rId1497" Target="https://rossaprimavera.ru/news/301c28df" TargetMode="External" Type="http://schemas.openxmlformats.org/officeDocument/2006/relationships/hyperlink" /><Relationship Id="rId1498" Target="https://itanews.ru/2024/05/12/%d0%ba%d1%80%d1%8b%d1%88%d0%b0-%d1%80%d0%b0%d0%b7%d1%80%d1%83%d1%88%d0%b5%d0%bd%d0%bd%d0%be%d0%b9-%d0%bc%d0%bd%d0%be%d0%b3%d0%be%d1%8d%d1%82%d0%b0%d0%b6%d0%ba%d0%b8-%d1%80%d1%83%d1%85%d0%bd%d1%83/" TargetMode="External" Type="http://schemas.openxmlformats.org/officeDocument/2006/relationships/hyperlink" /><Relationship Id="rId1499" Target="https://don24.ru/rubric/proisshestviya/v-shahtah-v-mnogokvartirnom-dome-proizoshel-pozhar-iz-za-slomannogo-elektrochaynika.html" TargetMode="External" Type="http://schemas.openxmlformats.org/officeDocument/2006/relationships/hyperlink" /><Relationship Id="rId1500" Target="https://radiosputnik.ru/20240512/obrushenie-1945373887.html" TargetMode="External" Type="http://schemas.openxmlformats.org/officeDocument/2006/relationships/hyperlink" /><Relationship Id="rId1501" Target="https://peterburg2.ru/news/zhenshhina-postradala-pri-pozhare-v-kvartire-na-krupskoy-ulice-156614.html" TargetMode="External" Type="http://schemas.openxmlformats.org/officeDocument/2006/relationships/hyperlink" /><Relationship Id="rId1502" Target="https://tmbw.ru/sk-rossii-vozbudil-delo-o-terakte-po-faktu-obstrela-belgoroda" TargetMode="External" Type="http://schemas.openxmlformats.org/officeDocument/2006/relationships/hyperlink" /><Relationship Id="rId1503" Target="https://nalchik.bezformata.com/listnews/obnaruzhenii-podozritelnogo-predmeta/131432175/" TargetMode="External" Type="http://schemas.openxmlformats.org/officeDocument/2006/relationships/hyperlink" /><Relationship Id="rId1504" Target="https://ufa.mk.ru/incident/2024/05/12/pozhilaya-zhenshhina-pogibla-ot-otravleniya-ugarnym-gazom-v-bashkirii.html" TargetMode="External" Type="http://schemas.openxmlformats.org/officeDocument/2006/relationships/hyperlink" /><Relationship Id="rId1505" Target="https://ru24.net/rostov-na-donu/378561061/" TargetMode="External" Type="http://schemas.openxmlformats.org/officeDocument/2006/relationships/hyperlink" /><Relationship Id="rId1506" Target="https://piter.tv/event/Voditel_upavshego_v_Mojku_avtobusa_priznal_vinu/" TargetMode="External" Type="http://schemas.openxmlformats.org/officeDocument/2006/relationships/hyperlink" /><Relationship Id="rId1507" Target="https://ugra-news.ru/article/krysha_povrezhdyennogo_v_belgorode_doma_obrushilas_na_spasateley_/" TargetMode="External" Type="http://schemas.openxmlformats.org/officeDocument/2006/relationships/hyperlink" /><Relationship Id="rId1508" Target="https://xn--80abnrcriwo.xn--p1ai/news/68995.html" TargetMode="External" Type="http://schemas.openxmlformats.org/officeDocument/2006/relationships/hyperlink" /><Relationship Id="rId1509" Target="https://www.mk.ru/incident/2024/05/12/na-mesto-obrusheniya-doma-v-belgorode-gotovyatsya-vyletet-peredovye-otryady-mchs.html" TargetMode="External" Type="http://schemas.openxmlformats.org/officeDocument/2006/relationships/hyperlink" /><Relationship Id="rId1510" Target="https://trt-tv.ru/news/putin-opredelil-strukturu-pravitelstva-rossii/" TargetMode="External" Type="http://schemas.openxmlformats.org/officeDocument/2006/relationships/hyperlink" /><Relationship Id="rId1511" Target="https://www.vrn.kp.ru/online/news/5803172/" TargetMode="External" Type="http://schemas.openxmlformats.org/officeDocument/2006/relationships/hyperlink" /><Relationship Id="rId1512" Target="https://lug-info.com/news/spasateli-izvlekli-iz-pod-zavalov-doma-v-belgorode-12-chelovek-dvoe-iz-nih-deti" TargetMode="External" Type="http://schemas.openxmlformats.org/officeDocument/2006/relationships/hyperlink" /><Relationship Id="rId1513" Target="https://www.ntv.ru/novosti/2826611" TargetMode="External" Type="http://schemas.openxmlformats.org/officeDocument/2006/relationships/hyperlink" /><Relationship Id="rId1514" Target="https://news.myseldon.com/ru/news/index/312150337" TargetMode="External" Type="http://schemas.openxmlformats.org/officeDocument/2006/relationships/hyperlink" /><Relationship Id="rId1515" Target="http://newsml.itar-tass.com/NewsML/NewsMLGenStore.nsf/NewsItem?openagent&amp;docid=C00F73BC1A4525E843258B1B0036C3F0" TargetMode="External" Type="http://schemas.openxmlformats.org/officeDocument/2006/relationships/hyperlink" /><Relationship Id="rId1516" Target="https://smi2.ru/article/154020408" TargetMode="External" Type="http://schemas.openxmlformats.org/officeDocument/2006/relationships/hyperlink" /><Relationship Id="rId1517" Target="https://news.ru/regions/spasateli-popali-pod-zavaly-posle-povtornogo-obrusheniya-doma-v-belgorode/" TargetMode="External" Type="http://schemas.openxmlformats.org/officeDocument/2006/relationships/hyperlink" /><Relationship Id="rId1518" Target="https://news-front.su/2024/05/12/v-belgorode-posle-obstrela-vsu-obrushilsja-celyj-podezd/" TargetMode="External" Type="http://schemas.openxmlformats.org/officeDocument/2006/relationships/hyperlink" /><Relationship Id="rId1519" Target="https://actualnews.org/exclusive/510662-krysha-mnogojetazhki-ruhnula-v-belgorode.html" TargetMode="External" Type="http://schemas.openxmlformats.org/officeDocument/2006/relationships/hyperlink" /><Relationship Id="rId1520" Target="https://kubnews.ru/proisshestviya/2024/05/12/sk-rf-vozbudil-ugolovnoe-delo-o-terakte-posle-popadaniya-snaryada-v-mnogoetazhku-v-belgorode/" TargetMode="External" Type="http://schemas.openxmlformats.org/officeDocument/2006/relationships/hyperlink" /><Relationship Id="rId1521" Target="https://viptrade.biz/novosti/item/72725-krizis-zhilischnogo-fonda-opasnost-i-nadezhda-na-pechorskom-prospekte-i-ulice-zapadnoy" TargetMode="External" Type="http://schemas.openxmlformats.org/officeDocument/2006/relationships/hyperlink" /><Relationship Id="rId1522" Target="https://vecherka-spb.ru/2024/05/12/mchs-povtornoe-obrushenie-proizoshlo-v-mnogoetazhnom-dome-v-belgorode" TargetMode="External" Type="http://schemas.openxmlformats.org/officeDocument/2006/relationships/hyperlink" /><Relationship Id="rId1523" Target="https://smi2.ru/article/154020439" TargetMode="External" Type="http://schemas.openxmlformats.org/officeDocument/2006/relationships/hyperlink" /><Relationship Id="rId1524" Target="https://newdaynews.ru/incidents/826845.html" TargetMode="External" Type="http://schemas.openxmlformats.org/officeDocument/2006/relationships/hyperlink" /><Relationship Id="rId1525" Target="https://www.kommersant.ru/doc/6690361" TargetMode="External" Type="http://schemas.openxmlformats.org/officeDocument/2006/relationships/hyperlink" /><Relationship Id="rId1526" Target="https://news.myseldon.com/ru/news/index/312150294" TargetMode="External" Type="http://schemas.openxmlformats.org/officeDocument/2006/relationships/hyperlink" /><Relationship Id="rId1527" Target="https://www.dp.ru/a/2024/05/12/pri-razbore-zavalov-u-mnogojetazhki" TargetMode="External" Type="http://schemas.openxmlformats.org/officeDocument/2006/relationships/hyperlink" /><Relationship Id="rId1528" Target="https://daily.afisha.ru/news/87187-v-belgorode-obrushilsya-zhiloy-dom-est-postradavshie-i-vozmozhno-pogibshie/" TargetMode="External" Type="http://schemas.openxmlformats.org/officeDocument/2006/relationships/hyperlink" /><Relationship Id="rId1529" Target="https://gaiskayanov.ru/2024/05/12/shkolniki-pobyvali-na-ekskursii-v-gajskoj-voenizirovannoj-gornospasatelnoj-chasti/" TargetMode="External" Type="http://schemas.openxmlformats.org/officeDocument/2006/relationships/hyperlink" /><Relationship Id="rId1530" Target="https://www.tatar-inform.ru/news/sk-vozbudil-ugolovnoe-delo-o-terakte-posle-udara-vsu-po-mnogoetaznomu-domu-v-belgorode-5946001" TargetMode="External" Type="http://schemas.openxmlformats.org/officeDocument/2006/relationships/hyperlink" /><Relationship Id="rId1531" Target="https://www.avtoradio.ru/news/uid/385601" TargetMode="External" Type="http://schemas.openxmlformats.org/officeDocument/2006/relationships/hyperlink" /><Relationship Id="rId1532" Target="https://amurmedia.ru/news/1745180/" TargetMode="External" Type="http://schemas.openxmlformats.org/officeDocument/2006/relationships/hyperlink" /><Relationship Id="rId1533" Target="https://www.mk-orel.ru/social/2024/05/12/orlovskie-vodoyomy-pod-prismotrom-sotrudnikov-gims.html" TargetMode="External" Type="http://schemas.openxmlformats.org/officeDocument/2006/relationships/hyperlink" /><Relationship Id="rId1534" Target="https://belgorod-news.net/incident/2024/05/12/185107.html" TargetMode="External" Type="http://schemas.openxmlformats.org/officeDocument/2006/relationships/hyperlink" /><Relationship Id="rId1535" Target="https://gorodskoyportal.ru/news/russia/89850723/" TargetMode="External" Type="http://schemas.openxmlformats.org/officeDocument/2006/relationships/hyperlink" /><Relationship Id="rId1536" Target="https://argumenti.ru/incident/2024/05/898621" TargetMode="External" Type="http://schemas.openxmlformats.org/officeDocument/2006/relationships/hyperlink" /><Relationship Id="rId1537" Target="https://ukraina.ru/20240512/1055017320.html" TargetMode="External" Type="http://schemas.openxmlformats.org/officeDocument/2006/relationships/hyperlink" /><Relationship Id="rId1538" Target="https://smi2.ru/article/154020571" TargetMode="External" Type="http://schemas.openxmlformats.org/officeDocument/2006/relationships/hyperlink" /><Relationship Id="rId1539" Target="https://kostroma.bezformata.com/listnews/pozhara-v-mnogokvartirnom-dome-v-kostrome/131432519/" TargetMode="External" Type="http://schemas.openxmlformats.org/officeDocument/2006/relationships/hyperlink" /><Relationship Id="rId1540" Target="https://rostov-news.net/incident/2024/05/12/323862.html" TargetMode="External" Type="http://schemas.openxmlformats.org/officeDocument/2006/relationships/hyperlink" /><Relationship Id="rId1541" Target="https://smi2.ru/article/154020886" TargetMode="External" Type="http://schemas.openxmlformats.org/officeDocument/2006/relationships/hyperlink" /><Relationship Id="rId1542" Target="https://habarovsk.bezformata.com/listnews/vibori-gubernatora-sorevnovaniya-na-kubok/131432584/" TargetMode="External" Type="http://schemas.openxmlformats.org/officeDocument/2006/relationships/hyperlink" /><Relationship Id="rId1543" Target="https://smotrim.ru/video/2804196" TargetMode="External" Type="http://schemas.openxmlformats.org/officeDocument/2006/relationships/hyperlink" /><Relationship Id="rId1544" Target="http://newsml.itar-tass.com/NewsML/NewsMLGenStore.nsf/NewsItem?openagent&amp;docid=38237F20B2D972CE43258B1B00371311" TargetMode="External" Type="http://schemas.openxmlformats.org/officeDocument/2006/relationships/hyperlink" /><Relationship Id="rId1545" Target="https://smi2.ru/article/154020545" TargetMode="External" Type="http://schemas.openxmlformats.org/officeDocument/2006/relationships/hyperlink" /><Relationship Id="rId1546" Target="https://news.myseldon.com/ru/news/index/312150415" TargetMode="External" Type="http://schemas.openxmlformats.org/officeDocument/2006/relationships/hyperlink" /><Relationship Id="rId1547" Target="https://www.pnp.ru/incident/v-povrezhdennom-pri-obstrele-dome-v-belgorode-proizoshlo-povtornoe-obrushenie.html" TargetMode="External" Type="http://schemas.openxmlformats.org/officeDocument/2006/relationships/hyperlink" /><Relationship Id="rId1548" Target="https://news.ru/regions/v-belgorode-proizoshlo-povtornoe-obrushenie-mnogoetazhki/" TargetMode="External" Type="http://schemas.openxmlformats.org/officeDocument/2006/relationships/hyperlink" /><Relationship Id="rId1549" Target="https://rossaprimavera.ru/news/96235b86" TargetMode="External" Type="http://schemas.openxmlformats.org/officeDocument/2006/relationships/hyperlink" /><Relationship Id="rId1550" Target="https://smi2.ru/article/154020601" TargetMode="External" Type="http://schemas.openxmlformats.org/officeDocument/2006/relationships/hyperlink" /><Relationship Id="rId1551" Target="https://thebell.io/na-volgogradskom-npz-proizoshel-pozhar-posle-ataki-bespilotnika" TargetMode="External" Type="http://schemas.openxmlformats.org/officeDocument/2006/relationships/hyperlink" /><Relationship Id="rId1552" Target="https://gorodskoyportal.ru/barnaul/news/news/89850726/" TargetMode="External" Type="http://schemas.openxmlformats.org/officeDocument/2006/relationships/hyperlink" /><Relationship Id="rId1553" Target="https://gorodskoyportal.ru/ekaterinburg/news/news/89850566/" TargetMode="External" Type="http://schemas.openxmlformats.org/officeDocument/2006/relationships/hyperlink" /><Relationship Id="rId1554" Target="https://ru24.net/belgorod/378560781/" TargetMode="External" Type="http://schemas.openxmlformats.org/officeDocument/2006/relationships/hyperlink" /><Relationship Id="rId1555" Target="https://ngs22.ru/text/incidents/2024/05/12/73566602/" TargetMode="External" Type="http://schemas.openxmlformats.org/officeDocument/2006/relationships/hyperlink" /><Relationship Id="rId1556" Target="https://ufa1.ru/text/incidents/2024/05/12/73566602/" TargetMode="External" Type="http://schemas.openxmlformats.org/officeDocument/2006/relationships/hyperlink" /><Relationship Id="rId1557" Target="https://vladikavkaznews.com/ru/news/20240512/44819.html" TargetMode="External" Type="http://schemas.openxmlformats.org/officeDocument/2006/relationships/hyperlink" /><Relationship Id="rId1558" Target="https://1prime.ru/20240512/belgorod-848079478.html" TargetMode="External" Type="http://schemas.openxmlformats.org/officeDocument/2006/relationships/hyperlink" /><Relationship Id="rId1559" Target="https://rg.ru/2024/05/12/reg-pfo/v-bashkirii-semia-otravilas-ugarnym-gazom.html" TargetMode="External" Type="http://schemas.openxmlformats.org/officeDocument/2006/relationships/hyperlink" /><Relationship Id="rId1560" Target="https://svpressa.ru/war21/news/414842/" TargetMode="External" Type="http://schemas.openxmlformats.org/officeDocument/2006/relationships/hyperlink" /><Relationship Id="rId1561" Target="https://belgorod-news.net/society/2024/05/12/185118.html" TargetMode="External" Type="http://schemas.openxmlformats.org/officeDocument/2006/relationships/hyperlink" /><Relationship Id="rId1562" Target="https://smi2.ru/article/154020513" TargetMode="External" Type="http://schemas.openxmlformats.org/officeDocument/2006/relationships/hyperlink" /><Relationship Id="rId1563" Target="https://kurgan.bezformata.com/listnews/kurganskoy-oblasti-kontroliruet-sanitarno/131432723/" TargetMode="External" Type="http://schemas.openxmlformats.org/officeDocument/2006/relationships/hyperlink" /><Relationship Id="rId1564" Target="https://www.vzsar.ru/news/2024/05/12/v-engelse-gorel-dom-s-mansardoy-ego-hozyain-yspel-spastis.html" TargetMode="External" Type="http://schemas.openxmlformats.org/officeDocument/2006/relationships/hyperlink" /><Relationship Id="rId1565" Target="https://tr.ria.ru/news/1140493104" TargetMode="External" Type="http://schemas.openxmlformats.org/officeDocument/2006/relationships/hyperlink" /><Relationship Id="rId1566" Target="https://belgorod-news.net/society/2024/05/12/185122.html" TargetMode="External" Type="http://schemas.openxmlformats.org/officeDocument/2006/relationships/hyperlink" /><Relationship Id="rId1567" Target="https://zp-news.ru/society/2024/05/12/327071.html" TargetMode="External" Type="http://schemas.openxmlformats.org/officeDocument/2006/relationships/hyperlink" /><Relationship Id="rId1568" Target="https://profile.ru/news/accidents/mo-rf-dom-v-belgorode-byl-povrezhden-fragmentami-sbitoj-ukrainskoj-rakety-trk-tochka-u-1505902/" TargetMode="External" Type="http://schemas.openxmlformats.org/officeDocument/2006/relationships/hyperlink" /><Relationship Id="rId1569" Target="https://tmbw.ru/snaryad-vsu-popal-v-zhiloy-dom-v-belgorode-obrushilsya-tselyy-podezd-pod-zavalami-ostayutsya-lyudi" TargetMode="External" Type="http://schemas.openxmlformats.org/officeDocument/2006/relationships/hyperlink" /><Relationship Id="rId1570" Target="https://tvzvezda.ru/news/2024512135-tIS6L.html" TargetMode="External" Type="http://schemas.openxmlformats.org/officeDocument/2006/relationships/hyperlink" /><Relationship Id="rId1571" Target="https://mozaika.biz/news/region/528391-v-rezultate-obstrela-so-storony-vsu-v-belgorode-polnostyu-obrushilsya-podezd-mnogoetazhnogo-zhilogo-doma-foto.html" TargetMode="External" Type="http://schemas.openxmlformats.org/officeDocument/2006/relationships/hyperlink" /><Relationship Id="rId1572" Target="https://www.gazeta.ru/social/news/2024/05/12/22990075.shtml" TargetMode="External" Type="http://schemas.openxmlformats.org/officeDocument/2006/relationships/hyperlink" /><Relationship Id="rId1573" Target="https://smi2.ru/article/154020762" TargetMode="External" Type="http://schemas.openxmlformats.org/officeDocument/2006/relationships/hyperlink" /><Relationship Id="rId1574" Target="https://news.myseldon.com/ru/news/index/312150546" TargetMode="External" Type="http://schemas.openxmlformats.org/officeDocument/2006/relationships/hyperlink" /><Relationship Id="rId1575" Target="https://ru24.net/belgorod/378561057/" TargetMode="External" Type="http://schemas.openxmlformats.org/officeDocument/2006/relationships/hyperlink" /><Relationship Id="rId1576" Target="https://newsbash.ru/society/accidents/44172-v-bshkirii-pogibl-pensionerk-reshiv-pogretsja-gzovoi-plitoi-dvoe-detei-v-bolnice.html" TargetMode="External" Type="http://schemas.openxmlformats.org/officeDocument/2006/relationships/hyperlink" /><Relationship Id="rId1577" Target="http://newsml.itar-tass.com/NewsML/NewsMLGenStore.nsf/NewsItem?openagent&amp;docid=49E0C1F801FB4AF543258B1B00377332" TargetMode="External" Type="http://schemas.openxmlformats.org/officeDocument/2006/relationships/hyperlink" /><Relationship Id="rId1578" Target="https://kuban24.tv/item/dva-cheloveka-pogibli-pri-pozhare-v-chastnom-dome-na-severe-krasnodara" TargetMode="External" Type="http://schemas.openxmlformats.org/officeDocument/2006/relationships/hyperlink" /><Relationship Id="rId1579" Target="https://esse.24newnews.ru/sotrudniki-mchs-ne-postradali-pri-obrushenii-kryshi-v-belgorode-2353151.html" TargetMode="External" Type="http://schemas.openxmlformats.org/officeDocument/2006/relationships/hyperlink" /><Relationship Id="rId1580" Target="https://life.ru/p/1658550" TargetMode="External" Type="http://schemas.openxmlformats.org/officeDocument/2006/relationships/hyperlink" /><Relationship Id="rId1581" Target="https://smi2.ru/article/154020850" TargetMode="External" Type="http://schemas.openxmlformats.org/officeDocument/2006/relationships/hyperlink" /><Relationship Id="rId1582" Target="https://vestirama.ru/novosti/195706-silnyj-dozhd-i-veter-do-20-ms.html" TargetMode="External" Type="http://schemas.openxmlformats.org/officeDocument/2006/relationships/hyperlink" /><Relationship Id="rId1583" Target="https://gorod55.ru/news/2024-05-12/slozhilis-10-etazhey-v-belgorode-obrushilsya-pod-ezd-zhilogo-doma-5079432" TargetMode="External" Type="http://schemas.openxmlformats.org/officeDocument/2006/relationships/hyperlink" /><Relationship Id="rId1584" Target="https://nversia.ru/news/zhitelyu-engelsa-prishlos-spasatsya-iz-goryaschego-doma-s-mansardoy/" TargetMode="External" Type="http://schemas.openxmlformats.org/officeDocument/2006/relationships/hyperlink" /><Relationship Id="rId1585" Target="https://123ru.net/saratov/378561826/" TargetMode="External" Type="http://schemas.openxmlformats.org/officeDocument/2006/relationships/hyperlink" /><Relationship Id="rId1586" Target="https://regnum.ru/news/3888332" TargetMode="External" Type="http://schemas.openxmlformats.org/officeDocument/2006/relationships/hyperlink" /><Relationship Id="rId1587" Target="https://smi2.ru/article/154020896" TargetMode="External" Type="http://schemas.openxmlformats.org/officeDocument/2006/relationships/hyperlink" /><Relationship Id="rId1588" Target="https://riac34.ru/news/176151/" TargetMode="External" Type="http://schemas.openxmlformats.org/officeDocument/2006/relationships/hyperlink" /><Relationship Id="rId1589" Target="https://shahunya.bezformata.com/listnews/preduprezhdenie-zamorozki/131432820/" TargetMode="External" Type="http://schemas.openxmlformats.org/officeDocument/2006/relationships/hyperlink" /><Relationship Id="rId1590" Target="https://www.mk.ru/incident/2024/05/12/v-mchs-soobshhili-o-sudbe-spasateley-razbiravshikh-zavaly-v-belgorode-pri-obrushenii-kryshi.html" TargetMode="External" Type="http://schemas.openxmlformats.org/officeDocument/2006/relationships/hyperlink" /><Relationship Id="rId1591" Target="https://smi2.ru/article/154020859" TargetMode="External" Type="http://schemas.openxmlformats.org/officeDocument/2006/relationships/hyperlink" /><Relationship Id="rId1592" Target="https://www.province.ru/news/4368253-krysha-popavshego-pod-obstrel-doma-v-belgorode-obrushilas-na-spasateley/" TargetMode="External" Type="http://schemas.openxmlformats.org/officeDocument/2006/relationships/hyperlink" /><Relationship Id="rId1593" Target="https://fedpress.ru/news/31/incidents/3316047" TargetMode="External" Type="http://schemas.openxmlformats.org/officeDocument/2006/relationships/hyperlink" /><Relationship Id="rId1594" Target="https://siktivkar.bezformata.com/listnews/komi-pogib-pri-pozhare/131432209/" TargetMode="External" Type="http://schemas.openxmlformats.org/officeDocument/2006/relationships/hyperlink" /><Relationship Id="rId1595" Target="https://www.interfax-russia.ru/center/main/na-meste-chp-v-belgorode-proizoshlo-povtornoe-obrushenie" TargetMode="External" Type="http://schemas.openxmlformats.org/officeDocument/2006/relationships/hyperlink" /><Relationship Id="rId1596" Target="https://newsroom24.ru/news/zhizn/2024/news_280564/" TargetMode="External" Type="http://schemas.openxmlformats.org/officeDocument/2006/relationships/hyperlink" /><Relationship Id="rId1597" Target="https://smi2.ru/article/154020658" TargetMode="External" Type="http://schemas.openxmlformats.org/officeDocument/2006/relationships/hyperlink" /><Relationship Id="rId1598" Target="https://164.ru/text/incidents/2024/05/12/73566623/" TargetMode="External" Type="http://schemas.openxmlformats.org/officeDocument/2006/relationships/hyperlink" /><Relationship Id="rId1599" Target="https://www.bel.kp.ru/online/news/5803183/" TargetMode="External" Type="http://schemas.openxmlformats.org/officeDocument/2006/relationships/hyperlink" /><Relationship Id="rId1600" Target="https://www.starhit.ru/life/lyudi-krichat-pod-zavalami-bolee-30-postradavshikh-est-pogibshie-v-belgorode-vzorvan-podezd-mnogoetazhki-5659909/" TargetMode="External" Type="http://schemas.openxmlformats.org/officeDocument/2006/relationships/hyperlink" /><Relationship Id="rId1601" Target="https://irkutsk-news.net/incident/2024/05/12/212275.html" TargetMode="External" Type="http://schemas.openxmlformats.org/officeDocument/2006/relationships/hyperlink" /><Relationship Id="rId1602" Target="https://vologda.bezformata.com/listnews/upravleniya-napomnili-vologzhanam-o-pozharnoy/131432485/" TargetMode="External" Type="http://schemas.openxmlformats.org/officeDocument/2006/relationships/hyperlink" /><Relationship Id="rId1603" Target="https://murman.tv/news-n-22264--sroki-otkrytiya-navigacii-dlya-malomernyh-sudov-v-murmanskoj-oblasti-opredeleny%C2%A0" TargetMode="External" Type="http://schemas.openxmlformats.org/officeDocument/2006/relationships/hyperlink" /><Relationship Id="rId1604" Target="https://all-news.net/accidents/1483868" TargetMode="External" Type="http://schemas.openxmlformats.org/officeDocument/2006/relationships/hyperlink" /><Relationship Id="rId1605" Target="https://ya62.ru/news/society/v_ryazanskoy_oblasti_vnov_ozhidaetsya_otritsatelnaya_nochnaya_temperatura/" TargetMode="External" Type="http://schemas.openxmlformats.org/officeDocument/2006/relationships/hyperlink" /><Relationship Id="rId1606" Target="https://smi2.ru/article/154020874" TargetMode="External" Type="http://schemas.openxmlformats.org/officeDocument/2006/relationships/hyperlink" /><Relationship Id="rId1607" Target="https://ria.city/belgorod/378562357/" TargetMode="External" Type="http://schemas.openxmlformats.org/officeDocument/2006/relationships/hyperlink" /><Relationship Id="rId1608" Target="https://7ooo.ru/group/2024/05/12/143-mchs-podtverdilo-povtornoe-obrushenie-v-mnogoetazhke-belgoroda-grss-307091953.html" TargetMode="External" Type="http://schemas.openxmlformats.org/officeDocument/2006/relationships/hyperlink" /><Relationship Id="rId1609" Target="https://123ru.net/belgorod/378561730/" TargetMode="External" Type="http://schemas.openxmlformats.org/officeDocument/2006/relationships/hyperlink" /><Relationship Id="rId1610" Target="https://ru24.net/rostov-na-donu/378568453/" TargetMode="External" Type="http://schemas.openxmlformats.org/officeDocument/2006/relationships/hyperlink" /><Relationship Id="rId1611" Target="https://tumen.bezformata.com/listnews/naseleniyu-v-postradavshih-ot-pavodka-rayonah/131432883/" TargetMode="External" Type="http://schemas.openxmlformats.org/officeDocument/2006/relationships/hyperlink" /><Relationship Id="rId1612" Target="https://news.myseldon.com/ru/news/index/312150594" TargetMode="External" Type="http://schemas.openxmlformats.org/officeDocument/2006/relationships/hyperlink" /><Relationship Id="rId1613" Target="https://tyumen-news.net/society/2024/05/12/373370.html" TargetMode="External" Type="http://schemas.openxmlformats.org/officeDocument/2006/relationships/hyperlink" /><Relationship Id="rId1614" Target="https://adygheya-news.net/society/2024/05/12/36828.html" TargetMode="External" Type="http://schemas.openxmlformats.org/officeDocument/2006/relationships/hyperlink" /><Relationship Id="rId1615" Target="https://smi2.ru/article/154020785" TargetMode="External" Type="http://schemas.openxmlformats.org/officeDocument/2006/relationships/hyperlink" /><Relationship Id="rId1616" Target="https://ria56.ru/posts/mchs-preduprezhdaet-orenburzhcev-o-silnom-livne-i-krepkom-vetre.htm" TargetMode="External" Type="http://schemas.openxmlformats.org/officeDocument/2006/relationships/hyperlink" /><Relationship Id="rId1617" Target="https://ru24.net/rostov-na-donu/378570575/" TargetMode="External" Type="http://schemas.openxmlformats.org/officeDocument/2006/relationships/hyperlink" /><Relationship Id="rId1618" Target="https://realnoevremya.ru/news/308799-v-belgorode-obrushilsya-podezd-zhilogo-mnogoetazhnogo-doma-posle-obstrela-vsu" TargetMode="External" Type="http://schemas.openxmlformats.org/officeDocument/2006/relationships/hyperlink" /><Relationship Id="rId1619" Target="https://ria.ru/20240512/belgorod-1945376075.html" TargetMode="External" Type="http://schemas.openxmlformats.org/officeDocument/2006/relationships/hyperlink" /><Relationship Id="rId1620" Target="https://irkutsk.bezformata.com/listnews/idyot-evakuatciya/131433021/" TargetMode="External" Type="http://schemas.openxmlformats.org/officeDocument/2006/relationships/hyperlink" /><Relationship Id="rId1621" Target="https://chita.aif.ru/society/veter-do-28-metrov-v-sekundu-budet-v-zabaykale-13-maya" TargetMode="External" Type="http://schemas.openxmlformats.org/officeDocument/2006/relationships/hyperlink" /><Relationship Id="rId1622" Target="https://voronej.bezformata.com/listnews/obrushilas-krisha-belgorodskoy-10-etazhki/131432976/" TargetMode="External" Type="http://schemas.openxmlformats.org/officeDocument/2006/relationships/hyperlink" /><Relationship Id="rId1623" Target="https://vse42.ru/news/33581244" TargetMode="External" Type="http://schemas.openxmlformats.org/officeDocument/2006/relationships/hyperlink" /><Relationship Id="rId1624" Target="https://sevastopol-news.com/society/2024/05/12/364964.html" TargetMode="External" Type="http://schemas.openxmlformats.org/officeDocument/2006/relationships/hyperlink" /><Relationship Id="rId1625" Target="https://newsnn.ru/news/2024-05-12/raketa-popala-v-zhiloy-dom-est-zhertvy-5079457" TargetMode="External" Type="http://schemas.openxmlformats.org/officeDocument/2006/relationships/hyperlink" /><Relationship Id="rId1626" Target="https://www.vesti.ru/article/3945721" TargetMode="External" Type="http://schemas.openxmlformats.org/officeDocument/2006/relationships/hyperlink" /><Relationship Id="rId1627" Target="https://ru24.net/habarovsk/378563618/" TargetMode="External" Type="http://schemas.openxmlformats.org/officeDocument/2006/relationships/hyperlink" /><Relationship Id="rId1628" Target="https://komi-news.net/incident/2024/05/12/62402.html" TargetMode="External" Type="http://schemas.openxmlformats.org/officeDocument/2006/relationships/hyperlink" /><Relationship Id="rId1629" Target="https://27region.ru/news/incidents/100547-svodka-na-13-maya-2024-goda-ot-mchs-rossii-po-khabarovskomu-krayu" TargetMode="External" Type="http://schemas.openxmlformats.org/officeDocument/2006/relationships/hyperlink" /><Relationship Id="rId1630" Target="https://www.nsk.kp.ru/online/news/5803185/" TargetMode="External" Type="http://schemas.openxmlformats.org/officeDocument/2006/relationships/hyperlink" /><Relationship Id="rId1631" Target="https://kherson-news.ru/society/2024/05/12/310394.html" TargetMode="External" Type="http://schemas.openxmlformats.org/officeDocument/2006/relationships/hyperlink" /><Relationship Id="rId1632" Target="https://bryansktoday.ru/article/226131" TargetMode="External" Type="http://schemas.openxmlformats.org/officeDocument/2006/relationships/hyperlink" /><Relationship Id="rId1633" Target="https://riavrn.ru/news/voronezhskij-gubernator-vyrazil-soboleznovaniya-v-svyazi-s-atakoj-na-belgorod-12-maya/" TargetMode="External" Type="http://schemas.openxmlformats.org/officeDocument/2006/relationships/hyperlink" /><Relationship Id="rId1634" Target="https://www.kommersant.ru/doc/6690368" TargetMode="External" Type="http://schemas.openxmlformats.org/officeDocument/2006/relationships/hyperlink" /><Relationship Id="rId1635" Target="https://bash.news/news/223878-v-baskirii-prognoziruiutsia-zamorozki-i-usilenie-vetra" TargetMode="External" Type="http://schemas.openxmlformats.org/officeDocument/2006/relationships/hyperlink" /><Relationship Id="rId1636" Target="https://123ru.net/belgorod/378561698/" TargetMode="External" Type="http://schemas.openxmlformats.org/officeDocument/2006/relationships/hyperlink" /><Relationship Id="rId1637" Target="https://tver.aif.ru/incidents/fire/v-derevne-miceevo-tverskoy-oblasti-pozharnye-tushili-banyu" TargetMode="External" Type="http://schemas.openxmlformats.org/officeDocument/2006/relationships/hyperlink" /><Relationship Id="rId1638" Target="https://ivanovo.aif.ru/incidents/fire/v-ivanovskoy-oblasti-sgorelo-neskolko-ban" TargetMode="External" Type="http://schemas.openxmlformats.org/officeDocument/2006/relationships/hyperlink" /><Relationship Id="rId1639" Target="https://www.mk-lenobl.ru/social/2024/05/12/specialisty-mchs-rasskazali-chem-opasen-pal-travy.html" TargetMode="External" Type="http://schemas.openxmlformats.org/officeDocument/2006/relationships/hyperlink" /><Relationship Id="rId1640" Target="https://mahachkala.bezformata.com/listnews/pogibli-v-dtp-v-kayakentskom-rayone/131433098/" TargetMode="External" Type="http://schemas.openxmlformats.org/officeDocument/2006/relationships/hyperlink" /><Relationship Id="rId1641" Target="https://www.fontanka.ru/2024/05/12/73566641/" TargetMode="External" Type="http://schemas.openxmlformats.org/officeDocument/2006/relationships/hyperlink" /><Relationship Id="rId1642" Target="https://www.m24.ru/news/proisshestviya/12052024/690790" TargetMode="External" Type="http://schemas.openxmlformats.org/officeDocument/2006/relationships/hyperlink" /><Relationship Id="rId1643" Target="https://smi2.ru/article/154020995" TargetMode="External" Type="http://schemas.openxmlformats.org/officeDocument/2006/relationships/hyperlink" /><Relationship Id="rId1644" Target="https://smi2.ru/article/154021086" TargetMode="External" Type="http://schemas.openxmlformats.org/officeDocument/2006/relationships/hyperlink" /><Relationship Id="rId1645" Target="https://123ru.net/ru24-pro/378562356/" TargetMode="External" Type="http://schemas.openxmlformats.org/officeDocument/2006/relationships/hyperlink" /><Relationship Id="rId1646" Target="https://www.kp.ru/online/news/5803189/" TargetMode="External" Type="http://schemas.openxmlformats.org/officeDocument/2006/relationships/hyperlink" /><Relationship Id="rId1647" Target="https://123ru.net/ufa/378568857/" TargetMode="External" Type="http://schemas.openxmlformats.org/officeDocument/2006/relationships/hyperlink" /><Relationship Id="rId1648" Target="https://privet-rostov.ru/gorod/100376-v-rostove-mural-pamjati-pozharnogo-rahova-pogibshego-v-zone-svo-pojavilsja-na-ego-dome.html" TargetMode="External" Type="http://schemas.openxmlformats.org/officeDocument/2006/relationships/hyperlink" /><Relationship Id="rId1649" Target="https://news.myseldon.com/ru/news/index/312150681" TargetMode="External" Type="http://schemas.openxmlformats.org/officeDocument/2006/relationships/hyperlink" /><Relationship Id="rId1650" Target="https://smi2.ru/article/154020924" TargetMode="External" Type="http://schemas.openxmlformats.org/officeDocument/2006/relationships/hyperlink" /><Relationship Id="rId1651" Target="https://smi2.ru/article/154021091" TargetMode="External" Type="http://schemas.openxmlformats.org/officeDocument/2006/relationships/hyperlink" /><Relationship Id="rId1652" Target="https://vesti-tver.ru/dailynews/v-tverskoy-oblasti-ognebortsy-potushili-pozhar-v-bane/" TargetMode="External" Type="http://schemas.openxmlformats.org/officeDocument/2006/relationships/hyperlink" /><Relationship Id="rId1653" Target="https://belgorod-news.net/society/2024/05/12/185168.html" TargetMode="External" Type="http://schemas.openxmlformats.org/officeDocument/2006/relationships/hyperlink" /><Relationship Id="rId1654" Target="https://www.bfm.ru/news/550026" TargetMode="External" Type="http://schemas.openxmlformats.org/officeDocument/2006/relationships/hyperlink" /><Relationship Id="rId1655" Target="https://tr.ria.ru/news/1140493553" TargetMode="External" Type="http://schemas.openxmlformats.org/officeDocument/2006/relationships/hyperlink" /><Relationship Id="rId1656" Target="https://smi2.ru/article/154020990" TargetMode="External" Type="http://schemas.openxmlformats.org/officeDocument/2006/relationships/hyperlink" /><Relationship Id="rId1657" Target="https://by.tsargrad.tv/news/mo-na-dom-v-belgorode-upali-oblomki-sbitoj-rakety-kompleksa-tochka-u_998949" TargetMode="External" Type="http://schemas.openxmlformats.org/officeDocument/2006/relationships/hyperlink" /><Relationship Id="rId1658" Target="https://www.m24.ru/videos/proisshestviya/12052024/690795" TargetMode="External" Type="http://schemas.openxmlformats.org/officeDocument/2006/relationships/hyperlink" /><Relationship Id="rId1659" Target="https://nn-news.net/incident/2024/05/12/631608.html" TargetMode="External" Type="http://schemas.openxmlformats.org/officeDocument/2006/relationships/hyperlink" /><Relationship Id="rId1660" Target="https://zp-news.ru/society/2024/05/12/327080.html" TargetMode="External" Type="http://schemas.openxmlformats.org/officeDocument/2006/relationships/hyperlink" /><Relationship Id="rId1661" Target="https://news.myseldon.com/ru/news/index/312150858" TargetMode="External" Type="http://schemas.openxmlformats.org/officeDocument/2006/relationships/hyperlink" /><Relationship Id="rId1662" Target="https://www.rbc.ru/politics/12/05/2024/6640963d9a79478c9144d4cb" TargetMode="External" Type="http://schemas.openxmlformats.org/officeDocument/2006/relationships/hyperlink" /><Relationship Id="rId1663" Target="https://belgorod-news.net/society/2024/05/12/185178.html" TargetMode="External" Type="http://schemas.openxmlformats.org/officeDocument/2006/relationships/hyperlink" /><Relationship Id="rId1664" Target="https://1prime.ru/20240512/chernyshenko-848080023.html" TargetMode="External" Type="http://schemas.openxmlformats.org/officeDocument/2006/relationships/hyperlink" /><Relationship Id="rId1665" Target="https://newdaynews.ru/incidents/826846.html" TargetMode="External" Type="http://schemas.openxmlformats.org/officeDocument/2006/relationships/hyperlink" /><Relationship Id="rId1666" Target="https://www.smi.today/ru_smi/2879525-v-belgorode-obrushilsja-podezd.html" TargetMode="External" Type="http://schemas.openxmlformats.org/officeDocument/2006/relationships/hyperlink" /><Relationship Id="rId1667" Target="https://123ru.net/belgorod/378562918/" TargetMode="External" Type="http://schemas.openxmlformats.org/officeDocument/2006/relationships/hyperlink" /><Relationship Id="rId1668" Target="https://ru24.net/belgorod/378561279/" TargetMode="External" Type="http://schemas.openxmlformats.org/officeDocument/2006/relationships/hyperlink" /><Relationship Id="rId1669" Target="https://rossaprimavera.ru/news/07453b2a" TargetMode="External" Type="http://schemas.openxmlformats.org/officeDocument/2006/relationships/hyperlink" /><Relationship Id="rId1670" Target="https://vologda-poisk.ru/news/sobytia/v-belgorode-iz-za-udara-vsu-obrushilsya-zhiloy-dom" TargetMode="External" Type="http://schemas.openxmlformats.org/officeDocument/2006/relationships/hyperlink" /><Relationship Id="rId1671" Target="https://govoritmoskva.ru/news/409937/" TargetMode="External" Type="http://schemas.openxmlformats.org/officeDocument/2006/relationships/hyperlink" /><Relationship Id="rId1672" Target="https://almetievsk-ru.ru/news/goryachie-novosti/v-belgorode-obrusilsia-podieezd-doma-iz-za-obstrela" TargetMode="External" Type="http://schemas.openxmlformats.org/officeDocument/2006/relationships/hyperlink" /><Relationship Id="rId1673" Target="https://www.pravda.ru/news/accidents/2017249-terakt/" TargetMode="External" Type="http://schemas.openxmlformats.org/officeDocument/2006/relationships/hyperlink" /><Relationship Id="rId1674" Target="https://barneos22.ru/news/2024/5/12/24071" TargetMode="External" Type="http://schemas.openxmlformats.org/officeDocument/2006/relationships/hyperlink" /><Relationship Id="rId1675" Target="https://msk-news.net/society/2024/05/12/507782.html" TargetMode="External" Type="http://schemas.openxmlformats.org/officeDocument/2006/relationships/hyperlink" /><Relationship Id="rId1676" Target="https://msk-news.net/society/2024/05/12/507783.html" TargetMode="External" Type="http://schemas.openxmlformats.org/officeDocument/2006/relationships/hyperlink" /><Relationship Id="rId1677" Target="https://56orb.ru/news/2024-05-12/v-belgorode-krysha-mnogoetazhki-obrushilas-v-moment-kogda-na-meste-rabotali-spasateli-5079197" TargetMode="External" Type="http://schemas.openxmlformats.org/officeDocument/2006/relationships/hyperlink" /><Relationship Id="rId1678" Target="https://www.interfax-russia.ru/center/news/brigady-medikov-napravleny-v-belgorod-dlya-pomoshchi-postradavshim-pri-obrushenii-podezda" TargetMode="External" Type="http://schemas.openxmlformats.org/officeDocument/2006/relationships/hyperlink" /><Relationship Id="rId1679" Target="https://www.tvtomsk.ru/news/95052-zhenschina-i-devochka-poluchili-otravlenie-pri-pozhare-v-tomskoj-pjatijetazhke.html" TargetMode="External" Type="http://schemas.openxmlformats.org/officeDocument/2006/relationships/hyperlink" /><Relationship Id="rId1680" Target="https://tumentoday.ru/2024/05/12/sotrudniki_mchs_iz_yanao_pomogli_tyumenskoy_oblasti_v_borbe_s_pavodkami_/" TargetMode="External" Type="http://schemas.openxmlformats.org/officeDocument/2006/relationships/hyperlink" /><Relationship Id="rId1681" Target="https://www.newkaliningrad.ru/news/briefs/incidents/24092441-v-kaliningrade-gorel-torgovyy-tsentr-metro-foto.html" TargetMode="External" Type="http://schemas.openxmlformats.org/officeDocument/2006/relationships/hyperlink" /><Relationship Id="rId1682" Target="https://ru24.net/tyumen/378562902/" TargetMode="External" Type="http://schemas.openxmlformats.org/officeDocument/2006/relationships/hyperlink" /><Relationship Id="rId1683" Target="https://www.vest-news.ru/news/209832" TargetMode="External" Type="http://schemas.openxmlformats.org/officeDocument/2006/relationships/hyperlink" /><Relationship Id="rId1684" Target="https://sevoborona.site/shtormovoe-preduprezhdenie-ob-opasnyh-gidrometeorologicheskih-javlenijah-po-respublike-krym-na-12-15-maja-2024-goda/" TargetMode="External" Type="http://schemas.openxmlformats.org/officeDocument/2006/relationships/hyperlink" /><Relationship Id="rId1685" Target="https://sevoborona.site/shtormovoe-preduprezhdenie-ob-opasnyh-gidrometeorologicheskih-javlenijah-po-respublike-krym-na-12-i-13-maja-2024-goda-2/" TargetMode="External" Type="http://schemas.openxmlformats.org/officeDocument/2006/relationships/hyperlink" /><Relationship Id="rId1686" Target="https://yaroslavl.bezformata.com/listnews/ataki-v-belgorode-ruhnul-podezd/131433170/" TargetMode="External" Type="http://schemas.openxmlformats.org/officeDocument/2006/relationships/hyperlink" /><Relationship Id="rId1687" Target="https://vladimir.bezformata.com/listnews/postradali-na-pozhare-v-zhilom-dome/131433254/" TargetMode="External" Type="http://schemas.openxmlformats.org/officeDocument/2006/relationships/hyperlink" /><Relationship Id="rId1688" Target="https://kaliningrad.bezformata.com/listnews/kaliningrade-chut-ne-sgorelo-metro/131433204/" TargetMode="External" Type="http://schemas.openxmlformats.org/officeDocument/2006/relationships/hyperlink" /><Relationship Id="rId1689" Target="https://saratov-news.net/politics/2024/05/12/529309.html" TargetMode="External" Type="http://schemas.openxmlformats.org/officeDocument/2006/relationships/hyperlink" /><Relationship Id="rId1690" Target="https://i-gazeta.com/news/novosti/2024-05-12/opublikovano-video-strashnogo-pozhara-pod-ufoy-3762112" TargetMode="External" Type="http://schemas.openxmlformats.org/officeDocument/2006/relationships/hyperlink" /><Relationship Id="rId1691" Target="https://sanktpeterburg.bezformata.com/listnews/pri-pozhare-v-kvartire-na-krupskoy/131433276/" TargetMode="External" Type="http://schemas.openxmlformats.org/officeDocument/2006/relationships/hyperlink" /><Relationship Id="rId1692" Target="https://kursk.bezformata.com/listnews/plyazhey-budut-rabotat-letom/131433280/" TargetMode="External" Type="http://schemas.openxmlformats.org/officeDocument/2006/relationships/hyperlink" /><Relationship Id="rId1693" Target="https://ufa.bezformata.com/listnews/zhenshina-obogrevala-vnukov-duhovkoy/131433264/" TargetMode="External" Type="http://schemas.openxmlformats.org/officeDocument/2006/relationships/hyperlink" /><Relationship Id="rId1694" Target="https://radiosputnik.ru/20240512/belgorod-1945378532.html" TargetMode="External" Type="http://schemas.openxmlformats.org/officeDocument/2006/relationships/hyperlink" /><Relationship Id="rId1695" Target="https://mozaika.biz/news/criminal/528392-na-pozharah-v-gorlovke-odin-chelovek-pogib-esche-dvoe-postradali.html" TargetMode="External" Type="http://schemas.openxmlformats.org/officeDocument/2006/relationships/hyperlink" /><Relationship Id="rId1696" Target="https://penza.bezformata.com/listnews/penzenskoy-oblasti-prognoziruetsya-do-13/131433268/" TargetMode="External" Type="http://schemas.openxmlformats.org/officeDocument/2006/relationships/hyperlink" /><Relationship Id="rId1697" Target="http://lentanovosti.ru/v-mchs-nazvali-chislo-jertv-sredi-passajirov-ytonyvshego-v-peterbyrge-avtobysa/" TargetMode="External" Type="http://schemas.openxmlformats.org/officeDocument/2006/relationships/hyperlink" /><Relationship Id="rId1698" Target="https://ria.city/belgorod/378562355/" TargetMode="External" Type="http://schemas.openxmlformats.org/officeDocument/2006/relationships/hyperlink" /><Relationship Id="rId1699" Target="https://nsk.tsargrad.tv/news/iz-za-obstrela-v-belgorode-obrushilsja-podezd-mnogojetazhki_998952" TargetMode="External" Type="http://schemas.openxmlformats.org/officeDocument/2006/relationships/hyperlink" /><Relationship Id="rId1700" Target="https://smi2.ru/article/154021329" TargetMode="External" Type="http://schemas.openxmlformats.org/officeDocument/2006/relationships/hyperlink" /><Relationship Id="rId1701" Target="https://news.ru/regions/mchs-podgotovilo-vedomstvennye-otryady-dlya-otpravki-na-pomosh-belgorodcam/" TargetMode="External" Type="http://schemas.openxmlformats.org/officeDocument/2006/relationships/hyperlink" /><Relationship Id="rId1702" Target="https://today.29ru.net/moscow/378564363/" TargetMode="External" Type="http://schemas.openxmlformats.org/officeDocument/2006/relationships/hyperlink" /><Relationship Id="rId1703" Target="https://smolensk-news.net/society/2024/05/12/200671.html" TargetMode="External" Type="http://schemas.openxmlformats.org/officeDocument/2006/relationships/hyperlink" /><Relationship Id="rId1704" Target="https://eburg.mk.ru/social/2024/05/12/moshhnyy-veter-snosit-derevya-i-kryshi-v-ekaterinburge.html" TargetMode="External" Type="http://schemas.openxmlformats.org/officeDocument/2006/relationships/hyperlink" /><Relationship Id="rId1705" Target="https://forpost-sz.ru/a/2024-05-12/murashko-pri-obrushenii-podezda-doma-v-belgorode-postradali-17-chelovek" TargetMode="External" Type="http://schemas.openxmlformats.org/officeDocument/2006/relationships/hyperlink" /><Relationship Id="rId1706" Target="https://voronezh-news.net/society/2024/05/12/316119.html" TargetMode="External" Type="http://schemas.openxmlformats.org/officeDocument/2006/relationships/hyperlink" /><Relationship Id="rId1707" Target="https://spbdnevnik.ru/news/2024-05-12/peredovye-otryady-mchs-rf-privedeny-v-gotovnost-posle-obrusheniya-podezda-v-belgorode" TargetMode="External" Type="http://schemas.openxmlformats.org/officeDocument/2006/relationships/hyperlink" /><Relationship Id="rId1708" Target="https://www.vedomosti.ru/society/news/2024/05/12/1036620-napravleni" TargetMode="External" Type="http://schemas.openxmlformats.org/officeDocument/2006/relationships/hyperlink" /><Relationship Id="rId1709" Target="https://yamal-news.net/incident/2024/05/12/273309.html" TargetMode="External" Type="http://schemas.openxmlformats.org/officeDocument/2006/relationships/hyperlink" /><Relationship Id="rId1710" Target="https://msk-news.net/incident/2024/05/12/507786.html" TargetMode="External" Type="http://schemas.openxmlformats.org/officeDocument/2006/relationships/hyperlink" /><Relationship Id="rId1711" Target="https://news.myseldon.com/ru/news/index/312151018" TargetMode="External" Type="http://schemas.openxmlformats.org/officeDocument/2006/relationships/hyperlink" /><Relationship Id="rId1712" Target="https://piter-news.net/incident/2024/05/12/387542.html" TargetMode="External" Type="http://schemas.openxmlformats.org/officeDocument/2006/relationships/hyperlink" /><Relationship Id="rId1713" Target="https://smi2.ru/article/154021151" TargetMode="External" Type="http://schemas.openxmlformats.org/officeDocument/2006/relationships/hyperlink" /><Relationship Id="rId1714" Target="https://belgorod-news.net/society/2024/05/12/185206.html" TargetMode="External" Type="http://schemas.openxmlformats.org/officeDocument/2006/relationships/hyperlink" /><Relationship Id="rId1715" Target="https://tvernews.ru/news/312406/" TargetMode="External" Type="http://schemas.openxmlformats.org/officeDocument/2006/relationships/hyperlink" /><Relationship Id="rId1716" Target="https://smi2.ru/article/154021357" TargetMode="External" Type="http://schemas.openxmlformats.org/officeDocument/2006/relationships/hyperlink" /><Relationship Id="rId1717" Target="https://vesti-yaroslavl.ru/proisshestviya/item/82719-v-derevne-pod-rybinskom-pri-pozhare-v-chastnom-dome-pogibli-dvoe-muzhchin" TargetMode="External" Type="http://schemas.openxmlformats.org/officeDocument/2006/relationships/hyperlink" /><Relationship Id="rId1718" Target="https://radio1.ru/news/proisshestviya/terakt-v-belgorode-skolko-chelovek-pogiblo-i-ruhnut-li-ostavshiesya-podezdi/" TargetMode="External" Type="http://schemas.openxmlformats.org/officeDocument/2006/relationships/hyperlink" /><Relationship Id="rId1719" Target="https://samara-news.net/society/2024/05/12/356600.html" TargetMode="External" Type="http://schemas.openxmlformats.org/officeDocument/2006/relationships/hyperlink" /><Relationship Id="rId1720" Target="https://saratov-news.net/society/2024/05/12/529311.html" TargetMode="External" Type="http://schemas.openxmlformats.org/officeDocument/2006/relationships/hyperlink" /><Relationship Id="rId1721" Target="https://berdyansk-news.ru/society/2024/05/12/42709.html" TargetMode="External" Type="http://schemas.openxmlformats.org/officeDocument/2006/relationships/hyperlink" /><Relationship Id="rId1722" Target="https://life.ru/p/1658557" TargetMode="External" Type="http://schemas.openxmlformats.org/officeDocument/2006/relationships/hyperlink" /><Relationship Id="rId1723" Target="https://yakutsk-news.net/incident/2024/05/12/241815.html" TargetMode="External" Type="http://schemas.openxmlformats.org/officeDocument/2006/relationships/hyperlink" /><Relationship Id="rId1724" Target="https://obninsk.name/news58422.htm" TargetMode="External" Type="http://schemas.openxmlformats.org/officeDocument/2006/relationships/hyperlink" /><Relationship Id="rId1725" Target="https://sochistream.ru/novosti/proishestviya/na-pozhare-v-chastnom-dome-v-krasnodare-pogibli-muzhchina-i-zhenshhina-137120/" TargetMode="External" Type="http://schemas.openxmlformats.org/officeDocument/2006/relationships/hyperlink" /><Relationship Id="rId1726" Target="https://iz.ru/1695224/shaipova-mariia/terakt-v-belgorode-udarom-rakety-obrushilsia-podezd-zhilogo-doma" TargetMode="External" Type="http://schemas.openxmlformats.org/officeDocument/2006/relationships/hyperlink" /><Relationship Id="rId1727" Target="https://ufa-news.net/society/2024/05/12/391635.html" TargetMode="External" Type="http://schemas.openxmlformats.org/officeDocument/2006/relationships/hyperlink" /><Relationship Id="rId1728" Target="https://privet-rostov.ru/incident/100377-v-rostovskoj-oblasti-neispravnyj-jelektrochajnik-chut-ne-ubil-50-letnego-muzhchinu.html" TargetMode="External" Type="http://schemas.openxmlformats.org/officeDocument/2006/relationships/hyperlink" /><Relationship Id="rId1729" Target="https://kazan-news.net/incident/2024/05/12/396678.html" TargetMode="External" Type="http://schemas.openxmlformats.org/officeDocument/2006/relationships/hyperlink" /><Relationship Id="rId1730" Target="https://kazan-news.net/society/2024/05/12/396679.html" TargetMode="External" Type="http://schemas.openxmlformats.org/officeDocument/2006/relationships/hyperlink" /><Relationship Id="rId1731" Target="https://ko.ru/news/minoborony-zayavilo-chto-vsu-udarili-po-belgorodu-tochkoy-u/" TargetMode="External" Type="http://schemas.openxmlformats.org/officeDocument/2006/relationships/hyperlink" /><Relationship Id="rId1732" Target="https://gorodskoyportal.ru/krasnodar/news/incident/89851026/" TargetMode="External" Type="http://schemas.openxmlformats.org/officeDocument/2006/relationships/hyperlink" /><Relationship Id="rId1733" Target="https://www.tula.kp.ru/online/news/5803011/" TargetMode="External" Type="http://schemas.openxmlformats.org/officeDocument/2006/relationships/hyperlink" /><Relationship Id="rId1734" Target="https://rossaprimavera.ru/news/c9b9a8cf" TargetMode="External" Type="http://schemas.openxmlformats.org/officeDocument/2006/relationships/hyperlink" /><Relationship Id="rId1735" Target="https://sanktpeterburg.bezformata.com/listnews/gotovi-okazat-pomosh-belgorodu/131433301/" TargetMode="External" Type="http://schemas.openxmlformats.org/officeDocument/2006/relationships/hyperlink" /><Relationship Id="rId1736" Target="https://news.myseldon.com/ru/news/index/312151248" TargetMode="External" Type="http://schemas.openxmlformats.org/officeDocument/2006/relationships/hyperlink" /><Relationship Id="rId1737" Target="https://smi2.ru/article/154021415" TargetMode="External" Type="http://schemas.openxmlformats.org/officeDocument/2006/relationships/hyperlink" /><Relationship Id="rId1738" Target="https://103news.com/ulyanovsk/378568994/" TargetMode="External" Type="http://schemas.openxmlformats.org/officeDocument/2006/relationships/hyperlink" /><Relationship Id="rId1739" Target="https://360.ru/news/ukrainian-crisis/minzdrav-zajavil-o-17-postradavshih-v-belgorode/" TargetMode="External" Type="http://schemas.openxmlformats.org/officeDocument/2006/relationships/hyperlink" /><Relationship Id="rId1740" Target="https://toptver.ru/lenta/v-tverskoj-oblasti-potushili-zagorevshujusja-banju/" TargetMode="External" Type="http://schemas.openxmlformats.org/officeDocument/2006/relationships/hyperlink" /><Relationship Id="rId1741" Target="https://www.pnp.ru/social/mchs-budet-sostavlyat-protokoly-o-narusheniyakh-oborota-produkcii-grazhdanskoy-oborony.html" TargetMode="External" Type="http://schemas.openxmlformats.org/officeDocument/2006/relationships/hyperlink" /><Relationship Id="rId1742" Target="https://sanktpeterburg.bezformata.com/listnews/belgorode-bil-povrezhden-fragmentami/131433316/" TargetMode="External" Type="http://schemas.openxmlformats.org/officeDocument/2006/relationships/hyperlink" /><Relationship Id="rId1743" Target="https://1tulatv.ru/novosti/213728-aleksey-dyumin-vyrazil-soboleznovaniya-v-svyazi-s-tragediey-v-belgorode.html" TargetMode="External" Type="http://schemas.openxmlformats.org/officeDocument/2006/relationships/hyperlink" /><Relationship Id="rId1744" Target="https://www.ufa.kp.ru/online/news/5803207/" TargetMode="External" Type="http://schemas.openxmlformats.org/officeDocument/2006/relationships/hyperlink" /><Relationship Id="rId1745" Target="https://pilotekh.com/novosti/item/91325-chastnaya-armiya-generala-kadyrova" TargetMode="External" Type="http://schemas.openxmlformats.org/officeDocument/2006/relationships/hyperlink" /><Relationship Id="rId1746" Target="https://mediaryazan.ru/news/detail/552721.html" TargetMode="External" Type="http://schemas.openxmlformats.org/officeDocument/2006/relationships/hyperlink" /><Relationship Id="rId1747" Target="https://ura.news/news/1052767527" TargetMode="External" Type="http://schemas.openxmlformats.org/officeDocument/2006/relationships/hyperlink" /><Relationship Id="rId1748" Target="https://regnum.ru/news/3888343" TargetMode="External" Type="http://schemas.openxmlformats.org/officeDocument/2006/relationships/hyperlink" /><Relationship Id="rId1749" Target="https://murmansk-news.net/society/2024/05/12/189545.html" TargetMode="External" Type="http://schemas.openxmlformats.org/officeDocument/2006/relationships/hyperlink" /><Relationship Id="rId1750" Target="https://ukraina.ru/20240512/1055017810.html" TargetMode="External" Type="http://schemas.openxmlformats.org/officeDocument/2006/relationships/hyperlink" /><Relationship Id="rId1751" Target="https://ura.news/news/1052767507" TargetMode="External" Type="http://schemas.openxmlformats.org/officeDocument/2006/relationships/hyperlink" /><Relationship Id="rId1752" Target="https://newdaynews.ru/incidents/826847.html" TargetMode="External" Type="http://schemas.openxmlformats.org/officeDocument/2006/relationships/hyperlink" /><Relationship Id="rId1753" Target="https://sia.ru/?section=410&amp;action=show_news&amp;id=16802996" TargetMode="External" Type="http://schemas.openxmlformats.org/officeDocument/2006/relationships/hyperlink" /><Relationship Id="rId1754" Target="https://radio1.ru/news/specoperaciya-na-ukraine/zaharova-terakt-v-belgorode-ocherednoe-zveno-v-tsepochke-prestuplenii-kieva/" TargetMode="External" Type="http://schemas.openxmlformats.org/officeDocument/2006/relationships/hyperlink" /><Relationship Id="rId1755" Target="http://newsml.itar-tass.com/NewsML/NewsMLGenStore.nsf/NewsItem?openagent&amp;docid=F1C2D0A5B24FD3D743258B1B003A1404" TargetMode="External" Type="http://schemas.openxmlformats.org/officeDocument/2006/relationships/hyperlink" /><Relationship Id="rId1756" Target="https://vladikavkaz-news.net/society/2024/05/12/184957.html" TargetMode="External" Type="http://schemas.openxmlformats.org/officeDocument/2006/relationships/hyperlink" /><Relationship Id="rId1757" Target="https://uposter.ru/blog/terror/20249.html" TargetMode="External" Type="http://schemas.openxmlformats.org/officeDocument/2006/relationships/hyperlink" /><Relationship Id="rId1758" Target="https://www.amic.ru/news/shot-chislo-postradavshih-iz-za-obrusheniya-doma-v-belgorode-vozroslo-do-33-542433" TargetMode="External" Type="http://schemas.openxmlformats.org/officeDocument/2006/relationships/hyperlink" /><Relationship Id="rId1759" Target="https://nikatv.ru/news/obshestvo/v-kaluzhskoy-oblasti-ozhidayutsya-zamorozki-13-maya-" TargetMode="External" Type="http://schemas.openxmlformats.org/officeDocument/2006/relationships/hyperlink" /><Relationship Id="rId1760" Target="https://www.mk.ru/video/2024/05/12/mchs-pokazalo-kadry-rabot-na-meste-obrusheniya-doma-v-belgorode-video.html" TargetMode="External" Type="http://schemas.openxmlformats.org/officeDocument/2006/relationships/hyperlink" /><Relationship Id="rId1761" Target="https://resbash.ru/news/proishestviya/2024-05-12/v-bashkirii-v-kvartire-mnogoetazhki-otravilis-gazom-zhenschina-i-dvoe-detey-3762208" TargetMode="External" Type="http://schemas.openxmlformats.org/officeDocument/2006/relationships/hyperlink" /><Relationship Id="rId1762" Target="https://tomsk.mk.ru/incident/2024/05/12/dve-tomichki-otravilis-produktami-goreniya-vo-vremya-pozhara-v-kvartire.html" TargetMode="External" Type="http://schemas.openxmlformats.org/officeDocument/2006/relationships/hyperlink" /><Relationship Id="rId1763" Target="https://piter-news.net/incident/2024/05/12/387544.html" TargetMode="External" Type="http://schemas.openxmlformats.org/officeDocument/2006/relationships/hyperlink" /><Relationship Id="rId1764" Target="https://www.oreanda-news.com/gosudarstvo/minzdrav-pri-obrushenii-podyezda-v-belgorode-postradali-17-chelovek/article1514478/" TargetMode="External" Type="http://schemas.openxmlformats.org/officeDocument/2006/relationships/hyperlink" /><Relationship Id="rId1765" Target="https://krasnoyarsk-news.net/society/2024/05/12/335354.html" TargetMode="External" Type="http://schemas.openxmlformats.org/officeDocument/2006/relationships/hyperlink" /><Relationship Id="rId1766" Target="https://donday.ru/krupnyj-pozhar-v-nahichevani-potushili-spustja-chetyre-chasa.html" TargetMode="External" Type="http://schemas.openxmlformats.org/officeDocument/2006/relationships/hyperlink" /><Relationship Id="rId1767" Target="https://vlad.aif.ru/incidents/incident/v-regione-33-rano-utrom-proizoshyol-krupnyy-pozhar" TargetMode="External" Type="http://schemas.openxmlformats.org/officeDocument/2006/relationships/hyperlink" /><Relationship Id="rId1768" Target="https://35.ru/text/incidents/2024/05/12/73566656/" TargetMode="External" Type="http://schemas.openxmlformats.org/officeDocument/2006/relationships/hyperlink" /><Relationship Id="rId1769" Target="https://www.belpressa.ru/society/zdravoohranenie/59598.html" TargetMode="External" Type="http://schemas.openxmlformats.org/officeDocument/2006/relationships/hyperlink" /><Relationship Id="rId1770" Target="https://bryansk.bezformata.com/listnews/krisha-nad-razrushennim-podezdom/131433354/" TargetMode="External" Type="http://schemas.openxmlformats.org/officeDocument/2006/relationships/hyperlink" /><Relationship Id="rId1771" Target="https://yaroslavl-news.net/incident/2024/05/12/260292.html" TargetMode="External" Type="http://schemas.openxmlformats.org/officeDocument/2006/relationships/hyperlink" /><Relationship Id="rId1772" Target="https://nn.tsargrad.tv/news/nizhegorodcev-preduprezhdajut-o-zamorozkah-s-13-po-15-maja_998955" TargetMode="External" Type="http://schemas.openxmlformats.org/officeDocument/2006/relationships/hyperlink" /><Relationship Id="rId1773" Target="https://gorodskoyportal.ru/saratov/news/news/89851327/" TargetMode="External" Type="http://schemas.openxmlformats.org/officeDocument/2006/relationships/hyperlink" /><Relationship Id="rId1774" Target="https://penzaobzor.ru/news/2024114113/v-belgorode-desyatki-chelovek-postradali-posle-obrusheniya-podezda-doma/" TargetMode="External" Type="http://schemas.openxmlformats.org/officeDocument/2006/relationships/hyperlink" /><Relationship Id="rId1775" Target="https://tr.ria.ru/news/1140494677" TargetMode="External" Type="http://schemas.openxmlformats.org/officeDocument/2006/relationships/hyperlink" /><Relationship Id="rId1776" Target="https://103news.com/nizhniy_novgorod/378564447/" TargetMode="External" Type="http://schemas.openxmlformats.org/officeDocument/2006/relationships/hyperlink" /><Relationship Id="rId1777" Target="https://rtvi.com/news/minoborony-rasskazalo-chem-byl-razrushen-podezd-mnogoetazhki-v-belgorode/" TargetMode="External" Type="http://schemas.openxmlformats.org/officeDocument/2006/relationships/hyperlink" /><Relationship Id="rId1778" Target="https://103news.com/vladivostok/378570323/" TargetMode="External" Type="http://schemas.openxmlformats.org/officeDocument/2006/relationships/hyperlink" /><Relationship Id="rId1779" Target="https://piter-news.net/incident/2024/05/12/387548.html" TargetMode="External" Type="http://schemas.openxmlformats.org/officeDocument/2006/relationships/hyperlink" /><Relationship Id="rId1780" Target="https://kostroma.mk.ru/incident/2024/05/12/nyneshney-nochyu-kostromskie-pozharnye-borolis-s-ognem-v-pyatietazhke-na-sutyrina.html" TargetMode="External" Type="http://schemas.openxmlformats.org/officeDocument/2006/relationships/hyperlink" /><Relationship Id="rId1781" Target="https://ura.news/news/1052767530" TargetMode="External" Type="http://schemas.openxmlformats.org/officeDocument/2006/relationships/hyperlink" /><Relationship Id="rId1782" Target="https://gorodskoyportal.ru/ekaterinburg/news/news/89851293/" TargetMode="External" Type="http://schemas.openxmlformats.org/officeDocument/2006/relationships/hyperlink" /><Relationship Id="rId1783" Target="https://news.myseldon.com/ru/news/index/312151462" TargetMode="External" Type="http://schemas.openxmlformats.org/officeDocument/2006/relationships/hyperlink" /><Relationship Id="rId1784" Target="https://rumafia.io/news/19819-u_obruchivshegosja_doma_v_belgorode_ruhnula_krysha" TargetMode="External" Type="http://schemas.openxmlformats.org/officeDocument/2006/relationships/hyperlink" /><Relationship Id="rId1785" Target="https://www.metronews.ru/novosti/reviews/minoborony-rf-mnogoetazhka-v-belgorode-povrezhdena-fragmentom-sbitoy-rakety-2169784/" TargetMode="External" Type="http://schemas.openxmlformats.org/officeDocument/2006/relationships/hyperlink" /><Relationship Id="rId1786" Target="https://fedpress.ru/news/77/incidents/3316051" TargetMode="External" Type="http://schemas.openxmlformats.org/officeDocument/2006/relationships/hyperlink" /><Relationship Id="rId1787" Target="https://fedpress.ru/news/77/incidents/3316053" TargetMode="External" Type="http://schemas.openxmlformats.org/officeDocument/2006/relationships/hyperlink" /><Relationship Id="rId1788" Target="https://ulan.mk.ru/social/2024/05/12/osuzhdennyy-za-vzyatku-chinovnik-mchs-v-buryatii-poprosil-snyat-s-nego-sudimost-i-zaprety.html" TargetMode="External" Type="http://schemas.openxmlformats.org/officeDocument/2006/relationships/hyperlink" /><Relationship Id="rId1789" Target="http://besumno.ru/%d0%ba%d1%80%d1%8b%d1%88%d0%b0-%d0%bf%d0%be%d0%bf%d0%b0%d0%b2%d1%88%d0%b5%d0%b3%d0%be-%d0%bf%d0%be%d0%b4-%d0%be%d0%b1%d1%81%d1%82%d1%80%d0%b5%d0%bb-%d0%b4%d0%be%d0%bc%d0%b0-%d0%b2-%d0%b1%d0%b5%d0%bb/" TargetMode="External" Type="http://schemas.openxmlformats.org/officeDocument/2006/relationships/hyperlink" /><Relationship Id="rId1790" Target="https://mos.news/news/proisshestviya/sud-arestoval-voditelya-upavshego-v-reku-avtobusa-v-peterburge/" TargetMode="External" Type="http://schemas.openxmlformats.org/officeDocument/2006/relationships/hyperlink" /><Relationship Id="rId1791" Target="https://www.ryazan-v.ru/news/115742" TargetMode="External" Type="http://schemas.openxmlformats.org/officeDocument/2006/relationships/hyperlink" /><Relationship Id="rId1792" Target="https://irk.today/2024/05/12/v-belgorode-posle-udara-vsu-chastichno-obrushilsya-mnogokvartirnyy-zhiloy-dom/" TargetMode="External" Type="http://schemas.openxmlformats.org/officeDocument/2006/relationships/hyperlink" /><Relationship Id="rId1793" Target="https://bryansk.news/2024/05/12/belgorod-9/" TargetMode="External" Type="http://schemas.openxmlformats.org/officeDocument/2006/relationships/hyperlink" /><Relationship Id="rId1794" Target="https://oboz.info/vo-vremya-ataki-na-belgorod-vsu-razrushili-tselyj-podezd-mnogokvartirnogo-doma/" TargetMode="External" Type="http://schemas.openxmlformats.org/officeDocument/2006/relationships/hyperlink" /><Relationship Id="rId1795" Target="https://seyminfo.ru/v-belgorode-pri-obrushenii-podezda-postradali-17-chelovek.html" TargetMode="External" Type="http://schemas.openxmlformats.org/officeDocument/2006/relationships/hyperlink" /><Relationship Id="rId1796" Target="https://www.ap22.ru/paper/Bespilotniki-atakovali-neftezavod-v-Volgograde.html" TargetMode="External" Type="http://schemas.openxmlformats.org/officeDocument/2006/relationships/hyperlink" /><Relationship Id="rId1797" Target="https://tass.ru/obschestvo/20772293" TargetMode="External" Type="http://schemas.openxmlformats.org/officeDocument/2006/relationships/hyperlink" /><Relationship Id="rId1798" Target="https://info24.ru/news/minzdrav-17-chelovek-postradali-posle-obrusheniya-doma-v-belgorode.html" TargetMode="External" Type="http://schemas.openxmlformats.org/officeDocument/2006/relationships/hyperlink" /><Relationship Id="rId1799" Target="https://smi2.ru/article/154021850" TargetMode="External" Type="http://schemas.openxmlformats.org/officeDocument/2006/relationships/hyperlink" /><Relationship Id="rId1800" Target="https://og47.ru/2024/05/12/v-belgorode-v-rezultate-obstrela-so-storony-vsu-proizoslo-obrusenie-podezda-zilogo-mnogoetaznogo-doma-42573" TargetMode="External" Type="http://schemas.openxmlformats.org/officeDocument/2006/relationships/hyperlink" /><Relationship Id="rId1801" Target="https://ulpravda.ru/rubrics/soc/mchs-preduprezhdaet-v-ulianovske-ozhidaiutsia-zamorozki-do-4" TargetMode="External" Type="http://schemas.openxmlformats.org/officeDocument/2006/relationships/hyperlink" /><Relationship Id="rId1802" Target="http://besumno.ru/%d1%87%d0%b8%d1%81%d0%bb%d0%be-%d0%bf%d0%be%d1%81%d1%82%d1%80%d0%b0%d0%b4%d0%b0%d0%b2%d1%88%d0%b8%d1%85-%d0%bf%d0%be%d1%81%d0%bb%d0%b5-%d0%be%d0%b1%d1%81%d1%82%d1%80%d0%b5%d0%bb%d0%b0-%d0%b1%d0%b5/" TargetMode="External" Type="http://schemas.openxmlformats.org/officeDocument/2006/relationships/hyperlink" /><Relationship Id="rId1803" Target="http://slovosti.ru/voronezh/accident/505833/" TargetMode="External" Type="http://schemas.openxmlformats.org/officeDocument/2006/relationships/hyperlink" /><Relationship Id="rId1804" Target="https://pressa40.ru/v-noch-na-13-maya-v-kaluzhskoy-oblasti-vnov-prognoziruyut-zamorozki/#" TargetMode="External" Type="http://schemas.openxmlformats.org/officeDocument/2006/relationships/hyperlink" /><Relationship Id="rId1805" Target="https://www.mkkaluga.ru/social/2024/05/12/zamorozki-ozhidayutsya-v-kaluzhskoy-oblasti.html" TargetMode="External" Type="http://schemas.openxmlformats.org/officeDocument/2006/relationships/hyperlink" /><Relationship Id="rId1806" Target="https://guberniya.tv/vlast/276395" TargetMode="External" Type="http://schemas.openxmlformats.org/officeDocument/2006/relationships/hyperlink" /><Relationship Id="rId1807" Target="https://www.rbc.ru/rbcfreenews/66409ab89a79475ce6325bf6" TargetMode="External" Type="http://schemas.openxmlformats.org/officeDocument/2006/relationships/hyperlink" /><Relationship Id="rId1808" Target="https://smi2.ru/article/154021921" TargetMode="External" Type="http://schemas.openxmlformats.org/officeDocument/2006/relationships/hyperlink" /><Relationship Id="rId1809" Target="https://47news.ru/articles/250357/" TargetMode="External" Type="http://schemas.openxmlformats.org/officeDocument/2006/relationships/hyperlink" /><Relationship Id="rId1810" Target="https://krasnodar-news.net/society/2024/05/12/363521.html" TargetMode="External" Type="http://schemas.openxmlformats.org/officeDocument/2006/relationships/hyperlink" /><Relationship Id="rId1811" Target="https://moskvichi.net/spasateli-izvlekli-iz-pod-zavalov-na-meste-obrusheniya-chasti-doma-v-belgorode-13-chelovek-05-12-2024-moskva/" TargetMode="External" Type="http://schemas.openxmlformats.org/officeDocument/2006/relationships/hyperlink" /><Relationship Id="rId1812" Target="https://antifashist.com/item/v-belgorode-v-rezultate-prilyota-obrushilsya-podezd-v-mnogoetazhke-pod-zavalami-zhilcy-doma-i-spasateli.html" TargetMode="External" Type="http://schemas.openxmlformats.org/officeDocument/2006/relationships/hyperlink" /><Relationship Id="rId1813" Target="https://radio1.ru/news/specoperaciya-na-ukraine/vorobyov-podmoskove-okazhet-lyubuyu-pomosch-postradavshim-ot-terakta-v-belgorode/" TargetMode="External" Type="http://schemas.openxmlformats.org/officeDocument/2006/relationships/hyperlink" /><Relationship Id="rId1814" Target="https://178.ru/text/incidents/2024/05/12/73566791/" TargetMode="External" Type="http://schemas.openxmlformats.org/officeDocument/2006/relationships/hyperlink" /><Relationship Id="rId1815" Target="https://xn--b1ats.xn--80asehdb/feed/obshchestvo/na-yuge-volgograda-zagorelsya-sukhoy-kamysh-7831794007.html" TargetMode="External" Type="http://schemas.openxmlformats.org/officeDocument/2006/relationships/hyperlink" /><Relationship Id="rId1816" Target="https://rg.ru/2024/05/12/spasateli-ne-postradali-posle-povtornogo-obrusheniia-mnogoetazhki-v-belgorode.html" TargetMode="External" Type="http://schemas.openxmlformats.org/officeDocument/2006/relationships/hyperlink" /><Relationship Id="rId1817" Target="https://tver.bezformata.com/listnews/pri-padenii-avtobusa-v-moyku/131433437/" TargetMode="External" Type="http://schemas.openxmlformats.org/officeDocument/2006/relationships/hyperlink" /><Relationship Id="rId1818" Target="https://smi2.ru/article/154022289" TargetMode="External" Type="http://schemas.openxmlformats.org/officeDocument/2006/relationships/hyperlink" /><Relationship Id="rId1819" Target="https://uliyanovsk.bezformata.com/listnews/v-ulyanovske-ozhidayutsya-zamorozki/131433439/" TargetMode="External" Type="http://schemas.openxmlformats.org/officeDocument/2006/relationships/hyperlink" /><Relationship Id="rId1820" Target="https://my.kribrum.ru/document/9151315489241049488" TargetMode="External" Type="http://schemas.openxmlformats.org/officeDocument/2006/relationships/hyperlink" /><Relationship Id="rId1821" Target="https://nnovgorod.bezformata.com/listnews/pozharniy-pomog-v-tushenii-sosedskogo/131433446/" TargetMode="External" Type="http://schemas.openxmlformats.org/officeDocument/2006/relationships/hyperlink" /><Relationship Id="rId1822" Target="https://komi-news.net/society/2024/05/12/62404.html" TargetMode="External" Type="http://schemas.openxmlformats.org/officeDocument/2006/relationships/hyperlink" /><Relationship Id="rId1823" Target="https://tolyatti.bezformata.com/listnews/samarskoy-oblasti-3-nochi-podryad/131433416/" TargetMode="External" Type="http://schemas.openxmlformats.org/officeDocument/2006/relationships/hyperlink" /><Relationship Id="rId1824" Target="http://newsml.itar-tass.com/NewsML/NewsMLGenStore.nsf/NewsItem?openagent&amp;docid=B7E0848641A4A91243258B1B003B95C7" TargetMode="External" Type="http://schemas.openxmlformats.org/officeDocument/2006/relationships/hyperlink" /><Relationship Id="rId1825" Target="https://i38.ru/proisshestviya-obichnie/v-irkutskom-rayone-iz-za-silnogo-vetra-razbushevalsya-pozhar" TargetMode="External" Type="http://schemas.openxmlformats.org/officeDocument/2006/relationships/hyperlink" /><Relationship Id="rId1826" Target="https://www.irk.ru/news/20240512/wind/" TargetMode="External" Type="http://schemas.openxmlformats.org/officeDocument/2006/relationships/hyperlink" /><Relationship Id="rId1827" Target="https://www.ntv.ru/novosti/2826620" TargetMode="External" Type="http://schemas.openxmlformats.org/officeDocument/2006/relationships/hyperlink" /><Relationship Id="rId1828" Target="https://irkutsk-news.net/incident/2024/05/12/212278.html" TargetMode="External" Type="http://schemas.openxmlformats.org/officeDocument/2006/relationships/hyperlink" /><Relationship Id="rId1829" Target="http://newsml.itar-tass.com/NewsML/NewsMLGenStore.nsf/NewsItem?openagent&amp;docid=934DF963589BE9BD43258B1B003BAA03" TargetMode="External" Type="http://schemas.openxmlformats.org/officeDocument/2006/relationships/hyperlink" /><Relationship Id="rId1830" Target="https://tvsamara.ru/news/v-samarskoi-oblasti-umer-geroi-rossii-grigorii-kirichenko/" TargetMode="External" Type="http://schemas.openxmlformats.org/officeDocument/2006/relationships/hyperlink" /><Relationship Id="rId1831" Target="https://mozaika.biz/news/region/528395-chast-kryshi-mnogokvartirnogo-zhilogo-doma-v-belgorode-obrushilas-na-spasateley-video.html" TargetMode="External" Type="http://schemas.openxmlformats.org/officeDocument/2006/relationships/hyperlink" /><Relationship Id="rId1832" Target="http://newsml.itar-tass.com/NewsML/NewsMLGenStore.nsf/NewsItem?openagent&amp;docid=5FCBAA1612C165B643258B1B003BC8C3" TargetMode="External" Type="http://schemas.openxmlformats.org/officeDocument/2006/relationships/hyperlink" /><Relationship Id="rId1833" Target="https://astv.ru/news/criminal/2024-05-12-v-belgorode-ot-fragmenta-sbitoj-rakety-obrushilsya-celyj-pod-ezd-mnogoetazhki" TargetMode="External" Type="http://schemas.openxmlformats.org/officeDocument/2006/relationships/hyperlink" /><Relationship Id="rId1834" Target="https://tambov-news.net/society/2024/05/12/188219.html" TargetMode="External" Type="http://schemas.openxmlformats.org/officeDocument/2006/relationships/hyperlink" /><Relationship Id="rId1835" Target="https://forpost-sz.ru/a/2024-05-12/po-faktu-padeniya-skoda-s-pyanymi-podrostkami-v-roshchinku-vozbudili-delo" TargetMode="External" Type="http://schemas.openxmlformats.org/officeDocument/2006/relationships/hyperlink" /><Relationship Id="rId1836" Target="https://irkutskmedia.ru/news/1745142/" TargetMode="External" Type="http://schemas.openxmlformats.org/officeDocument/2006/relationships/hyperlink" /><Relationship Id="rId1837" Target="https://rg.ru/2024/05/12/poiavilis-kadry-novogo-obrusheniia-doma-v-belgorode.html" TargetMode="External" Type="http://schemas.openxmlformats.org/officeDocument/2006/relationships/hyperlink" /><Relationship Id="rId1838" Target="https://www.nsk.kp.ru/online/news/5803223/" TargetMode="External" Type="http://schemas.openxmlformats.org/officeDocument/2006/relationships/hyperlink" /><Relationship Id="rId1839" Target="http://newsml.itar-tass.com/NewsML/NewsMLGenStore.nsf/NewsItem?openagent&amp;docid=BEAB7E17202E3FE543258B1B003BEDF8" TargetMode="External" Type="http://schemas.openxmlformats.org/officeDocument/2006/relationships/hyperlink" /><Relationship Id="rId1840" Target="https://78.ru/news/2024-05-12/sk-vozbudil-ugolovnoe-delo-posle-gibeli-podrostkov-v-roshino" TargetMode="External" Type="http://schemas.openxmlformats.org/officeDocument/2006/relationships/hyperlink" /><Relationship Id="rId1841" Target="https://xn--b1acdsycapm.com/2024/05/v-belgorode-obrushilis-16-zhilyh-kvartir-pri-popadanii-rakety-vsu-v-mnogoetazhku-raneny-33-cheloveka/" TargetMode="External" Type="http://schemas.openxmlformats.org/officeDocument/2006/relationships/hyperlink" /><Relationship Id="rId1842" Target="https://regnum.ru/news/3888349" TargetMode="External" Type="http://schemas.openxmlformats.org/officeDocument/2006/relationships/hyperlink" /><Relationship Id="rId1843" Target="https://start.sampo.ru/news/mk/521192132" TargetMode="External" Type="http://schemas.openxmlformats.org/officeDocument/2006/relationships/hyperlink" /><Relationship Id="rId1844" Target="https://stctv.ru/55868-03-gubernator-bocharov-na-volgogradskom-npz-posle-padeniya-bpla-vspyxnul-pozhar.html" TargetMode="External" Type="http://schemas.openxmlformats.org/officeDocument/2006/relationships/hyperlink" /><Relationship Id="rId1845" Target="https://www.tomsk.ru/news/view/v-pozhare-v-oktyabrskom-rayone-tomska-postradali-zhenschina-i-rebenok" TargetMode="External" Type="http://schemas.openxmlformats.org/officeDocument/2006/relationships/hyperlink" /><Relationship Id="rId1846" Target="https://susanin.news/udmurtia/society/20240512-314095/" TargetMode="External" Type="http://schemas.openxmlformats.org/officeDocument/2006/relationships/hyperlink" /><Relationship Id="rId1847" Target="https://don24.ru/rubric/obschestvo/na-stene-rostovskoy-mnogoetazhki-poyavilsya-mural-v-chest-pogibshego-na-svo-ogneborca.html" TargetMode="External" Type="http://schemas.openxmlformats.org/officeDocument/2006/relationships/hyperlink" /><Relationship Id="rId1848" Target="http://newsml.itar-tass.com/NewsML/NewsMLGenStore.nsf/NewsItem?openagent&amp;docid=60004FF66FC109E043258B1B003C0093" TargetMode="External" Type="http://schemas.openxmlformats.org/officeDocument/2006/relationships/hyperlink" /><Relationship Id="rId1849" Target="https://zp-news.ru/society/2024/05/12/327106.html" TargetMode="External" Type="http://schemas.openxmlformats.org/officeDocument/2006/relationships/hyperlink" /><Relationship Id="rId1850" Target="https://www.interfax-russia.ru/center/novosti-podmoskovya/podmoskove-gotovo-okazat-podderzhku-zhitelyam-belgoroda-posle-obstrela-vorobev" TargetMode="External" Type="http://schemas.openxmlformats.org/officeDocument/2006/relationships/hyperlink" /><Relationship Id="rId1851" Target="https://belgorod-news.net/society/2024/05/12/185276.html" TargetMode="External" Type="http://schemas.openxmlformats.org/officeDocument/2006/relationships/hyperlink" /><Relationship Id="rId1852" Target="https://news.ru/russia/udar-vsu-po-domu-v-belgorode-kakie-rakety-reakciya-voenkorov-novosti/" TargetMode="External" Type="http://schemas.openxmlformats.org/officeDocument/2006/relationships/hyperlink" /><Relationship Id="rId1853" Target="https://www.gazetairkutsk.ru/irkutskaya-oblast/v-belgorode-posle-udara-vsu-chastichno-obrushilsya-mnogokvartirnyj-zhiloj-dom" TargetMode="External" Type="http://schemas.openxmlformats.org/officeDocument/2006/relationships/hyperlink" /><Relationship Id="rId1854" Target="https://mos.news/news/proisshestviya/zhitelnitsa-doma-v-belgorode-popavshego-pod-obstrel-rasskazala-pro-vzryv/" TargetMode="External" Type="http://schemas.openxmlformats.org/officeDocument/2006/relationships/hyperlink" /><Relationship Id="rId1855" Target="https://smi2.ru/article/154022147" TargetMode="External" Type="http://schemas.openxmlformats.org/officeDocument/2006/relationships/hyperlink" /><Relationship Id="rId1856" Target="https://www.gazeta.ru/social/news/2024/05/12/22990363.shtml" TargetMode="External" Type="http://schemas.openxmlformats.org/officeDocument/2006/relationships/hyperlink" /><Relationship Id="rId1857" Target="https://ru24.net/belgorod/378564356/" TargetMode="External" Type="http://schemas.openxmlformats.org/officeDocument/2006/relationships/hyperlink" /><Relationship Id="rId1858" Target="https://krasnodar-news.net/incident/2024/05/12/363523.html" TargetMode="External" Type="http://schemas.openxmlformats.org/officeDocument/2006/relationships/hyperlink" /><Relationship Id="rId1859" Target="http://newsml.itar-tass.com/NewsML/NewsMLGenStore.nsf/NewsItem?openagent&amp;docid=EBC48566EB1DF95543258B1B003C1C67" TargetMode="External" Type="http://schemas.openxmlformats.org/officeDocument/2006/relationships/hyperlink" /><Relationship Id="rId1860" Target="https://daytimenews.ru/omsk/vitaliy-hocenko-v-sele-ashevany-boremso-so-stihiey-vmeste-144413.html" TargetMode="External" Type="http://schemas.openxmlformats.org/officeDocument/2006/relationships/hyperlink" /><Relationship Id="rId1861" Target="https://www.kommersant.ru/doc/6690376" TargetMode="External" Type="http://schemas.openxmlformats.org/officeDocument/2006/relationships/hyperlink" /><Relationship Id="rId1862" Target="https://123ru.net/omsk/378567880/" TargetMode="External" Type="http://schemas.openxmlformats.org/officeDocument/2006/relationships/hyperlink" /><Relationship Id="rId1863" Target="https://tr.ria.ru/news/1140495247" TargetMode="External" Type="http://schemas.openxmlformats.org/officeDocument/2006/relationships/hyperlink" /><Relationship Id="rId1864" Target="https://47channel.ru/event/dozd-i-do-14-gradusov-pogoda-v-lenoblasti-13-maya" TargetMode="External" Type="http://schemas.openxmlformats.org/officeDocument/2006/relationships/hyperlink" /><Relationship Id="rId1865" Target="https://russian.rt.com/russia/news/1311694-belgorod-kurenkov-doklad" TargetMode="External" Type="http://schemas.openxmlformats.org/officeDocument/2006/relationships/hyperlink" /><Relationship Id="rId1866" Target="https://life.ru/p/1658568" TargetMode="External" Type="http://schemas.openxmlformats.org/officeDocument/2006/relationships/hyperlink" /><Relationship Id="rId1867" Target="https://1prime.ru/20240512/kravtsov-848081088.html" TargetMode="External" Type="http://schemas.openxmlformats.org/officeDocument/2006/relationships/hyperlink" /><Relationship Id="rId1868" Target="https://103news.com/spb/378564352/" TargetMode="External" Type="http://schemas.openxmlformats.org/officeDocument/2006/relationships/hyperlink" /><Relationship Id="rId1869" Target="https://ru24.net/belgorod/378564990/" TargetMode="External" Type="http://schemas.openxmlformats.org/officeDocument/2006/relationships/hyperlink" /><Relationship Id="rId1870" Target="https://saratov-news.net/incident/2024/05/12/529317.html" TargetMode="External" Type="http://schemas.openxmlformats.org/officeDocument/2006/relationships/hyperlink" /><Relationship Id="rId1871" Target="https://ivbg.ru/8367153-v-lenoblasti-proshli-profilakticheskie-rejdy-mchs.html" TargetMode="External" Type="http://schemas.openxmlformats.org/officeDocument/2006/relationships/hyperlink" /><Relationship Id="rId1872" Target="https://omskgazzeta.ru/all-news/vitalij-hocenko-v-sele-ashevany-boremso-so-stihiej-vmeste/" TargetMode="External" Type="http://schemas.openxmlformats.org/officeDocument/2006/relationships/hyperlink" /><Relationship Id="rId1873" Target="https://lentv24.ru/v-lodeinopolskom-raione-prosli-meropriyatiya-po-protivodeistviyu-pozaram.htm" TargetMode="External" Type="http://schemas.openxmlformats.org/officeDocument/2006/relationships/hyperlink" /><Relationship Id="rId1874" Target="https://gorodskoyportal.ru/rostov/news/news/89851460/" TargetMode="External" Type="http://schemas.openxmlformats.org/officeDocument/2006/relationships/hyperlink" /><Relationship Id="rId1875" Target="https://chelyabinsk-news.net/other/2024/05/12/524582.html" TargetMode="External" Type="http://schemas.openxmlformats.org/officeDocument/2006/relationships/hyperlink" /><Relationship Id="rId1876" Target="https://ugra-news.net/incident/2024/05/12/148740.html" TargetMode="External" Type="http://schemas.openxmlformats.org/officeDocument/2006/relationships/hyperlink" /><Relationship Id="rId1877" Target="https://belgorod-news.net/incident/2024/05/12/185280.html" TargetMode="External" Type="http://schemas.openxmlformats.org/officeDocument/2006/relationships/hyperlink" /><Relationship Id="rId1878" Target="https://www.oka.fm/new/read/social/V-Sochi-zakryvayut-plyazhi-i-gotovyatsya-k-hudshemu/" TargetMode="External" Type="http://schemas.openxmlformats.org/officeDocument/2006/relationships/hyperlink" /><Relationship Id="rId1879" Target="https://www.avtoradio.ru/news/uid/385611" TargetMode="External" Type="http://schemas.openxmlformats.org/officeDocument/2006/relationships/hyperlink" /><Relationship Id="rId1880" Target="https://sanktpeterburg.bezformata.com/listnews/zhiteley-lenoblasti-o-dozhdyah-i-gololeditce/131433611/" TargetMode="External" Type="http://schemas.openxmlformats.org/officeDocument/2006/relationships/hyperlink" /><Relationship Id="rId1881" Target="https://kaluga-news.net/society/2024/05/12/171354.html" TargetMode="External" Type="http://schemas.openxmlformats.org/officeDocument/2006/relationships/hyperlink" /><Relationship Id="rId1882" Target="https://www.kommersant.ru/doc/6690379" TargetMode="External" Type="http://schemas.openxmlformats.org/officeDocument/2006/relationships/hyperlink" /><Relationship Id="rId1883" Target="https://kuban.mk.ru/incident/2024/05/12/dva-cheloveka-pogibli-v-pozhare-na-ulice-alushtinskoy-v-krasnodare.html" TargetMode="External" Type="http://schemas.openxmlformats.org/officeDocument/2006/relationships/hyperlink" /><Relationship Id="rId1884" Target="https://www.kommersant.ru/doc/6690380" TargetMode="External" Type="http://schemas.openxmlformats.org/officeDocument/2006/relationships/hyperlink" /><Relationship Id="rId1885" Target="https://tr.ria.ru/news/1140495467" TargetMode="External" Type="http://schemas.openxmlformats.org/officeDocument/2006/relationships/hyperlink" /><Relationship Id="rId1886" Target="https://tomsk.aif.ru/incidents/fire/zhiloy-dom-sgorel-v-poselke-basandayka-tomskogo-rayona" TargetMode="External" Type="http://schemas.openxmlformats.org/officeDocument/2006/relationships/hyperlink" /><Relationship Id="rId1887" Target="https://newsorel.ru/fn_1489290.html" TargetMode="External" Type="http://schemas.openxmlformats.org/officeDocument/2006/relationships/hyperlink" /><Relationship Id="rId1888" Target="https://ufa.bezformata.com/listnews/semi-let-ugarnim-gazom/131433604/" TargetMode="External" Type="http://schemas.openxmlformats.org/officeDocument/2006/relationships/hyperlink" /><Relationship Id="rId1889" Target="https://novoorsk.bezformata.com/listnews/operativnoe-preduprezhdenie/131433643/" TargetMode="External" Type="http://schemas.openxmlformats.org/officeDocument/2006/relationships/hyperlink" /><Relationship Id="rId1890" Target="https://ura.news/news/1052767523" TargetMode="External" Type="http://schemas.openxmlformats.org/officeDocument/2006/relationships/hyperlink" /><Relationship Id="rId1891" Target="https://www.fontanka.ru/2024/05/12/73566806/" TargetMode="External" Type="http://schemas.openxmlformats.org/officeDocument/2006/relationships/hyperlink" /><Relationship Id="rId1892" Target="https://ingushetiya-news.net/incident/2024/05/12/75892.html" TargetMode="External" Type="http://schemas.openxmlformats.org/officeDocument/2006/relationships/hyperlink" /><Relationship Id="rId1893" Target="https://yoshkarola.bezformata.com/listnews/morkinskogo-rayona-sgorela-banya/131433657/" TargetMode="External" Type="http://schemas.openxmlformats.org/officeDocument/2006/relationships/hyperlink" /><Relationship Id="rId1894" Target="https://123ru.net/tomsk/378566964/" TargetMode="External" Type="http://schemas.openxmlformats.org/officeDocument/2006/relationships/hyperlink" /><Relationship Id="rId1895" Target="https://russian.rt.com/russia/news/1311696-bashkiriya-otravlenie-gaz" TargetMode="External" Type="http://schemas.openxmlformats.org/officeDocument/2006/relationships/hyperlink" /><Relationship Id="rId1896" Target="http://newsml.itar-tass.com/NewsML/NewsMLGenStore.nsf/NewsItem?openagent&amp;docid=FC86E11EAD73678643258B1B003C9FA4" TargetMode="External" Type="http://schemas.openxmlformats.org/officeDocument/2006/relationships/hyperlink" /><Relationship Id="rId1897" Target="https://www.bnkomi.ru/data/news/171606/" TargetMode="External" Type="http://schemas.openxmlformats.org/officeDocument/2006/relationships/hyperlink" /><Relationship Id="rId1898" Target="https://iz.ru/1695242/2024-05-12/tri-spasatelia-postradali-pri-povtornom-obrushenii-na-meste-chp-v-belgorode?main_click" TargetMode="External" Type="http://schemas.openxmlformats.org/officeDocument/2006/relationships/hyperlink" /><Relationship Id="rId1899" Target="https://ren.tv/news/v-rossii/1219131-pri-povtornom-obrushenii-doma-v-belgorode-postradali-tri-spasatelia" TargetMode="External" Type="http://schemas.openxmlformats.org/officeDocument/2006/relationships/hyperlink" /><Relationship Id="rId1900" Target="https://news.myseldon.com/ru/news/index/312151843" TargetMode="External" Type="http://schemas.openxmlformats.org/officeDocument/2006/relationships/hyperlink" /><Relationship Id="rId1901" Target="https://gorodskoyportal.ru/news/russia/89851448/" TargetMode="External" Type="http://schemas.openxmlformats.org/officeDocument/2006/relationships/hyperlink" /><Relationship Id="rId1902" Target="https://ura.news/news/1052767534" TargetMode="External" Type="http://schemas.openxmlformats.org/officeDocument/2006/relationships/hyperlink" /><Relationship Id="rId1903" Target="https://smi2.ru/article/154022520" TargetMode="External" Type="http://schemas.openxmlformats.org/officeDocument/2006/relationships/hyperlink" /><Relationship Id="rId1904" Target="https://gorodskoyportal.ru/ekaterinburg/news/news/89851559/" TargetMode="External" Type="http://schemas.openxmlformats.org/officeDocument/2006/relationships/hyperlink" /><Relationship Id="rId1905" Target="https://tass.ru/proisshestviya/20772537" TargetMode="External" Type="http://schemas.openxmlformats.org/officeDocument/2006/relationships/hyperlink" /><Relationship Id="rId1906" Target="https://ren.tv/news/v-rossii/1219130-dopolnitelnye-sily-mchs-privedeny-v-gotovnost-dlia-spaseniia-liudei-v-belgorode" TargetMode="External" Type="http://schemas.openxmlformats.org/officeDocument/2006/relationships/hyperlink" /><Relationship Id="rId1907" Target="https://smi2.ru/article/154022423" TargetMode="External" Type="http://schemas.openxmlformats.org/officeDocument/2006/relationships/hyperlink" /><Relationship Id="rId1908" Target="https://smi2.ru/article/154022448" TargetMode="External" Type="http://schemas.openxmlformats.org/officeDocument/2006/relationships/hyperlink" /><Relationship Id="rId1909" Target="https://tmbw.ru/tri-spasatelya-postradali-pri-povtornom-obrushenii-doma-v-belgorode" TargetMode="External" Type="http://schemas.openxmlformats.org/officeDocument/2006/relationships/hyperlink" /><Relationship Id="rId1910" Target="http://vbelgorode.com/incidents/204754/" TargetMode="External" Type="http://schemas.openxmlformats.org/officeDocument/2006/relationships/hyperlink" /><Relationship Id="rId1911" Target="https://tarakann.ru/proisshestviya/ukraina-i-nato-bombyat-raketami-zhilye-kvartaly-v-gorodah-rossii-chto-proishodit-na-dannuyu-minutu/" TargetMode="External" Type="http://schemas.openxmlformats.org/officeDocument/2006/relationships/hyperlink" /><Relationship Id="rId1912" Target="https://rg.ru/2024/05/12/reg-cfo/chto-izvestno-ob-obrushenii-zhilogo-doma-v-belgorode-posle-obstrela-vsu.html" TargetMode="External" Type="http://schemas.openxmlformats.org/officeDocument/2006/relationships/hyperlink" /><Relationship Id="rId1913" Target="https://russian.rt.com/russia/news/1311697-belgorod-spasateli-travmy" TargetMode="External" Type="http://schemas.openxmlformats.org/officeDocument/2006/relationships/hyperlink" /><Relationship Id="rId1914" Target="https://tmbw.ru/uvelichilos-chislo-postradavshikh-pri-obrushenii-mnogoetazhki-v-belgorode" TargetMode="External" Type="http://schemas.openxmlformats.org/officeDocument/2006/relationships/hyperlink" /><Relationship Id="rId1915" Target="https://vecherka-spb.ru/2024/05/12/chislo-postradavshikh-pri-obrushenii-doma-v-belgorode-vozroslo-do-20" TargetMode="External" Type="http://schemas.openxmlformats.org/officeDocument/2006/relationships/hyperlink" /><Relationship Id="rId1916" Target="https://tr.ria.ru/news/1140495614" TargetMode="External" Type="http://schemas.openxmlformats.org/officeDocument/2006/relationships/hyperlink" /><Relationship Id="rId1917" Target="https://rskm.org/news/31483-v_belgorode_proizochlo_obrushenie_mnogokvartirnogo_doma" TargetMode="External" Type="http://schemas.openxmlformats.org/officeDocument/2006/relationships/hyperlink" /><Relationship Id="rId1918" Target="http://newsml.itar-tass.com/NewsML/NewsMLGenStore.nsf/NewsItem?openagent&amp;docid=85F1475C6ADA80B843258B1B003CCEAC" TargetMode="External" Type="http://schemas.openxmlformats.org/officeDocument/2006/relationships/hyperlink" /><Relationship Id="rId1919" Target="https://7ooo.ru/group/2024/05/12/271-mchs-tri-spasatelya-postradali-pri-povtornom-obrushenii-v-belgorode-grss-307106693.html" TargetMode="External" Type="http://schemas.openxmlformats.org/officeDocument/2006/relationships/hyperlink" /><Relationship Id="rId1920" Target="https://smolensk.bezformata.com/listnews/zamorozki-ne-speshat-pokidat-smolensk/131433790/" TargetMode="External" Type="http://schemas.openxmlformats.org/officeDocument/2006/relationships/hyperlink" /><Relationship Id="rId1921" Target="https://smi2.ru/article/154022514" TargetMode="External" Type="http://schemas.openxmlformats.org/officeDocument/2006/relationships/hyperlink" /><Relationship Id="rId1922" Target="https://smi2.ru/article/154022576" TargetMode="External" Type="http://schemas.openxmlformats.org/officeDocument/2006/relationships/hyperlink" /><Relationship Id="rId1923" Target="https://iz.ru/1695244/2024-05-12/mchs-privelo-v-gotovnost-dopolnitelnye-sily-dlia-spasatelnoi-operatcii-v-belgorode?main_click" TargetMode="External" Type="http://schemas.openxmlformats.org/officeDocument/2006/relationships/hyperlink" /><Relationship Id="rId1924" Target="https://gorodskoyportal.ru/news/russia/89851447/" TargetMode="External" Type="http://schemas.openxmlformats.org/officeDocument/2006/relationships/hyperlink" /><Relationship Id="rId1925" Target="http://newsml.itar-tass.com/NewsML/NewsMLGenStore.nsf/NewsItem?openagent&amp;docid=9DFBE65DEB45C4C043258B1B003CDA74" TargetMode="External" Type="http://schemas.openxmlformats.org/officeDocument/2006/relationships/hyperlink" /><Relationship Id="rId1926" Target="https://www.go31.ru/news/proisshestviya/pri-povtornom-obrushenii-na-meste-razrushennogo-podezda-v-belgorode-raneny-tri-spasatelya/" TargetMode="External" Type="http://schemas.openxmlformats.org/officeDocument/2006/relationships/hyperlink" /><Relationship Id="rId1927" Target="http://newsml.itar-tass.com/NewsML/NewsMLGenStore.nsf/NewsItem?openagent&amp;docid=8BF4E188F722486243258B1B003CE994" TargetMode="External" Type="http://schemas.openxmlformats.org/officeDocument/2006/relationships/hyperlink" /><Relationship Id="rId1928" Target="https://voronezh-news.net/incident/2024/05/12/316124.html" TargetMode="External" Type="http://schemas.openxmlformats.org/officeDocument/2006/relationships/hyperlink" /><Relationship Id="rId1929" Target="https://svetput.ru/news/novosti/2024-05-12/putin-opredelil-strukturu-pravitelstva-rossii-3762150" TargetMode="External" Type="http://schemas.openxmlformats.org/officeDocument/2006/relationships/hyperlink" /><Relationship Id="rId1930" Target="https://tass.ru/proisshestviya/20772589" TargetMode="External" Type="http://schemas.openxmlformats.org/officeDocument/2006/relationships/hyperlink" /><Relationship Id="rId1931" Target="https://russian.rt.com/ussr/news/1311698-signal-gladkov-otmena" TargetMode="External" Type="http://schemas.openxmlformats.org/officeDocument/2006/relationships/hyperlink" /><Relationship Id="rId1932" Target="https://tr.ria.ru/news/1140495727" TargetMode="External" Type="http://schemas.openxmlformats.org/officeDocument/2006/relationships/hyperlink" /><Relationship Id="rId1933" Target="http://newsml.itar-tass.com/NewsML/NewsMLGenStore.nsf/NewsItem?openagent&amp;docid=31B95760D6A7973E43258B1B003CFC28" TargetMode="External" Type="http://schemas.openxmlformats.org/officeDocument/2006/relationships/hyperlink" /><Relationship Id="rId1934" Target="https://ru24.net/saransk/378587027/" TargetMode="External" Type="http://schemas.openxmlformats.org/officeDocument/2006/relationships/hyperlink" /><Relationship Id="rId1935" Target="https://belgorod-news.net/society/2024/05/12/185297.html" TargetMode="External" Type="http://schemas.openxmlformats.org/officeDocument/2006/relationships/hyperlink" /><Relationship Id="rId1936" Target="http://newsml.itar-tass.com/NewsML/NewsMLGenStore.nsf/NewsItem?openagent&amp;docid=4718E30249FA69D643258B1B003D0341" TargetMode="External" Type="http://schemas.openxmlformats.org/officeDocument/2006/relationships/hyperlink" /><Relationship Id="rId1937" Target="https://rodina.news/minutu-tishiny-regulyarno-obyavlyaut-meste-poiskovospasatelnyh-24051214062548.htm" TargetMode="External" Type="http://schemas.openxmlformats.org/officeDocument/2006/relationships/hyperlink" /><Relationship Id="rId1938" Target="https://news.myseldon.com/ru/news/index/312151976" TargetMode="External" Type="http://schemas.openxmlformats.org/officeDocument/2006/relationships/hyperlink" /><Relationship Id="rId1939" Target="https://regnum.ru/news/3888353" TargetMode="External" Type="http://schemas.openxmlformats.org/officeDocument/2006/relationships/hyperlink" /><Relationship Id="rId1940" Target="https://ktv-ray.ru/novost/pod_syzranyu_dachniki_hoteli_poparitsya_v_bane_no_vse_poshlo_ne_po_planu/142971/" TargetMode="External" Type="http://schemas.openxmlformats.org/officeDocument/2006/relationships/hyperlink" /><Relationship Id="rId1941" Target="https://russian.city/belgorod/378565528/" TargetMode="External" Type="http://schemas.openxmlformats.org/officeDocument/2006/relationships/hyperlink" /><Relationship Id="rId1942" Target="https://www.5-tv.ru/news/480946/tri-spasatela-polucili-travmy-pri-povtornom-obrusenii-podezda-zilogo-doma-vbelgorode/" TargetMode="External" Type="http://schemas.openxmlformats.org/officeDocument/2006/relationships/hyperlink" /><Relationship Id="rId1943" Target="http://newsml.itar-tass.com/NewsML/NewsMLGenStore.nsf/NewsItem?openagent&amp;docid=E1D17A9EEE34C2F043258B1B003D1723" TargetMode="External" Type="http://schemas.openxmlformats.org/officeDocument/2006/relationships/hyperlink" /><Relationship Id="rId1944" Target="https://glagol.press/murashko-nazval-chislo-postradavshih-pri-obrushenii-doma-v-belgorode" TargetMode="External" Type="http://schemas.openxmlformats.org/officeDocument/2006/relationships/hyperlink" /><Relationship Id="rId1945" Target="https://uhta.bezformata.com/listnews/komi-proizoshel-smertelniy-pozhar/131433480/" TargetMode="External" Type="http://schemas.openxmlformats.org/officeDocument/2006/relationships/hyperlink" /><Relationship Id="rId1946" Target="https://news.myseldon.com/ru/news/index/312152051" TargetMode="External" Type="http://schemas.openxmlformats.org/officeDocument/2006/relationships/hyperlink" /><Relationship Id="rId1947" Target="https://smi2.ru/article/154022628" TargetMode="External" Type="http://schemas.openxmlformats.org/officeDocument/2006/relationships/hyperlink" /><Relationship Id="rId1948" Target="https://www.gazeta.ru/social/news/2024/05/12/22990627.shtml" TargetMode="External" Type="http://schemas.openxmlformats.org/officeDocument/2006/relationships/hyperlink" /><Relationship Id="rId1949" Target="http://newsml.itar-tass.com/NewsML/NewsMLGenStore.nsf/NewsItem?openagent&amp;docid=D1129908778E1A0743258B1B003D2104" TargetMode="External" Type="http://schemas.openxmlformats.org/officeDocument/2006/relationships/hyperlink" /><Relationship Id="rId1950" Target="https://news.myseldon.com/ru/news/index/312152004" TargetMode="External" Type="http://schemas.openxmlformats.org/officeDocument/2006/relationships/hyperlink" /><Relationship Id="rId1951" Target="https://mos.news/news/proisshestviya/v-belgorode-pri-povtornom-obrushenii-doma-postradali-tri-spasatelya/" TargetMode="External" Type="http://schemas.openxmlformats.org/officeDocument/2006/relationships/hyperlink" /><Relationship Id="rId1952" Target="https://iz.ru/1695236/2024-05-12/obrushenie-doma-v-belgorode-posle-atak-vsu-glavnoe?main_click" TargetMode="External" Type="http://schemas.openxmlformats.org/officeDocument/2006/relationships/hyperlink" /><Relationship Id="rId1953" Target="https://kherson-news.ru/society/2024/05/12/310430.html" TargetMode="External" Type="http://schemas.openxmlformats.org/officeDocument/2006/relationships/hyperlink" /><Relationship Id="rId1954" Target="https://ugra.mk.ru/incident/2024/05/12/na-obti-pribyvaet-voda-v-yugre-mogut-evakuirovat-naselenie-iz-zony-podtopleniya.html" TargetMode="External" Type="http://schemas.openxmlformats.org/officeDocument/2006/relationships/hyperlink" /><Relationship Id="rId1955" Target="https://ren.tv/news/v-rossii/1219133-16-chelovek-spaseny-iz-pod-zavalov-postradavshego-ot-obstrela-vsu-doma-v-belgorode" TargetMode="External" Type="http://schemas.openxmlformats.org/officeDocument/2006/relationships/hyperlink" /><Relationship Id="rId1956" Target="https://ren.tv/news/v-rossii/1219127-podezd-mnogoetazhki-obrushilsia-v-belgorode-posle-udara-vsu-chto-izvestno" TargetMode="External" Type="http://schemas.openxmlformats.org/officeDocument/2006/relationships/hyperlink" /><Relationship Id="rId1957" Target="https://rg.ru/2024/05/12/tri-spasatelia-postradali-pri-povtornom-obrushenii-doma-v-belgorode.html" TargetMode="External" Type="http://schemas.openxmlformats.org/officeDocument/2006/relationships/hyperlink" /><Relationship Id="rId1958" Target="https://regnum.ru/news/3888354" TargetMode="External" Type="http://schemas.openxmlformats.org/officeDocument/2006/relationships/hyperlink" /><Relationship Id="rId1959" Target="https://smi2.ru/article/154022731" TargetMode="External" Type="http://schemas.openxmlformats.org/officeDocument/2006/relationships/hyperlink" /><Relationship Id="rId1960" Target="https://tyumen-news.net/incident/2024/05/12/373377.html" TargetMode="External" Type="http://schemas.openxmlformats.org/officeDocument/2006/relationships/hyperlink" /><Relationship Id="rId1961" Target="https://tr.ria.ru/news/1140495880" TargetMode="External" Type="http://schemas.openxmlformats.org/officeDocument/2006/relationships/hyperlink" /><Relationship Id="rId1962" Target="https://news2fun.ru/obrushenie-zhiloj-mnogoetazhki-v-belgorode-chto-izvestno-na-dannyj-moment-oko" TargetMode="External" Type="http://schemas.openxmlformats.org/officeDocument/2006/relationships/hyperlink" /><Relationship Id="rId1963" Target="https://belgorod-news.net/society/2024/05/12/185316.html" TargetMode="External" Type="http://schemas.openxmlformats.org/officeDocument/2006/relationships/hyperlink" /><Relationship Id="rId1964" Target="http://newsml.itar-tass.com/NewsML/NewsMLGenStore.nsf/NewsItem?openagent&amp;docid=213E96A56AA4684043258B1B003D4C1B" TargetMode="External" Type="http://schemas.openxmlformats.org/officeDocument/2006/relationships/hyperlink" /><Relationship Id="rId1965" Target="https://belgorod-news.net/society/2024/05/12/185317.html" TargetMode="External" Type="http://schemas.openxmlformats.org/officeDocument/2006/relationships/hyperlink" /><Relationship Id="rId1966" Target="https://news.myseldon.com/ru/news/index/312152047" TargetMode="External" Type="http://schemas.openxmlformats.org/officeDocument/2006/relationships/hyperlink" /><Relationship Id="rId1967" Target="https://smi2.ru/article/154022727" TargetMode="External" Type="http://schemas.openxmlformats.org/officeDocument/2006/relationships/hyperlink" /><Relationship Id="rId1968" Target="https://actualnews.org/exclusive/510674-16-chelovek-dostali-iz-pod-zavalov-doma-v-belgorode.html" TargetMode="External" Type="http://schemas.openxmlformats.org/officeDocument/2006/relationships/hyperlink" /><Relationship Id="rId1969" Target="https://progorod43.ru/news/109733" TargetMode="External" Type="http://schemas.openxmlformats.org/officeDocument/2006/relationships/hyperlink" /><Relationship Id="rId1970" Target="https://www.bel.kp.ru/online/news/5803238/" TargetMode="External" Type="http://schemas.openxmlformats.org/officeDocument/2006/relationships/hyperlink" /><Relationship Id="rId1971" Target="https://tula.bezformata.com/listnews/pozdno-vecherom-na-ulitce-lozhevoy/131433974/" TargetMode="External" Type="http://schemas.openxmlformats.org/officeDocument/2006/relationships/hyperlink" /><Relationship Id="rId1972" Target="https://samara.bezformata.com/listnews/geroy-rossii-grigoriy-kirichenko/131433953/" TargetMode="External" Type="http://schemas.openxmlformats.org/officeDocument/2006/relationships/hyperlink" /><Relationship Id="rId1973" Target="https://kherson-news.ru/society/2024/05/12/310432.html" TargetMode="External" Type="http://schemas.openxmlformats.org/officeDocument/2006/relationships/hyperlink" /><Relationship Id="rId1974" Target="https://tomsk.bezformata.com/listnews/pozhare-v-mnogokvartirnike-tomska/131433951/" TargetMode="External" Type="http://schemas.openxmlformats.org/officeDocument/2006/relationships/hyperlink" /><Relationship Id="rId1975" Target="https://v1.ru/text/incidents/2024/05/12/73566809/" TargetMode="External" Type="http://schemas.openxmlformats.org/officeDocument/2006/relationships/hyperlink" /><Relationship Id="rId1976" Target="https://ulus.media/2024/05/12/idet-gustoj-ledohod-v-rajone-sel-olekminskogo-rajona/" TargetMode="External" Type="http://schemas.openxmlformats.org/officeDocument/2006/relationships/hyperlink" /><Relationship Id="rId1977" Target="https://youtvnews.com/russia/16491" TargetMode="External" Type="http://schemas.openxmlformats.org/officeDocument/2006/relationships/hyperlink" /><Relationship Id="rId1978" Target="https://news.myseldon.com/ru/news/index/312152274" TargetMode="External" Type="http://schemas.openxmlformats.org/officeDocument/2006/relationships/hyperlink" /><Relationship Id="rId1979" Target="https://gazetatolk.ru/119558/Tri-spasatelya-postradali-pri-povtornom-obrushenii-doma-v-Belgorode/" TargetMode="External" Type="http://schemas.openxmlformats.org/officeDocument/2006/relationships/hyperlink" /><Relationship Id="rId1980" Target="https://www.rbc.ru/rbcfreenews/6640a20f9a794738504b9d47" TargetMode="External" Type="http://schemas.openxmlformats.org/officeDocument/2006/relationships/hyperlink" /><Relationship Id="rId1981" Target="https://sizran.bezformata.com/listnews/belgorode-spasateli-razbirayut-zavali/131434074/" TargetMode="External" Type="http://schemas.openxmlformats.org/officeDocument/2006/relationships/hyperlink" /><Relationship Id="rId1982" Target="https://smi2.ru/article/154022582" TargetMode="External" Type="http://schemas.openxmlformats.org/officeDocument/2006/relationships/hyperlink" /><Relationship Id="rId1983" Target="https://www.kp.ru/online/news/5803237/" TargetMode="External" Type="http://schemas.openxmlformats.org/officeDocument/2006/relationships/hyperlink" /><Relationship Id="rId1984" Target="https://www.vesti.ru/article/3945795" TargetMode="External" Type="http://schemas.openxmlformats.org/officeDocument/2006/relationships/hyperlink" /><Relationship Id="rId1985" Target="https://russian.city/belgorod/378565527/" TargetMode="External" Type="http://schemas.openxmlformats.org/officeDocument/2006/relationships/hyperlink" /><Relationship Id="rId1986" Target="https://readovka.news/news/190809" TargetMode="External" Type="http://schemas.openxmlformats.org/officeDocument/2006/relationships/hyperlink" /><Relationship Id="rId1987" Target="https://belgorod-news.net/society/2024/05/12/185324.html" TargetMode="External" Type="http://schemas.openxmlformats.org/officeDocument/2006/relationships/hyperlink" /><Relationship Id="rId1988" Target="https://tvrain.tv/news/po-menshej-mere-odin-chelovek-pogib-pri-obrushenii-podezda-mnogoetazhki-v-belgorode-556777/" TargetMode="External" Type="http://schemas.openxmlformats.org/officeDocument/2006/relationships/hyperlink" /><Relationship Id="rId1989" Target="https://forpost-sz.ru/a/2024-05-12/troe-spasatelej-postradali-pri-povtornom-obrushenii-doma-v-belgorode" TargetMode="External" Type="http://schemas.openxmlformats.org/officeDocument/2006/relationships/hyperlink" /><Relationship Id="rId1990" Target="https://murman.tv/news-n-22265--vesti-nedeli-s-vladimirom-kostrovym-ot-12-maya" TargetMode="External" Type="http://schemas.openxmlformats.org/officeDocument/2006/relationships/hyperlink" /><Relationship Id="rId1991" Target="https://smi2.ru/article/154022623" TargetMode="External" Type="http://schemas.openxmlformats.org/officeDocument/2006/relationships/hyperlink" /><Relationship Id="rId1992" Target="https://smi2.ru/article/154022713" TargetMode="External" Type="http://schemas.openxmlformats.org/officeDocument/2006/relationships/hyperlink" /><Relationship Id="rId1993" Target="https://znamya31.ru/news/proisshestviya/2024-05-12/vyacheslav-gladkov-proinformiroval-o-posledstviyah-obrusheniya-doma-v-belgorode-386006" TargetMode="External" Type="http://schemas.openxmlformats.org/officeDocument/2006/relationships/hyperlink" /><Relationship Id="rId1994" Target="https://govoritmoskva.ru/news/409945/" TargetMode="External" Type="http://schemas.openxmlformats.org/officeDocument/2006/relationships/hyperlink" /><Relationship Id="rId1995" Target="https://123ru.net/belgorod/378565336/" TargetMode="External" Type="http://schemas.openxmlformats.org/officeDocument/2006/relationships/hyperlink" /><Relationship Id="rId1996" Target="https://www.chel.kp.ru/online/news/5803241/" TargetMode="External" Type="http://schemas.openxmlformats.org/officeDocument/2006/relationships/hyperlink" /><Relationship Id="rId1997" Target="https://zp-news.ru/society/2024/05/12/327118.html" TargetMode="External" Type="http://schemas.openxmlformats.org/officeDocument/2006/relationships/hyperlink" /><Relationship Id="rId1998" Target="https://esse.24newnews.ru/mchs-16-chelovek-udalos-spasti-iz-pod-zavalov-obrushivshegosya-podezda-v-belgorode-2353424.html" TargetMode="External" Type="http://schemas.openxmlformats.org/officeDocument/2006/relationships/hyperlink" /><Relationship Id="rId1999" Target="https://newdaynews.ru/ekaterinburg/826850.html" TargetMode="External" Type="http://schemas.openxmlformats.org/officeDocument/2006/relationships/hyperlink" /><Relationship Id="rId2000" Target="https://lenta.ru/news/2024/05/12/spasateli/" TargetMode="External" Type="http://schemas.openxmlformats.org/officeDocument/2006/relationships/hyperlink" /><Relationship Id="rId2001" Target="https://123ru.net/belgorod/378565337/" TargetMode="External" Type="http://schemas.openxmlformats.org/officeDocument/2006/relationships/hyperlink" /><Relationship Id="rId2002" Target="https://belgorod-news.net/incident/2024/05/12/185328.html" TargetMode="External" Type="http://schemas.openxmlformats.org/officeDocument/2006/relationships/hyperlink" /><Relationship Id="rId2003" Target="https://bryansktoday.ru/article/226135" TargetMode="External" Type="http://schemas.openxmlformats.org/officeDocument/2006/relationships/hyperlink" /><Relationship Id="rId2004" Target="https://crimea.ria.ru/20240512/pri-povtornom-obrushenii-chasti-doma-v-belgorode-raneny-troe-spasateley-1137210035.html" TargetMode="External" Type="http://schemas.openxmlformats.org/officeDocument/2006/relationships/hyperlink" /><Relationship Id="rId2005" Target="https://rossaprimavera.ru/news/826cee16" TargetMode="External" Type="http://schemas.openxmlformats.org/officeDocument/2006/relationships/hyperlink" /><Relationship Id="rId2006" Target="https://smi2.ru/article/154022754" TargetMode="External" Type="http://schemas.openxmlformats.org/officeDocument/2006/relationships/hyperlink" /><Relationship Id="rId2007" Target="https://news.ru/regions/nazvano-chislo-spasennyh-iz-pod-zavalov-belgorodcev/" TargetMode="External" Type="http://schemas.openxmlformats.org/officeDocument/2006/relationships/hyperlink" /><Relationship Id="rId2008" Target="https://belgorod-news.net/society/2024/05/12/185332.html" TargetMode="External" Type="http://schemas.openxmlformats.org/officeDocument/2006/relationships/hyperlink" /><Relationship Id="rId2009" Target="https://smi2.ru/article/154022912" TargetMode="External" Type="http://schemas.openxmlformats.org/officeDocument/2006/relationships/hyperlink" /><Relationship Id="rId2010" Target="https://www.interfax.ru/russia/960019" TargetMode="External" Type="http://schemas.openxmlformats.org/officeDocument/2006/relationships/hyperlink" /><Relationship Id="rId2011" Target="https://www.m24.ru/videos/proisshestviya/12052024/690803" TargetMode="External" Type="http://schemas.openxmlformats.org/officeDocument/2006/relationships/hyperlink" /><Relationship Id="rId2012" Target="https://komi.aif.ru/incidents/spasateli-zavershili-razbor-zavalov-doma-gde-ruhnuli-5-etazhey-v-komi" TargetMode="External" Type="http://schemas.openxmlformats.org/officeDocument/2006/relationships/hyperlink" /><Relationship Id="rId2013" Target="https://vologda-news.net/society/2024/05/12/227027.html" TargetMode="External" Type="http://schemas.openxmlformats.org/officeDocument/2006/relationships/hyperlink" /><Relationship Id="rId2014" Target="https://smi2.ru/article/154022819" TargetMode="External" Type="http://schemas.openxmlformats.org/officeDocument/2006/relationships/hyperlink" /><Relationship Id="rId2015" Target="https://www.kommersant.ru/doc/6690383" TargetMode="External" Type="http://schemas.openxmlformats.org/officeDocument/2006/relationships/hyperlink" /><Relationship Id="rId2016" Target="https://www.gazeta.ru/social/news/2024/05/12/22990549.shtml" TargetMode="External" Type="http://schemas.openxmlformats.org/officeDocument/2006/relationships/hyperlink" /><Relationship Id="rId2017" Target="https://vrubcovske.ru/news/ekonomy/36801-ruhnula-krysha-doma-v-belgorode-spasateli-pod-zavalami-video.html" TargetMode="External" Type="http://schemas.openxmlformats.org/officeDocument/2006/relationships/hyperlink" /><Relationship Id="rId2018" Target="https://openbelgorod.ru/news/SVO/2024-05-12/razlichnye-travmy-poluchili-troe-spasateley-pri-povtornom-obrushenii-sektsii-doma-v-belgorode-386007" TargetMode="External" Type="http://schemas.openxmlformats.org/officeDocument/2006/relationships/hyperlink" /><Relationship Id="rId2019" Target="https://rajonnievesti.ru/v-belgorodskoj-oblasti-ot-popadaniya-snaryada-obrushilsya-podezd-doma-s-desyatogo-po-pervyj-etazh/" TargetMode="External" Type="http://schemas.openxmlformats.org/officeDocument/2006/relationships/hyperlink" /><Relationship Id="rId2020" Target="https://belgorod-news.net/incident/2024/05/12/185336.html" TargetMode="External" Type="http://schemas.openxmlformats.org/officeDocument/2006/relationships/hyperlink" /><Relationship Id="rId2021" Target="https://eburg.mk.ru/social/2024/05/12/17-zhilykh-domov-za-sutki-prosushili-v-kurganskoy-oblasti.html" TargetMode="External" Type="http://schemas.openxmlformats.org/officeDocument/2006/relationships/hyperlink" /><Relationship Id="rId2022" Target="http://newsml.itar-tass.com/NewsML/NewsMLGenStore.nsf/NewsItem?openagent&amp;docid=5936ED00BF9081AF43258B1B003DF160" TargetMode="External" Type="http://schemas.openxmlformats.org/officeDocument/2006/relationships/hyperlink" /><Relationship Id="rId2023" Target="https://tvzvezda.ru/news/20245121416-j3Nok.html" TargetMode="External" Type="http://schemas.openxmlformats.org/officeDocument/2006/relationships/hyperlink" /><Relationship Id="rId2024" Target="https://belgorod-news.net/society/2024/05/12/185339.html" TargetMode="External" Type="http://schemas.openxmlformats.org/officeDocument/2006/relationships/hyperlink" /><Relationship Id="rId2025" Target="http://newsml.itar-tass.com/NewsML/NewsMLGenStore.nsf/NewsItem?openagent&amp;docid=A09AB0672D3250C243258B1B003DFE57" TargetMode="External" Type="http://schemas.openxmlformats.org/officeDocument/2006/relationships/hyperlink" /><Relationship Id="rId2026" Target="http://newsml.itar-tass.com/NewsML/NewsMLGenStore.nsf/NewsItem?openagent&amp;docid=0A18328BA9D68C0143258B1B003DFFE9" TargetMode="External" Type="http://schemas.openxmlformats.org/officeDocument/2006/relationships/hyperlink" /><Relationship Id="rId2027" Target="https://1prime.ru/20240512/kandidaty-848081828.html" TargetMode="External" Type="http://schemas.openxmlformats.org/officeDocument/2006/relationships/hyperlink" /><Relationship Id="rId2028" Target="https://ulpressa.ru/2024/05/12/nepotushennaya-svecha-stala-prichinoj-pozhara-v-kvartire-na-prospekte-marshala-ustinova-foto/" TargetMode="External" Type="http://schemas.openxmlformats.org/officeDocument/2006/relationships/hyperlink" /><Relationship Id="rId2029" Target="https://zab.ru/news/173648" TargetMode="External" Type="http://schemas.openxmlformats.org/officeDocument/2006/relationships/hyperlink" /><Relationship Id="rId2030" Target="https://politanalitika.ru/ri-spasatelya-poluchili-razlichnye-travmy-pri-povtornom-obrushenii-v-belgorode/" TargetMode="External" Type="http://schemas.openxmlformats.org/officeDocument/2006/relationships/hyperlink" /><Relationship Id="rId2031" Target="https://62info.ru/news/proisshestviya/123801-v-saraevskom-rayone-sgorel-zhiloy-dom/" TargetMode="External" Type="http://schemas.openxmlformats.org/officeDocument/2006/relationships/hyperlink" /><Relationship Id="rId2032" Target="https://moscow.mchs.gov.ru/deyatelnost/press-centr/novosti/5274669" TargetMode="External" Type="http://schemas.openxmlformats.org/officeDocument/2006/relationships/hyperlink" /><Relationship Id="rId2033" Target="https://belgorod-news.net/society/2024/05/12/185347.html" TargetMode="External" Type="http://schemas.openxmlformats.org/officeDocument/2006/relationships/hyperlink" /><Relationship Id="rId2034" Target="https://politanalitika.ru/v-rezultate-obstrela-vsu-v-belgorode-obrushilsya-podezd-zhilogo-doma-glavnoe/" TargetMode="External" Type="http://schemas.openxmlformats.org/officeDocument/2006/relationships/hyperlink" /><Relationship Id="rId2035" Target="https://peterburg2.ru/news/do-3-gradusov-poholodaet-nochyu-v-lenoblasti-156622.html" TargetMode="External" Type="http://schemas.openxmlformats.org/officeDocument/2006/relationships/hyperlink" /><Relationship Id="rId2036" Target="https://tmbw.ru/v-belgorode-po-trevoge-podnyaty-uchastniki-territorialnoy-samooborony" TargetMode="External" Type="http://schemas.openxmlformats.org/officeDocument/2006/relationships/hyperlink" /><Relationship Id="rId2037" Target="https://1prime.ru/20240512/minkultury-848081976.html" TargetMode="External" Type="http://schemas.openxmlformats.org/officeDocument/2006/relationships/hyperlink" /><Relationship Id="rId2038" Target="http://lentanovosti.ru/dagestancev-prizvali-nagradit-za-pomosh-passajiram-ypavshego-v-moiky-avtobysa/" TargetMode="External" Type="http://schemas.openxmlformats.org/officeDocument/2006/relationships/hyperlink" /><Relationship Id="rId2039" Target="https://itsmycity.ru/2024-05-12/vbelgorode-obrushilsya-podezd-10etazhnogo-zhilogo-doma" TargetMode="External" Type="http://schemas.openxmlformats.org/officeDocument/2006/relationships/hyperlink" /><Relationship Id="rId2040" Target="https://all-news.net/accidents/1483879" TargetMode="External" Type="http://schemas.openxmlformats.org/officeDocument/2006/relationships/hyperlink" /><Relationship Id="rId2041" Target="https://rossaprimavera.ru/news/e0f0f746" TargetMode="External" Type="http://schemas.openxmlformats.org/officeDocument/2006/relationships/hyperlink" /><Relationship Id="rId2042" Target="https://www.rbc.ru/photoreport/12/05/2024/664093769a79477a5067a920" TargetMode="External" Type="http://schemas.openxmlformats.org/officeDocument/2006/relationships/hyperlink" /><Relationship Id="rId2043" Target="https://niva1931.ru/news/obshestvo/2024-05-12/pod-ezd-v-desyatietazhnom-dome-obrushilsya-segodnya-v-belgorode-posle-obstrela-vsu-386008" TargetMode="External" Type="http://schemas.openxmlformats.org/officeDocument/2006/relationships/hyperlink" /><Relationship Id="rId2044" Target="https://aif.ru/incidents/tri-spasateli-poluchili-travmy-pri-povtornom-obrushenii-doma-v-belgorode" TargetMode="External" Type="http://schemas.openxmlformats.org/officeDocument/2006/relationships/hyperlink" /><Relationship Id="rId2045" Target="https://belgorod-news.net/society/2024/05/12/185352.html" TargetMode="External" Type="http://schemas.openxmlformats.org/officeDocument/2006/relationships/hyperlink" /><Relationship Id="rId2046" Target="https://ya62.ru/news/incidents/iz_za_smertelnogo_dtp_v_ryazanskoy_oblasti_ogranichili_dvizhenie_po_trasse_m5/" TargetMode="External" Type="http://schemas.openxmlformats.org/officeDocument/2006/relationships/hyperlink" /><Relationship Id="rId2047" Target="https://belgorod.bezformata.com/listnews/meste-razrushennogo-v-belgorode-doma/131434387/" TargetMode="External" Type="http://schemas.openxmlformats.org/officeDocument/2006/relationships/hyperlink" /><Relationship Id="rId2048" Target="https://belgorod-news.net/society/2024/05/12/185356.html" TargetMode="External" Type="http://schemas.openxmlformats.org/officeDocument/2006/relationships/hyperlink" /><Relationship Id="rId2049" Target="https://belgorod.bezformata.com/listnews/vsu-v-belgorode-polnostyu-razrushen/131434400/" TargetMode="External" Type="http://schemas.openxmlformats.org/officeDocument/2006/relationships/hyperlink" /><Relationship Id="rId2050" Target="http://newsml.itar-tass.com/NewsML/NewsMLGenStore.nsf/NewsItem?openagent&amp;docid=AB0BA5AED6924EBF43258B1B003E62A9" TargetMode="External" Type="http://schemas.openxmlformats.org/officeDocument/2006/relationships/hyperlink" /><Relationship Id="rId2051" Target="https://smi2.ru/article/154022884" TargetMode="External" Type="http://schemas.openxmlformats.org/officeDocument/2006/relationships/hyperlink" /><Relationship Id="rId2052" Target="https://novosibirsk.bezformata.com/listnews/goryachey-vodi-polyarnoe-siyanie/131434401/" TargetMode="External" Type="http://schemas.openxmlformats.org/officeDocument/2006/relationships/hyperlink" /><Relationship Id="rId2053" Target="https://tass.ru/proisshestviya/20772875" TargetMode="External" Type="http://schemas.openxmlformats.org/officeDocument/2006/relationships/hyperlink" /><Relationship Id="rId2054" Target="https://1sn.ru/v-11-naselennyx-punktax-olekminskogo-raiona-vosstanovleno-elektrosnabzenie" TargetMode="External" Type="http://schemas.openxmlformats.org/officeDocument/2006/relationships/hyperlink" /><Relationship Id="rId2055" Target="https://www.ntv.ru/novosti/2826623" TargetMode="External" Type="http://schemas.openxmlformats.org/officeDocument/2006/relationships/hyperlink" /><Relationship Id="rId2056" Target="https://dontr.ru/novosti/v-beloy-kalitve-provodili-na-pensiyu-sotrudnika-mchs-obliv-ego-vodoy/" TargetMode="External" Type="http://schemas.openxmlformats.org/officeDocument/2006/relationships/hyperlink" /><Relationship Id="rId2057" Target="https://ryazan.bezformata.com/listnews/prognoz-pogodi-na-13-maya-v-ryazanskoy/131434482/" TargetMode="External" Type="http://schemas.openxmlformats.org/officeDocument/2006/relationships/hyperlink" /><Relationship Id="rId2058" Target="https://rzn.mk.ru/incident/2024/05/12/dvizhenie-po-trasse-m5-ogranichili-izza-smertelnogo-dtp-v-ryazanskoy-oblasti.html" TargetMode="External" Type="http://schemas.openxmlformats.org/officeDocument/2006/relationships/hyperlink" /><Relationship Id="rId2059" Target="https://360.ru/news/ukrainian-crisis/pogibshih-pri-obrushenii-doma-v-belgorode-poka-ne-obnaruzhili/" TargetMode="External" Type="http://schemas.openxmlformats.org/officeDocument/2006/relationships/hyperlink" /><Relationship Id="rId2060" Target="https://regnum.ru/news/3888358" TargetMode="External" Type="http://schemas.openxmlformats.org/officeDocument/2006/relationships/hyperlink" /><Relationship Id="rId2061" Target="https://www.mk.ru/incident/2024/05/12/belgorodcam-zapretili-priblizhatsya-k-podorvannoy-mnogoetazhke.html" TargetMode="External" Type="http://schemas.openxmlformats.org/officeDocument/2006/relationships/hyperlink" /><Relationship Id="rId2062" Target="https://tvspb.ru/news/2024/05/12/pri-povtornom-obrushenii-v-belgorode-tri-spasatelya-poluchili-travmy-razlichnoj-stepeni" TargetMode="External" Type="http://schemas.openxmlformats.org/officeDocument/2006/relationships/hyperlink" /><Relationship Id="rId2063" Target="https://www.komi.kp.ru/online/news/5803247/" TargetMode="External" Type="http://schemas.openxmlformats.org/officeDocument/2006/relationships/hyperlink" /><Relationship Id="rId2064" Target="https://moe-belgorod.ru/news/incidents/1188612" TargetMode="External" Type="http://schemas.openxmlformats.org/officeDocument/2006/relationships/hyperlink" /><Relationship Id="rId2065" Target="https://today.29ru.net/moscow/378566161/" TargetMode="External" Type="http://schemas.openxmlformats.org/officeDocument/2006/relationships/hyperlink" /><Relationship Id="rId2066" Target="https://murmansk-news.net/society/2024/05/12/189552.html" TargetMode="External" Type="http://schemas.openxmlformats.org/officeDocument/2006/relationships/hyperlink" /><Relationship Id="rId2067" Target="https://smi2.ru/article/154023034" TargetMode="External" Type="http://schemas.openxmlformats.org/officeDocument/2006/relationships/hyperlink" /><Relationship Id="rId2068" Target="https://msk-news.net/society/2024/05/12/507800.html" TargetMode="External" Type="http://schemas.openxmlformats.org/officeDocument/2006/relationships/hyperlink" /><Relationship Id="rId2069" Target="https://ria.city/belgorod/378566015/" TargetMode="External" Type="http://schemas.openxmlformats.org/officeDocument/2006/relationships/hyperlink" /><Relationship Id="rId2070" Target="https://yakutiamedia.ru/news/1745149/" TargetMode="External" Type="http://schemas.openxmlformats.org/officeDocument/2006/relationships/hyperlink" /><Relationship Id="rId2071" Target="https://msk-news.net/society/2024/05/12/507802.html" TargetMode="External" Type="http://schemas.openxmlformats.org/officeDocument/2006/relationships/hyperlink" /><Relationship Id="rId2072" Target="https://udmurt-news.net/incident/2024/05/12/44433.html" TargetMode="External" Type="http://schemas.openxmlformats.org/officeDocument/2006/relationships/hyperlink" /><Relationship Id="rId2073" Target="https://dnr-news.ru/society/2024/05/12/713876.html" TargetMode="External" Type="http://schemas.openxmlformats.org/officeDocument/2006/relationships/hyperlink" /><Relationship Id="rId2074" Target="https://mosregtoday.ru/news/actual/zhitelnitsa-belgoroda-rasskazala-kak-obrushilsja-podezd-v-ee-dome-posle-popadanija-rakety-vsu/" TargetMode="External" Type="http://schemas.openxmlformats.org/officeDocument/2006/relationships/hyperlink" /><Relationship Id="rId2075" Target="https://russiangate.site/novosti/item/262817-specnaz-zashel-k-arkadiyu-edelevu-po-delu" TargetMode="External" Type="http://schemas.openxmlformats.org/officeDocument/2006/relationships/hyperlink" /><Relationship Id="rId2076" Target="https://fonar.tv/news/2024/05/12/vyacheslav-gladkov-pogibshih-pri-obrushenii-chasti-zhilogo-doma-v-belgorode-poka-net" TargetMode="External" Type="http://schemas.openxmlformats.org/officeDocument/2006/relationships/hyperlink" /><Relationship Id="rId2077" Target="https://samara.aif.ru/incidents/dtp/v-samare-proizoshlo-dtp-v-kotorom-postradali-dvoe-detey-i-pyatero-vzroslyh" TargetMode="External" Type="http://schemas.openxmlformats.org/officeDocument/2006/relationships/hyperlink" /><Relationship Id="rId2078" Target="https://www.kasparovru.com/material.php?id=6640A66618D9A" TargetMode="External" Type="http://schemas.openxmlformats.org/officeDocument/2006/relationships/hyperlink" /><Relationship Id="rId2079" Target="https://russia24.pro/ulyanovsk/378574434/" TargetMode="External" Type="http://schemas.openxmlformats.org/officeDocument/2006/relationships/hyperlink" /><Relationship Id="rId2080" Target="https://facto.ru/glavnaya_lenta_novostej/2024/05/v_voronezhskoy_oblasti_obyavili_shtormovoe_preduprezhdenie_iz_za_zamorozkov/" TargetMode="External" Type="http://schemas.openxmlformats.org/officeDocument/2006/relationships/hyperlink" /><Relationship Id="rId2081" Target="https://eburg.mk.ru/incident/2024/05/12/mercedesbenz-i-lada-priora-stolknulis-v-nizhnem-tagile-est-postradavshie.html" TargetMode="External" Type="http://schemas.openxmlformats.org/officeDocument/2006/relationships/hyperlink" /><Relationship Id="rId2082" Target="https://www.penza.kp.ru/online/news/5803252/" TargetMode="External" Type="http://schemas.openxmlformats.org/officeDocument/2006/relationships/hyperlink" /><Relationship Id="rId2083" Target="https://ru24.net/belgorod/378565929/" TargetMode="External" Type="http://schemas.openxmlformats.org/officeDocument/2006/relationships/hyperlink" /><Relationship Id="rId2084" Target="https://tvzvezda.ru/news/20245121427-GoYga.html" TargetMode="External" Type="http://schemas.openxmlformats.org/officeDocument/2006/relationships/hyperlink" /><Relationship Id="rId2085" Target="https://www.gazeta.ru/social/news/2024/05/12/22990681.shtml" TargetMode="External" Type="http://schemas.openxmlformats.org/officeDocument/2006/relationships/hyperlink" /><Relationship Id="rId2086" Target="https://smi2.ru/article/154023215" TargetMode="External" Type="http://schemas.openxmlformats.org/officeDocument/2006/relationships/hyperlink" /><Relationship Id="rId2087" Target="https://news.myseldon.com/ru/news/index/312152604" TargetMode="External" Type="http://schemas.openxmlformats.org/officeDocument/2006/relationships/hyperlink" /><Relationship Id="rId2088" Target="https://regnum.ru/news/3888361" TargetMode="External" Type="http://schemas.openxmlformats.org/officeDocument/2006/relationships/hyperlink" /><Relationship Id="rId2089" Target="https://gi-kursk.ru/news/incidents/65923/" TargetMode="External" Type="http://schemas.openxmlformats.org/officeDocument/2006/relationships/hyperlink" /><Relationship Id="rId2090" Target="https://www.business-gazeta.ru/news/632622" TargetMode="External" Type="http://schemas.openxmlformats.org/officeDocument/2006/relationships/hyperlink" /><Relationship Id="rId2091" Target="https://smi2.ru/article/154023143" TargetMode="External" Type="http://schemas.openxmlformats.org/officeDocument/2006/relationships/hyperlink" /><Relationship Id="rId2092" Target="https://123ru.net/belgorod/378567066/" TargetMode="External" Type="http://schemas.openxmlformats.org/officeDocument/2006/relationships/hyperlink" /><Relationship Id="rId2093" Target="https://news.ru/regions/vlasti-obnovili-informaciyu-o-pogibshih-pri-obrushenii-doma-v-belgorode/" TargetMode="External" Type="http://schemas.openxmlformats.org/officeDocument/2006/relationships/hyperlink" /><Relationship Id="rId2094" Target="https://tribuna-urala.ru/?module=articles&amp;action=view&amp;id=35620" TargetMode="External" Type="http://schemas.openxmlformats.org/officeDocument/2006/relationships/hyperlink" /><Relationship Id="rId2095" Target="https://smi2.ru/article/154023317" TargetMode="External" Type="http://schemas.openxmlformats.org/officeDocument/2006/relationships/hyperlink" /><Relationship Id="rId2096" Target="https://bloknot-volgograd.ru/news/signal-kover-obyavili-v-volgograde-posle-ataki-bes-1731971" TargetMode="External" Type="http://schemas.openxmlformats.org/officeDocument/2006/relationships/hyperlink" /><Relationship Id="rId2097" Target="https://nsn.fm/incident/gladkov-pri-obstrele-belgoroda-so-storony-ukrainy-postradali-19-chelovek" TargetMode="External" Type="http://schemas.openxmlformats.org/officeDocument/2006/relationships/hyperlink" /><Relationship Id="rId2098" Target="https://belgorod-news.net/society/2024/05/12/185380.html" TargetMode="External" Type="http://schemas.openxmlformats.org/officeDocument/2006/relationships/hyperlink" /><Relationship Id="rId2099" Target="https://foma.ru/pri-obrushenii-podezda-zhilogo-doma-v-belgorode-est-postradavshie.html" TargetMode="External" Type="http://schemas.openxmlformats.org/officeDocument/2006/relationships/hyperlink" /><Relationship Id="rId2100" Target="https://smi2.ru/article/154023289" TargetMode="External" Type="http://schemas.openxmlformats.org/officeDocument/2006/relationships/hyperlink" /><Relationship Id="rId2101" Target="https://360.ru/news/ukrainian-crisis/minstroj-nachal-ekspertizu-doma-na-ulitse-schorsa-v-belgorode/" TargetMode="External" Type="http://schemas.openxmlformats.org/officeDocument/2006/relationships/hyperlink" /><Relationship Id="rId2102" Target="https://belgorodtv.ru/?p=331073" TargetMode="External" Type="http://schemas.openxmlformats.org/officeDocument/2006/relationships/hyperlink" /><Relationship Id="rId2103" Target="https://belgorodtv.ru/?p=331076" TargetMode="External" Type="http://schemas.openxmlformats.org/officeDocument/2006/relationships/hyperlink" /><Relationship Id="rId2104" Target="https://eadaily.com/ru/news/2024/05/12/iz-pod-zavalov-9-etazhki-v-belgorode-uzhe-spaseny-16-chelovek-video" TargetMode="External" Type="http://schemas.openxmlformats.org/officeDocument/2006/relationships/hyperlink" /><Relationship Id="rId2105" Target="https://news.myseldon.com/ru/news/index/312152671" TargetMode="External" Type="http://schemas.openxmlformats.org/officeDocument/2006/relationships/hyperlink" /><Relationship Id="rId2106" Target="https://smi2.ru/article/154023169" TargetMode="External" Type="http://schemas.openxmlformats.org/officeDocument/2006/relationships/hyperlink" /><Relationship Id="rId2107" Target="https://gorodskoyportal.ru/ekaterinburg/news/news/89851550/" TargetMode="External" Type="http://schemas.openxmlformats.org/officeDocument/2006/relationships/hyperlink" /><Relationship Id="rId2108" Target="https://kaliningrad.bezformata.com/listnews/pozhar-v-torgovom-tcentre-metro/131434648/" TargetMode="External" Type="http://schemas.openxmlformats.org/officeDocument/2006/relationships/hyperlink" /><Relationship Id="rId2109" Target="https://iz.ru/1695252/2024-05-12/ocheviditca-rasskazala-o-pomoshchi-liudiam-srazu-posle-obrusheniia-v-dome-v-belgorode" TargetMode="External" Type="http://schemas.openxmlformats.org/officeDocument/2006/relationships/hyperlink" /><Relationship Id="rId2110" Target="https://news.myseldon.com/ru/news/index/312152569" TargetMode="External" Type="http://schemas.openxmlformats.org/officeDocument/2006/relationships/hyperlink" /><Relationship Id="rId2111" Target="https://www.tvc.ru/news/show/id/290029" TargetMode="External" Type="http://schemas.openxmlformats.org/officeDocument/2006/relationships/hyperlink" /><Relationship Id="rId2112" Target="https://tass.ru/politika/20772997" TargetMode="External" Type="http://schemas.openxmlformats.org/officeDocument/2006/relationships/hyperlink" /><Relationship Id="rId2113" Target="https://1prime.ru/20240512/vitse-premer-848082598.html" TargetMode="External" Type="http://schemas.openxmlformats.org/officeDocument/2006/relationships/hyperlink" /><Relationship Id="rId2114" Target="https://my.kribrum.ru/document/9151315489241135297" TargetMode="External" Type="http://schemas.openxmlformats.org/officeDocument/2006/relationships/hyperlink" /><Relationship Id="rId2115" Target="https://smi2.ru/article/154023356" TargetMode="External" Type="http://schemas.openxmlformats.org/officeDocument/2006/relationships/hyperlink" /><Relationship Id="rId2116" Target="https://www.mk.ru/incident/2024/05/12/spasateli-soobshhili-skolko-udalos-spasti-lyudey-izpod-zavalov-v-belgorode.html" TargetMode="External" Type="http://schemas.openxmlformats.org/officeDocument/2006/relationships/hyperlink" /><Relationship Id="rId2117" Target="https://rss.plus/sorok/378568649/" TargetMode="External" Type="http://schemas.openxmlformats.org/officeDocument/2006/relationships/hyperlink" /><Relationship Id="rId2118" Target="https://crimea.ria.ru/20240512/19-chelovek-postradali-pri-obrushenii-chasti-doma-v-belgorode----gladkov-1137210498.html" TargetMode="External" Type="http://schemas.openxmlformats.org/officeDocument/2006/relationships/hyperlink" /><Relationship Id="rId2119" Target="https://news.myseldon.com/ru/news/index/312152646" TargetMode="External" Type="http://schemas.openxmlformats.org/officeDocument/2006/relationships/hyperlink" /><Relationship Id="rId2120" Target="https://1prime.ru/20240512/kandidaty-848082743.html" TargetMode="External" Type="http://schemas.openxmlformats.org/officeDocument/2006/relationships/hyperlink" /><Relationship Id="rId2121" Target="https://newdaynews.ru/incidents/826852.html" TargetMode="External" Type="http://schemas.openxmlformats.org/officeDocument/2006/relationships/hyperlink" /><Relationship Id="rId2122" Target="https://rwnews.ru/575371/Pri-obrushenii-vos-mi-etazheiy-zhilogo-doma-v-Belgorode-postradali-20-chelovek/" TargetMode="External" Type="http://schemas.openxmlformats.org/officeDocument/2006/relationships/hyperlink" /><Relationship Id="rId2123" Target="https://rg.ru/2024/05/12/reg-cfo/chislo-postradavshih-pri-obrushenii-doma-v-belgorode-vyroslo-do-19.html" TargetMode="External" Type="http://schemas.openxmlformats.org/officeDocument/2006/relationships/hyperlink" /><Relationship Id="rId2124" Target="https://gorodskoyportal.ru/news/russia/89851678/" TargetMode="External" Type="http://schemas.openxmlformats.org/officeDocument/2006/relationships/hyperlink" /><Relationship Id="rId2125" Target="https://www.samara.kp.ru/online/news/5803260/" TargetMode="External" Type="http://schemas.openxmlformats.org/officeDocument/2006/relationships/hyperlink" /><Relationship Id="rId2126" Target="http://newsml.itar-tass.com/NewsML/NewsMLGenStore.nsf/NewsItem?openagent&amp;docid=DB3C2D1577281F3943258B1B003F8712" TargetMode="External" Type="http://schemas.openxmlformats.org/officeDocument/2006/relationships/hyperlink" /><Relationship Id="rId2127" Target="http://lentanovosti.ru/spasavshii-passajirov-ytonyvshego-avtobysa-myjchina-rasskazal-o-svoem-postypke/" TargetMode="External" Type="http://schemas.openxmlformats.org/officeDocument/2006/relationships/hyperlink" /><Relationship Id="rId2128" Target="https://bloknot-novorossiysk.ru/news/glava-novorossiyska-vyrazil-soboleznovaniya-zhitel-1731961" TargetMode="External" Type="http://schemas.openxmlformats.org/officeDocument/2006/relationships/hyperlink" /><Relationship Id="rId2129" Target="https://www.irk.ru/news/20240512/fire/" TargetMode="External" Type="http://schemas.openxmlformats.org/officeDocument/2006/relationships/hyperlink" /><Relationship Id="rId2130" Target="https://www.rzn.info/news/2024/5/12/v-ryazanskoj-oblasti-na-trasse-m5-ogranichili-dvizhenie-iz-za-smertelnogo-dtp-292786.html" TargetMode="External" Type="http://schemas.openxmlformats.org/officeDocument/2006/relationships/hyperlink" /><Relationship Id="rId2131" Target="https://rossaprimavera.ru/news/060fb5c8" TargetMode="External" Type="http://schemas.openxmlformats.org/officeDocument/2006/relationships/hyperlink" /><Relationship Id="rId2132" Target="https://zabnews.ru/lenta/50984-malchik_igral_spichkami_i_ustroil_pozhar_v_chite" TargetMode="External" Type="http://schemas.openxmlformats.org/officeDocument/2006/relationships/hyperlink" /><Relationship Id="rId2133" Target="https://news.ru/regions/nastoyashaya-panika-ochevidica-raskryla-detali-s-mesta-tragedii-v-belgorode/" TargetMode="External" Type="http://schemas.openxmlformats.org/officeDocument/2006/relationships/hyperlink" /><Relationship Id="rId2134" Target="https://radiosputnik.ru/20240512/belgorod-1945393564.html" TargetMode="External" Type="http://schemas.openxmlformats.org/officeDocument/2006/relationships/hyperlink" /><Relationship Id="rId2135" Target="https://petrovsk64.ru/novosti/informatsiya/32637/" TargetMode="External" Type="http://schemas.openxmlformats.org/officeDocument/2006/relationships/hyperlink" /><Relationship Id="rId2136" Target="https://profile.ru/news/accidents/tri-spasatelya-poluchili-travmy-vo-vremya-povtornogo-obrusheniya-doma-v-belgorode-1505987/" TargetMode="External" Type="http://schemas.openxmlformats.org/officeDocument/2006/relationships/hyperlink" /><Relationship Id="rId2137" Target="https://78.ru/news/2024-05-12/gubernator-gladkov-rasskazal-o-predvaritelnih-posledstviyah-terakta-v-belgorode" TargetMode="External" Type="http://schemas.openxmlformats.org/officeDocument/2006/relationships/hyperlink" /><Relationship Id="rId2138" Target="http://newsml.itar-tass.com/NewsML/NewsMLGenStore.nsf/NewsItem?openagent&amp;docid=E569113D8661786543258B1B003FAE49" TargetMode="External" Type="http://schemas.openxmlformats.org/officeDocument/2006/relationships/hyperlink" /><Relationship Id="rId2139" Target="https://russian.rt.com/russia/news/1311712-spasateli-belgorod-opasnost" TargetMode="External" Type="http://schemas.openxmlformats.org/officeDocument/2006/relationships/hyperlink" /><Relationship Id="rId2140" Target="https://tyumen-news.net/incident/2024/05/12/373384.html" TargetMode="External" Type="http://schemas.openxmlformats.org/officeDocument/2006/relationships/hyperlink" /><Relationship Id="rId2141" Target="https://tyumen-news.net/society/2024/05/12/373385.html" TargetMode="External" Type="http://schemas.openxmlformats.org/officeDocument/2006/relationships/hyperlink" /><Relationship Id="rId2142" Target="https://daytimenews.ru/krasnodar/chislo-postradavshih-v-rezultate-obrusheniya-podezda-v-belgorode-uvelichilos-do-17-112482.html" TargetMode="External" Type="http://schemas.openxmlformats.org/officeDocument/2006/relationships/hyperlink" /><Relationship Id="rId2143" Target="https://spbdnevnik.ru/news/2024-05-12/pri-povtornom-obrushenii-doma-v-belgorode-postradali-tri-spasatelya" TargetMode="External" Type="http://schemas.openxmlformats.org/officeDocument/2006/relationships/hyperlink" /><Relationship Id="rId2144" Target="https://sovainfo.ru/news/v-samarskoy-oblasti-11-maya-stolknulis-dve-inomarki/" TargetMode="External" Type="http://schemas.openxmlformats.org/officeDocument/2006/relationships/hyperlink" /><Relationship Id="rId2145" Target="http://newsml.itar-tass.com/NewsML/NewsMLGenStore.nsf/NewsItem?openagent&amp;docid=A50ED18124DC77F143258B1B003FE1A9" TargetMode="External" Type="http://schemas.openxmlformats.org/officeDocument/2006/relationships/hyperlink" /><Relationship Id="rId2146" Target="https://ura.news/news/1052767548" TargetMode="External" Type="http://schemas.openxmlformats.org/officeDocument/2006/relationships/hyperlink" /><Relationship Id="rId2147" Target="https://smi2.ru/article/154023491" TargetMode="External" Type="http://schemas.openxmlformats.org/officeDocument/2006/relationships/hyperlink" /><Relationship Id="rId2148" Target="https://smi2.ru/article/154023419" TargetMode="External" Type="http://schemas.openxmlformats.org/officeDocument/2006/relationships/hyperlink" /><Relationship Id="rId2149" Target="https://gorodskoyportal.ru/ekaterinburg/news/news/89851836/" TargetMode="External" Type="http://schemas.openxmlformats.org/officeDocument/2006/relationships/hyperlink" /><Relationship Id="rId2150" Target="https://360.ru/news/ukrainian-crisis/spasateli-vtoroj-raz-prervali-raboty-na-ulitse-schorsa-iz-za-raketnoj-opasnosti/" TargetMode="External" Type="http://schemas.openxmlformats.org/officeDocument/2006/relationships/hyperlink" /><Relationship Id="rId2151" Target="https://info24.ru/news/v-bashkirii-pensionerka-vklyuchila-duhovku-dlya-obogreva-kvartiry-i-umerla.html" TargetMode="External" Type="http://schemas.openxmlformats.org/officeDocument/2006/relationships/hyperlink" /><Relationship Id="rId2152" Target="https://yakutsk-news.net/society/2024/05/12/241827.html" TargetMode="External" Type="http://schemas.openxmlformats.org/officeDocument/2006/relationships/hyperlink" /><Relationship Id="rId2153" Target="https://gtrk-kostroma.ru/news/nochnye-zamorozki-ne-toropyatsya-pokidat-kostromskuyu-oblast/" TargetMode="External" Type="http://schemas.openxmlformats.org/officeDocument/2006/relationships/hyperlink" /><Relationship Id="rId2154" Target="https://argumenti.ru/politics/2024/05/898639" TargetMode="External" Type="http://schemas.openxmlformats.org/officeDocument/2006/relationships/hyperlink" /><Relationship Id="rId2155" Target="https://astrakhan-news.net/incident/2024/05/12/157526.html" TargetMode="External" Type="http://schemas.openxmlformats.org/officeDocument/2006/relationships/hyperlink" /><Relationship Id="rId2156" Target="https://news.myseldon.com/ru/news/index/312152749" TargetMode="External" Type="http://schemas.openxmlformats.org/officeDocument/2006/relationships/hyperlink" /><Relationship Id="rId2157" Target="https://www.donetsk.kp.ru/online/news/5803264/" TargetMode="External" Type="http://schemas.openxmlformats.org/officeDocument/2006/relationships/hyperlink" /><Relationship Id="rId2158" Target="https://ria.ru/20240512/belgorod-1945397662.html" TargetMode="External" Type="http://schemas.openxmlformats.org/officeDocument/2006/relationships/hyperlink" /><Relationship Id="rId2159" Target="https://i-gazeta.com/news/proisshestviya/2024-05-12/v-bashkirii-tri-cheloveka-otravilis-ugarnym-gazom-odin-skonchalsya-3762172" TargetMode="External" Type="http://schemas.openxmlformats.org/officeDocument/2006/relationships/hyperlink" /><Relationship Id="rId2160" Target="https://www.m24.ru/news/proisshestviya/12052024/690800" TargetMode="External" Type="http://schemas.openxmlformats.org/officeDocument/2006/relationships/hyperlink" /><Relationship Id="rId2161" Target="https://bloknot-stavropol.ru/news/stavropole-gotovo-okazat-pomoshch-belgorodtsam-pos-1731968" TargetMode="External" Type="http://schemas.openxmlformats.org/officeDocument/2006/relationships/hyperlink" /><Relationship Id="rId2162" Target="https://ivbg.ru/8367164-dozhd-i-do-17-gradusov-dnem-prognoz-pogody-v-lenoblasti-13-maya.html" TargetMode="External" Type="http://schemas.openxmlformats.org/officeDocument/2006/relationships/hyperlink" /><Relationship Id="rId2163" Target="https://irkutsk.bezformata.com/listnews/homutovo-goreli-magazin-dom/131434701/" TargetMode="External" Type="http://schemas.openxmlformats.org/officeDocument/2006/relationships/hyperlink" /><Relationship Id="rId2164" Target="https://bloknot-krasnodar.ru/news/gubernator-krasnodarskogo-kraya-vyrazil-soboleznov-1731964" TargetMode="External" Type="http://schemas.openxmlformats.org/officeDocument/2006/relationships/hyperlink" /><Relationship Id="rId2165" Target="https://novostivoronezha.ru/2024/05/12/285184" TargetMode="External" Type="http://schemas.openxmlformats.org/officeDocument/2006/relationships/hyperlink" /><Relationship Id="rId2166" Target="https://mos.news/news/proisshestviya/posle-obrusheniya-chasti-doma-v-belgorode-spasli-16-chelovek/" TargetMode="External" Type="http://schemas.openxmlformats.org/officeDocument/2006/relationships/hyperlink" /><Relationship Id="rId2167" Target="https://news.myseldon.com/ru/news/index/312152829" TargetMode="External" Type="http://schemas.openxmlformats.org/officeDocument/2006/relationships/hyperlink" /><Relationship Id="rId2168" Target="https://kursk-news.net/society/2024/05/12/329221.html" TargetMode="External" Type="http://schemas.openxmlformats.org/officeDocument/2006/relationships/hyperlink" /><Relationship Id="rId2169" Target="https://smi2.ru/article/154023605" TargetMode="External" Type="http://schemas.openxmlformats.org/officeDocument/2006/relationships/hyperlink" /><Relationship Id="rId2170" Target="https://rzn.mk.ru/incident/2024/05/12/v-sele-borec-saraevskogo-rayona-sgorel-dom-74letney-pensionerki.html" TargetMode="External" Type="http://schemas.openxmlformats.org/officeDocument/2006/relationships/hyperlink" /><Relationship Id="rId2171" Target="https://news.myseldon.com/ru/news/index/312152770" TargetMode="External" Type="http://schemas.openxmlformats.org/officeDocument/2006/relationships/hyperlink" /><Relationship Id="rId2172" Target="https://www.hibiny.ru/murmanskaya-oblast/news/item-tri-spasatelya-travmirovalis-pri-povtornom-obrushenii-v-belgorode-provoditsya-minuta-tishiny-339105/" TargetMode="External" Type="http://schemas.openxmlformats.org/officeDocument/2006/relationships/hyperlink" /><Relationship Id="rId2173" Target="https://news.myseldon.com/ru/news/index/312152792" TargetMode="External" Type="http://schemas.openxmlformats.org/officeDocument/2006/relationships/hyperlink" /><Relationship Id="rId2174" Target="http://newsml.itar-tass.com/NewsML/NewsMLGenStore.nsf/NewsItem?openagent&amp;docid=D7C2E080CC317B8C43258B1B00405253" TargetMode="External" Type="http://schemas.openxmlformats.org/officeDocument/2006/relationships/hyperlink" /><Relationship Id="rId2175" Target="https://berdyansk-news.ru/society/2024/05/12/42714.html" TargetMode="External" Type="http://schemas.openxmlformats.org/officeDocument/2006/relationships/hyperlink" /><Relationship Id="rId2176" Target="https://msk-news.net/society/2024/05/12/507808.html" TargetMode="External" Type="http://schemas.openxmlformats.org/officeDocument/2006/relationships/hyperlink" /><Relationship Id="rId2177" Target="https://smart-smi.ru/single/2545147" TargetMode="External" Type="http://schemas.openxmlformats.org/officeDocument/2006/relationships/hyperlink" /><Relationship Id="rId2178" Target="https://ryazan-news.net/society/2024/05/12/221283.html" TargetMode="External" Type="http://schemas.openxmlformats.org/officeDocument/2006/relationships/hyperlink" /><Relationship Id="rId2179" Target="https://news.myseldon.com/ru/news/index/312152908" TargetMode="External" Type="http://schemas.openxmlformats.org/officeDocument/2006/relationships/hyperlink" /><Relationship Id="rId2180" Target="https://vkirove.ru/news/2024/05/12/lyudi_krichat_pod_zavalami_rukhnuvshego_podezda_v_belgorode.html" TargetMode="External" Type="http://schemas.openxmlformats.org/officeDocument/2006/relationships/hyperlink" /><Relationship Id="rId2181" Target="https://rossaprimavera.ru/news/4fe7390b" TargetMode="External" Type="http://schemas.openxmlformats.org/officeDocument/2006/relationships/hyperlink" /><Relationship Id="rId2182" Target="https://123ru.net/volgograd/378567296/" TargetMode="External" Type="http://schemas.openxmlformats.org/officeDocument/2006/relationships/hyperlink" /><Relationship Id="rId2183" Target="https://123ru.net/rostov-na-donu/378569347/" TargetMode="External" Type="http://schemas.openxmlformats.org/officeDocument/2006/relationships/hyperlink" /><Relationship Id="rId2184" Target="http://newsml.itar-tass.com/NewsML/NewsMLGenStore.nsf/NewsItem?openagent&amp;docid=E3F44E2645A64CB043258B1B00407244" TargetMode="External" Type="http://schemas.openxmlformats.org/officeDocument/2006/relationships/hyperlink" /><Relationship Id="rId2185" Target="https://vpravda.ru/proisshestviya/na-yuge-volgograda-11-maya-zagorelsya-suhoy-kamysh-182612/" TargetMode="External" Type="http://schemas.openxmlformats.org/officeDocument/2006/relationships/hyperlink" /><Relationship Id="rId2186" Target="https://tvsamara.ru/news/samarcy-mogut-stat-zhertvami-novoi-prestupnoi-skhemy-telefonnykh-moshennikov/" TargetMode="External" Type="http://schemas.openxmlformats.org/officeDocument/2006/relationships/hyperlink" /><Relationship Id="rId2187" Target="https://chitamedia.su/news/1745151/?from=131" TargetMode="External" Type="http://schemas.openxmlformats.org/officeDocument/2006/relationships/hyperlink" /><Relationship Id="rId2188" Target="https://news.ru/regions/stalo-izvestno-o-novyh-razrusheniyah-pod-belgorodom-posle-ataki-vsu/" TargetMode="External" Type="http://schemas.openxmlformats.org/officeDocument/2006/relationships/hyperlink" /><Relationship Id="rId2189" Target="https://www.pnp.ru/incident/v-belgorode-razvernuli-dva-pvr-posle-obrusheniya-doma.html" TargetMode="External" Type="http://schemas.openxmlformats.org/officeDocument/2006/relationships/hyperlink" /><Relationship Id="rId2190" Target="https://omsk-news.net/incident/2024/05/12/537899.html" TargetMode="External" Type="http://schemas.openxmlformats.org/officeDocument/2006/relationships/hyperlink" /><Relationship Id="rId2191" Target="https://nokstv.ru/news/russia/incidents/pri-chp-v-belgorode-predvaritelno-postradali-19-chelovek-vklyuchaya-dvukh-detej" TargetMode="External" Type="http://schemas.openxmlformats.org/officeDocument/2006/relationships/hyperlink" /><Relationship Id="rId2192" Target="https://regnum.ru/news/3888364" TargetMode="External" Type="http://schemas.openxmlformats.org/officeDocument/2006/relationships/hyperlink" /><Relationship Id="rId2193" Target="https://www.interfax.ru/russia/960027" TargetMode="External" Type="http://schemas.openxmlformats.org/officeDocument/2006/relationships/hyperlink" /><Relationship Id="rId2194" Target="https://samara-news.net/incident/2024/05/12/356614.html" TargetMode="External" Type="http://schemas.openxmlformats.org/officeDocument/2006/relationships/hyperlink" /><Relationship Id="rId2195" Target="https://ufacitynews.ru/news/2024/05/12/v-mchs-bashkirii-predupredili-ob-uhudshenii-pogody/" TargetMode="External" Type="http://schemas.openxmlformats.org/officeDocument/2006/relationships/hyperlink" /><Relationship Id="rId2196" Target="https://spoooort.ru/203427/Krysha-mnogoetazhki-ruhnula-v-Belgorode/" TargetMode="External" Type="http://schemas.openxmlformats.org/officeDocument/2006/relationships/hyperlink" /><Relationship Id="rId2197" Target="https://arh.tsargrad.tv/news/v-belgorode-priostanovleny-spasatelnye-raboty-iz-za-povtornoj-ugrozy-udara-po-zhilomu-domu_998974" TargetMode="External" Type="http://schemas.openxmlformats.org/officeDocument/2006/relationships/hyperlink" /><Relationship Id="rId2198" Target="http://newsml.itar-tass.com/NewsML/NewsMLGenStore.nsf/NewsItem?openagent&amp;docid=82018DBA27A1CC5243258B1B0040BD30" TargetMode="External" Type="http://schemas.openxmlformats.org/officeDocument/2006/relationships/hyperlink" /><Relationship Id="rId2199" Target="https://russia24.pro/belgorod/378568223/" TargetMode="External" Type="http://schemas.openxmlformats.org/officeDocument/2006/relationships/hyperlink" /><Relationship Id="rId2200" Target="https://rajonnievesti.ru/v-belgorodskoj-oblasti-pogibshie-pri-obrushenii-podezda-doma-ljudi-poka-ne-obnaruzheny/" TargetMode="External" Type="http://schemas.openxmlformats.org/officeDocument/2006/relationships/hyperlink" /><Relationship Id="rId2201" Target="https://sosnogorsk.bezformata.com/listnews/prognoz-pogodi/131434186/" TargetMode="External" Type="http://schemas.openxmlformats.org/officeDocument/2006/relationships/hyperlink" /><Relationship Id="rId2202" Target="https://belgorod-news.net/society/2024/05/12/185431.html" TargetMode="External" Type="http://schemas.openxmlformats.org/officeDocument/2006/relationships/hyperlink" /><Relationship Id="rId2203" Target="https://belgorod-news.net/society/2024/05/12/185432.html" TargetMode="External" Type="http://schemas.openxmlformats.org/officeDocument/2006/relationships/hyperlink" /><Relationship Id="rId2204" Target="http://newsml.itar-tass.com/NewsML/NewsMLGenStore.nsf/NewsItem?openagent&amp;docid=B5B38E9089BF7BEE43258B1B0040E655" TargetMode="External" Type="http://schemas.openxmlformats.org/officeDocument/2006/relationships/hyperlink" /><Relationship Id="rId2205" Target="https://www.interfax-russia.ru/center/news/v-mchs-rf-soobshchili-o-treh-spasatelyah-postradavshih-ot-vtorichnogo-obrusheniya-na-meste-chp-v-belgorode" TargetMode="External" Type="http://schemas.openxmlformats.org/officeDocument/2006/relationships/hyperlink" /><Relationship Id="rId2206" Target="https://ura.news/news/1052767550" TargetMode="External" Type="http://schemas.openxmlformats.org/officeDocument/2006/relationships/hyperlink" /><Relationship Id="rId2207" Target="https://smi2.ru/article/154023832" TargetMode="External" Type="http://schemas.openxmlformats.org/officeDocument/2006/relationships/hyperlink" /><Relationship Id="rId2208" Target="https://mos.news/news/proisshestviya/spasateli-v-belgorode-ustraivayut-minuty-tishiny/" TargetMode="External" Type="http://schemas.openxmlformats.org/officeDocument/2006/relationships/hyperlink" /><Relationship Id="rId2209" Target="https://gorodskoyportal.ru/ekaterinburg/news/news/89851832/" TargetMode="External" Type="http://schemas.openxmlformats.org/officeDocument/2006/relationships/hyperlink" /><Relationship Id="rId2210" Target="https://tyumen-news.net/society/2024/05/12/373386.html" TargetMode="External" Type="http://schemas.openxmlformats.org/officeDocument/2006/relationships/hyperlink" /><Relationship Id="rId2211" Target="https://yakutsk-news.net/incident/2024/05/12/241831.html" TargetMode="External" Type="http://schemas.openxmlformats.org/officeDocument/2006/relationships/hyperlink" /><Relationship Id="rId2212" Target="https://adygheya-news.net/incident/2024/05/12/36839.html" TargetMode="External" Type="http://schemas.openxmlformats.org/officeDocument/2006/relationships/hyperlink" /><Relationship Id="rId2213" Target="https://www.mk.ru/incident/2024/05/12/raketnaya-trevoga-ostanovila-raboty-na-podorvannoy-mnogoetazhke-v-belgorode.html" TargetMode="External" Type="http://schemas.openxmlformats.org/officeDocument/2006/relationships/hyperlink" /><Relationship Id="rId2214" Target="https://smi2.ru/article/154023899" TargetMode="External" Type="http://schemas.openxmlformats.org/officeDocument/2006/relationships/hyperlink" /><Relationship Id="rId2215" Target="https://ryazan.bezformata.com/listnews/ryazanskoy-oblasti-ogranichili-dvizhenie/131434801/" TargetMode="External" Type="http://schemas.openxmlformats.org/officeDocument/2006/relationships/hyperlink" /><Relationship Id="rId2216" Target="https://barnaul.bezformata.com/listnews/izvestno-ob-obrushenii-podezda-v-belgorode/131434783/" TargetMode="External" Type="http://schemas.openxmlformats.org/officeDocument/2006/relationships/hyperlink" /><Relationship Id="rId2217" Target="https://irkutsk.bezformata.com/listnews/banya-i-magazin-sgoreli-v-homutovo/131434784/" TargetMode="External" Type="http://schemas.openxmlformats.org/officeDocument/2006/relationships/hyperlink" /><Relationship Id="rId2218" Target="https://samara.bezformata.com/listnews/ustupil-pri-razvorote-nissan/131434752/" TargetMode="External" Type="http://schemas.openxmlformats.org/officeDocument/2006/relationships/hyperlink" /><Relationship Id="rId2219" Target="https://ryazan.bezformata.com/listnews/dvizhenie-iz-za-smertelnogo-dtp/131434774/" TargetMode="External" Type="http://schemas.openxmlformats.org/officeDocument/2006/relationships/hyperlink" /><Relationship Id="rId2220" Target="https://hornbloger.com/interesno/item/80629-v-torgovom-centre-sombrero-proizoshla-draka-so-strelboy" TargetMode="External" Type="http://schemas.openxmlformats.org/officeDocument/2006/relationships/hyperlink" /><Relationship Id="rId2221" Target="https://msk-news.net/society/2024/05/12/507812.html" TargetMode="External" Type="http://schemas.openxmlformats.org/officeDocument/2006/relationships/hyperlink" /><Relationship Id="rId2222" Target="https://news.myseldon.com/ru/news/index/312153136" TargetMode="External" Type="http://schemas.openxmlformats.org/officeDocument/2006/relationships/hyperlink" /><Relationship Id="rId2223" Target="https://samara-news.net/society/2024/05/12/356616.html" TargetMode="External" Type="http://schemas.openxmlformats.org/officeDocument/2006/relationships/hyperlink" /><Relationship Id="rId2224" Target="https://youtvnews.com/russia/16492" TargetMode="External" Type="http://schemas.openxmlformats.org/officeDocument/2006/relationships/hyperlink" /><Relationship Id="rId2225" Target="https://www.afanasy.biz/news/incident/225745" TargetMode="External" Type="http://schemas.openxmlformats.org/officeDocument/2006/relationships/hyperlink" /><Relationship Id="rId2226" Target="https://russia24.pro/belgorod/378569367/" TargetMode="External" Type="http://schemas.openxmlformats.org/officeDocument/2006/relationships/hyperlink" /><Relationship Id="rId2227" Target="https://vlandeh-admin.ru/28162-2/" TargetMode="External" Type="http://schemas.openxmlformats.org/officeDocument/2006/relationships/hyperlink" /><Relationship Id="rId2228" Target="https://radiosputnik.ru/20240512/belgorod-1945402248.html" TargetMode="External" Type="http://schemas.openxmlformats.org/officeDocument/2006/relationships/hyperlink" /><Relationship Id="rId2229" Target="https://tvzvezda.ru/news/20245121449-A7OfQ.html" TargetMode="External" Type="http://schemas.openxmlformats.org/officeDocument/2006/relationships/hyperlink" /><Relationship Id="rId2230" Target="https://tass.ru/proisshestviya/20773239" TargetMode="External" Type="http://schemas.openxmlformats.org/officeDocument/2006/relationships/hyperlink" /><Relationship Id="rId2231" Target="https://yamal-news.net/incident/2024/05/12/273329.html" TargetMode="External" Type="http://schemas.openxmlformats.org/officeDocument/2006/relationships/hyperlink" /><Relationship Id="rId2232" Target="https://belgorod-news.net/society/2024/05/12/185451.html" TargetMode="External" Type="http://schemas.openxmlformats.org/officeDocument/2006/relationships/hyperlink" /><Relationship Id="rId2233" Target="https://belgorod-news.net/society/2024/05/12/185453.html" TargetMode="External" Type="http://schemas.openxmlformats.org/officeDocument/2006/relationships/hyperlink" /><Relationship Id="rId2234" Target="https://forpost-sz.ru/a/2024-05-12/gladkov-pogibshie-na-meste-obrusheniya-chasti-doma-v-belgorode-poka-ne-obnaruzheny" TargetMode="External" Type="http://schemas.openxmlformats.org/officeDocument/2006/relationships/hyperlink" /><Relationship Id="rId2235" Target="https://piter.tv/event/Pogoda_Lenoblast_13_maya/" TargetMode="External" Type="http://schemas.openxmlformats.org/officeDocument/2006/relationships/hyperlink" /><Relationship Id="rId2236" Target="https://chehov-vid.ru/news/security/39274/smertonosnye-syurprizy-vsye-chashche-nakhodyat-v-etikh-okrugakh-podmoskovya/" TargetMode="External" Type="http://schemas.openxmlformats.org/officeDocument/2006/relationships/hyperlink" /><Relationship Id="rId2237" Target="https://youtvnews.com/in_the_world/16493" TargetMode="External" Type="http://schemas.openxmlformats.org/officeDocument/2006/relationships/hyperlink" /><Relationship Id="rId2238" Target="https://life.ru/p/1658576" TargetMode="External" Type="http://schemas.openxmlformats.org/officeDocument/2006/relationships/hyperlink" /><Relationship Id="rId2239" Target="https://smi2.ru/article/154023827" TargetMode="External" Type="http://schemas.openxmlformats.org/officeDocument/2006/relationships/hyperlink" /><Relationship Id="rId2240" Target="http://newsml.itar-tass.com/NewsML/NewsMLGenStore.nsf/NewsItem?openagent&amp;docid=93078CCDD5B0F2E443258B1B004164A7" TargetMode="External" Type="http://schemas.openxmlformats.org/officeDocument/2006/relationships/hyperlink" /><Relationship Id="rId2241" Target="https://ingushetiya-news.net/incident/2024/05/12/75895.html" TargetMode="External" Type="http://schemas.openxmlformats.org/officeDocument/2006/relationships/hyperlink" /><Relationship Id="rId2242" Target="https://news.myseldon.com/ru/news/index/312153196" TargetMode="External" Type="http://schemas.openxmlformats.org/officeDocument/2006/relationships/hyperlink" /><Relationship Id="rId2243" Target="https://iz.ru/1695264/2024-05-12/spasateli-dvazhdy-preryvali-raboty-na-meste-obrusheniia-v-belgorode-iz-za-ugrozy-obstrela?main_click" TargetMode="External" Type="http://schemas.openxmlformats.org/officeDocument/2006/relationships/hyperlink" /><Relationship Id="rId2244" Target="http://newsml.itar-tass.com/NewsML/NewsMLGenStore.nsf/NewsItem?openagent&amp;docid=A602E41C1845498243258B1B00417E35" TargetMode="External" Type="http://schemas.openxmlformats.org/officeDocument/2006/relationships/hyperlink" /><Relationship Id="rId2245" Target="https://spbdnevnik.ru/news/2024-05-12/obrushenie-v-belgorode-vyacheslav-gladkov-rasskazal-chto-izvestno-na-etu-minutu" TargetMode="External" Type="http://schemas.openxmlformats.org/officeDocument/2006/relationships/hyperlink" /><Relationship Id="rId2246" Target="https://novos.mk.ru/incident/2024/05/12/osobyy-rezhim-vveden-izza-treshhiny-v-dome-na-savvy-kozhevnikova-v-novosibirske.html" TargetMode="External" Type="http://schemas.openxmlformats.org/officeDocument/2006/relationships/hyperlink" /><Relationship Id="rId2247" Target="https://newdaynews.ru/incidents/826854.html" TargetMode="External" Type="http://schemas.openxmlformats.org/officeDocument/2006/relationships/hyperlink" /><Relationship Id="rId2248" Target="https://mo.tsargrad.tv/news/po-slovam-vorobeva-podmoskove-okazhet-ljubuju-vozmozhnuju-pomoshh-belgorodu_998973" TargetMode="External" Type="http://schemas.openxmlformats.org/officeDocument/2006/relationships/hyperlink" /><Relationship Id="rId2249" Target="https://pskov-news.net/society/2024/05/12/108052.html" TargetMode="External" Type="http://schemas.openxmlformats.org/officeDocument/2006/relationships/hyperlink" /><Relationship Id="rId2250" Target="https://ria.city/izhevsk/378567310/" TargetMode="External" Type="http://schemas.openxmlformats.org/officeDocument/2006/relationships/hyperlink" /><Relationship Id="rId2251" Target="https://nn-news.net/society/2024/05/12/631632.html" TargetMode="External" Type="http://schemas.openxmlformats.org/officeDocument/2006/relationships/hyperlink" /><Relationship Id="rId2252" Target="https://www.gazeta.ru/politics/news/2024/05/12/22990795.shtml" TargetMode="External" Type="http://schemas.openxmlformats.org/officeDocument/2006/relationships/hyperlink" /><Relationship Id="rId2253" Target="https://radio1.ru/news/proisshestviya/mash-vsu-pitayutsya-povtorno-udarit-po-razrushennomu-domu-v-belgorode/" TargetMode="External" Type="http://schemas.openxmlformats.org/officeDocument/2006/relationships/hyperlink" /><Relationship Id="rId2254" Target="https://gazetazemlya.ru/2024/05/12/na-donu-snova-preduprezhdajut-o-vozmozhnyh-zamorozkah/" TargetMode="External" Type="http://schemas.openxmlformats.org/officeDocument/2006/relationships/hyperlink" /><Relationship Id="rId2255" Target="https://eadaily.com/ru/news/2024/05/12/v-rezultate-obstrela-belgoroda-postradali-19-chelovek-vklyuchaya-dvoih-detey" TargetMode="External" Type="http://schemas.openxmlformats.org/officeDocument/2006/relationships/hyperlink" /><Relationship Id="rId2256" Target="https://saratov24.tv/news/v-engelse-ochevidets-spas-khozyaina-goryashchego-doma/" TargetMode="External" Type="http://schemas.openxmlformats.org/officeDocument/2006/relationships/hyperlink" /><Relationship Id="rId2257" Target="https://region15.ru/silnyj-liven-nakryl-vladikavkaz/" TargetMode="External" Type="http://schemas.openxmlformats.org/officeDocument/2006/relationships/hyperlink" /><Relationship Id="rId2258" Target="http://newsml.itar-tass.com/NewsML/NewsMLGenStore.nsf/NewsItem?openagent&amp;docid=5E9FE8F638D873FD43258B1B0041A5AB" TargetMode="External" Type="http://schemas.openxmlformats.org/officeDocument/2006/relationships/hyperlink" /><Relationship Id="rId2259" Target="https://echofm.online/stories/v-belgorode-czelyj-podezd-desyatietazhnogo-doma-slozhilsya-za-neskolko-sekund-po-poslednim-dannym-oficzialnyh-vedomstv-pod-zavalami-okazalis-desyatki-lyudej" TargetMode="External" Type="http://schemas.openxmlformats.org/officeDocument/2006/relationships/hyperlink" /><Relationship Id="rId2260" Target="https://vz.ru/news/2024/5/12/1267712.html" TargetMode="External" Type="http://schemas.openxmlformats.org/officeDocument/2006/relationships/hyperlink" /><Relationship Id="rId2261" Target="https://smi2.ru/article/154023938" TargetMode="External" Type="http://schemas.openxmlformats.org/officeDocument/2006/relationships/hyperlink" /><Relationship Id="rId2262" Target="http://newsml.itar-tass.com/NewsML/NewsMLGenStore.nsf/NewsItem?openagent&amp;docid=82C416D4B39A3B8C43258B1B0041CF11" TargetMode="External" Type="http://schemas.openxmlformats.org/officeDocument/2006/relationships/hyperlink" /><Relationship Id="rId2263" Target="https://v-kurse.ru/2024/05/12/350209" TargetMode="External" Type="http://schemas.openxmlformats.org/officeDocument/2006/relationships/hyperlink" /><Relationship Id="rId2264" Target="https://www.belpressa.ru/society/zdravoohranenie/59599.html" TargetMode="External" Type="http://schemas.openxmlformats.org/officeDocument/2006/relationships/hyperlink" /><Relationship Id="rId2265" Target="https://www.niasam.ru/proisshestviya_i_kriminal/v-syzrani-v-dtp-postradala-avtomobilistka-233750.html" TargetMode="External" Type="http://schemas.openxmlformats.org/officeDocument/2006/relationships/hyperlink" /><Relationship Id="rId2266" Target="https://riabir.ru/429836/" TargetMode="External" Type="http://schemas.openxmlformats.org/officeDocument/2006/relationships/hyperlink" /><Relationship Id="rId2267" Target="https://www.avtoradio.ru/news/uid/385626" TargetMode="External" Type="http://schemas.openxmlformats.org/officeDocument/2006/relationships/hyperlink" /><Relationship Id="rId2268" Target="https://s-vesti.ru/news/i-pomnit-mir-spasennyy/2024/05/12/46558-nikto-ne-zabyt-1/" TargetMode="External" Type="http://schemas.openxmlformats.org/officeDocument/2006/relationships/hyperlink" /><Relationship Id="rId2269" Target="https://embassylife.ru/post/52824" TargetMode="External" Type="http://schemas.openxmlformats.org/officeDocument/2006/relationships/hyperlink" /><Relationship Id="rId2270" Target="https://my.kribrum.ru/document/9151315489241213628" TargetMode="External" Type="http://schemas.openxmlformats.org/officeDocument/2006/relationships/hyperlink" /><Relationship Id="rId2271" Target="https://stavropol.bezformata.com/listnews/belgorodu-podvergshemusya-obstrelu/131434933/" TargetMode="External" Type="http://schemas.openxmlformats.org/officeDocument/2006/relationships/hyperlink" /><Relationship Id="rId2272" Target="https://www.vladimir.kp.ru/online/news/5803279/" TargetMode="External" Type="http://schemas.openxmlformats.org/officeDocument/2006/relationships/hyperlink" /><Relationship Id="rId2273" Target="https://ru24.net/bryansk/378570010/" TargetMode="External" Type="http://schemas.openxmlformats.org/officeDocument/2006/relationships/hyperlink" /><Relationship Id="rId2274" Target="https://samara.bezformata.com/listnews/samarskoy-oblasti-11-maya-stolknulis/131434919/" TargetMode="External" Type="http://schemas.openxmlformats.org/officeDocument/2006/relationships/hyperlink" /><Relationship Id="rId2275" Target="https://tr.ria.ru/news/1140498909" TargetMode="External" Type="http://schemas.openxmlformats.org/officeDocument/2006/relationships/hyperlink" /><Relationship Id="rId2276" Target="https://belgorod.bezformata.com/listnews/gladkov-pogibshie-poka-ne-obnaruzheni/131434878/" TargetMode="External" Type="http://schemas.openxmlformats.org/officeDocument/2006/relationships/hyperlink" /><Relationship Id="rId2277" Target="https://rossaprimavera.ru/news/a4d9bba4" TargetMode="External" Type="http://schemas.openxmlformats.org/officeDocument/2006/relationships/hyperlink" /><Relationship Id="rId2278" Target="https://smi2.ru/article/154023934" TargetMode="External" Type="http://schemas.openxmlformats.org/officeDocument/2006/relationships/hyperlink" /><Relationship Id="rId2279" Target="https://www.rbc.ru/rbcfreenews/6640ac7c9a7947784c0b3d98" TargetMode="External" Type="http://schemas.openxmlformats.org/officeDocument/2006/relationships/hyperlink" /><Relationship Id="rId2280" Target="https://news.myseldon.com/ru/news/index/312153265" TargetMode="External" Type="http://schemas.openxmlformats.org/officeDocument/2006/relationships/hyperlink" /><Relationship Id="rId2281" Target="https://chelyabinsk-news.net/other/2024/05/12/524593.html" TargetMode="External" Type="http://schemas.openxmlformats.org/officeDocument/2006/relationships/hyperlink" /><Relationship Id="rId2282" Target="https://newsvladimir.ru/fn_1489281.html" TargetMode="External" Type="http://schemas.openxmlformats.org/officeDocument/2006/relationships/hyperlink" /><Relationship Id="rId2283" Target="https://sanktpeterburg.bezformata.com/listnews/liniyu-posle-obrusheniya-podezda/131434938/" TargetMode="External" Type="http://schemas.openxmlformats.org/officeDocument/2006/relationships/hyperlink" /><Relationship Id="rId2284" Target="https://sanktpeterburg.bezformata.com/listnews/pogibshie-poka-ne-obnaruzheni-gladkov/131434930/" TargetMode="External" Type="http://schemas.openxmlformats.org/officeDocument/2006/relationships/hyperlink" /><Relationship Id="rId2285" Target="https://seyminfo.ru/chislo-postradavshih-v-belgorode-vyroslo-do-19.html" TargetMode="External" Type="http://schemas.openxmlformats.org/officeDocument/2006/relationships/hyperlink" /><Relationship Id="rId2286" Target="https://moika78.ru/news/2024-05-12/984429-v-belgorode-ne-nashli-pogibshih-pri-obrushenii-doma-gladkov-pokazal-video/" TargetMode="External" Type="http://schemas.openxmlformats.org/officeDocument/2006/relationships/hyperlink" /><Relationship Id="rId2287" Target="https://belgorod-news.net/incident/2024/05/12/185469.html" TargetMode="External" Type="http://schemas.openxmlformats.org/officeDocument/2006/relationships/hyperlink" /><Relationship Id="rId2288" Target="https://sanktpeterburg.bezformata.com/listnews/povtornom-obrushenii-v-belgorode-postradali/131434978/" TargetMode="External" Type="http://schemas.openxmlformats.org/officeDocument/2006/relationships/hyperlink" /><Relationship Id="rId2289" Target="https://readovka.news/news/190813" TargetMode="External" Type="http://schemas.openxmlformats.org/officeDocument/2006/relationships/hyperlink" /><Relationship Id="rId2290" Target="https://monocle.ru/2024/05/12/belgorod/" TargetMode="External" Type="http://schemas.openxmlformats.org/officeDocument/2006/relationships/hyperlink" /><Relationship Id="rId2291" Target="https://izhlife.ru/incidents/dom-sgorel-v-izhevske-iz-za-nepotushennykh-ugley-v-mangale.html" TargetMode="External" Type="http://schemas.openxmlformats.org/officeDocument/2006/relationships/hyperlink" /><Relationship Id="rId2292" Target="https://russian.rt.com/russia/news/1311718-belgorod-mchs-vozobnovlenie" TargetMode="External" Type="http://schemas.openxmlformats.org/officeDocument/2006/relationships/hyperlink" /><Relationship Id="rId2293" Target="https://tmbw.ru/v-mchs-soobshchili-o-preryvanii-spasatelnykh-rabot-v-belgorode" TargetMode="External" Type="http://schemas.openxmlformats.org/officeDocument/2006/relationships/hyperlink" /><Relationship Id="rId2294" Target="https://smi2.ru/article/154024071" TargetMode="External" Type="http://schemas.openxmlformats.org/officeDocument/2006/relationships/hyperlink" /><Relationship Id="rId2295" Target="https://ru24.net/belgorod/378567856/" TargetMode="External" Type="http://schemas.openxmlformats.org/officeDocument/2006/relationships/hyperlink" /><Relationship Id="rId2296" Target="http://newsml.itar-tass.com/NewsML/NewsMLGenStore.nsf/NewsItem?openagent&amp;docid=C2F9BF422F583EF343258B1B00421B64" TargetMode="External" Type="http://schemas.openxmlformats.org/officeDocument/2006/relationships/hyperlink" /><Relationship Id="rId2297" Target="https://ru24.net/belgorod/378567857/" TargetMode="External" Type="http://schemas.openxmlformats.org/officeDocument/2006/relationships/hyperlink" /><Relationship Id="rId2298" Target="https://argumenti.ru/incident/2024/05/898641" TargetMode="External" Type="http://schemas.openxmlformats.org/officeDocument/2006/relationships/hyperlink" /><Relationship Id="rId2299" Target="https://readovka.news/news/190814" TargetMode="External" Type="http://schemas.openxmlformats.org/officeDocument/2006/relationships/hyperlink" /><Relationship Id="rId2300" Target="https://smi2.ru/article/154024068" TargetMode="External" Type="http://schemas.openxmlformats.org/officeDocument/2006/relationships/hyperlink" /><Relationship Id="rId2301" Target="https://www.irk.kp.ru/daily/27604.5/4930407/" TargetMode="External" Type="http://schemas.openxmlformats.org/officeDocument/2006/relationships/hyperlink" /><Relationship Id="rId2302" Target="https://www.kirov.kp.ru/online/news/5803246/" TargetMode="External" Type="http://schemas.openxmlformats.org/officeDocument/2006/relationships/hyperlink" /><Relationship Id="rId2303" Target="https://radiosputnik.ru/20240512/belgorod-1945402665.html" TargetMode="External" Type="http://schemas.openxmlformats.org/officeDocument/2006/relationships/hyperlink" /><Relationship Id="rId2304" Target="https://pchela.news/news/detail/36985" TargetMode="External" Type="http://schemas.openxmlformats.org/officeDocument/2006/relationships/hyperlink" /><Relationship Id="rId2305" Target="https://znamkaluga.ru/2024/05/12/mchs-predupredilo-kaluzhan-o-silnyh-zamorozkah-v-regione/" TargetMode="External" Type="http://schemas.openxmlformats.org/officeDocument/2006/relationships/hyperlink" /><Relationship Id="rId2306" Target="https://7info.ru/v-saraevskom-rajone-sgorel-zhiloj-dom-pensionerki/" TargetMode="External" Type="http://schemas.openxmlformats.org/officeDocument/2006/relationships/hyperlink" /><Relationship Id="rId2307" Target="http://newsml.itar-tass.com/NewsML/NewsMLGenStore.nsf/NewsItem?openagent&amp;docid=CFCB43347DFA88A443258B1B004256B4" TargetMode="External" Type="http://schemas.openxmlformats.org/officeDocument/2006/relationships/hyperlink" /><Relationship Id="rId2308" Target="https://belgorod-news.net/society/2024/05/12/185480.html" TargetMode="External" Type="http://schemas.openxmlformats.org/officeDocument/2006/relationships/hyperlink" /><Relationship Id="rId2309" Target="https://belgorod-news.net/society/2024/05/12/185482.html" TargetMode="External" Type="http://schemas.openxmlformats.org/officeDocument/2006/relationships/hyperlink" /><Relationship Id="rId2310" Target="https://www.5-tv.ru/news/480951/raboty-nameste-obrusenia-doma-vbelgorode-preryvautsa-izza-raketnoj-ugrozy/" TargetMode="External" Type="http://schemas.openxmlformats.org/officeDocument/2006/relationships/hyperlink" /><Relationship Id="rId2311" Target="https://klops.ru/other/2024-05-12/295163-v-belgorode-pri-obrushenii-pod-ezda-zhilogo-doma-postradali-19-chelovek-gubernator-gladkov" TargetMode="External" Type="http://schemas.openxmlformats.org/officeDocument/2006/relationships/hyperlink" /><Relationship Id="rId2312" Target="https://123ru.net/izhevsk/378568241/" TargetMode="External" Type="http://schemas.openxmlformats.org/officeDocument/2006/relationships/hyperlink" /><Relationship Id="rId2313" Target="https://ren.tv/news/v-rossii/1219153-mchs-pokazalo-kadry-razbora-zavalov-na-meste-obrusheniia-doma-v-belgorode" TargetMode="External" Type="http://schemas.openxmlformats.org/officeDocument/2006/relationships/hyperlink" /><Relationship Id="rId2314" Target="https://360.ru/news/ukrainian-crisis/terakt-v-belgorode-nazvali-narusheniem-mezhdunarodnyh-norm/" TargetMode="External" Type="http://schemas.openxmlformats.org/officeDocument/2006/relationships/hyperlink" /><Relationship Id="rId2315" Target="https://123ru.net/belgorod/378568724/" TargetMode="External" Type="http://schemas.openxmlformats.org/officeDocument/2006/relationships/hyperlink" /><Relationship Id="rId2316" Target="https://torzhok-gid.ru/news/politika/mihail-mishustin-vnes-predlozheniya-po-sostavu-pravitelstva.htm" TargetMode="External" Type="http://schemas.openxmlformats.org/officeDocument/2006/relationships/hyperlink" /><Relationship Id="rId2317" Target="https://ufa-news.net/incident/2024/05/12/391645.html" TargetMode="External" Type="http://schemas.openxmlformats.org/officeDocument/2006/relationships/hyperlink" /><Relationship Id="rId2318" Target="http://newsml.itar-tass.com/NewsML/NewsMLGenStore.nsf/NewsItem?openagent&amp;docid=DCADA13B0AFEB9C943258B1B00427359" TargetMode="External" Type="http://schemas.openxmlformats.org/officeDocument/2006/relationships/hyperlink" /><Relationship Id="rId2319" Target="https://susanin.news/udmurtia/incidents/20240512-314091/" TargetMode="External" Type="http://schemas.openxmlformats.org/officeDocument/2006/relationships/hyperlink" /><Relationship Id="rId2320" Target="https://news.myseldon.com/ru/news/index/312153305" TargetMode="External" Type="http://schemas.openxmlformats.org/officeDocument/2006/relationships/hyperlink" /><Relationship Id="rId2321" Target="https://mos.news/news/proisshestviya/v-belgorode-vozobnovili-poiskovo-spasatelnye-raboty/" TargetMode="External" Type="http://schemas.openxmlformats.org/officeDocument/2006/relationships/hyperlink" /><Relationship Id="rId2322" Target="https://fireman.club/mchs-news/12/05/2024/242461/" TargetMode="External" Type="http://schemas.openxmlformats.org/officeDocument/2006/relationships/hyperlink" /><Relationship Id="rId2323" Target="https://smi2.ru/article/154024116" TargetMode="External" Type="http://schemas.openxmlformats.org/officeDocument/2006/relationships/hyperlink" /><Relationship Id="rId2324" Target="https://gazetaingush.ru/v-trekh-naselennykh-punktakh-ingushetii-otklyuchat-svet-iz-za-remontnykh-rabot-2" TargetMode="External" Type="http://schemas.openxmlformats.org/officeDocument/2006/relationships/hyperlink" /><Relationship Id="rId2325" Target="https://53news.ru/novosti/andrej-nikitin-vyrazil-soboleznovaniya-blizkim-pogibshih-pri-obstrele-belgoroda.html" TargetMode="External" Type="http://schemas.openxmlformats.org/officeDocument/2006/relationships/hyperlink" /><Relationship Id="rId2326" Target="https://pskov-news.net/society/2024/05/12/108056.html" TargetMode="External" Type="http://schemas.openxmlformats.org/officeDocument/2006/relationships/hyperlink" /><Relationship Id="rId2327" Target="https://mr-info.ru/263402-obrushilsya-tselyy-podezd-chelyabinskaya-oblast-skorbit-vmeste-s-belgorodom.html" TargetMode="External" Type="http://schemas.openxmlformats.org/officeDocument/2006/relationships/hyperlink" /><Relationship Id="rId2328" Target="https://www.interfax.ru/russia/960032" TargetMode="External" Type="http://schemas.openxmlformats.org/officeDocument/2006/relationships/hyperlink" /><Relationship Id="rId2329" Target="http://krassever.ru/news/georgiy-filimonov-vyrazil-slova-podderzhki-zhitelyam-obstrelyannogo-belgoroda" TargetMode="External" Type="http://schemas.openxmlformats.org/officeDocument/2006/relationships/hyperlink" /><Relationship Id="rId2330" Target="https://sakhalin-news.net/incident/2024/05/12/209263.html" TargetMode="External" Type="http://schemas.openxmlformats.org/officeDocument/2006/relationships/hyperlink" /><Relationship Id="rId2331" Target="https://baikal-news.net/incident/2024/05/12/193711.html" TargetMode="External" Type="http://schemas.openxmlformats.org/officeDocument/2006/relationships/hyperlink" /><Relationship Id="rId2332" Target="https://123ru.net/belgorod/378569060/" TargetMode="External" Type="http://schemas.openxmlformats.org/officeDocument/2006/relationships/hyperlink" /><Relationship Id="rId2333" Target="https://tumentoday.ru/2024/05/12/aleksandr_moor_vyrazil_slova_soboleznovaniya_postradavshim_v_rezultate_obstrela_v_belgorode/" TargetMode="External" Type="http://schemas.openxmlformats.org/officeDocument/2006/relationships/hyperlink" /><Relationship Id="rId2334" Target="https://103news.com/irkutsk/378570753/" TargetMode="External" Type="http://schemas.openxmlformats.org/officeDocument/2006/relationships/hyperlink" /><Relationship Id="rId2335" Target="https://chitamedia.su/news/1745155/?from=131" TargetMode="External" Type="http://schemas.openxmlformats.org/officeDocument/2006/relationships/hyperlink" /><Relationship Id="rId2336" Target="https://pravda-nn.ru/news/stalo-izvestno-kogda-v-rossiyu-vernetsya-dolgozhdannoe-teplo/" TargetMode="External" Type="http://schemas.openxmlformats.org/officeDocument/2006/relationships/hyperlink" /><Relationship Id="rId2337" Target="https://news.ru/russia/utonuvshij-avtobus-v-spb-kto-eshe-zaderzhan-sud-nad-voditelem-novosti/" TargetMode="External" Type="http://schemas.openxmlformats.org/officeDocument/2006/relationships/hyperlink" /><Relationship Id="rId2338" Target="https://news.myseldon.com/ru/news/index/312153328" TargetMode="External" Type="http://schemas.openxmlformats.org/officeDocument/2006/relationships/hyperlink" /><Relationship Id="rId2339" Target="http://newsml.itar-tass.com/NewsML/NewsMLGenStore.nsf/NewsItem?openagent&amp;docid=F21A073B39673A2D43258B1B0042D11A" TargetMode="External" Type="http://schemas.openxmlformats.org/officeDocument/2006/relationships/hyperlink" /><Relationship Id="rId2340" Target="https://smi2.ru/article/154024370" TargetMode="External" Type="http://schemas.openxmlformats.org/officeDocument/2006/relationships/hyperlink" /><Relationship Id="rId2341" Target="https://ufa-town.ru/news/view/v-baskirii-zensina-umerla-ot-otravlenia-ugarnym-gazom-ee-vnuki-v-bolnice" TargetMode="External" Type="http://schemas.openxmlformats.org/officeDocument/2006/relationships/hyperlink" /><Relationship Id="rId2342" Target="https://odintsovo-24.ru/14-maia-jiteli-gorodskogo-okryga-odincovo-smogyt-vstretitsia-s-gazovymi-ychastkovymi/" TargetMode="External" Type="http://schemas.openxmlformats.org/officeDocument/2006/relationships/hyperlink" /><Relationship Id="rId2343" Target="https://nn-news.net/incident/2024/05/12/631637.html" TargetMode="External" Type="http://schemas.openxmlformats.org/officeDocument/2006/relationships/hyperlink" /><Relationship Id="rId2344" Target="https://rostovnadonu.bezformata.com/listnews/udar-po-desyatietazhnomu-domu-v-belgorode/131435026/" TargetMode="External" Type="http://schemas.openxmlformats.org/officeDocument/2006/relationships/hyperlink" /><Relationship Id="rId2345" Target="https://komi-news.net/incident/2024/05/12/62409.html" TargetMode="External" Type="http://schemas.openxmlformats.org/officeDocument/2006/relationships/hyperlink" /><Relationship Id="rId2346" Target="https://123ru.net/tver/378570669/" TargetMode="External" Type="http://schemas.openxmlformats.org/officeDocument/2006/relationships/hyperlink" /><Relationship Id="rId2347" Target="https://news-front.su/2024/05/12/iz-pod-oblomkov-doma-v-belgorode-donosjatsja-golosa-vyzhivshih/" TargetMode="External" Type="http://schemas.openxmlformats.org/officeDocument/2006/relationships/hyperlink" /><Relationship Id="rId2348" Target="https://www.gazeta.ru/social/news/2024/05/12/22991005.shtml" TargetMode="External" Type="http://schemas.openxmlformats.org/officeDocument/2006/relationships/hyperlink" /><Relationship Id="rId2349" Target="https://smi2.ru/article/154024326" TargetMode="External" Type="http://schemas.openxmlformats.org/officeDocument/2006/relationships/hyperlink" /><Relationship Id="rId2350" Target="https://news.myseldon.com/ru/news/index/312153457" TargetMode="External" Type="http://schemas.openxmlformats.org/officeDocument/2006/relationships/hyperlink" /><Relationship Id="rId2351" Target="https://kurgan.bezformata.com/listnews/rabochiy-obezd-po-mobilnim-shtabam/131435080/" TargetMode="External" Type="http://schemas.openxmlformats.org/officeDocument/2006/relationships/hyperlink" /><Relationship Id="rId2352" Target="https://voronej.bezformata.com/listnews/gusev-otreagiroval-na-tragediyu-v-belgorode/131435046/" TargetMode="External" Type="http://schemas.openxmlformats.org/officeDocument/2006/relationships/hyperlink" /><Relationship Id="rId2353" Target="https://dailystorm.ru/news/gladkov-soobshchil-chto-posle-obrusheniya-doma-v-belgorode-pogibshih-poka-ne-obnaruzheno" TargetMode="External" Type="http://schemas.openxmlformats.org/officeDocument/2006/relationships/hyperlink" /><Relationship Id="rId2354" Target="https://vestitambov.ru/new/maksim-kosenkov-ozverevshij-kievskij-rezhim-bet-po-mirnym-ljudjam-vsem-vam-vozdastsja/" TargetMode="External" Type="http://schemas.openxmlformats.org/officeDocument/2006/relationships/hyperlink" /><Relationship Id="rId2355" Target="https://realnoevremya.ru/news/308806-v-pechore-razobrali-zavaly-posle-obrusheniya-chasti-pyatietazhnogo-doma" TargetMode="External" Type="http://schemas.openxmlformats.org/officeDocument/2006/relationships/hyperlink" /><Relationship Id="rId2356" Target="https://www.nnov.kp.ru/online/news/5803286/" TargetMode="External" Type="http://schemas.openxmlformats.org/officeDocument/2006/relationships/hyperlink" /><Relationship Id="rId2357" Target="https://www.vladimir.kp.ru/online/news/5803287/" TargetMode="External" Type="http://schemas.openxmlformats.org/officeDocument/2006/relationships/hyperlink" /><Relationship Id="rId2358" Target="https://123ru.net/syktyvkar/378568240/" TargetMode="External" Type="http://schemas.openxmlformats.org/officeDocument/2006/relationships/hyperlink" /><Relationship Id="rId2359" Target="https://battime.ru/v-shahtah-50-letnij-muzhchina-edva-ne-pogib-pri-pozhare-iz-za-chajnika.html" TargetMode="External" Type="http://schemas.openxmlformats.org/officeDocument/2006/relationships/hyperlink" /><Relationship Id="rId2360" Target="https://astrakhan.su/news/society/astrahanskie-spasateli-rasskazali-kak-turistam-ne-poteryatsya/" TargetMode="External" Type="http://schemas.openxmlformats.org/officeDocument/2006/relationships/hyperlink" /><Relationship Id="rId2361" Target="https://govoritmoskva.ru/news/409950/" TargetMode="External" Type="http://schemas.openxmlformats.org/officeDocument/2006/relationships/hyperlink" /><Relationship Id="rId2362" Target="https://belgorod-news.net/incident/2024/05/12/185492.html" TargetMode="External" Type="http://schemas.openxmlformats.org/officeDocument/2006/relationships/hyperlink" /><Relationship Id="rId2363" Target="https://mosregtoday.ru/news/sec/v-belgorode-spasateli-delajut-pereryvy-na-meste-chp-iz-za-ugrozy-novyh-obstrelov-vsu/" TargetMode="External" Type="http://schemas.openxmlformats.org/officeDocument/2006/relationships/hyperlink" /><Relationship Id="rId2364" Target="https://smi2.ru/article/154024381" TargetMode="External" Type="http://schemas.openxmlformats.org/officeDocument/2006/relationships/hyperlink" /><Relationship Id="rId2365" Target="https://www.gazeta.ru/social/news/2024/05/12/22990987.shtml" TargetMode="External" Type="http://schemas.openxmlformats.org/officeDocument/2006/relationships/hyperlink" /><Relationship Id="rId2366" Target="https://tver.bezformata.com/listnews/skazka-posetili-pozharno-spasatelnuyu/131435143/" TargetMode="External" Type="http://schemas.openxmlformats.org/officeDocument/2006/relationships/hyperlink" /><Relationship Id="rId2367" Target="https://kazan-news.net/society/2024/05/12/396703.html" TargetMode="External" Type="http://schemas.openxmlformats.org/officeDocument/2006/relationships/hyperlink" /><Relationship Id="rId2368" Target="https://ufa.aif.ru/incidents/details/babushka-i-vnuki-v-bashkirii-otravilis-ugarnym-gazom-vyzhili-tolko-deti" TargetMode="External" Type="http://schemas.openxmlformats.org/officeDocument/2006/relationships/hyperlink" /><Relationship Id="rId2369" Target="http://besumno.ru/%d0%b3%d0%bb%d0%b0%d0%b4%d0%ba%d0%be%d0%b2-%d1%80%d0%b0%d1%81%d1%81%d0%ba%d0%b0%d0%b7%d0%b0%d0%bb-%d0%be-%d0%bf%d0%be%d1%81%d0%bb%d0%b5%d0%b4%d1%81%d1%82%d0%b2%d0%b8%d1%8f%d1%85-%d0%be%d0%b1%d1%81/" TargetMode="External" Type="http://schemas.openxmlformats.org/officeDocument/2006/relationships/hyperlink" /><Relationship Id="rId2370" Target="https://russia24.pro/belgorod/378569364/" TargetMode="External" Type="http://schemas.openxmlformats.org/officeDocument/2006/relationships/hyperlink" /><Relationship Id="rId2371" Target="https://www.m24.ru/news/proisshestviya/12052024/690802" TargetMode="External" Type="http://schemas.openxmlformats.org/officeDocument/2006/relationships/hyperlink" /><Relationship Id="rId2372" Target="https://omskinform.ru/news/191890" TargetMode="External" Type="http://schemas.openxmlformats.org/officeDocument/2006/relationships/hyperlink" /><Relationship Id="rId2373" Target="http://newsml.itar-tass.com/NewsML/NewsMLGenStore.nsf/NewsItem?openagent&amp;docid=E1C27FE040B68CB643258B1B004333D6" TargetMode="External" Type="http://schemas.openxmlformats.org/officeDocument/2006/relationships/hyperlink" /><Relationship Id="rId2374" Target="https://tyumen-news.net/society/2024/05/12/373390.html" TargetMode="External" Type="http://schemas.openxmlformats.org/officeDocument/2006/relationships/hyperlink" /><Relationship Id="rId2375" Target="https://saransk-news.net/incident/2024/05/12/198671.html" TargetMode="External" Type="http://schemas.openxmlformats.org/officeDocument/2006/relationships/hyperlink" /><Relationship Id="rId2376" Target="https://radiosputnik.ru/20240512/miroshnik-1945407706.html" TargetMode="External" Type="http://schemas.openxmlformats.org/officeDocument/2006/relationships/hyperlink" /><Relationship Id="rId2377" Target="https://www.kommersant.ru/doc/6690403" TargetMode="External" Type="http://schemas.openxmlformats.org/officeDocument/2006/relationships/hyperlink" /><Relationship Id="rId2378" Target="https://kherson-news.ru/society/2024/05/12/310449.html" TargetMode="External" Type="http://schemas.openxmlformats.org/officeDocument/2006/relationships/hyperlink" /><Relationship Id="rId2379" Target="https://i-gazeta.com/news/pogoda/2024-05-12/silnyy-veter-i-zamorozki-v-bashkirii-preduprezhdayut-ob-uhudshenii-pogody-3762185" TargetMode="External" Type="http://schemas.openxmlformats.org/officeDocument/2006/relationships/hyperlink" /><Relationship Id="rId2380" Target="https://irkutskmedia.ru/news/1745154/" TargetMode="External" Type="http://schemas.openxmlformats.org/officeDocument/2006/relationships/hyperlink" /><Relationship Id="rId2381" Target="https://silovik-inform.ru/%D0%B4%D0%B5%D0%BB%D0%B5%D0%B3%D0%B0%D1%86%D0%B8%D1%8F-%D0%BC%D1%87%D1%81-%D1%80%D0%BE%D1%81%D1%81%D0%B8%D0%B8-%D1%83%D1%87%D0%B0%D1%81%D1%82%D0%B2%D1%83%D0%B5%D1%82-%D0%B2-%D0%BD%D0%B5%D0%B4%D0%B5%D0%BB%D0%B5-%D0%B3%D1%83%D0%BC%D0%B0%D0%BD%D0%B8%D1%82%D0%B0%D1%80%D0%BD%D1%8B%D1%85-%D1%81%D0%B5%D1%82%D0%B5%D0%B9-%D0%B8-%D0%BF%D0%B0%D1%80%D1%82%D0%BD%D0%B5%D1%80%D1%81%D1%82%D0%B2-%D0%B2-%D1%88%D0%B2%D0%B5%D0%B9%D1%86%D0%B0%D1%80%D0%B8%D0%B8-85493.html" TargetMode="External" Type="http://schemas.openxmlformats.org/officeDocument/2006/relationships/hyperlink" /><Relationship Id="rId2382" Target="https://volg.mk.ru/incident/2024/05/12/moment-vzryva-na-npz-volgogradcy-snyali-na-video-i-vylozhili-v-set.html" TargetMode="External" Type="http://schemas.openxmlformats.org/officeDocument/2006/relationships/hyperlink" /><Relationship Id="rId2383" Target="https://sr52.info/news/sobytija-i-proisshestvija/chto-izvestno-ob-obrushenii-podezda-zhilogo-doma-v-belgorode-v-rezultate-o.html" TargetMode="External" Type="http://schemas.openxmlformats.org/officeDocument/2006/relationships/hyperlink" /><Relationship Id="rId2384" Target="https://megapolisonline.ru/gibel-podrostkov-na-shkode-upavshej-v-roshhinku-stala-ugolovnym-delom-poyavilos-video-s-mesta-dtp/" TargetMode="External" Type="http://schemas.openxmlformats.org/officeDocument/2006/relationships/hyperlink" /><Relationship Id="rId2385" Target="http://newsml.itar-tass.com/NewsML/NewsMLGenStore.nsf/NewsItem?openagent&amp;docid=D78A4DB558D8B13B43258B1B00435C1C" TargetMode="External" Type="http://schemas.openxmlformats.org/officeDocument/2006/relationships/hyperlink" /><Relationship Id="rId2386" Target="https://msk1.ru/text/incidents/2024/05/12/73566920/" TargetMode="External" Type="http://schemas.openxmlformats.org/officeDocument/2006/relationships/hyperlink" /><Relationship Id="rId2387" Target="https://russia24.pro/spb/378577881/" TargetMode="External" Type="http://schemas.openxmlformats.org/officeDocument/2006/relationships/hyperlink" /><Relationship Id="rId2388" Target="https://mo-sv.orb.ru/presscenter/news/172320/" TargetMode="External" Type="http://schemas.openxmlformats.org/officeDocument/2006/relationships/hyperlink" /><Relationship Id="rId2389" Target="https://mo-sv.orb.ru/presscenter/news/172320/" TargetMode="External" Type="http://schemas.openxmlformats.org/officeDocument/2006/relationships/hyperlink" /><Relationship Id="rId2390" Target="https://profile.ru/news/accidents/obrushenie-podezda-doma-v-belgorode-v-rezultate-obstrela-so-storony-vsu-chto-izvestno-k-etomu-chasu-1506004/" TargetMode="External" Type="http://schemas.openxmlformats.org/officeDocument/2006/relationships/hyperlink" /><Relationship Id="rId2391" Target="http://newsml.itar-tass.com/NewsML/NewsMLGenStore.nsf/NewsItem?openagent&amp;docid=47A1FE2DC174132A43258B1B00437BDB" TargetMode="External" Type="http://schemas.openxmlformats.org/officeDocument/2006/relationships/hyperlink" /><Relationship Id="rId2392" Target="http://birsk.org/bashkiria/%d0%b2-%d0%bc%d1%87%d1%81-%d0%b1%d0%b0%d1%88%d0%ba%d0%b8%d1%80%d0%b8%d0%b8-%d0%bf%d1%80%d0%b5%d0%b4%d1%83%d0%bf%d1%80%d0%b5%d0%b4%d0%b8%d0%bb%d0%b8-%d0%b6%d0%b8%d1%82%d0%b5%d0%bb%d0%b5%d0%b9-%d0%be/" TargetMode="External" Type="http://schemas.openxmlformats.org/officeDocument/2006/relationships/hyperlink" /><Relationship Id="rId2393" Target="https://vladikavkaz-news.net/incident/2024/05/12/184964.html" TargetMode="External" Type="http://schemas.openxmlformats.org/officeDocument/2006/relationships/hyperlink" /><Relationship Id="rId2394" Target="https://gorodskoyportal.ru/nizhny/news/incident/89852247/" TargetMode="External" Type="http://schemas.openxmlformats.org/officeDocument/2006/relationships/hyperlink" /><Relationship Id="rId2395" Target="https://krasnoyarsk-news.net/society/2024/05/12/335374.html" TargetMode="External" Type="http://schemas.openxmlformats.org/officeDocument/2006/relationships/hyperlink" /><Relationship Id="rId2396" Target="https://arm-world.ru/newsarm/108632-vspyhnuvshij-v-varshave-pozhar-polnostju-unichtozhil-odin-iz-krupnejshih-torgovyh-centrov.html" TargetMode="External" Type="http://schemas.openxmlformats.org/officeDocument/2006/relationships/hyperlink" /><Relationship Id="rId2397" Target="https://www.5-tv.ru/news/480954/radom-sobrusivsimsa-domom-vbelgorode-posle-ataki-vsu-nahoditsa-skola/" TargetMode="External" Type="http://schemas.openxmlformats.org/officeDocument/2006/relationships/hyperlink" /><Relationship Id="rId2398" Target="https://govoritmoskva.ru/news/409952/" TargetMode="External" Type="http://schemas.openxmlformats.org/officeDocument/2006/relationships/hyperlink" /><Relationship Id="rId2399" Target="http://newsml.itar-tass.com/NewsML/NewsMLGenStore.nsf/NewsItem?openagent&amp;docid=A75732637BD924A943258B1B0043AF25" TargetMode="External" Type="http://schemas.openxmlformats.org/officeDocument/2006/relationships/hyperlink" /><Relationship Id="rId2400" Target="https://iz.ru/1695270/2024-05-12/postradavshii-pri-obrushenii-doma-v-belgorode-rasskazal-o-pervykh-minutakh-posle-chp?main_click" TargetMode="External" Type="http://schemas.openxmlformats.org/officeDocument/2006/relationships/hyperlink" /><Relationship Id="rId2401" Target="https://ru24.net/belgorod/378568441/" TargetMode="External" Type="http://schemas.openxmlformats.org/officeDocument/2006/relationships/hyperlink" /><Relationship Id="rId2402" Target="https://www.avtoradio.ru/news/uid/385636" TargetMode="External" Type="http://schemas.openxmlformats.org/officeDocument/2006/relationships/hyperlink" /><Relationship Id="rId2403" Target="https://kaspyinfo.ru/news/gorod/97043" TargetMode="External" Type="http://schemas.openxmlformats.org/officeDocument/2006/relationships/hyperlink" /><Relationship Id="rId2404" Target="https://tula-news.net/incident/2024/05/12/332378.html" TargetMode="External" Type="http://schemas.openxmlformats.org/officeDocument/2006/relationships/hyperlink" /><Relationship Id="rId2405" Target="https://www.mk-lenobl.ru/incident/2024/05/12/v-murino-gorela-kvartira-evakuirovali-30-zhilcov-iz-doma.html" TargetMode="External" Type="http://schemas.openxmlformats.org/officeDocument/2006/relationships/hyperlink" /><Relationship Id="rId2406" Target="https://123ru.net/pics/378568817/" TargetMode="External" Type="http://schemas.openxmlformats.org/officeDocument/2006/relationships/hyperlink" /><Relationship Id="rId2407" Target="https://podmoskovye.bezformata.com/listnews/ataki-vsu-na-zhiloy-dom/131435350/" TargetMode="External" Type="http://schemas.openxmlformats.org/officeDocument/2006/relationships/hyperlink" /><Relationship Id="rId2408" Target="http://newsml.itar-tass.com/NewsML/NewsMLGenStore.nsf/NewsItem?openagent&amp;docid=B95A0851D19916CA43258B1B0043E194" TargetMode="External" Type="http://schemas.openxmlformats.org/officeDocument/2006/relationships/hyperlink" /><Relationship Id="rId2409" Target="https://tr.ria.ru/news/1140499776" TargetMode="External" Type="http://schemas.openxmlformats.org/officeDocument/2006/relationships/hyperlink" /><Relationship Id="rId2410" Target="https://samara.bezformata.com/listnews/deneg-u-samartcev-s-bankovskim-prilozheniem/131435337/" TargetMode="External" Type="http://schemas.openxmlformats.org/officeDocument/2006/relationships/hyperlink" /><Relationship Id="rId2411" Target="https://russian.rt.com/russia/video/1311720-spasateli-ischut-vyzhivshih-pod-zavalami-v-belgorode" TargetMode="External" Type="http://schemas.openxmlformats.org/officeDocument/2006/relationships/hyperlink" /><Relationship Id="rId2412" Target="https://ru24.net/belgorod/378569652/" TargetMode="External" Type="http://schemas.openxmlformats.org/officeDocument/2006/relationships/hyperlink" /><Relationship Id="rId2413" Target="https://www.ufa.kp.ru/online/news/5803297/" TargetMode="External" Type="http://schemas.openxmlformats.org/officeDocument/2006/relationships/hyperlink" /><Relationship Id="rId2414" Target="https://saratov-news.net/society/2024/05/12/529325.html" TargetMode="External" Type="http://schemas.openxmlformats.org/officeDocument/2006/relationships/hyperlink" /><Relationship Id="rId2415" Target="https://bel.ru/news/2024-05-12/chto-seychas-proishodit-na-meste-obrusheniya-pod-ezda-doma-v-belgorode-5079517" TargetMode="External" Type="http://schemas.openxmlformats.org/officeDocument/2006/relationships/hyperlink" /><Relationship Id="rId2416" Target="https://www.gazeta.ru/social/news/2024/05/12/22991065.shtml" TargetMode="External" Type="http://schemas.openxmlformats.org/officeDocument/2006/relationships/hyperlink" /><Relationship Id="rId2417" Target="https://smi2.ru/article/154024571" TargetMode="External" Type="http://schemas.openxmlformats.org/officeDocument/2006/relationships/hyperlink" /><Relationship Id="rId2418" Target="https://news.myseldon.com/ru/news/index/312153761" TargetMode="External" Type="http://schemas.openxmlformats.org/officeDocument/2006/relationships/hyperlink" /><Relationship Id="rId2419" Target="https://daytimenews.ru/chelyabinsk/mchs-preduprezhdaet-o-snege-i-dozhde-13-maya-v-chelyabinskoy-oblasti-75740.html" TargetMode="External" Type="http://schemas.openxmlformats.org/officeDocument/2006/relationships/hyperlink" /><Relationship Id="rId2420" Target="https://samara.bezformata.com/listnews/sizrani-v-dtp-postradala-avtomobilistka/131435489/" TargetMode="External" Type="http://schemas.openxmlformats.org/officeDocument/2006/relationships/hyperlink" /><Relationship Id="rId2421" Target="https://obozvrn.ru/archives/301700" TargetMode="External" Type="http://schemas.openxmlformats.org/officeDocument/2006/relationships/hyperlink" /><Relationship Id="rId2422" Target="https://chr.mk.ru/incident/2024/05/12/pod-kurskom-sgorela-derevyannaya-vremyanka.html" TargetMode="External" Type="http://schemas.openxmlformats.org/officeDocument/2006/relationships/hyperlink" /><Relationship Id="rId2423" Target="https://kubnews.ru/obshchestvo/2024/05/12/chto-izvestno-o-tragedii-v-belgorode-k-etomu-chasu/" TargetMode="External" Type="http://schemas.openxmlformats.org/officeDocument/2006/relationships/hyperlink" /><Relationship Id="rId2424" Target="https://nsk.bfm.ru/news/32898" TargetMode="External" Type="http://schemas.openxmlformats.org/officeDocument/2006/relationships/hyperlink" /><Relationship Id="rId2425" Target="https://tvspb.ru/news/2024/05/12/spasateli-vozobnovili-poiskovye-raboty-v-belgorode-posle-otmeny-raketnoj-opasnosti" TargetMode="External" Type="http://schemas.openxmlformats.org/officeDocument/2006/relationships/hyperlink" /><Relationship Id="rId2426" Target="https://1prime.ru/20240512/manturov-848083591.html" TargetMode="External" Type="http://schemas.openxmlformats.org/officeDocument/2006/relationships/hyperlink" /><Relationship Id="rId2427" Target="https://voronezh-news.net/incident/2024/05/12/316135.html" TargetMode="External" Type="http://schemas.openxmlformats.org/officeDocument/2006/relationships/hyperlink" /><Relationship Id="rId2428" Target="https://life.ru/p/1658583" TargetMode="External" Type="http://schemas.openxmlformats.org/officeDocument/2006/relationships/hyperlink" /><Relationship Id="rId2429" Target="https://belgorod-news.net/society/2024/05/12/185525.html" TargetMode="External" Type="http://schemas.openxmlformats.org/officeDocument/2006/relationships/hyperlink" /><Relationship Id="rId2430" Target="https://www.gazeta.ru/politics/news/2024/05/12/22991041.shtml" TargetMode="External" Type="http://schemas.openxmlformats.org/officeDocument/2006/relationships/hyperlink" /><Relationship Id="rId2431" Target="https://vsluh.ru/novosti/politika/aleksandr-moor-ob-udare-vsu-po-zhilomu-domu-v-belgorode-etomu-chudovishchnomu-prestupleniyu-net-opra_406470/" TargetMode="External" Type="http://schemas.openxmlformats.org/officeDocument/2006/relationships/hyperlink" /><Relationship Id="rId2432" Target="https://1prime.ru/20240512/shadaev-848083772.html" TargetMode="External" Type="http://schemas.openxmlformats.org/officeDocument/2006/relationships/hyperlink" /><Relationship Id="rId2433" Target="https://eadaily.com/ru/news/2024/05/12/raketnyy-udar-po-belgorodu-nanesli-iz-rayona-kazachey-lopani" TargetMode="External" Type="http://schemas.openxmlformats.org/officeDocument/2006/relationships/hyperlink" /><Relationship Id="rId2434" Target="https://tmbw.ru/v-krymu-vyskazalis-ob-obstrele-belgoroda" TargetMode="External" Type="http://schemas.openxmlformats.org/officeDocument/2006/relationships/hyperlink" /><Relationship Id="rId2435" Target="http://newsml.itar-tass.com/NewsML/NewsMLGenStore.nsf/NewsItem?openagent&amp;docid=D024DF64A2D2F61A43258B1B00449770" TargetMode="External" Type="http://schemas.openxmlformats.org/officeDocument/2006/relationships/hyperlink" /><Relationship Id="rId2436" Target="https://eburg.mk.ru/incident/2024/05/12/v-ekaterinburge-potushili-pozhar-v-dvukhetazhnom-zhilom-dome.html" TargetMode="External" Type="http://schemas.openxmlformats.org/officeDocument/2006/relationships/hyperlink" /><Relationship Id="rId2437" Target="https://vladikavkaz-news.net/society/2024/05/12/184966.html" TargetMode="External" Type="http://schemas.openxmlformats.org/officeDocument/2006/relationships/hyperlink" /><Relationship Id="rId2438" Target="https://ngs.ru/text/incidents/2024/05/12/73566914/" TargetMode="External" Type="http://schemas.openxmlformats.org/officeDocument/2006/relationships/hyperlink" /><Relationship Id="rId2439" Target="https://izvmor.ru/novosti/obshchestvo/13-maya-v-mordovii-vozmozhny-zamorozki-do-4/" TargetMode="External" Type="http://schemas.openxmlformats.org/officeDocument/2006/relationships/hyperlink" /><Relationship Id="rId2440" Target="https://moskvichi.net/moskovskie-vrachi-pomogut-postradavshim-v-belgorode-sobyanin/" TargetMode="External" Type="http://schemas.openxmlformats.org/officeDocument/2006/relationships/hyperlink" /><Relationship Id="rId2441" Target="https://rostovnadonu.bezformata.com/listnews/shahtah-sluchilsya-pozhar-v-mnogokvartirnom/131435698/" TargetMode="External" Type="http://schemas.openxmlformats.org/officeDocument/2006/relationships/hyperlink" /><Relationship Id="rId2442" Target="https://tula-news.net/incident/2024/05/12/332379.html" TargetMode="External" Type="http://schemas.openxmlformats.org/officeDocument/2006/relationships/hyperlink" /><Relationship Id="rId2443" Target="https://123ru.net/belgorod/378569326/" TargetMode="External" Type="http://schemas.openxmlformats.org/officeDocument/2006/relationships/hyperlink" /><Relationship Id="rId2444" Target="https://www.gazeta.ru/social/news/2024/05/12/22991083.shtml" TargetMode="External" Type="http://schemas.openxmlformats.org/officeDocument/2006/relationships/hyperlink" /><Relationship Id="rId2445" Target="https://tulapressa.ru/2024/05/za-sutki-v-tulskoj-oblasti-sluchilos-dva-pozhara-i-chetyre-dtp-4612/" TargetMode="External" Type="http://schemas.openxmlformats.org/officeDocument/2006/relationships/hyperlink" /><Relationship Id="rId2446" Target="https://www.mk-novgorod.ru/social/2024/05/12/novgorodskoe-mchs-napominaet-o-shtrafakh-za-razvedenie-kostrov.html" TargetMode="External" Type="http://schemas.openxmlformats.org/officeDocument/2006/relationships/hyperlink" /><Relationship Id="rId2447" Target="https://nnovgorod.bezformata.com/listnews/chelovek-spasli-na-pozhare-v-dzerzhinske/131435783/" TargetMode="External" Type="http://schemas.openxmlformats.org/officeDocument/2006/relationships/hyperlink" /><Relationship Id="rId2448" Target="https://news.ru/vlast/ne-ostanetsya-bez-otveta-ldpr-pomozhet-postradavshim-belgorodcam/" TargetMode="External" Type="http://schemas.openxmlformats.org/officeDocument/2006/relationships/hyperlink" /><Relationship Id="rId2449" Target="https://ru24.net/saratov/378574136/" TargetMode="External" Type="http://schemas.openxmlformats.org/officeDocument/2006/relationships/hyperlink" /><Relationship Id="rId2450" Target="http://newsml.itar-tass.com/NewsML/NewsMLGenStore.nsf/NewsItem?openagent&amp;docid=6D976EAEC23AD5E843258B1B0044F48A" TargetMode="External" Type="http://schemas.openxmlformats.org/officeDocument/2006/relationships/hyperlink" /><Relationship Id="rId2451" Target="https://infopressa.site/dengi/item/234140-novyy-municipalnyy-vid-v-pribaykale-mer-mazhor-anatoliy-krupenev" TargetMode="External" Type="http://schemas.openxmlformats.org/officeDocument/2006/relationships/hyperlink" /><Relationship Id="rId2452" Target="https://tyumen-news.net/society/2024/05/12/373393.html" TargetMode="External" Type="http://schemas.openxmlformats.org/officeDocument/2006/relationships/hyperlink" /><Relationship Id="rId2453" Target="https://belgorod-news.net/society/2024/05/12/185528.html" TargetMode="External" Type="http://schemas.openxmlformats.org/officeDocument/2006/relationships/hyperlink" /><Relationship Id="rId2454" Target="https://nversia.ru/news/v-saratovskom-tramvae-proizoshlo-vozgoranie/" TargetMode="External" Type="http://schemas.openxmlformats.org/officeDocument/2006/relationships/hyperlink" /><Relationship Id="rId2455" Target="https://www.gazeta.ru/social/news/2024/05/12/22991095.shtml" TargetMode="External" Type="http://schemas.openxmlformats.org/officeDocument/2006/relationships/hyperlink" /><Relationship Id="rId2456" Target="https://crimerussia.info/korruptsiya/item/510189-pri-povtornom-obrushenii-v-belgorode-postradali-tri-spasatelya" TargetMode="External" Type="http://schemas.openxmlformats.org/officeDocument/2006/relationships/hyperlink" /><Relationship Id="rId2457" Target="https://rossaprimavera.ru/news/b2ba8203" TargetMode="External" Type="http://schemas.openxmlformats.org/officeDocument/2006/relationships/hyperlink" /><Relationship Id="rId2458" Target="https://rossaprimavera.ru/news/29614716" TargetMode="External" Type="http://schemas.openxmlformats.org/officeDocument/2006/relationships/hyperlink" /><Relationship Id="rId2459" Target="https://www.yar.kp.ru/online/news/5803312/" TargetMode="External" Type="http://schemas.openxmlformats.org/officeDocument/2006/relationships/hyperlink" /><Relationship Id="rId2460" Target="http://lentanovosti.ru/mchs-raskrylo-podrobnosti-o-spasenii-ludei-iz-ypavshego-v-moiky-avtobysa/" TargetMode="External" Type="http://schemas.openxmlformats.org/officeDocument/2006/relationships/hyperlink" /><Relationship Id="rId2461" Target="https://vladimir.tsargrad.tv/news/v-gorodskoj-bolnice-vladimira-srabotala-pozharnaja-signalizacija_998981" TargetMode="External" Type="http://schemas.openxmlformats.org/officeDocument/2006/relationships/hyperlink" /><Relationship Id="rId2462" Target="https://tmbw.ru/v-belgorode-zavershili-evakuatsiyu-zhilogo-doma-posle-obrusheniya-podezda" TargetMode="External" Type="http://schemas.openxmlformats.org/officeDocument/2006/relationships/hyperlink" /><Relationship Id="rId2463" Target="https://admnvrsk.ru/o-gorode/novosti/glavnye-novosti/news-12052024153500-134159/" TargetMode="External" Type="http://schemas.openxmlformats.org/officeDocument/2006/relationships/hyperlink" /><Relationship Id="rId2464" Target="https://smi2.ru/article/154024916" TargetMode="External" Type="http://schemas.openxmlformats.org/officeDocument/2006/relationships/hyperlink" /><Relationship Id="rId2465" Target="https://103news.com/vladimir/378571416/" TargetMode="External" Type="http://schemas.openxmlformats.org/officeDocument/2006/relationships/hyperlink" /><Relationship Id="rId2466" Target="https://tr.ria.ru/news/1140500257" TargetMode="External" Type="http://schemas.openxmlformats.org/officeDocument/2006/relationships/hyperlink" /><Relationship Id="rId2467" Target="https://ugra.mk.ru/social/2024/05/12/spasateli-v-yugre-o-pozharakh-prichin-mozhet-byt-mnogo.html" TargetMode="External" Type="http://schemas.openxmlformats.org/officeDocument/2006/relationships/hyperlink" /><Relationship Id="rId2468" Target="https://regnum.ru/news/3888376" TargetMode="External" Type="http://schemas.openxmlformats.org/officeDocument/2006/relationships/hyperlink" /><Relationship Id="rId2469" Target="https://newsomsk.ru/news/143599-v_belgorode_obrushilsya_tsely_podezd_mnogoetajki_i/" TargetMode="External" Type="http://schemas.openxmlformats.org/officeDocument/2006/relationships/hyperlink" /><Relationship Id="rId2470" Target="https://ura.news/news/1052767560" TargetMode="External" Type="http://schemas.openxmlformats.org/officeDocument/2006/relationships/hyperlink" /><Relationship Id="rId2471" Target="https://smi2.ru/article/154025093" TargetMode="External" Type="http://schemas.openxmlformats.org/officeDocument/2006/relationships/hyperlink" /><Relationship Id="rId2472" Target="https://gorodskoyportal.ru/ekaterinburg/news/news/89852414/" TargetMode="External" Type="http://schemas.openxmlformats.org/officeDocument/2006/relationships/hyperlink" /><Relationship Id="rId2473" Target="https://www.irk.kp.ru/online/news/5803318/" TargetMode="External" Type="http://schemas.openxmlformats.org/officeDocument/2006/relationships/hyperlink" /><Relationship Id="rId2474" Target="https://fedpress.ru/news/77/incidents/3316065" TargetMode="External" Type="http://schemas.openxmlformats.org/officeDocument/2006/relationships/hyperlink" /><Relationship Id="rId2475" Target="https://41-tv.ru/mchs-rf-provodyat-poiskovo-spasatelnye-raboty-na-meste-obrusheniya-podezda-zhilogo-doma-v-belgorode" TargetMode="External" Type="http://schemas.openxmlformats.org/officeDocument/2006/relationships/hyperlink" /><Relationship Id="rId2476" Target="https://all-news.net/notes/1483888" TargetMode="External" Type="http://schemas.openxmlformats.org/officeDocument/2006/relationships/hyperlink" /><Relationship Id="rId2477" Target="https://www.ntv.ru/novosti/2826626" TargetMode="External" Type="http://schemas.openxmlformats.org/officeDocument/2006/relationships/hyperlink" /><Relationship Id="rId2478" Target="https://belgorod-news.net/society/2024/05/12/185548.html" TargetMode="External" Type="http://schemas.openxmlformats.org/officeDocument/2006/relationships/hyperlink" /><Relationship Id="rId2479" Target="https://1prime.ru/20240512/manturov-848084064.html" TargetMode="External" Type="http://schemas.openxmlformats.org/officeDocument/2006/relationships/hyperlink" /><Relationship Id="rId2480" Target="https://123ru.net/omsk/378583082/" TargetMode="External" Type="http://schemas.openxmlformats.org/officeDocument/2006/relationships/hyperlink" /><Relationship Id="rId2481" Target="https://www.smi.today/ru_smi/2879644-mchs-raboty-na-meste-chp-v.html" TargetMode="External" Type="http://schemas.openxmlformats.org/officeDocument/2006/relationships/hyperlink" /><Relationship Id="rId2482" Target="https://smi2.ru/article/154025074" TargetMode="External" Type="http://schemas.openxmlformats.org/officeDocument/2006/relationships/hyperlink" /><Relationship Id="rId2483" Target="https://www.apn.ru/index.php?newsid=45746" TargetMode="External" Type="http://schemas.openxmlformats.org/officeDocument/2006/relationships/hyperlink" /><Relationship Id="rId2484" Target="https://belgorod-news.net/politics/2024/05/12/185550.html" TargetMode="External" Type="http://schemas.openxmlformats.org/officeDocument/2006/relationships/hyperlink" /><Relationship Id="rId2485" Target="https://dagestan-news.net/incident/2024/05/12/79373.html" TargetMode="External" Type="http://schemas.openxmlformats.org/officeDocument/2006/relationships/hyperlink" /><Relationship Id="rId2486" Target="https://gazetatolk.ru/119609/V-Krymu-vyskazalis-ob-obstrele-Belgoroda/" TargetMode="External" Type="http://schemas.openxmlformats.org/officeDocument/2006/relationships/hyperlink" /><Relationship Id="rId2487" Target="https://ura.news/news/1052767567" TargetMode="External" Type="http://schemas.openxmlformats.org/officeDocument/2006/relationships/hyperlink" /><Relationship Id="rId2488" Target="https://gorodskoyportal.ru/ekaterinburg/news/news/89852412/" TargetMode="External" Type="http://schemas.openxmlformats.org/officeDocument/2006/relationships/hyperlink" /><Relationship Id="rId2489" Target="https://news.mail.ru/incident/61034582/" TargetMode="External" Type="http://schemas.openxmlformats.org/officeDocument/2006/relationships/hyperlink" /><Relationship Id="rId2490" Target="https://belgorod-news.net/society/2024/05/12/185553.html" TargetMode="External" Type="http://schemas.openxmlformats.org/officeDocument/2006/relationships/hyperlink" /><Relationship Id="rId2491" Target="https://1prime.ru/20240512/byudzhet-848084255.html" TargetMode="External" Type="http://schemas.openxmlformats.org/officeDocument/2006/relationships/hyperlink" /><Relationship Id="rId2492" Target="http://newsml.itar-tass.com/NewsML/NewsMLGenStore.nsf/NewsItem?openagent&amp;docid=2E3B4DD9CEA5209043258B1B0045EB8A" TargetMode="External" Type="http://schemas.openxmlformats.org/officeDocument/2006/relationships/hyperlink" /><Relationship Id="rId2493" Target="https://tyumen-news.net/society/2024/05/12/373397.html" TargetMode="External" Type="http://schemas.openxmlformats.org/officeDocument/2006/relationships/hyperlink" /><Relationship Id="rId2494" Target="https://rskm.org/news/31497-v_ceti_publikujut_moment_obrushenija_mnogoetahki_v_belgorode" TargetMode="External" Type="http://schemas.openxmlformats.org/officeDocument/2006/relationships/hyperlink" /><Relationship Id="rId2495" Target="https://regnum.ru/news/3888378" TargetMode="External" Type="http://schemas.openxmlformats.org/officeDocument/2006/relationships/hyperlink" /><Relationship Id="rId2496" Target="https://delta.news/article/zamgendirektora-gazproma-phg-zaderzhali-po-delu-o-moshennichestve-11220" TargetMode="External" Type="http://schemas.openxmlformats.org/officeDocument/2006/relationships/hyperlink" /><Relationship Id="rId2497" Target="https://smi2.ru/article/154025131" TargetMode="External" Type="http://schemas.openxmlformats.org/officeDocument/2006/relationships/hyperlink" /><Relationship Id="rId2498" Target="https://nn.aif.ru/society/zhkh/v-kvartiry-nizhegorodcev-vernuli-teplo-i-poobeshchali-ne-otklyuchat-goryachuyu-vodu" TargetMode="External" Type="http://schemas.openxmlformats.org/officeDocument/2006/relationships/hyperlink" /><Relationship Id="rId2499" Target="https://ingushetiya-news.net/incident/2024/05/12/75898.html" TargetMode="External" Type="http://schemas.openxmlformats.org/officeDocument/2006/relationships/hyperlink" /><Relationship Id="rId2500" Target="https://progorodnn.ru/news/120114" TargetMode="External" Type="http://schemas.openxmlformats.org/officeDocument/2006/relationships/hyperlink" /><Relationship Id="rId2501" Target="https://123ru.net/syktyvkar/378581756/" TargetMode="External" Type="http://schemas.openxmlformats.org/officeDocument/2006/relationships/hyperlink" /><Relationship Id="rId2502" Target="https://samara-news.net/society/2024/05/12/356620.html" TargetMode="External" Type="http://schemas.openxmlformats.org/officeDocument/2006/relationships/hyperlink" /><Relationship Id="rId2503" Target="https://regnum.ru/article/3888377" TargetMode="External" Type="http://schemas.openxmlformats.org/officeDocument/2006/relationships/hyperlink" /><Relationship Id="rId2504" Target="https://www.tut-news.ru/proisshestviya/pod-zavalami-obrushivshegosya-zhilogo-doma-v-belgorode-vse-eshche-nahodyatsya-lyudi" TargetMode="External" Type="http://schemas.openxmlformats.org/officeDocument/2006/relationships/hyperlink" /><Relationship Id="rId2505" Target="https://www.gazeta.ru/social/news/2024/05/12/22991143.shtml" TargetMode="External" Type="http://schemas.openxmlformats.org/officeDocument/2006/relationships/hyperlink" /><Relationship Id="rId2506" Target="http://newsml.itar-tass.com/NewsML/NewsMLGenStore.nsf/NewsItem?openagent&amp;docid=7FFBA8BBB8A42BF443258B1B00464A4C" TargetMode="External" Type="http://schemas.openxmlformats.org/officeDocument/2006/relationships/hyperlink" /><Relationship Id="rId2507" Target="https://ru24.net/mahachkala/378580779/" TargetMode="External" Type="http://schemas.openxmlformats.org/officeDocument/2006/relationships/hyperlink" /><Relationship Id="rId2508" Target="https://tvzvezda.ru/news/20245121548-TTmKf.html" TargetMode="External" Type="http://schemas.openxmlformats.org/officeDocument/2006/relationships/hyperlink" /><Relationship Id="rId2509" Target="https://lugansk-news.ru/incident/2024/05/12/120673.html" TargetMode="External" Type="http://schemas.openxmlformats.org/officeDocument/2006/relationships/hyperlink" /><Relationship Id="rId2510" Target="https://mirmol.ru/aktualnoe/mchs-dagestana-preduprezhdaet-ob-uhudshenii-pogody-2/" TargetMode="External" Type="http://schemas.openxmlformats.org/officeDocument/2006/relationships/hyperlink" /><Relationship Id="rId2511" Target="https://smoldaily.ru/mchs-predupredilo-smolyan-o-prodolzhenii-zamorozkov" TargetMode="External" Type="http://schemas.openxmlformats.org/officeDocument/2006/relationships/hyperlink" /><Relationship Id="rId2512" Target="https://mos.news/news/society/ukrainskie-smi-soobshchili-v-vzryve-v-sumakh/" TargetMode="External" Type="http://schemas.openxmlformats.org/officeDocument/2006/relationships/hyperlink" /><Relationship Id="rId2513" Target="https://tr.ria.ru/news/1140500847" TargetMode="External" Type="http://schemas.openxmlformats.org/officeDocument/2006/relationships/hyperlink" /><Relationship Id="rId2514" Target="https://ura.news/news/1052767570" TargetMode="External" Type="http://schemas.openxmlformats.org/officeDocument/2006/relationships/hyperlink" /><Relationship Id="rId2515" Target="https://mediapuls.ru/main/119592-na-ukraine-soobschili-o-vzryve-v-gorode-na-severe-strany.html" TargetMode="External" Type="http://schemas.openxmlformats.org/officeDocument/2006/relationships/hyperlink" /><Relationship Id="rId2516" Target="https://perm-open.ru/423286" TargetMode="External" Type="http://schemas.openxmlformats.org/officeDocument/2006/relationships/hyperlink" /><Relationship Id="rId2517" Target="https://smart-smi.ru/single/2545181" TargetMode="External" Type="http://schemas.openxmlformats.org/officeDocument/2006/relationships/hyperlink" /><Relationship Id="rId2518" Target="https://belgorod-news.net/politics/2024/05/12/185570.html" TargetMode="External" Type="http://schemas.openxmlformats.org/officeDocument/2006/relationships/hyperlink" /><Relationship Id="rId2519" Target="http://lentka.com/a/1436947/" TargetMode="External" Type="http://schemas.openxmlformats.org/officeDocument/2006/relationships/hyperlink" /><Relationship Id="rId2520" Target="https://35.ru/text/incidents/2024/05/12/73566968/" TargetMode="External" Type="http://schemas.openxmlformats.org/officeDocument/2006/relationships/hyperlink" /><Relationship Id="rId2521" Target="https://www.gazeta.ru/politics/news/2024/05/12/22991191.shtml" TargetMode="External" Type="http://schemas.openxmlformats.org/officeDocument/2006/relationships/hyperlink" /><Relationship Id="rId2522" Target="https://orel-news.net/incident/2024/05/12/184890.html" TargetMode="External" Type="http://schemas.openxmlformats.org/officeDocument/2006/relationships/hyperlink" /><Relationship Id="rId2523" Target="https://smart-smi.ru/single/2545180" TargetMode="External" Type="http://schemas.openxmlformats.org/officeDocument/2006/relationships/hyperlink" /><Relationship Id="rId2524" Target="https://ria.city/belgorod/378570313/" TargetMode="External" Type="http://schemas.openxmlformats.org/officeDocument/2006/relationships/hyperlink" /><Relationship Id="rId2525" Target="https://arh.tsargrad.tv/news/obrushenie-zhilogo-doma-v-belgorode-12-maja-chto-izvestno_998985" TargetMode="External" Type="http://schemas.openxmlformats.org/officeDocument/2006/relationships/hyperlink" /><Relationship Id="rId2526" Target="https://resbash.ru/news/pravo/2024-05-12/v-bashkirii-prokuratura-proveryaet-fakt-otravleniya-semi-gazom-3762274" TargetMode="External" Type="http://schemas.openxmlformats.org/officeDocument/2006/relationships/hyperlink" /><Relationship Id="rId2527" Target="https://lugansk-news.ru/society/2024/05/12/120676.html" TargetMode="External" Type="http://schemas.openxmlformats.org/officeDocument/2006/relationships/hyperlink" /><Relationship Id="rId2528" Target="https://ria.city/belgorod/378570312/" TargetMode="External" Type="http://schemas.openxmlformats.org/officeDocument/2006/relationships/hyperlink" /><Relationship Id="rId2529" Target="https://newdaynews.ru/moscow/826853.html" TargetMode="External" Type="http://schemas.openxmlformats.org/officeDocument/2006/relationships/hyperlink" /><Relationship Id="rId2530" Target="https://forpost-sz.ru/a/2024-05-12/beglov-peterburg-gotov-okazat-pomoshch-v-svyazi-s-obstrelom-belgoroda" TargetMode="External" Type="http://schemas.openxmlformats.org/officeDocument/2006/relationships/hyperlink" /><Relationship Id="rId2531" Target="https://piter-news.net/society/2024/05/12/387590.html" TargetMode="External" Type="http://schemas.openxmlformats.org/officeDocument/2006/relationships/hyperlink" /><Relationship Id="rId2532" Target="https://vecherka-spb.ru/2024/05/12/peterburg-gotov-okazat-neobkhodimuyu-pomoshch-beglov-i-belskii-virazili-soboleznovaniya-zhitelyam-belgorodskoi-oblasti-" TargetMode="External" Type="http://schemas.openxmlformats.org/officeDocument/2006/relationships/hyperlink" /><Relationship Id="rId2533" Target="https://www.vesti.ru/article/3945882" TargetMode="External" Type="http://schemas.openxmlformats.org/officeDocument/2006/relationships/hyperlink" /><Relationship Id="rId2534" Target="https://lenta.ru/news/2024/05/12/spasateli-poluchili-perelomy-pri-obrushenii-doma-v-belgorode/" TargetMode="External" Type="http://schemas.openxmlformats.org/officeDocument/2006/relationships/hyperlink" /><Relationship Id="rId2535" Target="https://smi2.ru/article/154025456" TargetMode="External" Type="http://schemas.openxmlformats.org/officeDocument/2006/relationships/hyperlink" /><Relationship Id="rId2536" Target="https://smi2.ru/article/154025669" TargetMode="External" Type="http://schemas.openxmlformats.org/officeDocument/2006/relationships/hyperlink" /><Relationship Id="rId2537" Target="https://live24.ru/obschestvo/v-strane/spasateli-mchs-dvazhdy-prekrashhali-rabotu-v-belgorode-iz-za-ugrozy-novyh-udarov-vsu.html" TargetMode="External" Type="http://schemas.openxmlformats.org/officeDocument/2006/relationships/hyperlink" /><Relationship Id="rId2538" Target="https://piterskie-zametki.ru/303456" TargetMode="External" Type="http://schemas.openxmlformats.org/officeDocument/2006/relationships/hyperlink" /><Relationship Id="rId2539" Target="https://www.nakanune.ru/news/2024/05/12/22769829/" TargetMode="External" Type="http://schemas.openxmlformats.org/officeDocument/2006/relationships/hyperlink" /><Relationship Id="rId2540" Target="https://rossaprimavera.ru/news/bd4f1399" TargetMode="External" Type="http://schemas.openxmlformats.org/officeDocument/2006/relationships/hyperlink" /><Relationship Id="rId2541" Target="https://www.xn----etbbecbrbp5ahkja1ae7v.xn--p1ai/news/block-20128/" TargetMode="External" Type="http://schemas.openxmlformats.org/officeDocument/2006/relationships/hyperlink" /><Relationship Id="rId2542" Target="https://volgograd.bezformata.com/listnews/kover-v-aeroportu-volgograda-vvodili/131436050/" TargetMode="External" Type="http://schemas.openxmlformats.org/officeDocument/2006/relationships/hyperlink" /><Relationship Id="rId2543" Target="https://my.kribrum.ru/document/9151315489241354861" TargetMode="External" Type="http://schemas.openxmlformats.org/officeDocument/2006/relationships/hyperlink" /><Relationship Id="rId2544" Target="https://vnnews.ru/vsu-obstrelyali-mnogoyetazhku-v-belgoro/" TargetMode="External" Type="http://schemas.openxmlformats.org/officeDocument/2006/relationships/hyperlink" /><Relationship Id="rId2545" Target="https://yaroslavl.bezformata.com/listnews/pod-zavalami-doma-v-belgorode/131436058/" TargetMode="External" Type="http://schemas.openxmlformats.org/officeDocument/2006/relationships/hyperlink" /><Relationship Id="rId2546" Target="https://ryazan.bezformata.com/listnews/otritcatelnaya-temperatura-nochyu/131436068/" TargetMode="External" Type="http://schemas.openxmlformats.org/officeDocument/2006/relationships/hyperlink" /><Relationship Id="rId2547" Target="https://tumentoday.ru/2024/05/12/v_tyumenskom_snt_pozhar_okhvatil_600_kvadratnykh_metrov_lesa/" TargetMode="External" Type="http://schemas.openxmlformats.org/officeDocument/2006/relationships/hyperlink" /><Relationship Id="rId2548" Target="https://spb.tsargrad.tv/news/poslednie-novosti-o-situacii-s-popadaniem-ukrainskoj-rakety-v-mnogojetazhku-v-belgorode-chto-izvestno-k-jetomu-chasu_998991" TargetMode="External" Type="http://schemas.openxmlformats.org/officeDocument/2006/relationships/hyperlink" /><Relationship Id="rId2549" Target="https://crimea-news.com/incident/2024/05/12/1366807.html" TargetMode="External" Type="http://schemas.openxmlformats.org/officeDocument/2006/relationships/hyperlink" /><Relationship Id="rId2550" Target="https://belgorod.bezformata.com/listnews/zhiteley-belgoroda-posle-massovih/131436086/" TargetMode="External" Type="http://schemas.openxmlformats.org/officeDocument/2006/relationships/hyperlink" /><Relationship Id="rId2551" Target="https://yakutia.aif.ru/incidents/v-selah-yakutii-nachalis-pervye-podtopleniya-iz-za-ledohoda-na-reke-lena" TargetMode="External" Type="http://schemas.openxmlformats.org/officeDocument/2006/relationships/hyperlink" /><Relationship Id="rId2552" Target="https://news.ru/russia/sponsory-rezhima-posol-nazval-otvetstvennyh-za-proizoshedshee-v-belgorode/" TargetMode="External" Type="http://schemas.openxmlformats.org/officeDocument/2006/relationships/hyperlink" /><Relationship Id="rId2553" Target="http://lentanovosti.ru/ochevidcy-dostali-iz-ytonyvshego-v-moike-avtobysa-troih-chelovek/" TargetMode="External" Type="http://schemas.openxmlformats.org/officeDocument/2006/relationships/hyperlink" /><Relationship Id="rId2554" Target="https://iz.ru/1695285/2024-05-12/v-belgorode-organizovana-razdacha-gumanitarnoi-pomoshchi-postradavshim?main_click" TargetMode="External" Type="http://schemas.openxmlformats.org/officeDocument/2006/relationships/hyperlink" /><Relationship Id="rId2555" Target="https://aif.ru/incidents/stalo-izvestno-kto-mozhet-nahoditsya-pod-zavalami-mnogoetazhki-v-belgorode" TargetMode="External" Type="http://schemas.openxmlformats.org/officeDocument/2006/relationships/hyperlink" /><Relationship Id="rId2556" Target="https://tvzvezda.ru/news/2024512161-uA8ps.html" TargetMode="External" Type="http://schemas.openxmlformats.org/officeDocument/2006/relationships/hyperlink" /><Relationship Id="rId2557" Target="https://rodina.news/pod-zavalami-mnogoetazhki-belgorode-nashli-zhivogo-cheloveka-24051216031467.htm" TargetMode="External" Type="http://schemas.openxmlformats.org/officeDocument/2006/relationships/hyperlink" /><Relationship Id="rId2558" Target="https://news.ru/regions/nazvana-vozmozhnaya-tochka-zapuska-rakety-vsu-po-belgorodu/" TargetMode="External" Type="http://schemas.openxmlformats.org/officeDocument/2006/relationships/hyperlink" /><Relationship Id="rId2559" Target="https://news.myseldon.com/ru/news/index/312154620" TargetMode="External" Type="http://schemas.openxmlformats.org/officeDocument/2006/relationships/hyperlink" /><Relationship Id="rId2560" Target="https://mos.news/news/proisshestviya/na-kamchatke-proizoshlo-zemletryasenie-/" TargetMode="External" Type="http://schemas.openxmlformats.org/officeDocument/2006/relationships/hyperlink" /><Relationship Id="rId2561" Target="https://vz-nn.ru/news/economica/60345/" TargetMode="External" Type="http://schemas.openxmlformats.org/officeDocument/2006/relationships/hyperlink" /><Relationship Id="rId2562" Target="https://echofm.online/news/v-belgorode-zavershili-evakuacziyu-doma-v-kotorom-obrushilsya-podezd" TargetMode="External" Type="http://schemas.openxmlformats.org/officeDocument/2006/relationships/hyperlink" /><Relationship Id="rId2563" Target="https://smolensk-news.net/incident/2024/05/12/200677.html" TargetMode="External" Type="http://schemas.openxmlformats.org/officeDocument/2006/relationships/hyperlink" /><Relationship Id="rId2564" Target="https://tyumen-news.net/incident/2024/05/12/373400.html" TargetMode="External" Type="http://schemas.openxmlformats.org/officeDocument/2006/relationships/hyperlink" /><Relationship Id="rId2565" Target="https://1prime.ru/20240512/mintrud-848084533.html" TargetMode="External" Type="http://schemas.openxmlformats.org/officeDocument/2006/relationships/hyperlink" /><Relationship Id="rId2566" Target="https://1pnz.ru/city_online/obshchestvo/news/nauchruk_gidrometcentra_rasskazal_kogda_v_penzenskoy_oblasti_zakonchitsya_holodnaya_pogoda/" TargetMode="External" Type="http://schemas.openxmlformats.org/officeDocument/2006/relationships/hyperlink" /><Relationship Id="rId2567" Target="https://tvcom-tv.ru/chto-izvestno-ob-obrushenii-podezda-zhilogo-doma-v-belgorode-v-rezultate-obstrela-vsu.html" TargetMode="External" Type="http://schemas.openxmlformats.org/officeDocument/2006/relationships/hyperlink" /><Relationship Id="rId2568" Target="https://tr.ria.ru/news/1140501499" TargetMode="External" Type="http://schemas.openxmlformats.org/officeDocument/2006/relationships/hyperlink" /><Relationship Id="rId2569" Target="https://tvsamara.ru/news/v-samarskoi-oblasti-reno-i-nissan-slilis-v-avariinom-alyanse/" TargetMode="External" Type="http://schemas.openxmlformats.org/officeDocument/2006/relationships/hyperlink" /><Relationship Id="rId2570" Target="https://politanalitika.ru/mchs-zemletryasenie-magnitudoy-4-6-proizoshlo-na-territorii-kamchatki/" TargetMode="External" Type="http://schemas.openxmlformats.org/officeDocument/2006/relationships/hyperlink" /><Relationship Id="rId2571" Target="https://fedpress.ru/news/31/incidents/3316069" TargetMode="External" Type="http://schemas.openxmlformats.org/officeDocument/2006/relationships/hyperlink" /><Relationship Id="rId2572" Target="http://lentka.com/a/1436951/" TargetMode="External" Type="http://schemas.openxmlformats.org/officeDocument/2006/relationships/hyperlink" /><Relationship Id="rId2573" Target="https://life.ru/p/1658591" TargetMode="External" Type="http://schemas.openxmlformats.org/officeDocument/2006/relationships/hyperlink" /><Relationship Id="rId2574" Target="https://www.gazeta.ru/social/news/2024/05/12/22991377.shtml" TargetMode="External" Type="http://schemas.openxmlformats.org/officeDocument/2006/relationships/hyperlink" /><Relationship Id="rId2575" Target="https://www.gazeta.ru/social/news/2024/05/12/22991329.shtml" TargetMode="External" Type="http://schemas.openxmlformats.org/officeDocument/2006/relationships/hyperlink" /><Relationship Id="rId2576" Target="https://news-life.pro/belgorod-obl/378573463/" TargetMode="External" Type="http://schemas.openxmlformats.org/officeDocument/2006/relationships/hyperlink" /><Relationship Id="rId2577" Target="https://ria.ru/20240512/belgorod-1945418981.html" TargetMode="External" Type="http://schemas.openxmlformats.org/officeDocument/2006/relationships/hyperlink" /><Relationship Id="rId2578" Target="https://lentv24.ru/oblacnuyu-s-proyasneniyami-pogodu-poobeshhali-leningradcam-13-maya.htm" TargetMode="External" Type="http://schemas.openxmlformats.org/officeDocument/2006/relationships/hyperlink" /><Relationship Id="rId2579" Target="https://www.interfax-russia.ru/siberia/main/detey-zhenshchin-i-pensionerov-evakuiruyut-iz-zony-pavodka-v-omskoy-oblasti" TargetMode="External" Type="http://schemas.openxmlformats.org/officeDocument/2006/relationships/hyperlink" /><Relationship Id="rId2580" Target="https://www.mk.ru/politics/2024/05/12/v-belgorode-zvuchit-sedmaya-za-den-sirena-raketnoy-opasnosti.html" TargetMode="External" Type="http://schemas.openxmlformats.org/officeDocument/2006/relationships/hyperlink" /><Relationship Id="rId2581" Target="https://irkutsk.bezformata.com/listnews/postradali-pri-pozhare-v-irkutskom/131436126/" TargetMode="External" Type="http://schemas.openxmlformats.org/officeDocument/2006/relationships/hyperlink" /><Relationship Id="rId2582" Target="https://radiosputnik.ru/20240512/zavaly-1945420701.html" TargetMode="External" Type="http://schemas.openxmlformats.org/officeDocument/2006/relationships/hyperlink" /><Relationship Id="rId2583" Target="https://ren.tv/news/v-rossii/1219172-raketnaia-opasnost-snova-obiavlena-v-belgorode" TargetMode="External" Type="http://schemas.openxmlformats.org/officeDocument/2006/relationships/hyperlink" /><Relationship Id="rId2584" Target="https://vilgort.bezformata.com/listnews/operativniy-ezhednevniy-prognoz/131435592/" TargetMode="External" Type="http://schemas.openxmlformats.org/officeDocument/2006/relationships/hyperlink" /><Relationship Id="rId2585" Target="http://newsml.itar-tass.com/NewsML/NewsMLGenStore.nsf/NewsItem?openagent&amp;docid=AD0EE4173EFD96DC43258B1B004877CA" TargetMode="External" Type="http://schemas.openxmlformats.org/officeDocument/2006/relationships/hyperlink" /><Relationship Id="rId2586" Target="https://msk-news.net/society/2024/05/12/507833.html" TargetMode="External" Type="http://schemas.openxmlformats.org/officeDocument/2006/relationships/hyperlink" /><Relationship Id="rId2587" Target="https://newsroom24.ru/news/criminal/2024/news_280570/" TargetMode="External" Type="http://schemas.openxmlformats.org/officeDocument/2006/relationships/hyperlink" /><Relationship Id="rId2588" Target="https://belgorod-news.net/incident/2024/05/12/185615.html" TargetMode="External" Type="http://schemas.openxmlformats.org/officeDocument/2006/relationships/hyperlink" /><Relationship Id="rId2589" Target="https://tyumen-news.net/society/2024/05/12/373402.html" TargetMode="External" Type="http://schemas.openxmlformats.org/officeDocument/2006/relationships/hyperlink" /><Relationship Id="rId2590" Target="https://www.province.ru/news/4368301-reg52-dva-cheloveka-pogibli-v-lobovom-stolknovenii-inomarok-pod-kstovo/" TargetMode="External" Type="http://schemas.openxmlformats.org/officeDocument/2006/relationships/hyperlink" /><Relationship Id="rId2591" Target="https://www.avtoradio.ru/news/uid/385651" TargetMode="External" Type="http://schemas.openxmlformats.org/officeDocument/2006/relationships/hyperlink" /><Relationship Id="rId2592" Target="https://smi2.ru/article/154025980" TargetMode="External" Type="http://schemas.openxmlformats.org/officeDocument/2006/relationships/hyperlink" /><Relationship Id="rId2593" Target="https://iz.ru/1695291/2024-05-12/minstroi-organizoval-stroitelnuiu-ekspertizu-posle-obrusheniia-doma-v-belgorode" TargetMode="External" Type="http://schemas.openxmlformats.org/officeDocument/2006/relationships/hyperlink" /><Relationship Id="rId2594" Target="https://belgorod-news.net/incident/2024/05/12/185620.html" TargetMode="External" Type="http://schemas.openxmlformats.org/officeDocument/2006/relationships/hyperlink" /><Relationship Id="rId2595" Target="https://penza.aif.ru/society/v-penzenskoy-oblasti-13-maya-ozhidayutsya-zamorozki" TargetMode="External" Type="http://schemas.openxmlformats.org/officeDocument/2006/relationships/hyperlink" /><Relationship Id="rId2596" Target="https://daytimenews.ru/ufa/v-mchs-bashkirii-predupredili-ob-uhudshenii-pogody-121196.html" TargetMode="External" Type="http://schemas.openxmlformats.org/officeDocument/2006/relationships/hyperlink" /><Relationship Id="rId2597" Target="https://belgorod-news.net/society/2024/05/12/185622.html" TargetMode="External" Type="http://schemas.openxmlformats.org/officeDocument/2006/relationships/hyperlink" /><Relationship Id="rId2598" Target="https://7info.ru/nochju-v-rjazanskoj-oblasti-mestami-temperatura-vozduha-opustitsja-do-3-s/" TargetMode="External" Type="http://schemas.openxmlformats.org/officeDocument/2006/relationships/hyperlink" /><Relationship Id="rId2599" Target="https://ura.news/news/1052767561" TargetMode="External" Type="http://schemas.openxmlformats.org/officeDocument/2006/relationships/hyperlink" /><Relationship Id="rId2600" Target="https://belgorod-news.net/society/2024/05/12/185630.html" TargetMode="External" Type="http://schemas.openxmlformats.org/officeDocument/2006/relationships/hyperlink" /><Relationship Id="rId2601" Target="https://belgorod-news.net/society/2024/05/12/185631.html" TargetMode="External" Type="http://schemas.openxmlformats.org/officeDocument/2006/relationships/hyperlink" /><Relationship Id="rId2602" Target="http://newsml.itar-tass.com/NewsML/NewsMLGenStore.nsf/NewsItem?openagent&amp;docid=8078F8C3929024D443258B1B0048C1C3" TargetMode="External" Type="http://schemas.openxmlformats.org/officeDocument/2006/relationships/hyperlink" /><Relationship Id="rId2603" Target="https://togliatti24.ru/togliatti/view/ostalis-tolko-3-holodnyh-tela-v-metallolome-v-samarskoj-oblasti-razorvalo-avtomobil-s-ludmi" TargetMode="External" Type="http://schemas.openxmlformats.org/officeDocument/2006/relationships/hyperlink" /><Relationship Id="rId2604" Target="https://togliatti24.ru/togliatti/view/ostalis-tolko-3-holodnyh-tela-v-metallolome-v-samarskoj-oblasti-razorvalo-avtomobil-s-ludmi" TargetMode="External" Type="http://schemas.openxmlformats.org/officeDocument/2006/relationships/hyperlink" /><Relationship Id="rId2605" Target="https://regnum.ru/news/3888386" TargetMode="External" Type="http://schemas.openxmlformats.org/officeDocument/2006/relationships/hyperlink" /><Relationship Id="rId2606" Target="https://v1.ru/text/incidents/2024/05/12/73566941/" TargetMode="External" Type="http://schemas.openxmlformats.org/officeDocument/2006/relationships/hyperlink" /><Relationship Id="rId2607" Target="https://news.myseldon.com/ru/news/index/312155264" TargetMode="External" Type="http://schemas.openxmlformats.org/officeDocument/2006/relationships/hyperlink" /><Relationship Id="rId2608" Target="https://vecherka-spb.ru/2024/05/12/aleksandr-drozdenko-prines-soboleznovaniya-v-svyazi-s-gibelyu-i-raneniyami-mirnikh-zhitelei-belgoroda" TargetMode="External" Type="http://schemas.openxmlformats.org/officeDocument/2006/relationships/hyperlink" /><Relationship Id="rId2609" Target="https://russian.rt.com/russia/news/1311859-belgorod-spasateli-raketnaya-opasnost" TargetMode="External" Type="http://schemas.openxmlformats.org/officeDocument/2006/relationships/hyperlink" /><Relationship Id="rId2610" Target="https://1prime.ru/20240512/fayzullin-848085039.html" TargetMode="External" Type="http://schemas.openxmlformats.org/officeDocument/2006/relationships/hyperlink" /><Relationship Id="rId2611" Target="https://lenta.ru/news/2024/05/12/v-sumah-progremel-vzryv/" TargetMode="External" Type="http://schemas.openxmlformats.org/officeDocument/2006/relationships/hyperlink" /><Relationship Id="rId2612" Target="https://tmbw.ru/raboty-na-meste-obrusheniya-doma-v-belgorode-priostanovili-iz-za-raketnoy-opasnosti" TargetMode="External" Type="http://schemas.openxmlformats.org/officeDocument/2006/relationships/hyperlink" /><Relationship Id="rId2613" Target="https://rodina.news/raboty-meste-obrusheniya-doma-belgorode-priostanavlivali-24051216162214.htm" TargetMode="External" Type="http://schemas.openxmlformats.org/officeDocument/2006/relationships/hyperlink" /><Relationship Id="rId2614" Target="https://tr.ria.ru/news/1140501853" TargetMode="External" Type="http://schemas.openxmlformats.org/officeDocument/2006/relationships/hyperlink" /><Relationship Id="rId2615" Target="https://360.ru/news/ukrainian-crisis/zhenschinu-spasli-iz-pod-oblomkov-doma-na-ulitse-schorsa-v-belgorode/" TargetMode="External" Type="http://schemas.openxmlformats.org/officeDocument/2006/relationships/hyperlink" /><Relationship Id="rId2616" Target="https://rzn.mk.ru/social/2024/05/12/opublikovan-prognoz-pogody-na-13-maya-v-ryazanskoy-oblasti.html" TargetMode="External" Type="http://schemas.openxmlformats.org/officeDocument/2006/relationships/hyperlink" /><Relationship Id="rId2617" Target="https://rabochy-put.ru/news/189430-v-smolenskoy-oblasti-sgorelo-30-stogov-sena-.html" TargetMode="External" Type="http://schemas.openxmlformats.org/officeDocument/2006/relationships/hyperlink" /><Relationship Id="rId2618" Target="https://www.kommersant.ru/doc/6690419" TargetMode="External" Type="http://schemas.openxmlformats.org/officeDocument/2006/relationships/hyperlink" /><Relationship Id="rId2619" Target="https://yakutia.aif.ru/society/posle-vzryva-na-kotelnoy-v-yakutii-v-domah-vosstanovili-teplosnabzhenie" TargetMode="External" Type="http://schemas.openxmlformats.org/officeDocument/2006/relationships/hyperlink" /><Relationship Id="rId2620" Target="http://newsml.itar-tass.com/NewsML/NewsMLGenStore.nsf/NewsItem?openagent&amp;docid=74851B345261BA3243258B1B00491E3F" TargetMode="External" Type="http://schemas.openxmlformats.org/officeDocument/2006/relationships/hyperlink" /><Relationship Id="rId2621" Target="https://gorodskoyportal.ru/nizhny/news/society/89852906/" TargetMode="External" Type="http://schemas.openxmlformats.org/officeDocument/2006/relationships/hyperlink" /><Relationship Id="rId2622" Target="https://www.gazeta.ru/social/news/2024/05/12/22991455.shtml" TargetMode="External" Type="http://schemas.openxmlformats.org/officeDocument/2006/relationships/hyperlink" /><Relationship Id="rId2623" Target="https://1prime.ru/20240512/khusnullin-848085309.html" TargetMode="External" Type="http://schemas.openxmlformats.org/officeDocument/2006/relationships/hyperlink" /><Relationship Id="rId2624" Target="https://info24.ru/news/mer-belgoroda-rasskazal-o-likvidacii-posledstvij-obrusheniya-podezda-mnogoetazhki.html" TargetMode="External" Type="http://schemas.openxmlformats.org/officeDocument/2006/relationships/hyperlink" /><Relationship Id="rId2625" Target="https://www.kommersant.ru/doc/6690414" TargetMode="External" Type="http://schemas.openxmlformats.org/officeDocument/2006/relationships/hyperlink" /><Relationship Id="rId2626" Target="https://gorodskoyportal.ru/syktyvkar/news/news/89852846/" TargetMode="External" Type="http://schemas.openxmlformats.org/officeDocument/2006/relationships/hyperlink" /><Relationship Id="rId2627" Target="https://regnum.ru/news/3888389" TargetMode="External" Type="http://schemas.openxmlformats.org/officeDocument/2006/relationships/hyperlink" /><Relationship Id="rId2628" Target="https://properm.ru/news/2024-05-12/v-poselke-lasva-permskogo-kraya-na-pozhare-postradal-chelovek-5079551" TargetMode="External" Type="http://schemas.openxmlformats.org/officeDocument/2006/relationships/hyperlink" /><Relationship Id="rId2629" Target="http://newsml.itar-tass.com/NewsML/NewsMLGenStore.nsf/NewsItem?openagent&amp;docid=66D0509196FD90CD43258B1B00494E98" TargetMode="External" Type="http://schemas.openxmlformats.org/officeDocument/2006/relationships/hyperlink" /><Relationship Id="rId2630" Target="https://mos.news/news/proisshestviya/raboty-na-meste-obrusheniya-v-belgorode-prekratili-iz-za-raketnoy-opasnosti/" TargetMode="External" Type="http://schemas.openxmlformats.org/officeDocument/2006/relationships/hyperlink" /><Relationship Id="rId2631" Target="https://news.myseldon.com/ru/news/index/312155278" TargetMode="External" Type="http://schemas.openxmlformats.org/officeDocument/2006/relationships/hyperlink" /><Relationship Id="rId2632" Target="https://omvesti.ru/politika/vzryv-na-odnoj-iz-zapravok-v-sele-ararat/" TargetMode="External" Type="http://schemas.openxmlformats.org/officeDocument/2006/relationships/hyperlink" /><Relationship Id="rId2633" Target="https://rg.ru/2024/05/12/reg-cfo/iz-pod-oblomkov-podezda-v-belgorode-dostali-eshche-odnu-zhenshchinu.html" TargetMode="External" Type="http://schemas.openxmlformats.org/officeDocument/2006/relationships/hyperlink" /><Relationship Id="rId2634" Target="https://www.bel.kp.ru/online/news/5803347/" TargetMode="External" Type="http://schemas.openxmlformats.org/officeDocument/2006/relationships/hyperlink" /><Relationship Id="rId2635" Target="https://eburg.mk.ru/incident/2024/05/12/avariya-s-postradavshey-sluchilas-na-trasse-ekaterinburg-shadrinsk-kurgan.html" TargetMode="External" Type="http://schemas.openxmlformats.org/officeDocument/2006/relationships/hyperlink" /><Relationship Id="rId2636" Target="https://magnitogorsk.bezformata.com/listnews/belgorode-iz-za-obstrela-vsu-obrushilsya/131436282/" TargetMode="External" Type="http://schemas.openxmlformats.org/officeDocument/2006/relationships/hyperlink" /><Relationship Id="rId2637" Target="https://svetliyoren.bezformata.com/listnews/operativniy-ezhednevniy-prognoz/131436318/" TargetMode="External" Type="http://schemas.openxmlformats.org/officeDocument/2006/relationships/hyperlink" /><Relationship Id="rId2638" Target="https://www.m24.ru/news/proisshestviya/12052024/690810" TargetMode="External" Type="http://schemas.openxmlformats.org/officeDocument/2006/relationships/hyperlink" /><Relationship Id="rId2639" Target="https://rossaprimavera.ru/news/b33bd2f1" TargetMode="External" Type="http://schemas.openxmlformats.org/officeDocument/2006/relationships/hyperlink" /><Relationship Id="rId2640" Target="https://news.ru/incidents/chto-izvestno-ob-obrushenii-chasti-zhilogo-doma-v-belgorode-poslednie-novosti/" TargetMode="External" Type="http://schemas.openxmlformats.org/officeDocument/2006/relationships/hyperlink" /><Relationship Id="rId2641" Target="https://sanktpeterburg.bezformata.com/listnews/posle-padeniya-avtobusa-v-moyku/131436356/" TargetMode="External" Type="http://schemas.openxmlformats.org/officeDocument/2006/relationships/hyperlink" /><Relationship Id="rId2642" Target="https://chelyabinsk-news.net/society/2024/05/12/524612.html" TargetMode="External" Type="http://schemas.openxmlformats.org/officeDocument/2006/relationships/hyperlink" /><Relationship Id="rId2643" Target="https://moika78.ru/news/2024-05-12/984442-v-belgorode-pri-razbore-zavalov-postradali-troe-spasatelej-mchs/" TargetMode="External" Type="http://schemas.openxmlformats.org/officeDocument/2006/relationships/hyperlink" /><Relationship Id="rId2644" Target="https://www.ridus.ru/v-vsu-podtverdili-informaciyu-ob-udare-vs-rf-po-gorodu-sumy-437071.html" TargetMode="External" Type="http://schemas.openxmlformats.org/officeDocument/2006/relationships/hyperlink" /><Relationship Id="rId2645" Target="https://47news.ru/articles/250362/" TargetMode="External" Type="http://schemas.openxmlformats.org/officeDocument/2006/relationships/hyperlink" /><Relationship Id="rId2646" Target="https://cheboksari.bezformata.com/listnews/tematicheskoy-peredachi-spasateli-na-strazhe/131436404/" TargetMode="External" Type="http://schemas.openxmlformats.org/officeDocument/2006/relationships/hyperlink" /><Relationship Id="rId2647" Target="https://www.kommersant.ru/doc/6690422" TargetMode="External" Type="http://schemas.openxmlformats.org/officeDocument/2006/relationships/hyperlink" /><Relationship Id="rId2648" Target="https://smi2.ru/article/154026308" TargetMode="External" Type="http://schemas.openxmlformats.org/officeDocument/2006/relationships/hyperlink" /><Relationship Id="rId2649" Target="https://103news.com/moscow/378572187/" TargetMode="External" Type="http://schemas.openxmlformats.org/officeDocument/2006/relationships/hyperlink" /><Relationship Id="rId2650" Target="https://1prime.ru/20240512/otsifrovka-848085483.html" TargetMode="External" Type="http://schemas.openxmlformats.org/officeDocument/2006/relationships/hyperlink" /><Relationship Id="rId2651" Target="https://belgorod-news.net/society/2024/05/12/185656.html" TargetMode="External" Type="http://schemas.openxmlformats.org/officeDocument/2006/relationships/hyperlink" /><Relationship Id="rId2652" Target="https://rossaprimavera.ru/news/528462e5" TargetMode="External" Type="http://schemas.openxmlformats.org/officeDocument/2006/relationships/hyperlink" /><Relationship Id="rId2653" Target="https://smolensk-i.ru/society/spasateli-predupredili-o-neblagopriyatnoj-pogode-v-smolenskoj-oblasti_544493" TargetMode="External" Type="http://schemas.openxmlformats.org/officeDocument/2006/relationships/hyperlink" /><Relationship Id="rId2654" Target="https://ura.news/news/1052767579" TargetMode="External" Type="http://schemas.openxmlformats.org/officeDocument/2006/relationships/hyperlink" /><Relationship Id="rId2655" Target="https://www.interfax.ru/russia/960038" TargetMode="External" Type="http://schemas.openxmlformats.org/officeDocument/2006/relationships/hyperlink" /><Relationship Id="rId2656" Target="https://smi2.ru/article/154026498" TargetMode="External" Type="http://schemas.openxmlformats.org/officeDocument/2006/relationships/hyperlink" /><Relationship Id="rId2657" Target="https://omskinform.ru/news/191892" TargetMode="External" Type="http://schemas.openxmlformats.org/officeDocument/2006/relationships/hyperlink" /><Relationship Id="rId2658" Target="https://gorodskoyportal.ru/ekaterinburg/news/news/89852769/" TargetMode="External" Type="http://schemas.openxmlformats.org/officeDocument/2006/relationships/hyperlink" /><Relationship Id="rId2659" Target="https://nsn.fm/incident/na-kamchatke-proizoshlo-zemletryasenie-magnitudoi-46" TargetMode="External" Type="http://schemas.openxmlformats.org/officeDocument/2006/relationships/hyperlink" /><Relationship Id="rId2660" Target="https://smi2.ru/article/154026229" TargetMode="External" Type="http://schemas.openxmlformats.org/officeDocument/2006/relationships/hyperlink" /><Relationship Id="rId2661" Target="https://penza-news.net/society/2024/05/12/345638.html" TargetMode="External" Type="http://schemas.openxmlformats.org/officeDocument/2006/relationships/hyperlink" /><Relationship Id="rId2662" Target="https://saratov-news.net/society/2024/05/12/529332.html" TargetMode="External" Type="http://schemas.openxmlformats.org/officeDocument/2006/relationships/hyperlink" /><Relationship Id="rId2663" Target="https://www.syzran-small.ru/news-85055" TargetMode="External" Type="http://schemas.openxmlformats.org/officeDocument/2006/relationships/hyperlink" /><Relationship Id="rId2664" Target="https://1prime.ru/20240512/murashko-848085645.html" TargetMode="External" Type="http://schemas.openxmlformats.org/officeDocument/2006/relationships/hyperlink" /><Relationship Id="rId2665" Target="https://samara.bezformata.com/listnews/dorogu-nissan-i-sprovotciroval-dtp/131436547/" TargetMode="External" Type="http://schemas.openxmlformats.org/officeDocument/2006/relationships/hyperlink" /><Relationship Id="rId2666" Target="https://www.murmansk.kp.ru/online/news/5803358/" TargetMode="External" Type="http://schemas.openxmlformats.org/officeDocument/2006/relationships/hyperlink" /><Relationship Id="rId2667" Target="https://ru24.net/ulyanovsk/378574749/" TargetMode="External" Type="http://schemas.openxmlformats.org/officeDocument/2006/relationships/hyperlink" /><Relationship Id="rId2668" Target="http://newsml.itar-tass.com/NewsML/NewsMLGenStore.nsf/NewsItem?openagent&amp;docid=294DA3D746BD671743258B1B004A4A39" TargetMode="External" Type="http://schemas.openxmlformats.org/officeDocument/2006/relationships/hyperlink" /><Relationship Id="rId2669" Target="https://u24.ru/news/78794/yuzhnoural-cev-preduprezhdayut-ob-uhudshenii-pogody-v" TargetMode="External" Type="http://schemas.openxmlformats.org/officeDocument/2006/relationships/hyperlink" /><Relationship Id="rId2670" Target="https://vesti-yamal.ru/ru/sobytija_njedjeli/kruglosutochnoe_boevoe_dezhurstvo_o_rabote_yamalskikh_spasatelei_v_tyumenskoi_oblasti/" TargetMode="External" Type="http://schemas.openxmlformats.org/officeDocument/2006/relationships/hyperlink" /><Relationship Id="rId2671" Target="https://samara.tsargrad.tv/news/udar-po-mnogojetazhke-v-belgorode-kuda-celilis-obrushenie-kryshi-postradavshie_998998" TargetMode="External" Type="http://schemas.openxmlformats.org/officeDocument/2006/relationships/hyperlink" /><Relationship Id="rId2672" Target="https://belgorod-news.net/incident/2024/05/12/185662.html" TargetMode="External" Type="http://schemas.openxmlformats.org/officeDocument/2006/relationships/hyperlink" /><Relationship Id="rId2673" Target="https://omsk.bezformata.com/listnews/ust-ishimskom-rayone-tarskoy/131436634/" TargetMode="External" Type="http://schemas.openxmlformats.org/officeDocument/2006/relationships/hyperlink" /><Relationship Id="rId2674" Target="https://podmoskovye.bezformata.com/listnews/posle-prileta-chasti-raketi/131436658/" TargetMode="External" Type="http://schemas.openxmlformats.org/officeDocument/2006/relationships/hyperlink" /><Relationship Id="rId2675" Target="https://daytimenews.ru/samara/mchs-16-chelovek-byli-spaseny-iz-pod-zavalov-doma-v-belgorode-123242.html" TargetMode="External" Type="http://schemas.openxmlformats.org/officeDocument/2006/relationships/hyperlink" /><Relationship Id="rId2676" Target="https://1prime.ru/20240512/reshetnikov-848085843.html" TargetMode="External" Type="http://schemas.openxmlformats.org/officeDocument/2006/relationships/hyperlink" /><Relationship Id="rId2677" Target="https://ijevsk.bezformata.com/listnews/sgorel-v-izhevske-iz-za-tleyushih-ugley/131436715/" TargetMode="External" Type="http://schemas.openxmlformats.org/officeDocument/2006/relationships/hyperlink" /><Relationship Id="rId2678" Target="https://103news.com/barnaul/378572137/" TargetMode="External" Type="http://schemas.openxmlformats.org/officeDocument/2006/relationships/hyperlink" /><Relationship Id="rId2679" Target="https://volgograd-news.net/incident/2024/05/12/311096.html" TargetMode="External" Type="http://schemas.openxmlformats.org/officeDocument/2006/relationships/hyperlink" /><Relationship Id="rId2680" Target="https://omsk.bezformata.com/listnews/evakuatciyu-obyavili-v-omskoy-oblasti/131436704/" TargetMode="External" Type="http://schemas.openxmlformats.org/officeDocument/2006/relationships/hyperlink" /><Relationship Id="rId2681" Target="https://politanalitika.ru/v-streletskom-belgorodskogo-rayona-podnimaetsya-dym-posle-otrabotki-russkoy-pvo/" TargetMode="External" Type="http://schemas.openxmlformats.org/officeDocument/2006/relationships/hyperlink" /><Relationship Id="rId2682" Target="https://ura.news/news/1052767586" TargetMode="External" Type="http://schemas.openxmlformats.org/officeDocument/2006/relationships/hyperlink" /><Relationship Id="rId2683" Target="https://gorodskoyportal.ru/ekaterinburg/news/news/89853038/" TargetMode="External" Type="http://schemas.openxmlformats.org/officeDocument/2006/relationships/hyperlink" /><Relationship Id="rId2684" Target="https://tr.ria.ru/news/1140502620" TargetMode="External" Type="http://schemas.openxmlformats.org/officeDocument/2006/relationships/hyperlink" /><Relationship Id="rId2685" Target="https://www.rbc.ru/politics/12/05/2024/6640c5979a79471cd77c3be4" TargetMode="External" Type="http://schemas.openxmlformats.org/officeDocument/2006/relationships/hyperlink" /><Relationship Id="rId2686" Target="https://tvspb.ru/news/2024/05/12/v-belgorode-soobshhili-o-vzryvah-posle-novoj-raketnoj-trevogi" TargetMode="External" Type="http://schemas.openxmlformats.org/officeDocument/2006/relationships/hyperlink" /><Relationship Id="rId2687" Target="https://www.interfax.ru/russia/960040" TargetMode="External" Type="http://schemas.openxmlformats.org/officeDocument/2006/relationships/hyperlink" /><Relationship Id="rId2688" Target="https://gorodskoyportal.ru/smolensk/news/news/89853686/" TargetMode="External" Type="http://schemas.openxmlformats.org/officeDocument/2006/relationships/hyperlink" /><Relationship Id="rId2689" Target="http://rifey.ru/news/list/id_134059" TargetMode="External" Type="http://schemas.openxmlformats.org/officeDocument/2006/relationships/hyperlink" /><Relationship Id="rId2690" Target="https://riapo.ru/penza/obshchestvo/v-penzenskoj-oblasti-vnov-ozhidayutsya-zamorozki" TargetMode="External" Type="http://schemas.openxmlformats.org/officeDocument/2006/relationships/hyperlink" /><Relationship Id="rId2691" Target="http://newsml.itar-tass.com/NewsML/NewsMLGenStore.nsf/NewsItem?openagent&amp;docid=DFB960DD2795FDFD43258B1B004B00B7" TargetMode="External" Type="http://schemas.openxmlformats.org/officeDocument/2006/relationships/hyperlink" /><Relationship Id="rId2692" Target="https://iz.ru/1695296/2024-05-12/ocheviditca-obrusheniia-doma-v-belgorode-rasskazala-o-splochennosti-liudei-v-moment-chp" TargetMode="External" Type="http://schemas.openxmlformats.org/officeDocument/2006/relationships/hyperlink" /><Relationship Id="rId2693" Target="https://runews24.ru/incidents/12/05/2024/v-belgorode-zavershili-evakuacziyu-zhitelej-obrushennoj-mnogoetazhki" TargetMode="External" Type="http://schemas.openxmlformats.org/officeDocument/2006/relationships/hyperlink" /><Relationship Id="rId2694" Target="https://progorod43.ru/news/109737" TargetMode="External" Type="http://schemas.openxmlformats.org/officeDocument/2006/relationships/hyperlink" /><Relationship Id="rId2695" Target="https://kherson-news.ru/society/2024/05/12/310482.html" TargetMode="External" Type="http://schemas.openxmlformats.org/officeDocument/2006/relationships/hyperlink" /><Relationship Id="rId2696" Target="https://arh.tsargrad.tv/news/nas-kto-nibud-slyshit-v-belgorode-prodolzhajutsja-spasatelnye-raboty-iz-pod-zavalov-krichat-ljudi_998999" TargetMode="External" Type="http://schemas.openxmlformats.org/officeDocument/2006/relationships/hyperlink" /><Relationship Id="rId2697" Target="https://russia24.pro/belgorod/378574657/" TargetMode="External" Type="http://schemas.openxmlformats.org/officeDocument/2006/relationships/hyperlink" /><Relationship Id="rId2698" Target="https://www.mvestnik.ru/newslent/na-severnom-flote-sostoyalsya-tovariweskij-match-hokkejnyh-komand/" TargetMode="External" Type="http://schemas.openxmlformats.org/officeDocument/2006/relationships/hyperlink" /><Relationship Id="rId2699" Target="https://msk1.ru/text/incidents/2024/05/12/73567040/" TargetMode="External" Type="http://schemas.openxmlformats.org/officeDocument/2006/relationships/hyperlink" /><Relationship Id="rId2700" Target="http://omskregion.info/news/137061-vitaliy_xotsenko_vrazil_soboleznovaniya_v_svyazi_s/" TargetMode="External" Type="http://schemas.openxmlformats.org/officeDocument/2006/relationships/hyperlink" /><Relationship Id="rId2701" Target="https://www.gazeta.ru/army/news/2024/05/12/22991515.shtml" TargetMode="External" Type="http://schemas.openxmlformats.org/officeDocument/2006/relationships/hyperlink" /><Relationship Id="rId2702" Target="https://smi2.ru/article/154026693" TargetMode="External" Type="http://schemas.openxmlformats.org/officeDocument/2006/relationships/hyperlink" /><Relationship Id="rId2703" Target="https://news.myseldon.com/ru/news/index/312156617" TargetMode="External" Type="http://schemas.openxmlformats.org/officeDocument/2006/relationships/hyperlink" /><Relationship Id="rId2704" Target="http://lentanovosti.ru/spasateli-zavershili-evakyaciu-ludei-iz-ypavshego-v-reky-avtobysa-v-peterbyrge/" TargetMode="External" Type="http://schemas.openxmlformats.org/officeDocument/2006/relationships/hyperlink" /><Relationship Id="rId2705" Target="https://48.ru/text/incidents/2024/05/12/73567034/" TargetMode="External" Type="http://schemas.openxmlformats.org/officeDocument/2006/relationships/hyperlink" /><Relationship Id="rId2706" Target="http://newsml.itar-tass.com/NewsML/NewsMLGenStore.nsf/NewsItem?openagent&amp;docid=CC37F016B70DC02A43258B1B004B8806" TargetMode="External" Type="http://schemas.openxmlformats.org/officeDocument/2006/relationships/hyperlink" /><Relationship Id="rId2707" Target="http://newsml.itar-tass.com/NewsML/NewsMLGenStore.nsf/NewsItem?openagent&amp;docid=5D98B9A0C4893AF643258B1B004B8E95" TargetMode="External" Type="http://schemas.openxmlformats.org/officeDocument/2006/relationships/hyperlink" /><Relationship Id="rId2708" Target="https://vtinform.com/news/137/203360/" TargetMode="External" Type="http://schemas.openxmlformats.org/officeDocument/2006/relationships/hyperlink" /><Relationship Id="rId2709" Target="https://news.myseldon.com/ru/news/index/312156658" TargetMode="External" Type="http://schemas.openxmlformats.org/officeDocument/2006/relationships/hyperlink" /><Relationship Id="rId2710" Target="https://superomsk.ru/news/137406-jiteley_iz_zon_pavodka_budut_evakuirovat_avtobusam/" TargetMode="External" Type="http://schemas.openxmlformats.org/officeDocument/2006/relationships/hyperlink" /><Relationship Id="rId2711" Target="https://pressapro.ru/proisshestviya/raboty-na-meste-chp-v-belgorode-yje-dvajdy-preryvali-iz-za-raketnoi-opasnosti/" TargetMode="External" Type="http://schemas.openxmlformats.org/officeDocument/2006/relationships/hyperlink" /><Relationship Id="rId2712" Target="http://besumno.ru/%d0%be%d0%b1%d1%80%d1%83%d1%88%d0%b5%d0%bd%d0%b8%d0%b5-%d0%b6%d0%b8%d0%bb%d0%be%d0%b3%d0%be-%d0%b4%d0%be%d0%bc%d0%b0-%d0%b2-%d0%b1%d0%b5%d0%bb%d0%b3%d0%be%d1%80%d0%be%d0%b4%d0%b5-%d0%bf%d0%be%d1%81/" TargetMode="External" Type="http://schemas.openxmlformats.org/officeDocument/2006/relationships/hyperlink" /><Relationship Id="rId2713" Target="https://news.myseldon.com/ru/news/index/312156689" TargetMode="External" Type="http://schemas.openxmlformats.org/officeDocument/2006/relationships/hyperlink" /><Relationship Id="rId2714" Target="https://irkutsk-news.net/society/2024/05/12/212293.html" TargetMode="External" Type="http://schemas.openxmlformats.org/officeDocument/2006/relationships/hyperlink" /><Relationship Id="rId2715" Target="https://tagilcity.ru/news/2024-05-12/zdanie-zabroshennoy-avtoshkoly-zagorelos-v-nizhnem-tagile-5079557" TargetMode="External" Type="http://schemas.openxmlformats.org/officeDocument/2006/relationships/hyperlink" /><Relationship Id="rId2716" Target="https://www.gazeta.ru/social/news/2024/05/12/22991533.shtml" TargetMode="External" Type="http://schemas.openxmlformats.org/officeDocument/2006/relationships/hyperlink" /><Relationship Id="rId2717" Target="https://www.om1.ru/news/society/346627-zhiteli_omskojj_oblasti_v_zone_podtoplenija_sovershajut_krestnye_khody_na_lodkakh/" TargetMode="External" Type="http://schemas.openxmlformats.org/officeDocument/2006/relationships/hyperlink" /><Relationship Id="rId2718" Target="https://gorodskoyportal.ru/omsk/news/society/89853106/" TargetMode="External" Type="http://schemas.openxmlformats.org/officeDocument/2006/relationships/hyperlink" /><Relationship Id="rId2719" Target="https://1prime.ru/20240512/grigorenko-848086232.html" TargetMode="External" Type="http://schemas.openxmlformats.org/officeDocument/2006/relationships/hyperlink" /><Relationship Id="rId2720" Target="https://omsk-news.net/society/2024/05/12/537924.html" TargetMode="External" Type="http://schemas.openxmlformats.org/officeDocument/2006/relationships/hyperlink" /><Relationship Id="rId2721" Target="https://penza.bezformata.com/listnews/legkoatleticheskoy-estafete/131437217/" TargetMode="External" Type="http://schemas.openxmlformats.org/officeDocument/2006/relationships/hyperlink" /><Relationship Id="rId2722" Target="https://smoldaily.ru/v-roslavlskom-rajone-plamya-unichtozhilo-sklad" TargetMode="External" Type="http://schemas.openxmlformats.org/officeDocument/2006/relationships/hyperlink" /><Relationship Id="rId2723" Target="https://ugra.mk.ru/social/2024/05/12/potencialnykh-podzhigateley-ishhut-v-surgutskom-rayone-s-pomoshhyu-bpla.html" TargetMode="External" Type="http://schemas.openxmlformats.org/officeDocument/2006/relationships/hyperlink" /><Relationship Id="rId2724" Target="https://rusvesna.su/news/1715522106" TargetMode="External" Type="http://schemas.openxmlformats.org/officeDocument/2006/relationships/hyperlink" /><Relationship Id="rId2725" Target="https://7ooo.ru/group/2024/05/12/957-vyzhivshie-naydeny-podzavalami-mnogoetazhki-vbelgorode-video-grss-307134212.html" TargetMode="External" Type="http://schemas.openxmlformats.org/officeDocument/2006/relationships/hyperlink" /><Relationship Id="rId2726" Target="https://iz.ru/1695299/2024-05-12/poiavilis-kadry-gospitalizatcii-postradavshikh-pri-obrushenii-v-dome-v-belgorode" TargetMode="External" Type="http://schemas.openxmlformats.org/officeDocument/2006/relationships/hyperlink" /><Relationship Id="rId2727" Target="https://www.gazeta.ru/social/news/2024/05/12/22991587.shtml" TargetMode="External" Type="http://schemas.openxmlformats.org/officeDocument/2006/relationships/hyperlink" /><Relationship Id="rId2728" Target="https://regnum.ru/news/3888399" TargetMode="External" Type="http://schemas.openxmlformats.org/officeDocument/2006/relationships/hyperlink" /><Relationship Id="rId2729" Target="https://www.rbc.ru/rbcfreenews/6640c1cf9a7947793607a390" TargetMode="External" Type="http://schemas.openxmlformats.org/officeDocument/2006/relationships/hyperlink" /><Relationship Id="rId2730" Target="https://belgorod-news.net/society/2024/05/12/185707.html" TargetMode="External" Type="http://schemas.openxmlformats.org/officeDocument/2006/relationships/hyperlink" /><Relationship Id="rId2731" Target="http://newsml.itar-tass.com/NewsML/NewsMLGenStore.nsf/NewsItem?openagent&amp;docid=20E84F75FA8F037243258B1B004CB494" TargetMode="External" Type="http://schemas.openxmlformats.org/officeDocument/2006/relationships/hyperlink" /><Relationship Id="rId2732" Target="https://www.oreanda-news.com/gosudarstvo/postpredstvo-pri-obse-zayavilo-chto-ataka-na-belgorod-sovershena-s-primeneniem-/article1514487/" TargetMode="External" Type="http://schemas.openxmlformats.org/officeDocument/2006/relationships/hyperlink" /><Relationship Id="rId2733" Target="https://radio1.ru/news/specoperaciya-na-ukraine/v-silovih-strukturah-rasskazali-otkuda-bil-nanesen-udar-vsu-po-belgorodu/" TargetMode="External" Type="http://schemas.openxmlformats.org/officeDocument/2006/relationships/hyperlink" /><Relationship Id="rId2734" Target="https://1prime.ru/20240512/starovoyt-848086672.html" TargetMode="External" Type="http://schemas.openxmlformats.org/officeDocument/2006/relationships/hyperlink" /><Relationship Id="rId2735" Target="https://irkutskmedia.ru/news/1745169/" TargetMode="External" Type="http://schemas.openxmlformats.org/officeDocument/2006/relationships/hyperlink" /><Relationship Id="rId2736" Target="https://news-life.pro/vladimir-obl/378573535/" TargetMode="External" Type="http://schemas.openxmlformats.org/officeDocument/2006/relationships/hyperlink" /><Relationship Id="rId2737" Target="https://my.kribrum.ru/document/9151315489241486801" TargetMode="External" Type="http://schemas.openxmlformats.org/officeDocument/2006/relationships/hyperlink" /><Relationship Id="rId2738" Target="https://omsk.bezformata.com/listnews/zone-podtopleniya-sovershayut-krestnie/131437341/" TargetMode="External" Type="http://schemas.openxmlformats.org/officeDocument/2006/relationships/hyperlink" /><Relationship Id="rId2739" Target="https://cherkessk-news.net/incident/2024/05/12/43544.html" TargetMode="External" Type="http://schemas.openxmlformats.org/officeDocument/2006/relationships/hyperlink" /><Relationship Id="rId2740" Target="https://vladimir.bezformata.com/listnews/vladimirskoy-oblasti-napisali-diktant/131437333/" TargetMode="External" Type="http://schemas.openxmlformats.org/officeDocument/2006/relationships/hyperlink" /><Relationship Id="rId2741" Target="https://yaroslavl.bezformata.com/listnews/gubernator-yaroslavskoy-oblasti-o-tragedii/131437384/" TargetMode="External" Type="http://schemas.openxmlformats.org/officeDocument/2006/relationships/hyperlink" /><Relationship Id="rId2742" Target="https://my.kribrum.ru/document/9151315489241479290" TargetMode="External" Type="http://schemas.openxmlformats.org/officeDocument/2006/relationships/hyperlink" /><Relationship Id="rId2743" Target="https://www.mk.ru/incident/2024/05/12/pod-zavalami-desyatietazhki-v-belgorode-proizoshel-vzryv-i-nachalsya-pozhar.html" TargetMode="External" Type="http://schemas.openxmlformats.org/officeDocument/2006/relationships/hyperlink" /><Relationship Id="rId2744" Target="https://petropavlovskkamchatskiy.bezformata.com/listnews/proizoshlo-zemletryasenie-magnitudoy/131437360/" TargetMode="External" Type="http://schemas.openxmlformats.org/officeDocument/2006/relationships/hyperlink" /><Relationship Id="rId2745" Target="https://srgazeta.ru/news/proisshestviya/2024-05-12/v-bashkirii-zhenschina-zhelaya-sogret-svoyu-kvartiru-pogibla-ot-ugarnogo-gaza-3762249" TargetMode="External" Type="http://schemas.openxmlformats.org/officeDocument/2006/relationships/hyperlink" /><Relationship Id="rId2746" Target="https://1prime.ru/20240512/alikhanov-848086803.html" TargetMode="External" Type="http://schemas.openxmlformats.org/officeDocument/2006/relationships/hyperlink" /><Relationship Id="rId2747" Target="http://newsml.itar-tass.com/NewsML/NewsMLGenStore.nsf/NewsItem?openagent&amp;docid=F12B19859A8AD7F043258B1B004D2DD1" TargetMode="External" Type="http://schemas.openxmlformats.org/officeDocument/2006/relationships/hyperlink" /><Relationship Id="rId2748" Target="https://41-tv.ru/poiskovo-spasatelnye-raboty-na-meste-obrusheniya-chasti-doma-vozobnovleny-posle-otmeny-signala-raketnoy-opasnosti-v-belgorode" TargetMode="External" Type="http://schemas.openxmlformats.org/officeDocument/2006/relationships/hyperlink" /><Relationship Id="rId2749" Target="https://ru24.net/ru24-pro/378574411/" TargetMode="External" Type="http://schemas.openxmlformats.org/officeDocument/2006/relationships/hyperlink" /><Relationship Id="rId2750" Target="https://life.ru/p/1658603" TargetMode="External" Type="http://schemas.openxmlformats.org/officeDocument/2006/relationships/hyperlink" /><Relationship Id="rId2751" Target="https://ria.ru/20240512/komitety-1945426970.html" TargetMode="External" Type="http://schemas.openxmlformats.org/officeDocument/2006/relationships/hyperlink" /><Relationship Id="rId2752" Target="https://45.ru/text/incidents/2024/05/12/73567079/" TargetMode="External" Type="http://schemas.openxmlformats.org/officeDocument/2006/relationships/hyperlink" /><Relationship Id="rId2753" Target="https://news.myseldon.com/ru/news/index/312157207" TargetMode="External" Type="http://schemas.openxmlformats.org/officeDocument/2006/relationships/hyperlink" /><Relationship Id="rId2754" Target="https://daytimenews.ru/novosib/iz-za-treschin-v-dome-na-savvy-kozhevnikova-v-novosibirske-vveli-osobyy-rezhim-130066.html" TargetMode="External" Type="http://schemas.openxmlformats.org/officeDocument/2006/relationships/hyperlink" /><Relationship Id="rId2755" Target="https://360.ru/news/ukrainian-crisis/rossija-ukazala-obse-na-ispolzovanie-vsu-oruzhija-nato-dlja-udarov-po-belgorodu/" TargetMode="External" Type="http://schemas.openxmlformats.org/officeDocument/2006/relationships/hyperlink" /><Relationship Id="rId2756" Target="http://7club7.com/item/70276-vladimiru-kiselevu-popravili-biografiyu-v-novoy-gazete" TargetMode="External" Type="http://schemas.openxmlformats.org/officeDocument/2006/relationships/hyperlink" /><Relationship Id="rId2757" Target="https://tulasmi.ru/n26613.html" TargetMode="External" Type="http://schemas.openxmlformats.org/officeDocument/2006/relationships/hyperlink" /><Relationship Id="rId2758" Target="https://aif.ru/society/healthcare/spasti-zhizni-vrachi-moskvy-napravleny-v-postradavshiy-ot-udara-vsu-belgorod" TargetMode="External" Type="http://schemas.openxmlformats.org/officeDocument/2006/relationships/hyperlink" /><Relationship Id="rId2759" Target="http://myudm.ru/news/2024-05-12/aleksandr-brechalov-vyrazil-soboleznovaniya-rodstvennikam-postradavshih-pri-obrushen" TargetMode="External" Type="http://schemas.openxmlformats.org/officeDocument/2006/relationships/hyperlink" /><Relationship Id="rId2760" Target="http://newsml.itar-tass.com/NewsML/NewsMLGenStore.nsf/NewsItem?openagent&amp;docid=09425D160C7B4DF843258B1B004D80B1" TargetMode="External" Type="http://schemas.openxmlformats.org/officeDocument/2006/relationships/hyperlink" /><Relationship Id="rId2761" Target="https://chel.aif.ru/society/pogoda/mchs-preduprezhdaet-o-snege-i-dozhde-13-maya-v-chelyabinskoy-oblasti" TargetMode="External" Type="http://schemas.openxmlformats.org/officeDocument/2006/relationships/hyperlink" /><Relationship Id="rId2762" Target="https://tmbw.ru/v-seti-poyavilos-feykovoe-obrashchenie-gladkova-ob-evakuatsii-zhiteley-belgoroda" TargetMode="External" Type="http://schemas.openxmlformats.org/officeDocument/2006/relationships/hyperlink" /><Relationship Id="rId2763" Target="http://newsml.itar-tass.com/NewsML/NewsMLGenStore.nsf/NewsItem?openagent&amp;docid=F968A431535D77D543258B1B004DAF87" TargetMode="External" Type="http://schemas.openxmlformats.org/officeDocument/2006/relationships/hyperlink" /><Relationship Id="rId2764" Target="https://www.kp.ru/online/news/5803386/" TargetMode="External" Type="http://schemas.openxmlformats.org/officeDocument/2006/relationships/hyperlink" /><Relationship Id="rId2765" Target="https://dnr-news.ru/society/2024/05/12/713954.html" TargetMode="External" Type="http://schemas.openxmlformats.org/officeDocument/2006/relationships/hyperlink" /><Relationship Id="rId2766" Target="https://www.kommersant.ru/doc/6690417" TargetMode="External" Type="http://schemas.openxmlformats.org/officeDocument/2006/relationships/hyperlink" /><Relationship Id="rId2767" Target="https://mosregtoday.ru/news/sec/pod-zavalami-desjatietazhki-v-belgorode-gde-mogut-nahoditsja-ljudi-nachalsja-pozhar/" TargetMode="External" Type="http://schemas.openxmlformats.org/officeDocument/2006/relationships/hyperlink" /><Relationship Id="rId2768" Target="https://nnovgorod.bezformata.com/listnews/pozhara-v-mnogokvartirnom-dome-v-dzerzhinske/131437390/" TargetMode="External" Type="http://schemas.openxmlformats.org/officeDocument/2006/relationships/hyperlink" /><Relationship Id="rId2769" Target="https://omsk.bezformata.com/listnews/evakuirovat-avtobusami-v-taru-i-omsk/131437397/" TargetMode="External" Type="http://schemas.openxmlformats.org/officeDocument/2006/relationships/hyperlink" /><Relationship Id="rId2770" Target="https://my.kribrum.ru/document/9151315489241510466" TargetMode="External" Type="http://schemas.openxmlformats.org/officeDocument/2006/relationships/hyperlink" /><Relationship Id="rId2771" Target="https://www.rbc.ru/politics/12/05/2024/6640cd349a7947a24ae76d89" TargetMode="External" Type="http://schemas.openxmlformats.org/officeDocument/2006/relationships/hyperlink" /><Relationship Id="rId2772" Target="http://mgzt.ru/node/19706" TargetMode="External" Type="http://schemas.openxmlformats.org/officeDocument/2006/relationships/hyperlink" /><Relationship Id="rId2773" Target="https://naberezhnye-chelny-gid.ru/news/gosudarstvo/mihail-mishustin-predlozhil-gosudarstvennoy-dume-obnovlennyy-spisok-kabineta-ministrov.htm" TargetMode="External" Type="http://schemas.openxmlformats.org/officeDocument/2006/relationships/hyperlink" /><Relationship Id="rId2774" Target="https://msk-news.net/society/2024/05/12/507844.html" TargetMode="External" Type="http://schemas.openxmlformats.org/officeDocument/2006/relationships/hyperlink" /><Relationship Id="rId2775" Target="https://www.gazeta.ru/social/news/2024/05/12/22991677.shtml" TargetMode="External" Type="http://schemas.openxmlformats.org/officeDocument/2006/relationships/hyperlink" /><Relationship Id="rId2776" Target="https://1prime.ru/20240512/kandidatury-848087093.html" TargetMode="External" Type="http://schemas.openxmlformats.org/officeDocument/2006/relationships/hyperlink" /><Relationship Id="rId2777" Target="https://1prime.ru/20240512/savelev-848086499.html" TargetMode="External" Type="http://schemas.openxmlformats.org/officeDocument/2006/relationships/hyperlink" /><Relationship Id="rId2778" Target="https://bryansk-news.net/incident/2024/05/12/338800.html" TargetMode="External" Type="http://schemas.openxmlformats.org/officeDocument/2006/relationships/hyperlink" /><Relationship Id="rId2779" Target="https://info24.ru/news/troe-spasatelej-poluchili-perelomy-pod-ruhnuvshej-kryshej-podezda-v-belgorode.html" TargetMode="External" Type="http://schemas.openxmlformats.org/officeDocument/2006/relationships/hyperlink" /><Relationship Id="rId2780" Target="http://newsml.itar-tass.com/NewsML/NewsMLGenStore.nsf/NewsItem?openagent&amp;docid=2318F526F3E0EBBD43258B1B004EA436" TargetMode="External" Type="http://schemas.openxmlformats.org/officeDocument/2006/relationships/hyperlink" /><Relationship Id="rId2781" Target="https://66.ru/news/society/272885/" TargetMode="External" Type="http://schemas.openxmlformats.org/officeDocument/2006/relationships/hyperlink" /><Relationship Id="rId2782" Target="https://xn--80aaaanefedv8cbg8cp7h.xn--p1ai/node/14706" TargetMode="External" Type="http://schemas.openxmlformats.org/officeDocument/2006/relationships/hyperlink" /><Relationship Id="rId2783" Target="https://72.ru/text/gorod/2024/05/12/73567055/" TargetMode="External" Type="http://schemas.openxmlformats.org/officeDocument/2006/relationships/hyperlink" /><Relationship Id="rId2784" Target="https://dddkursk.ru/lenta/2024/05/12/108469/" TargetMode="External" Type="http://schemas.openxmlformats.org/officeDocument/2006/relationships/hyperlink" /><Relationship Id="rId2785" Target="https://news.myseldon.com/ru/news/index/312157956" TargetMode="External" Type="http://schemas.openxmlformats.org/officeDocument/2006/relationships/hyperlink" /><Relationship Id="rId2786" Target="https://life.ru/p/1658609" TargetMode="External" Type="http://schemas.openxmlformats.org/officeDocument/2006/relationships/hyperlink" /><Relationship Id="rId2787" Target="http://newsml.itar-tass.com/NewsML/NewsMLGenStore.nsf/NewsItem?openagent&amp;docid=4EACD08EDA5FB70343258B1B004EE4A9" TargetMode="External" Type="http://schemas.openxmlformats.org/officeDocument/2006/relationships/hyperlink" /><Relationship Id="rId2788" Target="https://www.bel.kp.ru/online/news/5803394/" TargetMode="External" Type="http://schemas.openxmlformats.org/officeDocument/2006/relationships/hyperlink" /><Relationship Id="rId2789" Target="https://crecro.com/novosti/item/79147-terroristy-putina-hoteli-ubit-prezidenta-chechni-v-odesse-vo-vremya-boksa" TargetMode="External" Type="http://schemas.openxmlformats.org/officeDocument/2006/relationships/hyperlink" /><Relationship Id="rId2790" Target="https://news.myseldon.com/ru/news/index/312157813" TargetMode="External" Type="http://schemas.openxmlformats.org/officeDocument/2006/relationships/hyperlink" /><Relationship Id="rId2791" Target="https://www.rbc.ru/politics/12/05/2024/6640d09f9a79474657a402e8" TargetMode="External" Type="http://schemas.openxmlformats.org/officeDocument/2006/relationships/hyperlink" /><Relationship Id="rId2792" Target="https://www.5-tv.ru/news/480967/tela-dvuh-pogibsih-dostali-izpod-oblomkov-obrusivsegosa-doma-vbelgorode/" TargetMode="External" Type="http://schemas.openxmlformats.org/officeDocument/2006/relationships/hyperlink" /><Relationship Id="rId2793" Target="https://crimea.ria.ru/20240512/iz-pod-zavalov-obrushivshegosya-doma-v-belgorode-dostali-dvoikh-pogibshikh-1137214296.html" TargetMode="External" Type="http://schemas.openxmlformats.org/officeDocument/2006/relationships/hyperlink" /><Relationship Id="rId2794" Target="https://ria.ru/20240512/pogibshie-1945429692.html" TargetMode="External" Type="http://schemas.openxmlformats.org/officeDocument/2006/relationships/hyperlink" /><Relationship Id="rId2795" Target="https://www.yesasia.ru/article/1485549" TargetMode="External" Type="http://schemas.openxmlformats.org/officeDocument/2006/relationships/hyperlink" /><Relationship Id="rId2796" Target="https://ya62.ru/news/society/ogranicheniya_na_peredvizhenie_po_trasse_m5_v_ryazanskoy_oblasti_snyaty/" TargetMode="External" Type="http://schemas.openxmlformats.org/officeDocument/2006/relationships/hyperlink" /><Relationship Id="rId2797" Target="https://www.m24.ru/news/proisshestviya/12052024/690819" TargetMode="External" Type="http://schemas.openxmlformats.org/officeDocument/2006/relationships/hyperlink" /><Relationship Id="rId2798" Target="https://dixinews.ru/news/chp/zapusk-rakety-po-belgorodu-byl-predvaritelno-osushchestvlen-vsu-iz-rayona-kazachey-lopani/" TargetMode="External" Type="http://schemas.openxmlformats.org/officeDocument/2006/relationships/hyperlink" /><Relationship Id="rId2799" Target="https://novozybkov.su/%d0%b2-%d1%83%d0%bd%d0%b5%d1%87%d1%81%d0%ba%d0%be%d0%bc-%d1%80%d0%b0%d0%b9%d0%be%d0%bd%d0%b5-%d0%bf%d1%80%d0%b8-%d0%bf%d0%be%d0%b6%d0%b0%d1%80%d0%b5-%d0%bf%d0%be%d0%b3%d0%b8%d0%b1%d0%bb%d0%b8-%d0%b4/" TargetMode="External" Type="http://schemas.openxmlformats.org/officeDocument/2006/relationships/hyperlink" /><Relationship Id="rId2800" Target="https://www.gazeta.ru/social/news/2024/05/12/22991713.shtml" TargetMode="External" Type="http://schemas.openxmlformats.org/officeDocument/2006/relationships/hyperlink" /><Relationship Id="rId2801" Target="https://kras.mk.ru/social/2024/05/12/mozhno-vyrastit-monstrika-kinolog-rasskazala-zavisit-li-vospitanie-sobak-ot-porody.html" TargetMode="External" Type="http://schemas.openxmlformats.org/officeDocument/2006/relationships/hyperlink" /><Relationship Id="rId2802" Target="https://123ru.net/belgorod/378574744/" TargetMode="External" Type="http://schemas.openxmlformats.org/officeDocument/2006/relationships/hyperlink" /><Relationship Id="rId2803" Target="https://ren.tv/news/v-rossii/1219185-tass-raketnyi-udar-po-belgorodu-predvaritelno-nanesli-iz-kazachei-lopani" TargetMode="External" Type="http://schemas.openxmlformats.org/officeDocument/2006/relationships/hyperlink" /><Relationship Id="rId2804" Target="https://www.vesti.ru/article/3945973" TargetMode="External" Type="http://schemas.openxmlformats.org/officeDocument/2006/relationships/hyperlink" /><Relationship Id="rId2805" Target="https://tumen.mk.ru/social/2024/05/12/za-poryadkom-u-vody-sledyat-spasateli-v-tyumenskoy-oblasti.html" TargetMode="External" Type="http://schemas.openxmlformats.org/officeDocument/2006/relationships/hyperlink" /><Relationship Id="rId2806" Target="https://smi2.ru/article/154027653" TargetMode="External" Type="http://schemas.openxmlformats.org/officeDocument/2006/relationships/hyperlink" /><Relationship Id="rId2807" Target="https://cherkessk-news.net/incident/2024/05/12/43545.html" TargetMode="External" Type="http://schemas.openxmlformats.org/officeDocument/2006/relationships/hyperlink" /><Relationship Id="rId2808" Target="https://ru24.net/belgorod/378574474/" TargetMode="External" Type="http://schemas.openxmlformats.org/officeDocument/2006/relationships/hyperlink" /><Relationship Id="rId2809" Target="https://news.ru/regions/nazvano-kolichestvo-postradavshih-spasatelej-pri-obrushenii-doma-v-belgorode/" TargetMode="External" Type="http://schemas.openxmlformats.org/officeDocument/2006/relationships/hyperlink" /><Relationship Id="rId2810" Target="https://tr.ria.ru/news/1140504537" TargetMode="External" Type="http://schemas.openxmlformats.org/officeDocument/2006/relationships/hyperlink" /><Relationship Id="rId2811" Target="http://newsml.itar-tass.com/NewsML/NewsMLGenStore.nsf/NewsItem?openagent&amp;docid=EB9E360257D1F69643258B1B004F8E80" TargetMode="External" Type="http://schemas.openxmlformats.org/officeDocument/2006/relationships/hyperlink" /><Relationship Id="rId2812" Target="https://www.interfax.ru/russia/960049" TargetMode="External" Type="http://schemas.openxmlformats.org/officeDocument/2006/relationships/hyperlink" /><Relationship Id="rId2813" Target="https://moe-belgorod.ru/news/incidents/1188623" TargetMode="External" Type="http://schemas.openxmlformats.org/officeDocument/2006/relationships/hyperlink" /><Relationship Id="rId2814" Target="https://mos.news/news/society/putin-vyslushal-doklady-kurenkova-i-gladkova-po-situatsii-v-belgorode/" TargetMode="External" Type="http://schemas.openxmlformats.org/officeDocument/2006/relationships/hyperlink" /><Relationship Id="rId2815" Target="https://www.gazeta.ru/social/news/2024/05/12/22991833.shtml" TargetMode="External" Type="http://schemas.openxmlformats.org/officeDocument/2006/relationships/hyperlink" /><Relationship Id="rId2816" Target="https://govoritmoskva.ru/news/409966/" TargetMode="External" Type="http://schemas.openxmlformats.org/officeDocument/2006/relationships/hyperlink" /><Relationship Id="rId2817" Target="https://www.gazeta.ru/social/news/2024/05/12/22991785.shtml" TargetMode="External" Type="http://schemas.openxmlformats.org/officeDocument/2006/relationships/hyperlink" /><Relationship Id="rId2818" Target="https://smi2.ru/article/154027806" TargetMode="External" Type="http://schemas.openxmlformats.org/officeDocument/2006/relationships/hyperlink" /><Relationship Id="rId2819" Target="https://iz.ru/1695315/2024-05-12/putin-zaslushal-doklady-kurenkova-i-gladkova-v-sviazi-s-atakoi-na-belgorod?main_click" TargetMode="External" Type="http://schemas.openxmlformats.org/officeDocument/2006/relationships/hyperlink" /><Relationship Id="rId2820" Target="https://news.myseldon.com/ru/news/index/312158165" TargetMode="External" Type="http://schemas.openxmlformats.org/officeDocument/2006/relationships/hyperlink" /><Relationship Id="rId2821" Target="https://smi2.ru/article/154027952" TargetMode="External" Type="http://schemas.openxmlformats.org/officeDocument/2006/relationships/hyperlink" /><Relationship Id="rId2822" Target="https://ura.news/news/1052767599" TargetMode="External" Type="http://schemas.openxmlformats.org/officeDocument/2006/relationships/hyperlink" /><Relationship Id="rId2823" Target="https://russian.rt.com/ussr/news/1311899-putin-belgorod-obstrel" TargetMode="External" Type="http://schemas.openxmlformats.org/officeDocument/2006/relationships/hyperlink" /><Relationship Id="rId2824" Target="https://gorodskoyportal.ru/ekaterinburg/news/news/89853792/" TargetMode="External" Type="http://schemas.openxmlformats.org/officeDocument/2006/relationships/hyperlink" /><Relationship Id="rId2825" Target="https://7ooo.ru/group/2024/05/12/913-putin-vyslushal-doklady-kurenkova-i-gladkova-po-situacii-v-belgorode-grss-307145046.html" TargetMode="External" Type="http://schemas.openxmlformats.org/officeDocument/2006/relationships/hyperlink" /><Relationship Id="rId2826" Target="https://sanktpeterburg.bezformata.com/listnews/zavalami-v-belgorode-dobralis-spasateli/131437468/" TargetMode="External" Type="http://schemas.openxmlformats.org/officeDocument/2006/relationships/hyperlink" /><Relationship Id="rId2827" Target="https://www.rbc.ru/politics/12/05/2024/6640d2829a7947f6062ce60e" TargetMode="External" Type="http://schemas.openxmlformats.org/officeDocument/2006/relationships/hyperlink" /><Relationship Id="rId2828" Target="https://smi2.ru/article/154027749" TargetMode="External" Type="http://schemas.openxmlformats.org/officeDocument/2006/relationships/hyperlink" /><Relationship Id="rId2829" Target="https://ryazan.bezformata.com/listnews/po-trasse-m5-v-ryazanskoy-oblasti/131437473/" TargetMode="External" Type="http://schemas.openxmlformats.org/officeDocument/2006/relationships/hyperlink" /><Relationship Id="rId2830" Target="https://magadan.bezformata.com/listnews/virazil-soboleznovaniya-zhitelyam-belgoroda/131437447/" TargetMode="External" Type="http://schemas.openxmlformats.org/officeDocument/2006/relationships/hyperlink" /><Relationship Id="rId2831" Target="https://grozny-news.net/incident/2024/05/12/159272.html" TargetMode="External" Type="http://schemas.openxmlformats.org/officeDocument/2006/relationships/hyperlink" /><Relationship Id="rId2832" Target="http://newsml.itar-tass.com/NewsML/NewsMLGenStore.nsf/NewsItem?openagent&amp;docid=98D74CAC61E4223743258B1B004FBD46" TargetMode="External" Type="http://schemas.openxmlformats.org/officeDocument/2006/relationships/hyperlink" /><Relationship Id="rId2833" Target="https://www.ntv.ru/novosti/2826639" TargetMode="External" Type="http://schemas.openxmlformats.org/officeDocument/2006/relationships/hyperlink" /><Relationship Id="rId2834" Target="https://lenta.ru/news/2024/05/12/putinu-dolozhili-ob-obrushenii-pod-ezda-doma-v-belgorode-posle-ataki-vsu/" TargetMode="External" Type="http://schemas.openxmlformats.org/officeDocument/2006/relationships/hyperlink" /><Relationship Id="rId2835" Target="https://ren.tv/news/v-rossii/1219189-kurenkov-i-gladkov-predstavili-putinu-doklady-v-sviazi-s-atakoi-vsu-po-belgorodu" TargetMode="External" Type="http://schemas.openxmlformats.org/officeDocument/2006/relationships/hyperlink" /><Relationship Id="rId2836" Target="https://kostroma.bezformata.com/listnews/pomosh-zhertvam-terakta-v-belgorode/131437518/" TargetMode="External" Type="http://schemas.openxmlformats.org/officeDocument/2006/relationships/hyperlink" /><Relationship Id="rId2837" Target="https://7ooo.ru/group/2024/05/12/560-putinu-dolozhili-ob-obrushenii-podezda-doma-v-belgorode-posle-ataki-vsu-grss-307141419.html" TargetMode="External" Type="http://schemas.openxmlformats.org/officeDocument/2006/relationships/hyperlink" /><Relationship Id="rId2838" Target="https://smi2.ru/article/154027857" TargetMode="External" Type="http://schemas.openxmlformats.org/officeDocument/2006/relationships/hyperlink" /><Relationship Id="rId2839" Target="http://newsml.itar-tass.com/NewsML/NewsMLGenStore.nsf/NewsItem?openagent&amp;docid=1F31993AA024E6F743258B1B004FD8E5" TargetMode="External" Type="http://schemas.openxmlformats.org/officeDocument/2006/relationships/hyperlink" /><Relationship Id="rId2840" Target="https://360.ru/news/ukrainian-crisis/putinu-dolozhili-o-chastichnom-obrushenii-doma-v-belgorode-posle-ataki-vsu/" TargetMode="External" Type="http://schemas.openxmlformats.org/officeDocument/2006/relationships/hyperlink" /><Relationship Id="rId2841" Target="https://infoulyanovsk.ru/?module=articles&amp;action=view&amp;id=50194" TargetMode="External" Type="http://schemas.openxmlformats.org/officeDocument/2006/relationships/hyperlink" /><Relationship Id="rId2842" Target="https://saratov24.tv/news/v-saratovskoy-oblasti-do-serediny-maya-prognoziruyutsya-zamorozki-do-5-s-/" TargetMode="External" Type="http://schemas.openxmlformats.org/officeDocument/2006/relationships/hyperlink" /><Relationship Id="rId2843" Target="https://tvzvezda.ru/news/20245121732-J3yng.html" TargetMode="External" Type="http://schemas.openxmlformats.org/officeDocument/2006/relationships/hyperlink" /><Relationship Id="rId2844" Target="https://rodina.news/putin-dal-porucheniya-svyazi-obrusheniem-doma-belgorode-24051217334499.htm" TargetMode="External" Type="http://schemas.openxmlformats.org/officeDocument/2006/relationships/hyperlink" /><Relationship Id="rId2845" Target="https://www.mk.ru/politics/2024/05/12/putin-zaslushal-doklady-o-vzryve-i-obrushenii-doma-v-belgorode.html" TargetMode="External" Type="http://schemas.openxmlformats.org/officeDocument/2006/relationships/hyperlink" /><Relationship Id="rId2846" Target="https://kursk-news.net/society/2024/05/12/329258.html" TargetMode="External" Type="http://schemas.openxmlformats.org/officeDocument/2006/relationships/hyperlink" /><Relationship Id="rId2847" Target="https://tsargrad.tv/news/vsu-prodolzhajut-atakovat-pvo-srabotala-nad-belgorodom-i-krymom_999009" TargetMode="External" Type="http://schemas.openxmlformats.org/officeDocument/2006/relationships/hyperlink" /><Relationship Id="rId2848" Target="https://crimea.ria.ru/20240512/putin-vyslushal-doklady-kurenkova-i-gladkova-po-situatsii-v-belgorode-1137214635.html" TargetMode="External" Type="http://schemas.openxmlformats.org/officeDocument/2006/relationships/hyperlink" /><Relationship Id="rId2849" Target="https://ren.tv/news/v-rossii/1219190-video-spaseniia-muzhchiny-iz-pod-zavalov-obrushivshegosia-doma-v-belgorode" TargetMode="External" Type="http://schemas.openxmlformats.org/officeDocument/2006/relationships/hyperlink" /><Relationship Id="rId2850" Target="https://tmbw.ru/komitety-gosdumy-podderzhali-vsekh-kandidatov-v-pravitelstvo-rossii" TargetMode="External" Type="http://schemas.openxmlformats.org/officeDocument/2006/relationships/hyperlink" /><Relationship Id="rId2851" Target="https://ren.tv/news/v-rossii/1219188-gladkov-pod-zavalami-obrushennogo-doma-v-belgorode-mogut-ostavatsia-liudi" TargetMode="External" Type="http://schemas.openxmlformats.org/officeDocument/2006/relationships/hyperlink" /><Relationship Id="rId2852" Target="https://argumenti.ru/politics/2024/05/898671" TargetMode="External" Type="http://schemas.openxmlformats.org/officeDocument/2006/relationships/hyperlink" /><Relationship Id="rId2853" Target="https://www.belpressa.ru/accidents/chp/59602.html" TargetMode="External" Type="http://schemas.openxmlformats.org/officeDocument/2006/relationships/hyperlink" /><Relationship Id="rId2854" Target="https://www.tatar-inform.ru/news/putin-vyslusal-doklady-kurenkova-i-gladkova-o-situacii-v-belgorode-5946016" TargetMode="External" Type="http://schemas.openxmlformats.org/officeDocument/2006/relationships/hyperlink" /><Relationship Id="rId2855" Target="https://smi2.ru/article/154027923" TargetMode="External" Type="http://schemas.openxmlformats.org/officeDocument/2006/relationships/hyperlink" /><Relationship Id="rId2856" Target="https://123ru.net/belgorod/378574484/" TargetMode="External" Type="http://schemas.openxmlformats.org/officeDocument/2006/relationships/hyperlink" /><Relationship Id="rId2857" Target="https://vesti-yaroslavl.ru/novosti/item/82721-v-yaroslavskoj-oblasti-nochyu-ozhidayutsya-zamorozki-do-3-gradusov" TargetMode="External" Type="http://schemas.openxmlformats.org/officeDocument/2006/relationships/hyperlink" /><Relationship Id="rId2858" Target="https://vz.ru/news/2024/5/12/1267728.html" TargetMode="External" Type="http://schemas.openxmlformats.org/officeDocument/2006/relationships/hyperlink" /><Relationship Id="rId2859" Target="https://nsn.fm/policy/komitety-gosdumy-podderzhali-vse-kandidatury-chlenov-pravitelstva" TargetMode="External" Type="http://schemas.openxmlformats.org/officeDocument/2006/relationships/hyperlink" /><Relationship Id="rId2860" Target="https://www.amic.ru/news/tela-dvuh-pogibshih-dostali-iz-pod-zavalov-v-belgorode-542442" TargetMode="External" Type="http://schemas.openxmlformats.org/officeDocument/2006/relationships/hyperlink" /><Relationship Id="rId2861" Target="https://megatyumen.ru/obshestvo/tyumency-snova-nablyudali-severnoe-siyanie/" TargetMode="External" Type="http://schemas.openxmlformats.org/officeDocument/2006/relationships/hyperlink" /><Relationship Id="rId2862" Target="https://news2fun.ru/eshhjo-odnogo-cheloveka-dostali-iz-pod-zavalov-zhivym-predvaritelno-eto-muzhchina-s-pe" TargetMode="External" Type="http://schemas.openxmlformats.org/officeDocument/2006/relationships/hyperlink" /><Relationship Id="rId2863" Target="https://iz.ru/1695319/2024-05-12/spasateli-dostali-vyzhivshego-muzhchinu-iz-pod-zavalov-mnogoetazhki-v-belgorode" TargetMode="External" Type="http://schemas.openxmlformats.org/officeDocument/2006/relationships/hyperlink" /><Relationship Id="rId2864" Target="https://smi2.ru/article/154027980" TargetMode="External" Type="http://schemas.openxmlformats.org/officeDocument/2006/relationships/hyperlink" /><Relationship Id="rId2865" Target="https://news.myseldon.com/ru/news/index/312158480" TargetMode="External" Type="http://schemas.openxmlformats.org/officeDocument/2006/relationships/hyperlink" /><Relationship Id="rId2866" Target="https://www.kp.ru/online/news/5803404/" TargetMode="External" Type="http://schemas.openxmlformats.org/officeDocument/2006/relationships/hyperlink" /><Relationship Id="rId2867" Target="https://www.oreanda-news.com/v_mire/iz-pod-zavalov-v-belgorode-dostali-dvoih-pogibshih/article1514488/" TargetMode="External" Type="http://schemas.openxmlformats.org/officeDocument/2006/relationships/hyperlink" /><Relationship Id="rId2868" Target="https://regnum.ru/news/3888406" TargetMode="External" Type="http://schemas.openxmlformats.org/officeDocument/2006/relationships/hyperlink" /><Relationship Id="rId2869" Target="https://newdaynews.ru/incidents/826857.html" TargetMode="External" Type="http://schemas.openxmlformats.org/officeDocument/2006/relationships/hyperlink" /><Relationship Id="rId2870" Target="https://astrakhan-news.net/politics/2024/05/12/157544.html" TargetMode="External" Type="http://schemas.openxmlformats.org/officeDocument/2006/relationships/hyperlink" /><Relationship Id="rId2871" Target="http://xn--80adtqegosnyo.xn--p1ai/archives/58253" TargetMode="External" Type="http://schemas.openxmlformats.org/officeDocument/2006/relationships/hyperlink" /><Relationship Id="rId2872" Target="https://news.mail.ru/incident/61036276/" TargetMode="External" Type="http://schemas.openxmlformats.org/officeDocument/2006/relationships/hyperlink" /><Relationship Id="rId2873" Target="http://newsml.itar-tass.com/NewsML/NewsMLGenStore.nsf/NewsItem?openagent&amp;docid=D9DF9EC12A5D967A43258B1B0050663B" TargetMode="External" Type="http://schemas.openxmlformats.org/officeDocument/2006/relationships/hyperlink" /><Relationship Id="rId2874" Target="https://123ru.net/rostov-na-donu/378580646/" TargetMode="External" Type="http://schemas.openxmlformats.org/officeDocument/2006/relationships/hyperlink" /><Relationship Id="rId2875" Target="http://newsml.itar-tass.com/NewsML/NewsMLGenStore.nsf/NewsItem?openagent&amp;docid=76A7447DA37F4E2243258B1B00506C62" TargetMode="External" Type="http://schemas.openxmlformats.org/officeDocument/2006/relationships/hyperlink" /><Relationship Id="rId2876" Target="https://superomsk.ru/news/137407-omskoe_mchs_zayavilo_o_narusheniyax_v_kormilovskom/" TargetMode="External" Type="http://schemas.openxmlformats.org/officeDocument/2006/relationships/hyperlink" /><Relationship Id="rId2877" Target="https://www.tvc.ru/news/show/id/290038" TargetMode="External" Type="http://schemas.openxmlformats.org/officeDocument/2006/relationships/hyperlink" /><Relationship Id="rId2878" Target="https://news.myseldon.com/ru/news/index/312158590" TargetMode="External" Type="http://schemas.openxmlformats.org/officeDocument/2006/relationships/hyperlink" /><Relationship Id="rId2879" Target="https://mos.news/news/proisshestviya/v-belgorode-iz-pod-zavalov-spasli-muzhchinu/" TargetMode="External" Type="http://schemas.openxmlformats.org/officeDocument/2006/relationships/hyperlink" /><Relationship Id="rId2880" Target="https://openbelgorod.ru/news/SVO/2024-05-12/postpredstvo-rf-pri-obse-zayavilo-chto-belgorod-obstrelyali-segodnya-iz-postavlennogo-nato-oruzhiya-386021" TargetMode="External" Type="http://schemas.openxmlformats.org/officeDocument/2006/relationships/hyperlink" /><Relationship Id="rId2881" Target="https://life.ru/p/1658618" TargetMode="External" Type="http://schemas.openxmlformats.org/officeDocument/2006/relationships/hyperlink" /><Relationship Id="rId2882" Target="https://smi2.ru/article/154028060" TargetMode="External" Type="http://schemas.openxmlformats.org/officeDocument/2006/relationships/hyperlink" /><Relationship Id="rId2883" Target="https://kazan-news.net/society/2024/05/12/396726.html" TargetMode="External" Type="http://schemas.openxmlformats.org/officeDocument/2006/relationships/hyperlink" /><Relationship Id="rId2884" Target="https://info24.ru/news/v-omske-chinovnik-obozval-klounami-postradavshih-ot-pavodka-rossiyan.html" TargetMode="External" Type="http://schemas.openxmlformats.org/officeDocument/2006/relationships/hyperlink" /><Relationship Id="rId2885" Target="https://omsk-news.net/society/2024/05/12/537931.html" TargetMode="External" Type="http://schemas.openxmlformats.org/officeDocument/2006/relationships/hyperlink" /><Relationship Id="rId2886" Target="https://ria.ru/20240512/belgorod-1945432535.html" TargetMode="External" Type="http://schemas.openxmlformats.org/officeDocument/2006/relationships/hyperlink" /><Relationship Id="rId2887" Target="http://slovosti.ru/voronezh/accident/505846/" TargetMode="External" Type="http://schemas.openxmlformats.org/officeDocument/2006/relationships/hyperlink" /><Relationship Id="rId2888" Target="https://newstracker.ru/news/2024-05-12/tela-pogibshih-obnaruzhili-pod-zavalami-mnogoetazhki-v-belgorode-5079580" TargetMode="External" Type="http://schemas.openxmlformats.org/officeDocument/2006/relationships/hyperlink" /><Relationship Id="rId2889" Target="https://belgorod-news.net/society/2024/05/12/185780.html" TargetMode="External" Type="http://schemas.openxmlformats.org/officeDocument/2006/relationships/hyperlink" /><Relationship Id="rId2890" Target="https://rossaprimavera.ru/news/f4365af0" TargetMode="External" Type="http://schemas.openxmlformats.org/officeDocument/2006/relationships/hyperlink" /><Relationship Id="rId2891" Target="http://newsml.itar-tass.com/NewsML/NewsMLGenStore.nsf/NewsItem?openagent&amp;docid=7A42B04D4B233E4943258B1B00509F16" TargetMode="External" Type="http://schemas.openxmlformats.org/officeDocument/2006/relationships/hyperlink" /><Relationship Id="rId2892" Target="https://ul.aif.ru/mchs/mchs-preduprezhdaet-ulyanovcev-o-zamorozkah-13-15-maya" TargetMode="External" Type="http://schemas.openxmlformats.org/officeDocument/2006/relationships/hyperlink" /><Relationship Id="rId2893" Target="https://belgorod-news.net/society/2024/05/12/185786.html" TargetMode="External" Type="http://schemas.openxmlformats.org/officeDocument/2006/relationships/hyperlink" /><Relationship Id="rId2894" Target="https://smi2.ru/article/154028135" TargetMode="External" Type="http://schemas.openxmlformats.org/officeDocument/2006/relationships/hyperlink" /><Relationship Id="rId2895" Target="https://www.vesti.ru/article/3945985" TargetMode="External" Type="http://schemas.openxmlformats.org/officeDocument/2006/relationships/hyperlink" /><Relationship Id="rId2896" Target="https://rg.ru/2024/05/12/reg-cfo/raboty-na-zavalah-v-belgorode-vozobnovili-posle-otmeny-tretej-vozdushnoj-trevogi.html" TargetMode="External" Type="http://schemas.openxmlformats.org/officeDocument/2006/relationships/hyperlink" /><Relationship Id="rId2897" Target="https://www.interfax-russia.ru/center/main/putin-zaslushal-doklady-kurenkova-i-gladkova-po-situacii-s-obrusheniem-doma" TargetMode="External" Type="http://schemas.openxmlformats.org/officeDocument/2006/relationships/hyperlink" /><Relationship Id="rId2898" Target="https://belgorod-news.net/society/2024/05/12/185791.html" TargetMode="External" Type="http://schemas.openxmlformats.org/officeDocument/2006/relationships/hyperlink" /><Relationship Id="rId2899" Target="https://smi2.ru/article/154028107" TargetMode="External" Type="http://schemas.openxmlformats.org/officeDocument/2006/relationships/hyperlink" /><Relationship Id="rId2900" Target="https://piter.tv/event/Za_sutki_sotrudniki_MChS_potushili_pyat_pozharov_v_Lenoblasti/" TargetMode="External" Type="http://schemas.openxmlformats.org/officeDocument/2006/relationships/hyperlink" /><Relationship Id="rId2901" Target="https://voronej.bezformata.com/listnews/gladkov-iz-pod-zavalov-doma/131437821/" TargetMode="External" Type="http://schemas.openxmlformats.org/officeDocument/2006/relationships/hyperlink" /><Relationship Id="rId2902" Target="https://belgorod-news.net/incident/2024/05/12/185795.html" TargetMode="External" Type="http://schemas.openxmlformats.org/officeDocument/2006/relationships/hyperlink" /><Relationship Id="rId2903" Target="https://ijevsk.bezformata.com/listnews/soboleznovaniya-zhertvam-udara-v-belgorode/131437840/" TargetMode="External" Type="http://schemas.openxmlformats.org/officeDocument/2006/relationships/hyperlink" /><Relationship Id="rId2904" Target="https://www.ntv.ru/novosti/2826642" TargetMode="External" Type="http://schemas.openxmlformats.org/officeDocument/2006/relationships/hyperlink" /><Relationship Id="rId2905" Target="https://all-news.net/politics/1483909" TargetMode="External" Type="http://schemas.openxmlformats.org/officeDocument/2006/relationships/hyperlink" /><Relationship Id="rId2906" Target="https://aif.ru/politics/putin-vyslushal-doklady-kurenkova-i-gladkova-po-incidentu-v-belgorode" TargetMode="External" Type="http://schemas.openxmlformats.org/officeDocument/2006/relationships/hyperlink" /><Relationship Id="rId2907" Target="https://radiosputnik.ru/20240512/spasenie-1945433785.html" TargetMode="External" Type="http://schemas.openxmlformats.org/officeDocument/2006/relationships/hyperlink" /><Relationship Id="rId2908" Target="https://argumenti.ru/politics/2024/05/898672" TargetMode="External" Type="http://schemas.openxmlformats.org/officeDocument/2006/relationships/hyperlink" /><Relationship Id="rId2909" Target="https://news.ru/regions/na-video-popali-oblomki-tochki-u-najdennye-okolo-chp-v-belgorode/" TargetMode="External" Type="http://schemas.openxmlformats.org/officeDocument/2006/relationships/hyperlink" /><Relationship Id="rId2910" Target="https://belgorod-news.net/politics/2024/05/12/185807.html" TargetMode="External" Type="http://schemas.openxmlformats.org/officeDocument/2006/relationships/hyperlink" /><Relationship Id="rId2911" Target="https://news.myseldon.com/ru/news/index/312158702" TargetMode="External" Type="http://schemas.openxmlformats.org/officeDocument/2006/relationships/hyperlink" /><Relationship Id="rId2912" Target="https://www.gazeta.ru/social/news/2024/05/12/22991911.shtml" TargetMode="External" Type="http://schemas.openxmlformats.org/officeDocument/2006/relationships/hyperlink" /><Relationship Id="rId2913" Target="https://smi2.ru/article/154028186" TargetMode="External" Type="http://schemas.openxmlformats.org/officeDocument/2006/relationships/hyperlink" /><Relationship Id="rId2914" Target="https://russian.rt.com/russia/news/1311926-v-belgorode-iz-pod-zavalov-spasli-muzhchinu" TargetMode="External" Type="http://schemas.openxmlformats.org/officeDocument/2006/relationships/hyperlink" /><Relationship Id="rId2915" Target="https://sia.ru/?section=410&amp;action=show_news&amp;id=16803000" TargetMode="External" Type="http://schemas.openxmlformats.org/officeDocument/2006/relationships/hyperlink" /><Relationship Id="rId2916" Target="https://youtvnews.com/russia/16503" TargetMode="External" Type="http://schemas.openxmlformats.org/officeDocument/2006/relationships/hyperlink" /><Relationship Id="rId2917" Target="https://ingushetiya-news.net/society/2024/05/12/75904.html" TargetMode="External" Type="http://schemas.openxmlformats.org/officeDocument/2006/relationships/hyperlink" /><Relationship Id="rId2918" Target="https://orenburg-news.net/society/2024/05/12/147352.html" TargetMode="External" Type="http://schemas.openxmlformats.org/officeDocument/2006/relationships/hyperlink" /><Relationship Id="rId2919" Target="https://kuban24.tv/item/tela-dvuh-chelovek-dostali-iz-pod-zavalov-obrushivshejsya-mnogoetazhki-v-belgorode" TargetMode="External" Type="http://schemas.openxmlformats.org/officeDocument/2006/relationships/hyperlink" /><Relationship Id="rId2920" Target="https://www.forbes.ru/society/512135-komitety-gosdumy-podderzali-vseh-kandidatov-na-posty-vice-prem-erov-i-ministrov" TargetMode="External" Type="http://schemas.openxmlformats.org/officeDocument/2006/relationships/hyperlink" /><Relationship Id="rId2921" Target="https://peterburg-news.ru/2024/05/12/peterburzhcza-priznali-mertvym-iz-za-dokumentov-najdennyh-v-utonuvshem-lazurnom-avtobuse/" TargetMode="External" Type="http://schemas.openxmlformats.org/officeDocument/2006/relationships/hyperlink" /><Relationship Id="rId2922" Target="https://gorodskoyportal.ru/news/russia/89853526/" TargetMode="External" Type="http://schemas.openxmlformats.org/officeDocument/2006/relationships/hyperlink" /><Relationship Id="rId2923" Target="https://www.gazeta.ru/social/news/2024/05/12/22991923.shtml" TargetMode="External" Type="http://schemas.openxmlformats.org/officeDocument/2006/relationships/hyperlink" /><Relationship Id="rId2924" Target="https://smi2.ru/article/154028184" TargetMode="External" Type="http://schemas.openxmlformats.org/officeDocument/2006/relationships/hyperlink" /><Relationship Id="rId2925" Target="https://rss.plus/russia/378575681/" TargetMode="External" Type="http://schemas.openxmlformats.org/officeDocument/2006/relationships/hyperlink" /><Relationship Id="rId2926" Target="https://rodionovonesvetayskaya.bezformata.com/listnews/belgorodskoy-oblasti-pryamoe-popadanie/131437944/" TargetMode="External" Type="http://schemas.openxmlformats.org/officeDocument/2006/relationships/hyperlink" /><Relationship Id="rId2927" Target="https://news.ru/vlast/komitety-gosdumy-podderzhali-vse-predlozhennye-v-novyj-kabmin-kandidatury/" TargetMode="External" Type="http://schemas.openxmlformats.org/officeDocument/2006/relationships/hyperlink" /><Relationship Id="rId2928" Target="https://www.tut-news.ru/proisshestviya/v-seti-rasprostranilos-feykovoe-obrashchenie-gladkova-ob-evakuacii-zhiteley" TargetMode="External" Type="http://schemas.openxmlformats.org/officeDocument/2006/relationships/hyperlink" /><Relationship Id="rId2929" Target="https://profile.ru/news/accidents/gladkov-iz-pod-zavalov-doma-v-belgorode-dostali-dvuh-pogibshih-1506089/" TargetMode="External" Type="http://schemas.openxmlformats.org/officeDocument/2006/relationships/hyperlink" /><Relationship Id="rId2930" Target="https://absatz.media/news/74394-putin-vyslushal-doklady-kurenkova-i-gladkova-po-situacii-v-belgorode" TargetMode="External" Type="http://schemas.openxmlformats.org/officeDocument/2006/relationships/hyperlink" /><Relationship Id="rId2931" Target="https://vesti-omsk.ru/news/incident/v-ust-ishime-nachalas-jevakuacija-naselenija-v-sosednie-taru-tevriz-a-takzhe-v-gorod-omsk/" TargetMode="External" Type="http://schemas.openxmlformats.org/officeDocument/2006/relationships/hyperlink" /><Relationship Id="rId2932" Target="https://tvsamara.ru/news/cvetochnye-vory-uroduyut-samarskie-parki-i-skvery/" TargetMode="External" Type="http://schemas.openxmlformats.org/officeDocument/2006/relationships/hyperlink" /><Relationship Id="rId2933" Target="https://smi2.ru/article/154028261" TargetMode="External" Type="http://schemas.openxmlformats.org/officeDocument/2006/relationships/hyperlink" /><Relationship Id="rId2934" Target="https://belgorod-news.net/society/2024/05/12/185814.html" TargetMode="External" Type="http://schemas.openxmlformats.org/officeDocument/2006/relationships/hyperlink" /><Relationship Id="rId2935" Target="https://www.pnp.ru/incident/peskov-putinu-dolozhili-o-razrushenii-zhilogo-doma-v-belgorode.html" TargetMode="External" Type="http://schemas.openxmlformats.org/officeDocument/2006/relationships/hyperlink" /><Relationship Id="rId2936" Target="https://forpost-sz.ru/a/2024-05-12/gladkov-iz-pod-zavalov-obrushivshegosya-doma-v-belgorode-dostali-dvoikh-pogibshikh" TargetMode="External" Type="http://schemas.openxmlformats.org/officeDocument/2006/relationships/hyperlink" /><Relationship Id="rId2937" Target="https://smi2.ru/article/154028289" TargetMode="External" Type="http://schemas.openxmlformats.org/officeDocument/2006/relationships/hyperlink" /><Relationship Id="rId2938" Target="https://lenta.ru/news/2024/05/12/muzhchinu-spasli-iz-pod-zavalov-zhilogo-doma-v-belgorode/" TargetMode="External" Type="http://schemas.openxmlformats.org/officeDocument/2006/relationships/hyperlink" /><Relationship Id="rId2939" Target="https://www.gazeta.ru/social/news/2024/05/12/22991905.shtml" TargetMode="External" Type="http://schemas.openxmlformats.org/officeDocument/2006/relationships/hyperlink" /><Relationship Id="rId2940" Target="https://tr.ria.ru/news/1140505207" TargetMode="External" Type="http://schemas.openxmlformats.org/officeDocument/2006/relationships/hyperlink" /><Relationship Id="rId2941" Target="https://7ooo.ru/group/2024/05/12/683-muzhchinu-spasli-iz-pod-zavalov-zhilogo-doma-v-belgorode-grss-307145378.html" TargetMode="External" Type="http://schemas.openxmlformats.org/officeDocument/2006/relationships/hyperlink" /><Relationship Id="rId2942" Target="https://rzn.mk.ru/social/2024/05/12/v-ryazanskoy-oblasti-vosstanovili-dvizhenie-po-trasse-m5-posle-smertelnogo-dtp.html" TargetMode="External" Type="http://schemas.openxmlformats.org/officeDocument/2006/relationships/hyperlink" /><Relationship Id="rId2943" Target="https://rg.ru/2024/05/12/reg-cfo/putin-vyslushal-doklady-kurenkova-i-gladkova-v-sviazi-s-udarom-vsu-po-belgorodu.html" TargetMode="External" Type="http://schemas.openxmlformats.org/officeDocument/2006/relationships/hyperlink" /><Relationship Id="rId2944" Target="https://www.go31.ru/news/proisshestviya/iz-pod-zavalov-obrushennogo-doma-v-belgorode-spasateli-dostali-zhivogo-muzhchinu/" TargetMode="External" Type="http://schemas.openxmlformats.org/officeDocument/2006/relationships/hyperlink" /><Relationship Id="rId2945" Target="https://smi2.ru/article/154028284" TargetMode="External" Type="http://schemas.openxmlformats.org/officeDocument/2006/relationships/hyperlink" /><Relationship Id="rId2946" Target="https://rtvi.com/news/iz-ruin-podezda-mnogoetazhki-v-belgorode-dostali-tela-dvoih-pogibshih/" TargetMode="External" Type="http://schemas.openxmlformats.org/officeDocument/2006/relationships/hyperlink" /><Relationship Id="rId2947" Target="https://www.kp.ru/online/news/5803419/" TargetMode="External" Type="http://schemas.openxmlformats.org/officeDocument/2006/relationships/hyperlink" /><Relationship Id="rId2948" Target="https://smi2.ru/article/154028154" TargetMode="External" Type="http://schemas.openxmlformats.org/officeDocument/2006/relationships/hyperlink" /><Relationship Id="rId2949" Target="https://ren.tv/news/v-rossii/1219193-vse-neravnodushnye-zdes-voennyi-o-pomoshchi-belgorodtsev-pri-razbore-zavalov" TargetMode="External" Type="http://schemas.openxmlformats.org/officeDocument/2006/relationships/hyperlink" /><Relationship Id="rId2950" Target="https://dnr-news.ru/society/2024/05/12/713976.html" TargetMode="External" Type="http://schemas.openxmlformats.org/officeDocument/2006/relationships/hyperlink" /><Relationship Id="rId2951" Target="https://news.myseldon.com/ru/news/index/312158855" TargetMode="External" Type="http://schemas.openxmlformats.org/officeDocument/2006/relationships/hyperlink" /><Relationship Id="rId2952" Target="https://smi2.ru/article/154028406" TargetMode="External" Type="http://schemas.openxmlformats.org/officeDocument/2006/relationships/hyperlink" /><Relationship Id="rId2953" Target="https://tvzvezda.ru/news/20245121748-GR1Yh.html" TargetMode="External" Type="http://schemas.openxmlformats.org/officeDocument/2006/relationships/hyperlink" /><Relationship Id="rId2954" Target="https://rodina.news/spasateli-vytastcili-muzhchinu-izpod-zavalov-mnogoetazhki-24051217500729.htm" TargetMode="External" Type="http://schemas.openxmlformats.org/officeDocument/2006/relationships/hyperlink" /><Relationship Id="rId2955" Target="https://govoritmoskva.ru/news/409969/" TargetMode="External" Type="http://schemas.openxmlformats.org/officeDocument/2006/relationships/hyperlink" /><Relationship Id="rId2956" Target="https://pskov-news.net/incident/2024/05/12/108066.html" TargetMode="External" Type="http://schemas.openxmlformats.org/officeDocument/2006/relationships/hyperlink" /><Relationship Id="rId2957" Target="https://news.ru/vlast/putin-vyslushal-doklady-kurenkova-i-gladkova-po-incidentu-v-belgorode/" TargetMode="External" Type="http://schemas.openxmlformats.org/officeDocument/2006/relationships/hyperlink" /><Relationship Id="rId2958" Target="https://123ru.net/belgorod/378575678/" TargetMode="External" Type="http://schemas.openxmlformats.org/officeDocument/2006/relationships/hyperlink" /><Relationship Id="rId2959" Target="https://news2fun.ru/kadry-spaseniya-muzhchiny-v-belgorode-po-dannym-shot-on-v-moment-obrusheniya-nahod" TargetMode="External" Type="http://schemas.openxmlformats.org/officeDocument/2006/relationships/hyperlink" /><Relationship Id="rId2960" Target="https://moika78.ru/news/2024-05-12/984467-putinu-dolozhili-ob-atake-na-belgorod/" TargetMode="External" Type="http://schemas.openxmlformats.org/officeDocument/2006/relationships/hyperlink" /><Relationship Id="rId2961" Target="https://www.kommersant.ru/doc/6690446" TargetMode="External" Type="http://schemas.openxmlformats.org/officeDocument/2006/relationships/hyperlink" /><Relationship Id="rId2962" Target="https://zhizn.ru/p/8746" TargetMode="External" Type="http://schemas.openxmlformats.org/officeDocument/2006/relationships/hyperlink" /><Relationship Id="rId2963" Target="https://yakutsk-news.net/incident/2024/05/12/241860.html" TargetMode="External" Type="http://schemas.openxmlformats.org/officeDocument/2006/relationships/hyperlink" /><Relationship Id="rId2964" Target="https://info24.ru/news/iz-pod-zavalov-razrushennoj-v-belgorode-mnogoetazhki-poshyol-dym.html" TargetMode="External" Type="http://schemas.openxmlformats.org/officeDocument/2006/relationships/hyperlink" /><Relationship Id="rId2965" Target="https://iz.ru/1695312/2024-05-12/tass-nazval-vozmozhnoe-mesto-zapuska-udarivshei-po-belgorodu-rakety?main_click" TargetMode="External" Type="http://schemas.openxmlformats.org/officeDocument/2006/relationships/hyperlink" /><Relationship Id="rId2966" Target="https://russian.rt.com/russia/news/1311943-spasenie-belgorod-obrushenie" TargetMode="External" Type="http://schemas.openxmlformats.org/officeDocument/2006/relationships/hyperlink" /><Relationship Id="rId2967" Target="https://russia24.pro/belgorod/378575830/" TargetMode="External" Type="http://schemas.openxmlformats.org/officeDocument/2006/relationships/hyperlink" /><Relationship Id="rId2968" Target="https://ria.city/belgorod/378576542/" TargetMode="External" Type="http://schemas.openxmlformats.org/officeDocument/2006/relationships/hyperlink" /><Relationship Id="rId2969" Target="https://smi2.ru/article/154028334" TargetMode="External" Type="http://schemas.openxmlformats.org/officeDocument/2006/relationships/hyperlink" /><Relationship Id="rId2970" Target="https://smi2.ru/article/154028419" TargetMode="External" Type="http://schemas.openxmlformats.org/officeDocument/2006/relationships/hyperlink" /><Relationship Id="rId2971" Target="https://radio1.ru/news/specoperaciya-na-ukraine/v-oon-osudili-udar-vsu-po-zhilomu-domu-v-belgorode/" TargetMode="External" Type="http://schemas.openxmlformats.org/officeDocument/2006/relationships/hyperlink" /><Relationship Id="rId2972" Target="https://crimea-news.com/society/2024/05/12/1366853.html" TargetMode="External" Type="http://schemas.openxmlformats.org/officeDocument/2006/relationships/hyperlink" /><Relationship Id="rId2973" Target="https://www.rzn.info/news/2024/5/12/v-ryazanskoj-oblasti-snyali-ogranicheniya-na-peredvizhenie-po-trasse-m5-292794.html" TargetMode="External" Type="http://schemas.openxmlformats.org/officeDocument/2006/relationships/hyperlink" /><Relationship Id="rId2974" Target="https://56orb.ru/news/2024-05-12/stalo-izvestno-o-pogibshih-v-rezultate-obrusheniya-mnogoetazhki-v-belgorode-5079574" TargetMode="External" Type="http://schemas.openxmlformats.org/officeDocument/2006/relationships/hyperlink" /><Relationship Id="rId2975" Target="https://ryazan-news.net/society/2024/05/12/221306.html" TargetMode="External" Type="http://schemas.openxmlformats.org/officeDocument/2006/relationships/hyperlink" /><Relationship Id="rId2976" Target="https://life.ru/p/1658621" TargetMode="External" Type="http://schemas.openxmlformats.org/officeDocument/2006/relationships/hyperlink" /><Relationship Id="rId2977" Target="https://smi2.ru/article/154028307" TargetMode="External" Type="http://schemas.openxmlformats.org/officeDocument/2006/relationships/hyperlink" /><Relationship Id="rId2978" Target="https://aif.ru/society/law/v-bede-ne-ostavyat-vlasti-pomogut-zhitelyam-ruhnuvshego-v-belgorode-doma" TargetMode="External" Type="http://schemas.openxmlformats.org/officeDocument/2006/relationships/hyperlink" /><Relationship Id="rId2979" Target="https://iz.ru/1695329/2024-05-12/gladkov-soobshchil-o-20-postradavshikh-v-belgorode-v-rezultate-ataki-vsu?main_click" TargetMode="External" Type="http://schemas.openxmlformats.org/officeDocument/2006/relationships/hyperlink" /><Relationship Id="rId2980" Target="https://sakhapress.ru/archives/294551" TargetMode="External" Type="http://schemas.openxmlformats.org/officeDocument/2006/relationships/hyperlink" /><Relationship Id="rId2981" Target="https://news.myseldon.com/ru/news/index/312158943" TargetMode="External" Type="http://schemas.openxmlformats.org/officeDocument/2006/relationships/hyperlink" /><Relationship Id="rId2982" Target="https://smi2.ru/article/154028415" TargetMode="External" Type="http://schemas.openxmlformats.org/officeDocument/2006/relationships/hyperlink" /><Relationship Id="rId2983" Target="https://tmbw.ru/na-meste-obrusheniya-doma-v-belgorode-proveli-minutu-tishiny" TargetMode="External" Type="http://schemas.openxmlformats.org/officeDocument/2006/relationships/hyperlink" /><Relationship Id="rId2984" Target="https://belgorod-news.net/society/2024/05/12/185838.html" TargetMode="External" Type="http://schemas.openxmlformats.org/officeDocument/2006/relationships/hyperlink" /><Relationship Id="rId2985" Target="https://belgorod-news.net/society/2024/05/12/185839.html" TargetMode="External" Type="http://schemas.openxmlformats.org/officeDocument/2006/relationships/hyperlink" /><Relationship Id="rId2986" Target="https://fonar.tv/news/2024/05/12/stalo-izvestno-o-pervyh-pogibshih-pri-obrushenii-chasti-doma-v-belgorode" TargetMode="External" Type="http://schemas.openxmlformats.org/officeDocument/2006/relationships/hyperlink" /><Relationship Id="rId2987" Target="https://www.province.ru/news/4368316-reg64-v-saratove-na-perekrestke-ulic-zagorelsya-tramvay/" TargetMode="External" Type="http://schemas.openxmlformats.org/officeDocument/2006/relationships/hyperlink" /><Relationship Id="rId2988" Target="https://info24.ru/news/dvoe-pogibshih-dvoe-vyzhivshih-chto-izvestno-o-situacii-v-belgorode.html" TargetMode="External" Type="http://schemas.openxmlformats.org/officeDocument/2006/relationships/hyperlink" /><Relationship Id="rId2989" Target="https://www.m24.ru/news/proisshestviya/12052024/690821" TargetMode="External" Type="http://schemas.openxmlformats.org/officeDocument/2006/relationships/hyperlink" /><Relationship Id="rId2990" Target="https://ren.tv/news/v-rossii/1219196-postradavshego-pri-obrushenii-doma-v-belgorode-mladentsa-vezut-na-lechenie-v-moskvu" TargetMode="External" Type="http://schemas.openxmlformats.org/officeDocument/2006/relationships/hyperlink" /><Relationship Id="rId2991" Target="https://ru24.net/ru24-pro/378578744/" TargetMode="External" Type="http://schemas.openxmlformats.org/officeDocument/2006/relationships/hyperlink" /><Relationship Id="rId2992" Target="https://smi2.ru/article/154028377" TargetMode="External" Type="http://schemas.openxmlformats.org/officeDocument/2006/relationships/hyperlink" /><Relationship Id="rId2993" Target="https://belgorod-news.net/incident/2024/05/12/185844.html" TargetMode="External" Type="http://schemas.openxmlformats.org/officeDocument/2006/relationships/hyperlink" /><Relationship Id="rId2994" Target="https://www.vesti.ru/article/3945957" TargetMode="External" Type="http://schemas.openxmlformats.org/officeDocument/2006/relationships/hyperlink" /><Relationship Id="rId2995" Target="https://kursk-news.net/society/2024/05/12/329261.html" TargetMode="External" Type="http://schemas.openxmlformats.org/officeDocument/2006/relationships/hyperlink" /><Relationship Id="rId2996" Target="https://www.gazeta.ru/social/news/2024/05/12/22991983.shtml" TargetMode="External" Type="http://schemas.openxmlformats.org/officeDocument/2006/relationships/hyperlink" /><Relationship Id="rId2997" Target="https://iz.ru/1695330/2024-05-12/muzhchina-s-muliazhom-pistoleta-pytalsia-proniknut-na-mesto-pozhara-ttc-v-varshave?main_click" TargetMode="External" Type="http://schemas.openxmlformats.org/officeDocument/2006/relationships/hyperlink" /><Relationship Id="rId2998" Target="https://kadara.ru/novosti/proisshestviya-novosti/749544-chelovek-vyzhil-pod-zavalami-mnogoetazhki-posle-ataki-v-belgorode/" TargetMode="External" Type="http://schemas.openxmlformats.org/officeDocument/2006/relationships/hyperlink" /><Relationship Id="rId2999" Target="https://newsnn.ru/news/2024-05-12/do-3-nizhegorodtsev-predupredili-o-novyh-zamorozkah-5079549" TargetMode="External" Type="http://schemas.openxmlformats.org/officeDocument/2006/relationships/hyperlink" /><Relationship Id="rId3000" Target="https://www.rbc.ru/rbcfreenews/6640d5ba9a7947451d243999" TargetMode="External" Type="http://schemas.openxmlformats.org/officeDocument/2006/relationships/hyperlink" /><Relationship Id="rId3001" Target="https://news.myseldon.com/ru/news/index/312159361" TargetMode="External" Type="http://schemas.openxmlformats.org/officeDocument/2006/relationships/hyperlink" /><Relationship Id="rId3002" Target="https://ukraina.ru/20240512/1055020192.html" TargetMode="External" Type="http://schemas.openxmlformats.org/officeDocument/2006/relationships/hyperlink" /><Relationship Id="rId3003" Target="https://my.kribrum.ru/document/9151315489241602202" TargetMode="External" Type="http://schemas.openxmlformats.org/officeDocument/2006/relationships/hyperlink" /><Relationship Id="rId3004" Target="https://siktivkar.bezformata.com/listnews/pechore-zavershili-poiskovie-raboti/131437754/" TargetMode="External" Type="http://schemas.openxmlformats.org/officeDocument/2006/relationships/hyperlink" /><Relationship Id="rId3005" Target="https://ryazan.bezformata.com/listnews/snyali-ogranicheniya-na-peredvizhenie-po-trasse/131438312/" TargetMode="External" Type="http://schemas.openxmlformats.org/officeDocument/2006/relationships/hyperlink" /><Relationship Id="rId3006" Target="https://trt-tv.ru/news/putinu-dolozhili-o-situacii-v-belgorode-posle-ataki-na-zhiloj-dom/" TargetMode="External" Type="http://schemas.openxmlformats.org/officeDocument/2006/relationships/hyperlink" /><Relationship Id="rId3007" Target="https://piter-news.net/society/2024/05/12/387618.html" TargetMode="External" Type="http://schemas.openxmlformats.org/officeDocument/2006/relationships/hyperlink" /><Relationship Id="rId3008" Target="https://ryazan.bezformata.com/listnews/ponedelnik-v-regione-potepleet-do-12-s/131438321/" TargetMode="External" Type="http://schemas.openxmlformats.org/officeDocument/2006/relationships/hyperlink" /><Relationship Id="rId3009" Target="https://my.kribrum.ru/document/9151315489241621910" TargetMode="External" Type="http://schemas.openxmlformats.org/officeDocument/2006/relationships/hyperlink" /><Relationship Id="rId3010" Target="https://belgorod.bezformata.com/listnews/pod-zavalov-obrushennogo-podezda/131438358/" TargetMode="External" Type="http://schemas.openxmlformats.org/officeDocument/2006/relationships/hyperlink" /><Relationship Id="rId3011" Target="https://my.kribrum.ru/document/9151315489241602190" TargetMode="External" Type="http://schemas.openxmlformats.org/officeDocument/2006/relationships/hyperlink" /><Relationship Id="rId3012" Target="https://www.ng.ru/week/2024-05-12/7_9005_week4.html" TargetMode="External" Type="http://schemas.openxmlformats.org/officeDocument/2006/relationships/hyperlink" /><Relationship Id="rId3013" Target="https://www.bel.kp.ru/online/news/5803434/" TargetMode="External" Type="http://schemas.openxmlformats.org/officeDocument/2006/relationships/hyperlink" /><Relationship Id="rId3014" Target="https://mr-7.ru/articles/2024/05/12/zamdirektora-ooo-gazprom-pkhg-zaderzhali-v-peterburge-po-delu-o-moshennichestve-news" TargetMode="External" Type="http://schemas.openxmlformats.org/officeDocument/2006/relationships/hyperlink" /><Relationship Id="rId3015" Target="https://1sn.ru/v-olekminskom-raione-vveden-rezim-cs" TargetMode="External" Type="http://schemas.openxmlformats.org/officeDocument/2006/relationships/hyperlink" /><Relationship Id="rId3016" Target="https://kurskcity.ru/news/incident/229029" TargetMode="External" Type="http://schemas.openxmlformats.org/officeDocument/2006/relationships/hyperlink" /><Relationship Id="rId3017" Target="https://kubnews.ru/proisshestviya/2024/05/12/tela-dvukh-pogibshikh-izvlekli-iz-pod-zavalov-doma-v-belgorode/" TargetMode="External" Type="http://schemas.openxmlformats.org/officeDocument/2006/relationships/hyperlink" /><Relationship Id="rId3018" Target="https://news.myseldon.com/ru/news/index/312159490" TargetMode="External" Type="http://schemas.openxmlformats.org/officeDocument/2006/relationships/hyperlink" /><Relationship Id="rId3019" Target="https://ru24.net/novosibirsk/378584537/" TargetMode="External" Type="http://schemas.openxmlformats.org/officeDocument/2006/relationships/hyperlink" /><Relationship Id="rId3020" Target="https://news.mail.ru/politics/61036522/" TargetMode="External" Type="http://schemas.openxmlformats.org/officeDocument/2006/relationships/hyperlink" /><Relationship Id="rId3021" Target="https://voronezh-news.net/society/2024/05/12/316155.html" TargetMode="External" Type="http://schemas.openxmlformats.org/officeDocument/2006/relationships/hyperlink" /><Relationship Id="rId3022" Target="https://rodina.news/poyavilis-kadry-vyzvoleniya-cheloveka-izpod-zavalov-belgorode-24051218040057.htm" TargetMode="External" Type="http://schemas.openxmlformats.org/officeDocument/2006/relationships/hyperlink" /><Relationship Id="rId3023" Target="https://www.gorodche.ru/society/5442112-chinovnik-izdevaetsya-nad-postradavshimi-ot-vody-i-oskorblyaet-ih-klounami/" TargetMode="External" Type="http://schemas.openxmlformats.org/officeDocument/2006/relationships/hyperlink" /><Relationship Id="rId3024" Target="https://ura.news/news/1052767604" TargetMode="External" Type="http://schemas.openxmlformats.org/officeDocument/2006/relationships/hyperlink" /><Relationship Id="rId3025" Target="https://smi2.ru/article/154028758" TargetMode="External" Type="http://schemas.openxmlformats.org/officeDocument/2006/relationships/hyperlink" /><Relationship Id="rId3026" Target="https://gorodskoyportal.ru/ekaterinburg/news/news/89854092/" TargetMode="External" Type="http://schemas.openxmlformats.org/officeDocument/2006/relationships/hyperlink" /><Relationship Id="rId3027" Target="https://ru24.net/kurgan/378580058/" TargetMode="External" Type="http://schemas.openxmlformats.org/officeDocument/2006/relationships/hyperlink" /><Relationship Id="rId3028" Target="https://www.sibreal.org/a/pozhary-obyali-46-tysyach-gektarov/32943186.html" TargetMode="External" Type="http://schemas.openxmlformats.org/officeDocument/2006/relationships/hyperlink" /><Relationship Id="rId3029" Target="https://omsk-news.net/society/2024/05/12/537936.html" TargetMode="External" Type="http://schemas.openxmlformats.org/officeDocument/2006/relationships/hyperlink" /><Relationship Id="rId3030" Target="https://belgorod-news.net/society/2024/05/12/185860.html" TargetMode="External" Type="http://schemas.openxmlformats.org/officeDocument/2006/relationships/hyperlink" /><Relationship Id="rId3031" Target="http://newsml.itar-tass.com/NewsML/NewsMLGenStore.nsf/NewsItem?openagent&amp;docid=A7158ACBE1A26F9E43258B1B0052D710" TargetMode="External" Type="http://schemas.openxmlformats.org/officeDocument/2006/relationships/hyperlink" /><Relationship Id="rId3032" Target="https://ren.tv/news/v-mire/1219198-v-oon-na-fone-obstrela-belgoroda-osudili-ataki-na-grazhdanskie-obekty" TargetMode="External" Type="http://schemas.openxmlformats.org/officeDocument/2006/relationships/hyperlink" /><Relationship Id="rId3033" Target="https://belgorod-news.net/society/2024/05/12/185863.html" TargetMode="External" Type="http://schemas.openxmlformats.org/officeDocument/2006/relationships/hyperlink" /><Relationship Id="rId3034" Target="https://rossaprimavera.ru/news/16e6b5c8" TargetMode="External" Type="http://schemas.openxmlformats.org/officeDocument/2006/relationships/hyperlink" /><Relationship Id="rId3035" Target="https://www.gazeta.ru/social/news/2024/05/12/22992007.shtml" TargetMode="External" Type="http://schemas.openxmlformats.org/officeDocument/2006/relationships/hyperlink" /><Relationship Id="rId3036" Target="https://news.myseldon.com/ru/news/index/312159492" TargetMode="External" Type="http://schemas.openxmlformats.org/officeDocument/2006/relationships/hyperlink" /><Relationship Id="rId3037" Target="https://www.5-tv.ru/news/480968/putin-vyslusal-doklady-kurenkova-igladkova-vsvazi-steraktom-vbelgorode/" TargetMode="External" Type="http://schemas.openxmlformats.org/officeDocument/2006/relationships/hyperlink" /><Relationship Id="rId3038" Target="https://www.gazeta.ru/social/news/2024/05/12/22992061.shtml" TargetMode="External" Type="http://schemas.openxmlformats.org/officeDocument/2006/relationships/hyperlink" /><Relationship Id="rId3039" Target="https://www.oreanda-news.com/v_mire/putin-vyslushal-doklady-po-situatsii-v-belgorode/article1514489/" TargetMode="External" Type="http://schemas.openxmlformats.org/officeDocument/2006/relationships/hyperlink" /><Relationship Id="rId3040" Target="https://smotrim.ru/video/2804235" TargetMode="External" Type="http://schemas.openxmlformats.org/officeDocument/2006/relationships/hyperlink" /><Relationship Id="rId3041" Target="https://profile.ru/news/politics/v-gosdume-podderzhali-vse-kandidatury-v-novyj-sostav-kabineta-ministrov-1506105/" TargetMode="External" Type="http://schemas.openxmlformats.org/officeDocument/2006/relationships/hyperlink" /><Relationship Id="rId3042" Target="https://ru24.net/tula/378584560/" TargetMode="External" Type="http://schemas.openxmlformats.org/officeDocument/2006/relationships/hyperlink" /><Relationship Id="rId3043" Target="https://123ru.net/ufa/378580853/" TargetMode="External" Type="http://schemas.openxmlformats.org/officeDocument/2006/relationships/hyperlink" /><Relationship Id="rId3044" Target="https://103news.com/volgograd/378586479/" TargetMode="External" Type="http://schemas.openxmlformats.org/officeDocument/2006/relationships/hyperlink" /><Relationship Id="rId3045" Target="https://www.perm.kp.ru/online/news/5803438/" TargetMode="External" Type="http://schemas.openxmlformats.org/officeDocument/2006/relationships/hyperlink" /><Relationship Id="rId3046" Target="https://life.ru/p/1658619" TargetMode="External" Type="http://schemas.openxmlformats.org/officeDocument/2006/relationships/hyperlink" /><Relationship Id="rId3047" Target="https://tula-news.net/incident/2024/05/12/332391.html" TargetMode="External" Type="http://schemas.openxmlformats.org/officeDocument/2006/relationships/hyperlink" /><Relationship Id="rId3048" Target="https://russian.rt.com/russia/news/1311993-esche-dvoe-pogibshih-izvlecheny-iz-pod-zavalov" TargetMode="External" Type="http://schemas.openxmlformats.org/officeDocument/2006/relationships/hyperlink" /><Relationship Id="rId3049" Target="https://smi2.ru/article/154028897" TargetMode="External" Type="http://schemas.openxmlformats.org/officeDocument/2006/relationships/hyperlink" /><Relationship Id="rId3050" Target="https://ura.news/news/1052767608" TargetMode="External" Type="http://schemas.openxmlformats.org/officeDocument/2006/relationships/hyperlink" /><Relationship Id="rId3051" Target="https://smi2.ru/article/154028774" TargetMode="External" Type="http://schemas.openxmlformats.org/officeDocument/2006/relationships/hyperlink" /><Relationship Id="rId3052" Target="https://gorodskoyportal.ru/ekaterinburg/news/news/89854091/" TargetMode="External" Type="http://schemas.openxmlformats.org/officeDocument/2006/relationships/hyperlink" /><Relationship Id="rId3053" Target="http://newsml.itar-tass.com/NewsML/NewsMLGenStore.nsf/NewsItem?openagent&amp;docid=70AE1BDB5BA766AD43258B1B0053397A" TargetMode="External" Type="http://schemas.openxmlformats.org/officeDocument/2006/relationships/hyperlink" /><Relationship Id="rId3054" Target="https://gorodskoyportal.ru/news/russia/89853906/" TargetMode="External" Type="http://schemas.openxmlformats.org/officeDocument/2006/relationships/hyperlink" /><Relationship Id="rId3055" Target="https://smi2.ru/article/154028786" TargetMode="External" Type="http://schemas.openxmlformats.org/officeDocument/2006/relationships/hyperlink" /><Relationship Id="rId3056" Target="https://discover24.ru/2024/05/v-belgorode-obyavlyayut-minuty-tishiny-chtoby-otyskat-postradavshih-pod-zavalami-podezda/" TargetMode="External" Type="http://schemas.openxmlformats.org/officeDocument/2006/relationships/hyperlink" /><Relationship Id="rId3057" Target="https://lenta.ru/news/2024/05/12/onemore/" TargetMode="External" Type="http://schemas.openxmlformats.org/officeDocument/2006/relationships/hyperlink" /><Relationship Id="rId3058" Target="https://rossaprimavera.ru/news/265f2124" TargetMode="External" Type="http://schemas.openxmlformats.org/officeDocument/2006/relationships/hyperlink" /><Relationship Id="rId3059" Target="https://ren.tv/news/v-rossii/1219199-chislo-pogibshikh-pri-obrushenii-doma-v-belgorode-posle-ataki-vsu-uvelichilos-do-4" TargetMode="External" Type="http://schemas.openxmlformats.org/officeDocument/2006/relationships/hyperlink" /><Relationship Id="rId3060" Target="https://www.fontanka.ru/2024/05/12/73567121/" TargetMode="External" Type="http://schemas.openxmlformats.org/officeDocument/2006/relationships/hyperlink" /><Relationship Id="rId3061" Target="https://regnum.ru/news/3888421" TargetMode="External" Type="http://schemas.openxmlformats.org/officeDocument/2006/relationships/hyperlink" /><Relationship Id="rId3062" Target="https://dddkursk.ru/lenta/2024/05/12/108471/" TargetMode="External" Type="http://schemas.openxmlformats.org/officeDocument/2006/relationships/hyperlink" /><Relationship Id="rId3063" Target="https://news.myseldon.com/ru/news/index/312159676" TargetMode="External" Type="http://schemas.openxmlformats.org/officeDocument/2006/relationships/hyperlink" /><Relationship Id="rId3064" Target="https://crimea.ria.ru/20240512/esche-dvoe-pogibshikh-izvlekli-iz-pod-zavalov-v-belgorode-1137215802.html" TargetMode="External" Type="http://schemas.openxmlformats.org/officeDocument/2006/relationships/hyperlink" /><Relationship Id="rId3065" Target="https://daytimenews.ru/piter/za-sutki-sotrudniki-mchs-potushili-pyat-pozharov-v-lenoblasti-287783.html" TargetMode="External" Type="http://schemas.openxmlformats.org/officeDocument/2006/relationships/hyperlink" /><Relationship Id="rId3066" Target="https://belgorod.bezformata.com/listnews/gladkov-v-belgorode-iz-pod-zavalov/131438443/" TargetMode="External" Type="http://schemas.openxmlformats.org/officeDocument/2006/relationships/hyperlink" /><Relationship Id="rId3067" Target="http://lentanovosti.ru/spasshih-passajirov-avtobysa-v-peterbyrge-dagestancev-predstaviat-k-gosnagradam/" TargetMode="External" Type="http://schemas.openxmlformats.org/officeDocument/2006/relationships/hyperlink" /><Relationship Id="rId3068" Target="https://www.5-tv.ru/news/480972/kolicestvo-pogibsih-pri-obrusenii-doma-vbelgorode-uvelicilos-docetyreh/" TargetMode="External" Type="http://schemas.openxmlformats.org/officeDocument/2006/relationships/hyperlink" /><Relationship Id="rId3069" Target="https://www.ntv.ru/novosti/2826646" TargetMode="External" Type="http://schemas.openxmlformats.org/officeDocument/2006/relationships/hyperlink" /><Relationship Id="rId3070" Target="https://www.mk.ru/incident/2024/05/12/chislo-zhertv-obrusheniya-doma-v-belgorode-dostiglo-chetyrekh.html" TargetMode="External" Type="http://schemas.openxmlformats.org/officeDocument/2006/relationships/hyperlink" /><Relationship Id="rId3071" Target="https://ryazannews.ru/fn_1489329.html" TargetMode="External" Type="http://schemas.openxmlformats.org/officeDocument/2006/relationships/hyperlink" /><Relationship Id="rId3072" Target="https://www.kommersant.ru/doc/6690455" TargetMode="External" Type="http://schemas.openxmlformats.org/officeDocument/2006/relationships/hyperlink" /><Relationship Id="rId3073" Target="https://belgorod-news.net/society/2024/05/12/185882.html" TargetMode="External" Type="http://schemas.openxmlformats.org/officeDocument/2006/relationships/hyperlink" /><Relationship Id="rId3074" Target="https://kursk-news.net/incident/2024/05/12/329263.html" TargetMode="External" Type="http://schemas.openxmlformats.org/officeDocument/2006/relationships/hyperlink" /><Relationship Id="rId3075" Target="https://kursk-news.net/society/2024/05/12/329264.html" TargetMode="External" Type="http://schemas.openxmlformats.org/officeDocument/2006/relationships/hyperlink" /><Relationship Id="rId3076" Target="https://smi2.ru/article/154028754" TargetMode="External" Type="http://schemas.openxmlformats.org/officeDocument/2006/relationships/hyperlink" /><Relationship Id="rId3077" Target="https://news.myseldon.com/ru/news/index/312159720" TargetMode="External" Type="http://schemas.openxmlformats.org/officeDocument/2006/relationships/hyperlink" /><Relationship Id="rId3078" Target="https://www.kommersant.ru/doc/6690456" TargetMode="External" Type="http://schemas.openxmlformats.org/officeDocument/2006/relationships/hyperlink" /><Relationship Id="rId3079" Target="https://na-zemle-salavata.com/news/novosti/2024-05-12/pogoda-v-bashkirii-prepodneset-novyy-syurpriz-3762279" TargetMode="External" Type="http://schemas.openxmlformats.org/officeDocument/2006/relationships/hyperlink" /><Relationship Id="rId3080" Target="https://all-news.net/accidents/1483918" TargetMode="External" Type="http://schemas.openxmlformats.org/officeDocument/2006/relationships/hyperlink" /><Relationship Id="rId3081" Target="https://aif.ru/incidents/mchs-tela-eshche-dvoih-pogibshih-izvlecheny-iz-pod-zavalov-v-belgorode" TargetMode="External" Type="http://schemas.openxmlformats.org/officeDocument/2006/relationships/hyperlink" /><Relationship Id="rId3082" Target="https://echofm.online/novostnye-svodki/glavnye-vechernie-novosti-12-maya-2" TargetMode="External" Type="http://schemas.openxmlformats.org/officeDocument/2006/relationships/hyperlink" /><Relationship Id="rId3083" Target="https://tr.ria.ru/news/1140506176" TargetMode="External" Type="http://schemas.openxmlformats.org/officeDocument/2006/relationships/hyperlink" /><Relationship Id="rId3084" Target="https://smi2.ru/article/154028906" TargetMode="External" Type="http://schemas.openxmlformats.org/officeDocument/2006/relationships/hyperlink" /><Relationship Id="rId3085" Target="https://rodina.news/mchs-tela-estce-dvoih-pogibshih-izvlecheny-izpod-zavalov-24051218132310.htm" TargetMode="External" Type="http://schemas.openxmlformats.org/officeDocument/2006/relationships/hyperlink" /><Relationship Id="rId3086" Target="https://life.ru/p/1658627" TargetMode="External" Type="http://schemas.openxmlformats.org/officeDocument/2006/relationships/hyperlink" /><Relationship Id="rId3087" Target="https://smi2.ru/article/154028804" TargetMode="External" Type="http://schemas.openxmlformats.org/officeDocument/2006/relationships/hyperlink" /><Relationship Id="rId3088" Target="https://tvzvezda.ru/news/20245121813-rf3C4.html" TargetMode="External" Type="http://schemas.openxmlformats.org/officeDocument/2006/relationships/hyperlink" /><Relationship Id="rId3089" Target="https://news.myseldon.com/ru/news/index/312159761" TargetMode="External" Type="http://schemas.openxmlformats.org/officeDocument/2006/relationships/hyperlink" /><Relationship Id="rId3090" Target="http://newsml.itar-tass.com/NewsML/NewsMLGenStore.nsf/NewsItem?openagent&amp;docid=0AF07C7DCF94C14543258B1B0053A11B" TargetMode="External" Type="http://schemas.openxmlformats.org/officeDocument/2006/relationships/hyperlink" /><Relationship Id="rId3091" Target="https://esse.24newnews.ru/chislo-pogibshih-pri-razrushenii-doma-v-belgorode-vyroslo-do-chetyreh-2354056.html" TargetMode="External" Type="http://schemas.openxmlformats.org/officeDocument/2006/relationships/hyperlink" /><Relationship Id="rId3092" Target="https://www.go31.ru/news/proisshestviya/chislo-pogibshikh-pri-obrushenii-podezda-mnogoetazhki-v-belgorode-vyroslo-do-tryekh/" TargetMode="External" Type="http://schemas.openxmlformats.org/officeDocument/2006/relationships/hyperlink" /><Relationship Id="rId3093" Target="https://smi2.ru/article/154028915" TargetMode="External" Type="http://schemas.openxmlformats.org/officeDocument/2006/relationships/hyperlink" /><Relationship Id="rId3094" Target="https://iz.ru/1695336/2024-05-12/chislo-pogibshikh-posle-obrusheniia-v-dome-v-belgorode-uvelichilos-do-chetyrekh" TargetMode="External" Type="http://schemas.openxmlformats.org/officeDocument/2006/relationships/hyperlink" /><Relationship Id="rId3095" Target="https://news.myseldon.com/ru/news/index/312159748" TargetMode="External" Type="http://schemas.openxmlformats.org/officeDocument/2006/relationships/hyperlink" /><Relationship Id="rId3096" Target="https://7ooo.ru/group/2024/05/12/503-mchs-nazvalo-chislo-pogibshih-pri-obrushenii-doma-v-belgorode-grss-307149345.html" TargetMode="External" Type="http://schemas.openxmlformats.org/officeDocument/2006/relationships/hyperlink" /><Relationship Id="rId3097" Target="https://news.myseldon.com/ru/news/index/312159722" TargetMode="External" Type="http://schemas.openxmlformats.org/officeDocument/2006/relationships/hyperlink" /><Relationship Id="rId3098" Target="https://yarreg.ru/articles/pri-pojare-v-yaroslavskoy-oblasti-pogibli-dva-cheloveka/" TargetMode="External" Type="http://schemas.openxmlformats.org/officeDocument/2006/relationships/hyperlink" /><Relationship Id="rId3099" Target="https://kiziltan.ru/articles/donja/2024-05-12/ike-balasy-bel-n-agulangan-3762283" TargetMode="External" Type="http://schemas.openxmlformats.org/officeDocument/2006/relationships/hyperlink" /><Relationship Id="rId3100" Target="https://smi2.ru/article/154028927" TargetMode="External" Type="http://schemas.openxmlformats.org/officeDocument/2006/relationships/hyperlink" /><Relationship Id="rId3101" Target="https://www.interfax.ru/russia/960057" TargetMode="External" Type="http://schemas.openxmlformats.org/officeDocument/2006/relationships/hyperlink" /><Relationship Id="rId3102" Target="https://www.vgoroden.ru/novosti/dve-nizhegorodki-chut-ne-pogibli-na-pozhare-iz-za-vklyuchennogo-kamina-id393129#" TargetMode="External" Type="http://schemas.openxmlformats.org/officeDocument/2006/relationships/hyperlink" /><Relationship Id="rId3103" Target="https://www.vesti.ru/article/3945992" TargetMode="External" Type="http://schemas.openxmlformats.org/officeDocument/2006/relationships/hyperlink" /><Relationship Id="rId3104" Target="https://chechnyatoday.com/news/374911" TargetMode="External" Type="http://schemas.openxmlformats.org/officeDocument/2006/relationships/hyperlink" /><Relationship Id="rId3105" Target="https://belgorod-news.net/society/2024/05/12/185892.html" TargetMode="External" Type="http://schemas.openxmlformats.org/officeDocument/2006/relationships/hyperlink" /><Relationship Id="rId3106" Target="https://123ru.net/pics/378577282/" TargetMode="External" Type="http://schemas.openxmlformats.org/officeDocument/2006/relationships/hyperlink" /><Relationship Id="rId3107" Target="https://gorod48.ru/topnews/1956289/" TargetMode="External" Type="http://schemas.openxmlformats.org/officeDocument/2006/relationships/hyperlink" /><Relationship Id="rId3108" Target="https://mos.news/news/proisshestviya/v-belgorode-eshche-dvoikh-pogibshikh-izvlekli-iz-pod-zavalov/" TargetMode="External" Type="http://schemas.openxmlformats.org/officeDocument/2006/relationships/hyperlink" /><Relationship Id="rId3109" Target="https://smi2.ru/article/154028844" TargetMode="External" Type="http://schemas.openxmlformats.org/officeDocument/2006/relationships/hyperlink" /><Relationship Id="rId3110" Target="https://rss.plus/russia/378580130/" TargetMode="External" Type="http://schemas.openxmlformats.org/officeDocument/2006/relationships/hyperlink" /><Relationship Id="rId3111" Target="https://klops.ru/other/2024-05-12/295167-gubernator-gladkov-iz-pod-zavalov-v-belgorode-izvlekli-tela-pogibshih" TargetMode="External" Type="http://schemas.openxmlformats.org/officeDocument/2006/relationships/hyperlink" /><Relationship Id="rId3112" Target="https://bugabooks.com/novosti/item/85366-opg-imeni-degtyareva" TargetMode="External" Type="http://schemas.openxmlformats.org/officeDocument/2006/relationships/hyperlink" /><Relationship Id="rId3113" Target="https://radiosputnik.ru/20240512/zhertvy-1945438931.html" TargetMode="External" Type="http://schemas.openxmlformats.org/officeDocument/2006/relationships/hyperlink" /><Relationship Id="rId3114" Target="https://smi2.ru/article/154028883" TargetMode="External" Type="http://schemas.openxmlformats.org/officeDocument/2006/relationships/hyperlink" /><Relationship Id="rId3115" Target="https://my.kribrum.ru/document/9151315489241952387" TargetMode="External" Type="http://schemas.openxmlformats.org/officeDocument/2006/relationships/hyperlink" /><Relationship Id="rId3116" Target="https://ushayka.ru/2024/05/12/v-tomske-pri-pozhare-v-pyatietazhke-est-dvoe-postradavshih/" TargetMode="External" Type="http://schemas.openxmlformats.org/officeDocument/2006/relationships/hyperlink" /><Relationship Id="rId3117" Target="https://smi2.ru/article/154028838" TargetMode="External" Type="http://schemas.openxmlformats.org/officeDocument/2006/relationships/hyperlink" /><Relationship Id="rId3118" Target="https://radio1.ru/news/specoperaciya-na-ukraine/poyavilis-kadri-spaseniya-iz-pod-razvalin-doma-v-belgorode-ocherednogo-vizhivshego/" TargetMode="External" Type="http://schemas.openxmlformats.org/officeDocument/2006/relationships/hyperlink" /><Relationship Id="rId3119" Target="https://news.ru/regions/tela-eshe-dvuh-pogibshih-izvlekli-iz-pod-zavalov-mnogoetazhki-v-belgorode/" TargetMode="External" Type="http://schemas.openxmlformats.org/officeDocument/2006/relationships/hyperlink" /><Relationship Id="rId3120" Target="https://www.kommersant.ru/doc/6690450" TargetMode="External" Type="http://schemas.openxmlformats.org/officeDocument/2006/relationships/hyperlink" /><Relationship Id="rId3121" Target="https://fomametelkin.ru/articles/17078" TargetMode="External" Type="http://schemas.openxmlformats.org/officeDocument/2006/relationships/hyperlink" /><Relationship Id="rId3122" Target="https://moika78.ru/news/2024-05-12/984470-gladkov-rasskaza-o-dvuh-pogibshih-pri-terakte-v-belgorode/" TargetMode="External" Type="http://schemas.openxmlformats.org/officeDocument/2006/relationships/hyperlink" /><Relationship Id="rId3123" Target="https://www.fontanka.ru/2024/05/12/73567271/" TargetMode="External" Type="http://schemas.openxmlformats.org/officeDocument/2006/relationships/hyperlink" /><Relationship Id="rId3124" Target="https://www.kp.ru/online/news/5803442/" TargetMode="External" Type="http://schemas.openxmlformats.org/officeDocument/2006/relationships/hyperlink" /><Relationship Id="rId3125" Target="https://info24.ru/news/chislo-pogibshih-pod-zavali-v-belgorode-vyroslo-do-chetyryoh.html" TargetMode="External" Type="http://schemas.openxmlformats.org/officeDocument/2006/relationships/hyperlink" /><Relationship Id="rId3126" Target="https://tvspb.ru/news/2024/05/12/chetvero-pogibli-i-20-chelovek-postradali-pri-obrushenii-mnogoetazhki-v-belgorode" TargetMode="External" Type="http://schemas.openxmlformats.org/officeDocument/2006/relationships/hyperlink" /><Relationship Id="rId3127" Target="http://newsml.itar-tass.com/NewsML/NewsMLGenStore.nsf/NewsItem?openagent&amp;docid=8023E413411EC05E43258B1B00543010" TargetMode="External" Type="http://schemas.openxmlformats.org/officeDocument/2006/relationships/hyperlink" /><Relationship Id="rId3128" Target="https://tmbw.ru/podrostok-v-belgorode-popal-v-reanimatsiyu-posle-obrusheniya-doma" TargetMode="External" Type="http://schemas.openxmlformats.org/officeDocument/2006/relationships/hyperlink" /><Relationship Id="rId3129" Target="https://podmoskovye.bezformata.com/listnews/miroshnik-rasskazal-kto-prichasten/131438562/" TargetMode="External" Type="http://schemas.openxmlformats.org/officeDocument/2006/relationships/hyperlink" /><Relationship Id="rId3130" Target="https://bryansk.bezformata.com/listnews/pozhar-v-uneche-unes-zhizni/131438515/" TargetMode="External" Type="http://schemas.openxmlformats.org/officeDocument/2006/relationships/hyperlink" /><Relationship Id="rId3131" Target="https://belgorod.bezformata.com/listnews/elektrichestvo-posle-obstrelov/131438533/" TargetMode="External" Type="http://schemas.openxmlformats.org/officeDocument/2006/relationships/hyperlink" /><Relationship Id="rId3132" Target="https://sanktpeterburg.bezformata.com/listnews/belgorode-mladentca-s-barotravmoy/131438514/" TargetMode="External" Type="http://schemas.openxmlformats.org/officeDocument/2006/relationships/hyperlink" /><Relationship Id="rId3133" Target="https://samara.bezformata.com/listnews/samare-ukrali-tcveti-s-klumbi/131438535/" TargetMode="External" Type="http://schemas.openxmlformats.org/officeDocument/2006/relationships/hyperlink" /><Relationship Id="rId3134" Target="https://newizv.ru/news/2024-05-12/dvoe-pogibshih-20-postradavshih-strashnye-posledstviya-obstrela-belgoroda-430068" TargetMode="External" Type="http://schemas.openxmlformats.org/officeDocument/2006/relationships/hyperlink" /><Relationship Id="rId3135" Target="https://news2world.net/politicheskie-novosti/vse-komiteti-podderzhali-kandidaturi-chlenov-pravitelstva-soobshchili-v-gd.html" TargetMode="External" Type="http://schemas.openxmlformats.org/officeDocument/2006/relationships/hyperlink" /><Relationship Id="rId3136" Target="https://smi2.ru/article/154029046" TargetMode="External" Type="http://schemas.openxmlformats.org/officeDocument/2006/relationships/hyperlink" /><Relationship Id="rId3137" Target="https://ura.news/news/1052767613" TargetMode="External" Type="http://schemas.openxmlformats.org/officeDocument/2006/relationships/hyperlink" /><Relationship Id="rId3138" Target="https://gorodskoyportal.ru/ekaterinburg/news/news/89854089/" TargetMode="External" Type="http://schemas.openxmlformats.org/officeDocument/2006/relationships/hyperlink" /><Relationship Id="rId3139" Target="https://belgorod.bezformata.com/listnews/vsu-v-belgorodskom-rayone-zagorelas/131438598/" TargetMode="External" Type="http://schemas.openxmlformats.org/officeDocument/2006/relationships/hyperlink" /><Relationship Id="rId3140" Target="https://komi-news.net/incident/2024/05/12/62417.html" TargetMode="External" Type="http://schemas.openxmlformats.org/officeDocument/2006/relationships/hyperlink" /><Relationship Id="rId3141" Target="https://sochinews.io/2024/05/12/v-sochi-sel-zablokiroval-marshrutnyj-avtobus/" TargetMode="External" Type="http://schemas.openxmlformats.org/officeDocument/2006/relationships/hyperlink" /><Relationship Id="rId3142" Target="https://news.myseldon.com/ru/news/index/312159823" TargetMode="External" Type="http://schemas.openxmlformats.org/officeDocument/2006/relationships/hyperlink" /><Relationship Id="rId3143" Target="https://rostov.tsargrad.tv/news/v-belgorode-iz-pod-zavalov-dostali-tela-pogibshih-kolichestvo-zhertv-vyroslo_999022" TargetMode="External" Type="http://schemas.openxmlformats.org/officeDocument/2006/relationships/hyperlink" /><Relationship Id="rId3144" Target="https://nn.tsargrad.tv/news/povtornoe-obrushenie-doma-v-belgorode-popalo-na-video_999023" TargetMode="External" Type="http://schemas.openxmlformats.org/officeDocument/2006/relationships/hyperlink" /><Relationship Id="rId3145" Target="https://info.sibnet.ru/article/661075/" TargetMode="External" Type="http://schemas.openxmlformats.org/officeDocument/2006/relationships/hyperlink" /><Relationship Id="rId3146" Target="https://gorodskoyportal.ru/ekaterinburg/news/news/89854086/" TargetMode="External" Type="http://schemas.openxmlformats.org/officeDocument/2006/relationships/hyperlink" /><Relationship Id="rId3147" Target="https://govoritmoskva.ru/news/409973/" TargetMode="External" Type="http://schemas.openxmlformats.org/officeDocument/2006/relationships/hyperlink" /><Relationship Id="rId3148" Target="https://ru24.net/belgorod/378578072/" TargetMode="External" Type="http://schemas.openxmlformats.org/officeDocument/2006/relationships/hyperlink" /><Relationship Id="rId3149" Target="https://belgorod-news.net/incident/2024/05/12/185921.html" TargetMode="External" Type="http://schemas.openxmlformats.org/officeDocument/2006/relationships/hyperlink" /><Relationship Id="rId3150" Target="https://www.gazeta.ru/army/news/2024/05/12/22992109.shtml" TargetMode="External" Type="http://schemas.openxmlformats.org/officeDocument/2006/relationships/hyperlink" /><Relationship Id="rId3151" Target="https://smi2.ru/article/154029039" TargetMode="External" Type="http://schemas.openxmlformats.org/officeDocument/2006/relationships/hyperlink" /><Relationship Id="rId3152" Target="https://mosregtoday.ru/news/sec/kolichestvo-pogibshih-pri-obvale-mnogoetazhki-v-belgorode-uvelichilos-do-chetyreh/" TargetMode="External" Type="http://schemas.openxmlformats.org/officeDocument/2006/relationships/hyperlink" /><Relationship Id="rId3153" Target="https://www.gazeta.ru/army/news/2024/05/12/22992163.shtml" TargetMode="External" Type="http://schemas.openxmlformats.org/officeDocument/2006/relationships/hyperlink" /><Relationship Id="rId3154" Target="https://www.rbc.ru/rbcfreenews/6640dc4b9a79477aba35c875" TargetMode="External" Type="http://schemas.openxmlformats.org/officeDocument/2006/relationships/hyperlink" /><Relationship Id="rId3155" Target="https://belgorod-news.net/incident/2024/05/12/185927.html" TargetMode="External" Type="http://schemas.openxmlformats.org/officeDocument/2006/relationships/hyperlink" /><Relationship Id="rId3156" Target="https://ryazan-news.net/incident/2024/05/12/221308.html" TargetMode="External" Type="http://schemas.openxmlformats.org/officeDocument/2006/relationships/hyperlink" /><Relationship Id="rId3157" Target="https://kubnews.ru/obshchestvo/2024/05/12/tela-eshche-dvukh-pogibshikh-izvlekli-iz-pod-zavalov-v-belgorode/" TargetMode="External" Type="http://schemas.openxmlformats.org/officeDocument/2006/relationships/hyperlink" /><Relationship Id="rId3158" Target="https://russian.rt.com/russia/news/1312037-belgorod-pogibshie-obrushenie" TargetMode="External" Type="http://schemas.openxmlformats.org/officeDocument/2006/relationships/hyperlink" /><Relationship Id="rId3159" Target="https://www.5-tv.ru/news/480973/cislo-pogibsih-vrezultate-terakta-vbelgorode-dostiglo-pati/" TargetMode="External" Type="http://schemas.openxmlformats.org/officeDocument/2006/relationships/hyperlink" /><Relationship Id="rId3160" Target="https://tass.ru/proisshestviya/20775085" TargetMode="External" Type="http://schemas.openxmlformats.org/officeDocument/2006/relationships/hyperlink" /><Relationship Id="rId3161" Target="http://newsml.itar-tass.com/NewsML/NewsMLGenStore.nsf/NewsItem?openagent&amp;docid=A6C0140CE886148343258B1B0054B199" TargetMode="External" Type="http://schemas.openxmlformats.org/officeDocument/2006/relationships/hyperlink" /><Relationship Id="rId3162" Target="https://bel.ru/news/2024-05-12/chislo-pogibshih-v-rezultate-ataki-vsu-na-belgorod-uvelichilos-5079596" TargetMode="External" Type="http://schemas.openxmlformats.org/officeDocument/2006/relationships/hyperlink" /><Relationship Id="rId3163" Target="https://moe-online.ru/news/incidents/1188643" TargetMode="External" Type="http://schemas.openxmlformats.org/officeDocument/2006/relationships/hyperlink" /><Relationship Id="rId3164" Target="https://ren.tv/news/v-rossii/1219203-do-piati-vozroslo-chislo-pogibshikh-pri-obrushenii-doma-v-belgorode-posle-ataki-vsu" TargetMode="External" Type="http://schemas.openxmlformats.org/officeDocument/2006/relationships/hyperlink" /><Relationship Id="rId3165" Target="https://smi2.ru/article/154029028" TargetMode="External" Type="http://schemas.openxmlformats.org/officeDocument/2006/relationships/hyperlink" /><Relationship Id="rId3166" Target="https://tmbw.ru/chislo-pogibshikh-v-rezultate-obrusheniya-doma-v-belgorode-uvelichilos-do-shesti" TargetMode="External" Type="http://schemas.openxmlformats.org/officeDocument/2006/relationships/hyperlink" /><Relationship Id="rId3167" Target="https://smart-smi.ru/single/2545259" TargetMode="External" Type="http://schemas.openxmlformats.org/officeDocument/2006/relationships/hyperlink" /><Relationship Id="rId3168" Target="https://gorodskoyportal.ru/news/russia/89854175/" TargetMode="External" Type="http://schemas.openxmlformats.org/officeDocument/2006/relationships/hyperlink" /><Relationship Id="rId3169" Target="https://www.bel.kp.ru/online/news/5803448/" TargetMode="External" Type="http://schemas.openxmlformats.org/officeDocument/2006/relationships/hyperlink" /><Relationship Id="rId3170" Target="https://smi2.ru/article/154029153" TargetMode="External" Type="http://schemas.openxmlformats.org/officeDocument/2006/relationships/hyperlink" /><Relationship Id="rId3171" Target="https://iz.ru/1695339/2024-05-12/chislo-pogibshikh-posle-obrusheniia-chasti-doma-v-belgorode-dostiglo-piati" TargetMode="External" Type="http://schemas.openxmlformats.org/officeDocument/2006/relationships/hyperlink" /><Relationship Id="rId3172" Target="https://news.myseldon.com/ru/news/index/312159996" TargetMode="External" Type="http://schemas.openxmlformats.org/officeDocument/2006/relationships/hyperlink" /><Relationship Id="rId3173" Target="https://zp-news.ru/society/2024/05/12/327202.html" TargetMode="External" Type="http://schemas.openxmlformats.org/officeDocument/2006/relationships/hyperlink" /><Relationship Id="rId3174" Target="https://www.interfax.ru/russia/960060" TargetMode="External" Type="http://schemas.openxmlformats.org/officeDocument/2006/relationships/hyperlink" /><Relationship Id="rId3175" Target="https://profile.ru/news/accidents/mchs-iz-pod-zavalov-doma-v-belgorode-dostali-eshhe-dvuh-pogibshih-1506122/" TargetMode="External" Type="http://schemas.openxmlformats.org/officeDocument/2006/relationships/hyperlink" /><Relationship Id="rId3176" Target="https://openbelgorod.ru/news/SVO/2024-05-12/tela-pyateryh-pogibshih-izvlecheny-iz-pod-zavalov-doma-v-belgorode-386034" TargetMode="External" Type="http://schemas.openxmlformats.org/officeDocument/2006/relationships/hyperlink" /><Relationship Id="rId3177" Target="https://www.mk.ru/incident/2024/05/12/zhitel-zlopoluchnogo-doma-v-belgorode-rasskazal-o-sosedyakh-i-o-spasatelnykh-rabotakh.html" TargetMode="External" Type="http://schemas.openxmlformats.org/officeDocument/2006/relationships/hyperlink" /><Relationship Id="rId3178" Target="https://ru24.net/belgorod/378577777/" TargetMode="External" Type="http://schemas.openxmlformats.org/officeDocument/2006/relationships/hyperlink" /><Relationship Id="rId3179" Target="http://newsml.itar-tass.com/NewsML/NewsMLGenStore.nsf/NewsItem?openagent&amp;docid=91508AB58012FFBC43258B1B0054EE30" TargetMode="External" Type="http://schemas.openxmlformats.org/officeDocument/2006/relationships/hyperlink" /><Relationship Id="rId3180" Target="https://regnum.ru/news/3888425" TargetMode="External" Type="http://schemas.openxmlformats.org/officeDocument/2006/relationships/hyperlink" /><Relationship Id="rId3181" Target="https://moika78.ru/news/2024-05-12/984482-mchs-eshhe-dvuh-pogibshih-izvlekli-iz-pod-zavalov-v-belgorode/" TargetMode="External" Type="http://schemas.openxmlformats.org/officeDocument/2006/relationships/hyperlink" /><Relationship Id="rId3182" Target="https://news.myseldon.com/ru/news/index/312160008" TargetMode="External" Type="http://schemas.openxmlformats.org/officeDocument/2006/relationships/hyperlink" /><Relationship Id="rId3183" Target="https://mos.news/news/proisshestviya/pod-zavalami-doma-v-belgorode-nashli-eshche-odnogo-pogibshego/" TargetMode="External" Type="http://schemas.openxmlformats.org/officeDocument/2006/relationships/hyperlink" /><Relationship Id="rId3184" Target="https://123ru.net/belgorod/378578068/" TargetMode="External" Type="http://schemas.openxmlformats.org/officeDocument/2006/relationships/hyperlink" /><Relationship Id="rId3185" Target="https://rodina.news/izpod-zavalov-doma-belgorode-dostali-estce-dvuh-pogibshih-24051218280088.htm" TargetMode="External" Type="http://schemas.openxmlformats.org/officeDocument/2006/relationships/hyperlink" /><Relationship Id="rId3186" Target="https://www.kp.ru/online/news/5803447/" TargetMode="External" Type="http://schemas.openxmlformats.org/officeDocument/2006/relationships/hyperlink" /><Relationship Id="rId3187" Target="https://ria.ru/20240512/pogibshie--1945438542.html" TargetMode="External" Type="http://schemas.openxmlformats.org/officeDocument/2006/relationships/hyperlink" /><Relationship Id="rId3188" Target="https://fedpress.ru/news/31/incidents/3316081" TargetMode="External" Type="http://schemas.openxmlformats.org/officeDocument/2006/relationships/hyperlink" /><Relationship Id="rId3189" Target="https://life.ru/p/1658629" TargetMode="External" Type="http://schemas.openxmlformats.org/officeDocument/2006/relationships/hyperlink" /><Relationship Id="rId3190" Target="https://smi2.ru/article/154029270" TargetMode="External" Type="http://schemas.openxmlformats.org/officeDocument/2006/relationships/hyperlink" /><Relationship Id="rId3191" Target="https://forpost-sz.ru/a/2024-05-12/peskov-putin-vyslushal-doklady-po-obrusheniyu-podezda-doma-v-belgorode" TargetMode="External" Type="http://schemas.openxmlformats.org/officeDocument/2006/relationships/hyperlink" /><Relationship Id="rId3192" Target="https://gazetatolk.ru/119693/MChS-nazvalo-chislo-pogibshih-pri-obrushenii-doma-v-Belgorode/" TargetMode="External" Type="http://schemas.openxmlformats.org/officeDocument/2006/relationships/hyperlink" /><Relationship Id="rId3193" Target="https://ngs22.ru/text/incidents/2024/05/12/73567337/" TargetMode="External" Type="http://schemas.openxmlformats.org/officeDocument/2006/relationships/hyperlink" /><Relationship Id="rId3194" Target="https://123ru.net/bryansk/378577212/" TargetMode="External" Type="http://schemas.openxmlformats.org/officeDocument/2006/relationships/hyperlink" /><Relationship Id="rId3195" Target="https://daytimenews.ru/nn/zamorozki-vernutsya-v-nizhegorodskuyu-oblast-13-maya-208418.html" TargetMode="External" Type="http://schemas.openxmlformats.org/officeDocument/2006/relationships/hyperlink" /><Relationship Id="rId3196" Target="https://radio1.ru/news/proisshestviya/kolichestvo-pogibshih-pri-terakte-v-belgorode-vozroslo-do-pyati/" TargetMode="External" Type="http://schemas.openxmlformats.org/officeDocument/2006/relationships/hyperlink" /><Relationship Id="rId3197" Target="https://smi2.ru/article/154029276" TargetMode="External" Type="http://schemas.openxmlformats.org/officeDocument/2006/relationships/hyperlink" /><Relationship Id="rId3198" Target="https://rg.ru/2024/05/12/reg-cfo/iz-pod-zavalov-doma-v-belgorode-dostali-tretego-pogibshego.html" TargetMode="External" Type="http://schemas.openxmlformats.org/officeDocument/2006/relationships/hyperlink" /><Relationship Id="rId3199" Target="https://xn--80abnrcriwo.xn--p1ai/news/68998.html" TargetMode="External" Type="http://schemas.openxmlformats.org/officeDocument/2006/relationships/hyperlink" /><Relationship Id="rId3200" Target="https://smi2.ru/article/154029338" TargetMode="External" Type="http://schemas.openxmlformats.org/officeDocument/2006/relationships/hyperlink" /><Relationship Id="rId3201" Target="https://pg12.ru/news/81532" TargetMode="External" Type="http://schemas.openxmlformats.org/officeDocument/2006/relationships/hyperlink" /><Relationship Id="rId3202" Target="https://www.vesti.ru/article/3946023" TargetMode="External" Type="http://schemas.openxmlformats.org/officeDocument/2006/relationships/hyperlink" /><Relationship Id="rId3203" Target="https://iinews.ru/mchs-pokazalo-video-spaseniya-muzhchiny-iz-pod-zavalov-doma-v-belgorode-iinews-2/" TargetMode="External" Type="http://schemas.openxmlformats.org/officeDocument/2006/relationships/hyperlink" /><Relationship Id="rId3204" Target="https://smotrim.ru/article/3946023" TargetMode="External" Type="http://schemas.openxmlformats.org/officeDocument/2006/relationships/hyperlink" /><Relationship Id="rId3205" Target="https://pressapro.ru/obshhestvo/chislo-pogibshih-posle-obrysheniia-podezda-doma-v-belgorode-yvelichilos-do-chetyreh/" TargetMode="External" Type="http://schemas.openxmlformats.org/officeDocument/2006/relationships/hyperlink" /><Relationship Id="rId3206" Target="https://tr.ria.ru/news/1140506679" TargetMode="External" Type="http://schemas.openxmlformats.org/officeDocument/2006/relationships/hyperlink" /><Relationship Id="rId3207" Target="https://belgorod-news.net/society/2024/05/12/185943.html" TargetMode="External" Type="http://schemas.openxmlformats.org/officeDocument/2006/relationships/hyperlink" /><Relationship Id="rId3208" Target="https://cherkessk-news.net/incident/2024/05/12/43547.html" TargetMode="External" Type="http://schemas.openxmlformats.org/officeDocument/2006/relationships/hyperlink" /><Relationship Id="rId3209" Target="https://news2world.net/obzor-proisshestvij/v-belgorode-iz-pod-zavalov-doma-spasli-muzhchinu.html" TargetMode="External" Type="http://schemas.openxmlformats.org/officeDocument/2006/relationships/hyperlink" /><Relationship Id="rId3210" Target="https://tmbw.ru/chislo-pogibshikh-pri-obrushenii-doma-v-belgorode-vozroslo" TargetMode="External" Type="http://schemas.openxmlformats.org/officeDocument/2006/relationships/hyperlink" /><Relationship Id="rId3211" Target="https://www.m24.ru/news/vlast/12052024/690822" TargetMode="External" Type="http://schemas.openxmlformats.org/officeDocument/2006/relationships/hyperlink" /><Relationship Id="rId3212" Target="https://smi2.ru/article/154029148" TargetMode="External" Type="http://schemas.openxmlformats.org/officeDocument/2006/relationships/hyperlink" /><Relationship Id="rId3213" Target="https://smi2.ru/article/154029301" TargetMode="External" Type="http://schemas.openxmlformats.org/officeDocument/2006/relationships/hyperlink" /><Relationship Id="rId3214" Target="https://regnum.ru/news/3888426" TargetMode="External" Type="http://schemas.openxmlformats.org/officeDocument/2006/relationships/hyperlink" /><Relationship Id="rId3215" Target="https://news.myseldon.com/ru/news/index/312160103" TargetMode="External" Type="http://schemas.openxmlformats.org/officeDocument/2006/relationships/hyperlink" /><Relationship Id="rId3216" Target="https://ug.tsargrad.tv/news/mchs-rossii-soobshhaet-o-pjati-pogibshih-v-rezultate-obrushenija-podezda-mnogojetazhki-v-belgorode_999024" TargetMode="External" Type="http://schemas.openxmlformats.org/officeDocument/2006/relationships/hyperlink" /><Relationship Id="rId3217" Target="https://all-news.net/accidents/1483919" TargetMode="External" Type="http://schemas.openxmlformats.org/officeDocument/2006/relationships/hyperlink" /><Relationship Id="rId3218" Target="https://russian.city/belgorod/378580128/" TargetMode="External" Type="http://schemas.openxmlformats.org/officeDocument/2006/relationships/hyperlink" /><Relationship Id="rId3219" Target="https://cherkessk-news.net/incident/2024/05/12/43548.html" TargetMode="External" Type="http://schemas.openxmlformats.org/officeDocument/2006/relationships/hyperlink" /><Relationship Id="rId3220" Target="https://gorodskoyportal.ru/news/russia/89854178/" TargetMode="External" Type="http://schemas.openxmlformats.org/officeDocument/2006/relationships/hyperlink" /><Relationship Id="rId3221" Target="https://readovka.news/news/190835" TargetMode="External" Type="http://schemas.openxmlformats.org/officeDocument/2006/relationships/hyperlink" /><Relationship Id="rId3222" Target="https://smi2.ru/article/154029272" TargetMode="External" Type="http://schemas.openxmlformats.org/officeDocument/2006/relationships/hyperlink" /><Relationship Id="rId3223" Target="https://www.forbes.ru/society/512156-cislo-pogibsih-posle-obrusenia-pod-ezda-v-belgorode-vyroslo-do-pati" TargetMode="External" Type="http://schemas.openxmlformats.org/officeDocument/2006/relationships/hyperlink" /><Relationship Id="rId3224" Target="https://smi2.ru/article/154029249" TargetMode="External" Type="http://schemas.openxmlformats.org/officeDocument/2006/relationships/hyperlink" /><Relationship Id="rId3225" Target="https://aif.ru/incidents/chislo-pogibshih-pod-zavalami-doma-v-belgorode-dostiglo-pyati" TargetMode="External" Type="http://schemas.openxmlformats.org/officeDocument/2006/relationships/hyperlink" /><Relationship Id="rId3226" Target="https://zianzori.ru/news/pogoda/2024-05-12/gotovtes-k-novym-syurprizam-pogody-v-bashkirii-preduprezhdayut-ob-uhudshenii-pogody-3762295" TargetMode="External" Type="http://schemas.openxmlformats.org/officeDocument/2006/relationships/hyperlink" /><Relationship Id="rId3227" Target="https://politanalitika.ru/mchs-chislo-pogibshih-posle-obrusheniya-doma-v-belgorode-uvelichilos-do-chetyreh/" TargetMode="External" Type="http://schemas.openxmlformats.org/officeDocument/2006/relationships/hyperlink" /><Relationship Id="rId3228" Target="https://smi2.ru/article/154029297" TargetMode="External" Type="http://schemas.openxmlformats.org/officeDocument/2006/relationships/hyperlink" /><Relationship Id="rId3229" Target="https://tmbw.ru/spasateli-otsenili-shansy-nayti-vyzhivshikh-pri-obrushenii-doma-v-belgorode" TargetMode="External" Type="http://schemas.openxmlformats.org/officeDocument/2006/relationships/hyperlink" /><Relationship Id="rId3230" Target="https://www.go31.ru/news/proisshestviya/mchs-rossii-vsego-iz-pod-zavalov-v-belgorode-izvlecheny-tela-pyaterykh-chelovek/" TargetMode="External" Type="http://schemas.openxmlformats.org/officeDocument/2006/relationships/hyperlink" /><Relationship Id="rId3231" Target="https://123ru.net/belgorod/378578482/" TargetMode="External" Type="http://schemas.openxmlformats.org/officeDocument/2006/relationships/hyperlink" /><Relationship Id="rId3232" Target="https://www.mk-tuva.ru/social/2024/05/12/v-tuve-narushiteley-protivopozharnogo-rezhima-vyyavlyayut-bespilotniki.html" TargetMode="External" Type="http://schemas.openxmlformats.org/officeDocument/2006/relationships/hyperlink" /><Relationship Id="rId3233" Target="https://life.ru/p/1658630" TargetMode="External" Type="http://schemas.openxmlformats.org/officeDocument/2006/relationships/hyperlink" /><Relationship Id="rId3234" Target="https://ren.tv/news/v-rossii/1219206-vyshla-dym-i-podezda-net-ocheviditsa-ob-obrushenii-doma-v-belgorode" TargetMode="External" Type="http://schemas.openxmlformats.org/officeDocument/2006/relationships/hyperlink" /><Relationship Id="rId3235" Target="https://news2world.net/obzor-proisshestvij/iz-pod-zavalov-doma-v-belgorode-dostali-dvuh-pogibshih.html" TargetMode="External" Type="http://schemas.openxmlformats.org/officeDocument/2006/relationships/hyperlink" /><Relationship Id="rId3236" Target="https://siktivkar.bezformata.com/listnews/rassledovanii-obrusheniya-obshezhitiya-v-komi/131438537/" TargetMode="External" Type="http://schemas.openxmlformats.org/officeDocument/2006/relationships/hyperlink" /><Relationship Id="rId3237" Target="https://news.myseldon.com/ru/news/index/312160051" TargetMode="External" Type="http://schemas.openxmlformats.org/officeDocument/2006/relationships/hyperlink" /><Relationship Id="rId3238" Target="https://www.nakanune.ru/news/2024/05/12/22769831/" TargetMode="External" Type="http://schemas.openxmlformats.org/officeDocument/2006/relationships/hyperlink" /><Relationship Id="rId3239" Target="https://tr.ria.ru/news/1140506771" TargetMode="External" Type="http://schemas.openxmlformats.org/officeDocument/2006/relationships/hyperlink" /><Relationship Id="rId3240" Target="https://123ru.net/belgorod/378578065/" TargetMode="External" Type="http://schemas.openxmlformats.org/officeDocument/2006/relationships/hyperlink" /><Relationship Id="rId3241" Target="https://ren.tv/news/v-rossii/1219204-novye-kadry-s-mesta-razbora-zavalov-obrushivsheisia-mnogoetazhki-v-belgorode" TargetMode="External" Type="http://schemas.openxmlformats.org/officeDocument/2006/relationships/hyperlink" /><Relationship Id="rId3242" Target="https://news.myseldon.com/ru/news/index/312160112" TargetMode="External" Type="http://schemas.openxmlformats.org/officeDocument/2006/relationships/hyperlink" /><Relationship Id="rId3243" Target="https://tvzvezda.ru/news/20245121831-7CbuB.html" TargetMode="External" Type="http://schemas.openxmlformats.org/officeDocument/2006/relationships/hyperlink" /><Relationship Id="rId3244" Target="https://news2world.net/obzor-proisshestvij/v-belgorode-vozobnovili-poiskovo-spasatelnie-raboti.html" TargetMode="External" Type="http://schemas.openxmlformats.org/officeDocument/2006/relationships/hyperlink" /><Relationship Id="rId3245" Target="https://www.amic.ru/news/takoy-den-smertelnaya-avariya-na-trasse-i-pozhar-v-rubcovske-542440" TargetMode="External" Type="http://schemas.openxmlformats.org/officeDocument/2006/relationships/hyperlink" /><Relationship Id="rId3246" Target="https://rg.ru/2024/05/12/reg-cfo/mchs-kolichestvo-pogibshih-v-belgorode-uvelichilos-do-4-chelovek.html" TargetMode="External" Type="http://schemas.openxmlformats.org/officeDocument/2006/relationships/hyperlink" /><Relationship Id="rId3247" Target="https://moe-belgorod.ru/news/incidents/1188646" TargetMode="External" Type="http://schemas.openxmlformats.org/officeDocument/2006/relationships/hyperlink" /><Relationship Id="rId3248" Target="https://smi2.ru/article/154029293" TargetMode="External" Type="http://schemas.openxmlformats.org/officeDocument/2006/relationships/hyperlink" /><Relationship Id="rId3249" Target="https://www.mk-nao.ru/incident/2024/05/12/v-nao-podschitali-kolichestvo-pozharov-za-2024-god.html" TargetMode="External" Type="http://schemas.openxmlformats.org/officeDocument/2006/relationships/hyperlink" /><Relationship Id="rId3250" Target="https://msk-news.net/society/2024/05/12/507873.html" TargetMode="External" Type="http://schemas.openxmlformats.org/officeDocument/2006/relationships/hyperlink" /><Relationship Id="rId3251" Target="https://daytimenews.ru/politic/putin-zaslushal-doklad-o-situacii-v-belgorode-posle-ataki-vsu-516594.html" TargetMode="External" Type="http://schemas.openxmlformats.org/officeDocument/2006/relationships/hyperlink" /><Relationship Id="rId3252" Target="http://www.vpgazeta.ru/article/140446" TargetMode="External" Type="http://schemas.openxmlformats.org/officeDocument/2006/relationships/hyperlink" /><Relationship Id="rId3253" Target="https://news2world.net/obzor-proisshestvij/raboti-na-meste-obrusheniya-v-belgorode-prekratili-iz-za-raketnoy-opasnosti.html" TargetMode="External" Type="http://schemas.openxmlformats.org/officeDocument/2006/relationships/hyperlink" /><Relationship Id="rId3254" Target="https://smi2.ru/article/154029319" TargetMode="External" Type="http://schemas.openxmlformats.org/officeDocument/2006/relationships/hyperlink" /><Relationship Id="rId3255" Target="https://123ru.net/pics/378579474/" TargetMode="External" Type="http://schemas.openxmlformats.org/officeDocument/2006/relationships/hyperlink" /><Relationship Id="rId3256" Target="https://123ru.net/omsk/378580315/" TargetMode="External" Type="http://schemas.openxmlformats.org/officeDocument/2006/relationships/hyperlink" /><Relationship Id="rId3257" Target="http://newsml.itar-tass.com/NewsML/NewsMLGenStore.nsf/NewsItem?openagent&amp;docid=E95F5869C0513F5843258B1B0055BD68" TargetMode="External" Type="http://schemas.openxmlformats.org/officeDocument/2006/relationships/hyperlink" /><Relationship Id="rId3258" Target="https://www.mk-belgorod.ru/incident/2024/05/12/mchs-rossii-izpod-zavalov-v-belgorode-izvlecheny-tela-pyaterykh-chelovek.html" TargetMode="External" Type="http://schemas.openxmlformats.org/officeDocument/2006/relationships/hyperlink" /><Relationship Id="rId3259" Target="https://www.ridus.ru/pod-zavalami-mnogoetazhki-v-belgorode-najden-pyatyj-pogibshij-437087.html" TargetMode="External" Type="http://schemas.openxmlformats.org/officeDocument/2006/relationships/hyperlink" /><Relationship Id="rId3260" Target="https://news.myseldon.com/ru/news/index/312160239" TargetMode="External" Type="http://schemas.openxmlformats.org/officeDocument/2006/relationships/hyperlink" /><Relationship Id="rId3261" Target="https://actualnews.org/exclusive/510733-iz-pod-zavalov-mnogojetazhki-v-belgorode-izvlekli-tela-uzhe-pjateryh-pogibshih.html" TargetMode="External" Type="http://schemas.openxmlformats.org/officeDocument/2006/relationships/hyperlink" /><Relationship Id="rId3262" Target="https://belgorod-news.net/society/2024/05/12/185962.html" TargetMode="External" Type="http://schemas.openxmlformats.org/officeDocument/2006/relationships/hyperlink" /><Relationship Id="rId3263" Target="https://russian.rt.com/russia/video/1312072-belgorod-obrushenie-evakuaciya-mchs" TargetMode="External" Type="http://schemas.openxmlformats.org/officeDocument/2006/relationships/hyperlink" /><Relationship Id="rId3264" Target="https://123ru.net/belgorod/378578948/" TargetMode="External" Type="http://schemas.openxmlformats.org/officeDocument/2006/relationships/hyperlink" /><Relationship Id="rId3265" Target="https://www.mk-hakasia.ru/social/2024/05/12/gu-mchs-po-khakasii-napominaet-o-pravilakh-bezopasnosti-pri-otdykhe-na-vodoemakh.html" TargetMode="External" Type="http://schemas.openxmlformats.org/officeDocument/2006/relationships/hyperlink" /><Relationship Id="rId3266" Target="https://tulapressa.ru/2024/05/v-tule-v-trc-gostinyj-dvor-srabotala-signalizaciya-na-mesto-vyzvali-mchs-4612/" TargetMode="External" Type="http://schemas.openxmlformats.org/officeDocument/2006/relationships/hyperlink" /><Relationship Id="rId3267" Target="https://smi2.ru/article/154029431" TargetMode="External" Type="http://schemas.openxmlformats.org/officeDocument/2006/relationships/hyperlink" /><Relationship Id="rId3268" Target="https://smi2.ru/article/154029362" TargetMode="External" Type="http://schemas.openxmlformats.org/officeDocument/2006/relationships/hyperlink" /><Relationship Id="rId3269" Target="https://news.myseldon.com/ru/news/index/312160332" TargetMode="External" Type="http://schemas.openxmlformats.org/officeDocument/2006/relationships/hyperlink" /><Relationship Id="rId3270" Target="https://www.m24.ru/news/proisshestviya/12052024/690824" TargetMode="External" Type="http://schemas.openxmlformats.org/officeDocument/2006/relationships/hyperlink" /><Relationship Id="rId3271" Target="https://spb.dixinews.ru/news/vlast/vlasti-peterburga-vyrazili-soboleznovaniya-zhitelyam-belgoroda/" TargetMode="External" Type="http://schemas.openxmlformats.org/officeDocument/2006/relationships/hyperlink" /><Relationship Id="rId3272" Target="https://123ru.net/ru24-pro/378578397/" TargetMode="External" Type="http://schemas.openxmlformats.org/officeDocument/2006/relationships/hyperlink" /><Relationship Id="rId3273" Target="https://www.gazeta.ru/social/news/2024/05/12/22992205.shtml" TargetMode="External" Type="http://schemas.openxmlformats.org/officeDocument/2006/relationships/hyperlink" /><Relationship Id="rId3274" Target="https://smi2.ru/article/154029365" TargetMode="External" Type="http://schemas.openxmlformats.org/officeDocument/2006/relationships/hyperlink" /><Relationship Id="rId3275" Target="https://news.myseldon.com/ru/news/index/312160240" TargetMode="External" Type="http://schemas.openxmlformats.org/officeDocument/2006/relationships/hyperlink" /><Relationship Id="rId3276" Target="https://russia24.pro/belgorod/378585293/" TargetMode="External" Type="http://schemas.openxmlformats.org/officeDocument/2006/relationships/hyperlink" /><Relationship Id="rId3277" Target="https://moscow-baku.ru/news/society/chislo_pogibshikh_v_rezultate_obrusheniya_doma_v_belgorode_uvelichilos_do_pyati/" TargetMode="External" Type="http://schemas.openxmlformats.org/officeDocument/2006/relationships/hyperlink" /><Relationship Id="rId3278" Target="https://properm.ru/news/2024-05-12/iz-za-silnogo-vetra-dozhdya-i-tumana-vozmozhny-avarii-na-dorogah-i-v-zhkh-5079326" TargetMode="External" Type="http://schemas.openxmlformats.org/officeDocument/2006/relationships/hyperlink" /><Relationship Id="rId3279" Target="https://bryansk.bezformata.com/listnews/pozhare-v-unechskoy-derevne-dubinovka/131438652/" TargetMode="External" Type="http://schemas.openxmlformats.org/officeDocument/2006/relationships/hyperlink" /><Relationship Id="rId3280" Target="https://tr.ria.ru/news/1140506994" TargetMode="External" Type="http://schemas.openxmlformats.org/officeDocument/2006/relationships/hyperlink" /><Relationship Id="rId3281" Target="https://versia.ru/profilnye-komitety-gosdumy-podderzhali-vsex-kandidatov-v-novoe-pravitelstvo-rf" TargetMode="External" Type="http://schemas.openxmlformats.org/officeDocument/2006/relationships/hyperlink" /><Relationship Id="rId3282" Target="https://theins.ru/news/271504" TargetMode="External" Type="http://schemas.openxmlformats.org/officeDocument/2006/relationships/hyperlink" /><Relationship Id="rId3283" Target="https://terrnews.com/exclusives/334835-nacionalnyy-lider-prinyal-otchet-o-katastrofe-v-belgorode.html" TargetMode="External" Type="http://schemas.openxmlformats.org/officeDocument/2006/relationships/hyperlink" /><Relationship Id="rId3284" Target="https://newdaynews.ru/incidents/826858.html" TargetMode="External" Type="http://schemas.openxmlformats.org/officeDocument/2006/relationships/hyperlink" /><Relationship Id="rId3285" Target="https://smi2.ru/article/154029471" TargetMode="External" Type="http://schemas.openxmlformats.org/officeDocument/2006/relationships/hyperlink" /><Relationship Id="rId3286" Target="https://mozaika.biz/news/region/528422-iz-pod-zavalov-razrushennogo-v-rezultate-obstrela-mnogoetazhnogo-doma-v-belgorode-dostali-tela-pyateryh-chelovek.html" TargetMode="External" Type="http://schemas.openxmlformats.org/officeDocument/2006/relationships/hyperlink" /><Relationship Id="rId3287" Target="https://cheb.mk.ru/social/2024/05/12/13-maya-v-efire-peredacha-spasateli-na-strazhe-o-nikolae-yunusove.html" TargetMode="External" Type="http://schemas.openxmlformats.org/officeDocument/2006/relationships/hyperlink" /><Relationship Id="rId3288" Target="https://smi2.ru/article/154029450" TargetMode="External" Type="http://schemas.openxmlformats.org/officeDocument/2006/relationships/hyperlink" /><Relationship Id="rId3289" Target="https://saratov-news.net/society/2024/05/12/529343.html" TargetMode="External" Type="http://schemas.openxmlformats.org/officeDocument/2006/relationships/hyperlink" /><Relationship Id="rId3290" Target="https://news2fun.ru/vkolol-emu-obezbol-podkopal-emu-nogi-on-stal-imi-dvigat-na-video-odin-iz-g" TargetMode="External" Type="http://schemas.openxmlformats.org/officeDocument/2006/relationships/hyperlink" /><Relationship Id="rId3291" Target="https://www.kp.ru/online/news/5803457/" TargetMode="External" Type="http://schemas.openxmlformats.org/officeDocument/2006/relationships/hyperlink" /><Relationship Id="rId3292" Target="https://rg.ru/2024/05/12/reg-cfo/iz-pod-zavalov-doma-v-belgorode-izvlekli-piateryh-pogibshih.html" TargetMode="External" Type="http://schemas.openxmlformats.org/officeDocument/2006/relationships/hyperlink" /><Relationship Id="rId3293" Target="https://my.kribrum.ru/document/9151315489242089550" TargetMode="External" Type="http://schemas.openxmlformats.org/officeDocument/2006/relationships/hyperlink" /><Relationship Id="rId3294" Target="https://smi2.ru/article/154029430" TargetMode="External" Type="http://schemas.openxmlformats.org/officeDocument/2006/relationships/hyperlink" /><Relationship Id="rId3295" Target="https://radiosputnik.ru/20240512/zhertva-1945441249.html" TargetMode="External" Type="http://schemas.openxmlformats.org/officeDocument/2006/relationships/hyperlink" /><Relationship Id="rId3296" Target="https://www.vesti.ru/article/3945961" TargetMode="External" Type="http://schemas.openxmlformats.org/officeDocument/2006/relationships/hyperlink" /><Relationship Id="rId3297" Target="https://forpost-sz.ru/a/2024-05-12/smi-v-peterburge-zaderzhali-top-menedzhera-struktury-gazproma" TargetMode="External" Type="http://schemas.openxmlformats.org/officeDocument/2006/relationships/hyperlink" /><Relationship Id="rId3298" Target="https://samara-news.net/incident/2024/05/12/356639.html" TargetMode="External" Type="http://schemas.openxmlformats.org/officeDocument/2006/relationships/hyperlink" /><Relationship Id="rId3299" Target="https://voronezh-news.net/society/2024/05/12/316162.html" TargetMode="External" Type="http://schemas.openxmlformats.org/officeDocument/2006/relationships/hyperlink" /><Relationship Id="rId3300" Target="https://nsn.fm/incident/chislo-pogibshih-pri-obrushenii-podezda-mnogoetazhki-v-belgorode-uvelichilos-do-pyati" TargetMode="External" Type="http://schemas.openxmlformats.org/officeDocument/2006/relationships/hyperlink" /><Relationship Id="rId3301" Target="https://dnr-news.ru/incident/2024/05/12/713998.html" TargetMode="External" Type="http://schemas.openxmlformats.org/officeDocument/2006/relationships/hyperlink" /><Relationship Id="rId3302" Target="https://news.ru/society/mchs-soobshilo-svezhie-dannye-o-pogibshih-v-belgorode-pri-udare-rakety-vsu/" TargetMode="External" Type="http://schemas.openxmlformats.org/officeDocument/2006/relationships/hyperlink" /><Relationship Id="rId3303" Target="https://smi2.ru/article/154029492" TargetMode="External" Type="http://schemas.openxmlformats.org/officeDocument/2006/relationships/hyperlink" /><Relationship Id="rId3304" Target="http://besumno.ru/%d0%bd%d0%b0-%d0%be%d0%b1%d1%81%d1%82%d1%80%d0%b5%d0%bb-%d0%b1%d0%b5%d0%bb%d0%b3%d0%be%d1%80%d0%be%d0%b4%d0%b0-%d1%83%d0%ba%d1%80%d0%b0%d0%b8%d0%bd%d0%be%d0%b9-%d0%be%d1%82%d1%80%d0%b5%d0%b0%d0%b3/" TargetMode="External" Type="http://schemas.openxmlformats.org/officeDocument/2006/relationships/hyperlink" /><Relationship Id="rId3305" Target="http://besumno.ru/%d0%b3%d0%bb%d0%b0%d0%b4%d0%ba%d0%be%d0%b2-%d1%81%d0%be%d0%be%d0%b1%d1%89%d0%b8%d0%bb-%d0%be-%d0%bf%d0%b5%d1%80%d0%b2%d1%8b%d1%85-%d0%b6%d0%b5%d1%80%d1%82%d0%b2%d0%b0%d1%85-%d0%be%d0%b1%d1%81%d1%82/" TargetMode="External" Type="http://schemas.openxmlformats.org/officeDocument/2006/relationships/hyperlink" /><Relationship Id="rId3306" Target="https://ura.news/news/1052767616" TargetMode="External" Type="http://schemas.openxmlformats.org/officeDocument/2006/relationships/hyperlink" /><Relationship Id="rId3307" Target="https://smi2.ru/article/154029556" TargetMode="External" Type="http://schemas.openxmlformats.org/officeDocument/2006/relationships/hyperlink" /><Relationship Id="rId3308" Target="https://gorodskoyportal.ru/ekaterinburg/news/news/89854331/" TargetMode="External" Type="http://schemas.openxmlformats.org/officeDocument/2006/relationships/hyperlink" /><Relationship Id="rId3309" Target="https://news.ru/world/oon-otreagirovala-na-udar-ukrainy-po-belgorodu/" TargetMode="External" Type="http://schemas.openxmlformats.org/officeDocument/2006/relationships/hyperlink" /><Relationship Id="rId3310" Target="https://www.go31.ru/news/proisshestviya/v-mayskie-prazdniki-energosistema-tryekh-prigranichnykh-regionov-90-raz-podvergalas-/" TargetMode="External" Type="http://schemas.openxmlformats.org/officeDocument/2006/relationships/hyperlink" /><Relationship Id="rId3311" Target="https://ryazan-news.net/society/2024/05/12/221310.html" TargetMode="External" Type="http://schemas.openxmlformats.org/officeDocument/2006/relationships/hyperlink" /><Relationship Id="rId3312" Target="http://newsml.itar-tass.com/NewsML/NewsMLGenStore.nsf/NewsItem?openagent&amp;docid=52D957141340759743258B1B0056B6E1" TargetMode="External" Type="http://schemas.openxmlformats.org/officeDocument/2006/relationships/hyperlink" /><Relationship Id="rId3313" Target="https://chr.mk.ru/incident/2024/05/12/v-kurskoy-oblasti-vo-vremya-pozhara-vygoreli-balkony-trekh-etazhey-zhilogo-doma.html" TargetMode="External" Type="http://schemas.openxmlformats.org/officeDocument/2006/relationships/hyperlink" /><Relationship Id="rId3314" Target="https://bel.ru/news/2024-05-12/goryachaya-liniya-v-belgorode-dlya-rodstvennikov-ranenyh-postradala-ot-hakerskoy-ataki-5079608" TargetMode="External" Type="http://schemas.openxmlformats.org/officeDocument/2006/relationships/hyperlink" /><Relationship Id="rId3315" Target="https://smi2.ru/article/154029560" TargetMode="External" Type="http://schemas.openxmlformats.org/officeDocument/2006/relationships/hyperlink" /><Relationship Id="rId3316" Target="https://life.ru/p/1658635" TargetMode="External" Type="http://schemas.openxmlformats.org/officeDocument/2006/relationships/hyperlink" /><Relationship Id="rId3317" Target="http://newsml.itar-tass.com/NewsML/NewsMLGenStore.nsf/NewsItem?openagent&amp;docid=5670E90CB6C1D6E243258B1B0056C778" TargetMode="External" Type="http://schemas.openxmlformats.org/officeDocument/2006/relationships/hyperlink" /><Relationship Id="rId3318" Target="https://russian.rt.com/russia/news/1312109-mchs-rossii-shestoi-pogibshii" TargetMode="External" Type="http://schemas.openxmlformats.org/officeDocument/2006/relationships/hyperlink" /><Relationship Id="rId3319" Target="https://riadagestan.ru/news/disasters_and_catastrophes/silnyy_veter_i_dozhdi_so_snegom_v_gorakh_dagestana_ozhidayutsya_12_i_13_maya/" TargetMode="External" Type="http://schemas.openxmlformats.org/officeDocument/2006/relationships/hyperlink" /><Relationship Id="rId3320" Target="https://smi2.ru/article/154029544" TargetMode="External" Type="http://schemas.openxmlformats.org/officeDocument/2006/relationships/hyperlink" /><Relationship Id="rId3321" Target="https://news.myseldon.com/ru/news/index/312160490" TargetMode="External" Type="http://schemas.openxmlformats.org/officeDocument/2006/relationships/hyperlink" /><Relationship Id="rId3322" Target="https://smi2.ru/article/154029585" TargetMode="External" Type="http://schemas.openxmlformats.org/officeDocument/2006/relationships/hyperlink" /><Relationship Id="rId3323" Target="https://www.pnp.ru/incident/spasateli-izvlekli-iz-pod-zavalov-v-belgorode-tela-eshhe-dvukh-pogibshikh.html" TargetMode="External" Type="http://schemas.openxmlformats.org/officeDocument/2006/relationships/hyperlink" /><Relationship Id="rId3324" Target="https://123ru.net/belgorod/378579886/" TargetMode="External" Type="http://schemas.openxmlformats.org/officeDocument/2006/relationships/hyperlink" /><Relationship Id="rId3325" Target="https://ren.tv/news/v-rossii/1219210-do-shesti-vyroslo-chislo-zhertv-obrusheniia-mnogoetazhki-v-belgorode-posle-udara-vsu" TargetMode="External" Type="http://schemas.openxmlformats.org/officeDocument/2006/relationships/hyperlink" /><Relationship Id="rId3326" Target="https://smi2.ru/article/154029529" TargetMode="External" Type="http://schemas.openxmlformats.org/officeDocument/2006/relationships/hyperlink" /><Relationship Id="rId3327" Target="https://smi2.ru/article/154029653" TargetMode="External" Type="http://schemas.openxmlformats.org/officeDocument/2006/relationships/hyperlink" /><Relationship Id="rId3328" Target="https://news.myseldon.com/ru/news/index/312160481" TargetMode="External" Type="http://schemas.openxmlformats.org/officeDocument/2006/relationships/hyperlink" /><Relationship Id="rId3329" Target="https://giport.ru/news/accident-news/mchs-eshhe-odin-pogibshij-obnaruzhen-pri-razbore-zavalov-v-belgorode" TargetMode="External" Type="http://schemas.openxmlformats.org/officeDocument/2006/relationships/hyperlink" /><Relationship Id="rId3330" Target="https://belgorod-news.net/society/2024/05/12/185974.html" TargetMode="External" Type="http://schemas.openxmlformats.org/officeDocument/2006/relationships/hyperlink" /><Relationship Id="rId3331" Target="https://superomsk.ru/news/137409-na_severe_omskoy_oblasti_sovershili_krestny_xod_na/" TargetMode="External" Type="http://schemas.openxmlformats.org/officeDocument/2006/relationships/hyperlink" /><Relationship Id="rId3332" Target="https://moe-belgorod.ru/news/incidents/1188650" TargetMode="External" Type="http://schemas.openxmlformats.org/officeDocument/2006/relationships/hyperlink" /><Relationship Id="rId3333" Target="https://smi2.ru/article/154029646" TargetMode="External" Type="http://schemas.openxmlformats.org/officeDocument/2006/relationships/hyperlink" /><Relationship Id="rId3334" Target="https://magnitogorsk.bezformata.com/listnews/vspomnim-vseh-poimenno/131438858/" TargetMode="External" Type="http://schemas.openxmlformats.org/officeDocument/2006/relationships/hyperlink" /><Relationship Id="rId3335" Target="https://360.ru/news/ukrainian-crisis/telo-shestogo-pogibshego-dostali-iz-pod-zavalov-na-ulitse-schorsa-v-belgorode/" TargetMode="External" Type="http://schemas.openxmlformats.org/officeDocument/2006/relationships/hyperlink" /><Relationship Id="rId3336" Target="https://sanktpeterburg.bezformata.com/listnews/pogibli-pod-zavalami-v-belgorode/131438831/" TargetMode="External" Type="http://schemas.openxmlformats.org/officeDocument/2006/relationships/hyperlink" /><Relationship Id="rId3337" Target="https://news2fun.ru/video-so-spaseniem-eshhe-odnogo-cheloveka-v-razrushennoj-belgorodskoj-mnogoe" TargetMode="External" Type="http://schemas.openxmlformats.org/officeDocument/2006/relationships/hyperlink" /><Relationship Id="rId3338" Target="https://krasnodar-news.net/society/2024/05/12/363605.html" TargetMode="External" Type="http://schemas.openxmlformats.org/officeDocument/2006/relationships/hyperlink" /><Relationship Id="rId3339" Target="https://ura.news/news/1052767611" TargetMode="External" Type="http://schemas.openxmlformats.org/officeDocument/2006/relationships/hyperlink" /><Relationship Id="rId3340" Target="https://regnum.ru/news/3888430" TargetMode="External" Type="http://schemas.openxmlformats.org/officeDocument/2006/relationships/hyperlink" /><Relationship Id="rId3341" Target="https://smi2.ru/article/154029549" TargetMode="External" Type="http://schemas.openxmlformats.org/officeDocument/2006/relationships/hyperlink" /><Relationship Id="rId3342" Target="https://smi2.ru/article/154029578" TargetMode="External" Type="http://schemas.openxmlformats.org/officeDocument/2006/relationships/hyperlink" /><Relationship Id="rId3343" Target="https://russian.city/belgorod/378580522/" TargetMode="External" Type="http://schemas.openxmlformats.org/officeDocument/2006/relationships/hyperlink" /><Relationship Id="rId3344" Target="https://gorodskoyportal.ru/ekaterinburg/news/news/89854329/" TargetMode="External" Type="http://schemas.openxmlformats.org/officeDocument/2006/relationships/hyperlink" /><Relationship Id="rId3345" Target="https://news.myseldon.com/ru/news/index/312160516" TargetMode="External" Type="http://schemas.openxmlformats.org/officeDocument/2006/relationships/hyperlink" /><Relationship Id="rId3346" Target="https://47news.ru/articles/250368/" TargetMode="External" Type="http://schemas.openxmlformats.org/officeDocument/2006/relationships/hyperlink" /><Relationship Id="rId3347" Target="https://omsk.bezformata.com/listnews/prichini-problem-ne-tolko-prirodnie/131438904/" TargetMode="External" Type="http://schemas.openxmlformats.org/officeDocument/2006/relationships/hyperlink" /><Relationship Id="rId3348" Target="https://voronezh-news.net/society/2024/05/12/316164.html" TargetMode="External" Type="http://schemas.openxmlformats.org/officeDocument/2006/relationships/hyperlink" /><Relationship Id="rId3349" Target="https://rossaprimavera.ru/news/97df10d4" TargetMode="External" Type="http://schemas.openxmlformats.org/officeDocument/2006/relationships/hyperlink" /><Relationship Id="rId3350" Target="https://moika78.ru/news/2024-05-12/984489-mchs-pokazalo-spasenie-muzhchiny-v-belgorode-a-mladentsa-s-barotravmoj-vezut-v-moskvu/" TargetMode="External" Type="http://schemas.openxmlformats.org/officeDocument/2006/relationships/hyperlink" /><Relationship Id="rId3351" Target="https://www.interfax.ru/russia/960063" TargetMode="External" Type="http://schemas.openxmlformats.org/officeDocument/2006/relationships/hyperlink" /><Relationship Id="rId3352" Target="https://123ru.net/belgorod/378580266/" TargetMode="External" Type="http://schemas.openxmlformats.org/officeDocument/2006/relationships/hyperlink" /><Relationship Id="rId3353" Target="http://newsml.itar-tass.com/NewsML/NewsMLGenStore.nsf/NewsItem?openagent&amp;docid=C8FF11DF7CF5CDB243258B1B00572A3C" TargetMode="External" Type="http://schemas.openxmlformats.org/officeDocument/2006/relationships/hyperlink" /><Relationship Id="rId3354" Target="https://1prime.ru/20240512/belgorod-848089975.html" TargetMode="External" Type="http://schemas.openxmlformats.org/officeDocument/2006/relationships/hyperlink" /><Relationship Id="rId3355" Target="https://www.shadr.info/news/2024/05/12/29200-sotrudniki_mchs_rossii_po_kurganskoi_oblasti_usilili_profil/" TargetMode="External" Type="http://schemas.openxmlformats.org/officeDocument/2006/relationships/hyperlink" /><Relationship Id="rId3356" Target="https://sanktpeterburg.bezformata.com/listnews/top-menedzher-gazprom-phg/131438936/" TargetMode="External" Type="http://schemas.openxmlformats.org/officeDocument/2006/relationships/hyperlink" /><Relationship Id="rId3357" Target="https://tmbw.ru/mchs-soobshchilo-eshche-ob-odnom-pogibshem-pri-obrushenii-doma-v-belgorode" TargetMode="External" Type="http://schemas.openxmlformats.org/officeDocument/2006/relationships/hyperlink" /><Relationship Id="rId3358" Target="https://smi2.ru/article/154029741" TargetMode="External" Type="http://schemas.openxmlformats.org/officeDocument/2006/relationships/hyperlink" /><Relationship Id="rId3359" Target="https://www.vesti.ru/article/3946066" TargetMode="External" Type="http://schemas.openxmlformats.org/officeDocument/2006/relationships/hyperlink" /><Relationship Id="rId3360" Target="https://shahti.bezformata.com/listnews/kvartire-na-hbk-vspihnul-pozhar/131439001/" TargetMode="External" Type="http://schemas.openxmlformats.org/officeDocument/2006/relationships/hyperlink" /><Relationship Id="rId3361" Target="https://ru24.net/belgorod/378580311/" TargetMode="External" Type="http://schemas.openxmlformats.org/officeDocument/2006/relationships/hyperlink" /><Relationship Id="rId3362" Target="https://ru24.net/belgorod/378580257/" TargetMode="External" Type="http://schemas.openxmlformats.org/officeDocument/2006/relationships/hyperlink" /><Relationship Id="rId3363" Target="https://www.gazeta.ru/social/news/2024/05/12/22992277.shtml" TargetMode="External" Type="http://schemas.openxmlformats.org/officeDocument/2006/relationships/hyperlink" /><Relationship Id="rId3364" Target="https://tvsamara.ru/news/samarcev-vzvolnovalo-gustoe-oblako-dyma-vozle-samara-areny/" TargetMode="External" Type="http://schemas.openxmlformats.org/officeDocument/2006/relationships/hyperlink" /><Relationship Id="rId3365" Target="https://news.myseldon.com/ru/news/index/312160766" TargetMode="External" Type="http://schemas.openxmlformats.org/officeDocument/2006/relationships/hyperlink" /><Relationship Id="rId3366" Target="https://smi2.ru/article/154029662" TargetMode="External" Type="http://schemas.openxmlformats.org/officeDocument/2006/relationships/hyperlink" /><Relationship Id="rId3367" Target="https://www.gazeta.ru/social/news/2024/05/12/22992301.shtml" TargetMode="External" Type="http://schemas.openxmlformats.org/officeDocument/2006/relationships/hyperlink" /><Relationship Id="rId3368" Target="https://all-news.net/accidents/1483921" TargetMode="External" Type="http://schemas.openxmlformats.org/officeDocument/2006/relationships/hyperlink" /><Relationship Id="rId3369" Target="https://www.mk-hakasia.ru/incident/2024/05/12/v-gorode-abaza-prodolzhaetsya-deystvie-rezhima-chs-izza-pavodka-na-reke-abakan.html" TargetMode="External" Type="http://schemas.openxmlformats.org/officeDocument/2006/relationships/hyperlink" /><Relationship Id="rId3370" Target="https://rossaprimavera.ru/news/98da297f" TargetMode="External" Type="http://schemas.openxmlformats.org/officeDocument/2006/relationships/hyperlink" /><Relationship Id="rId3371" Target="https://spbdnevnik.ru/news/2024-05-12/v-belgorode-izpod-zavalov-izvlecheny-tela-pyateryh-chelovek" TargetMode="External" Type="http://schemas.openxmlformats.org/officeDocument/2006/relationships/hyperlink" /><Relationship Id="rId3372" Target="https://bel.ru/news/2024-05-12/mchs-v-belgorode-iz-pod-zavalov-dostali-telo-shestogo-pogibshego-5079609" TargetMode="External" Type="http://schemas.openxmlformats.org/officeDocument/2006/relationships/hyperlink" /><Relationship Id="rId3373" Target="https://itanews.ru/2024/05/12/%d0%ba%d0%be%d0%bc%d0%b8%d1%82%d0%b5%d1%82%d1%8b-%d0%b3%d0%be%d1%81%d0%b4%d1%83%d0%bc%d1%8b-%d0%be%d0%b4%d0%be%d0%b1%d1%80%d0%b8%d0%bb%d0%b8-%d0%b2%d1%81%d0%b5%d1%85-%d0%ba%d0%b0%d0%bd%d0%b4%d0%b8/" TargetMode="External" Type="http://schemas.openxmlformats.org/officeDocument/2006/relationships/hyperlink" /><Relationship Id="rId3374" Target="https://itanews.ru/2024/05/12/%d1%82%d0%b5%d0%bb%d0%b0-%d0%b5%d1%89%d1%91-%d0%b4%d0%b2%d1%83%d1%85-%d0%bf%d0%be%d0%b3%d0%b8%d0%b1%d1%88%d0%b8%d1%85-%d0%be%d0%b1%d0%bd%d0%b0%d1%80%d1%83%d0%b6%d0%b5%d0%bd%d1%8b-%d0%bf%d0%be%d0%b4/" TargetMode="External" Type="http://schemas.openxmlformats.org/officeDocument/2006/relationships/hyperlink" /><Relationship Id="rId3375" Target="http://newsml.itar-tass.com/NewsML/NewsMLGenStore.nsf/NewsItem?openagent&amp;docid=A6FC93278B3C530843258B1B00577BC4" TargetMode="External" Type="http://schemas.openxmlformats.org/officeDocument/2006/relationships/hyperlink" /><Relationship Id="rId3376" Target="https://www.donnews.ru/gubernator-rostovskoy-oblasti-vyrazil-soboleznovaniya-semyam-pogibshih-i-postradavshih-pri-obrushenii-podezda-mnogoetazhki-v-belgorode" TargetMode="External" Type="http://schemas.openxmlformats.org/officeDocument/2006/relationships/hyperlink" /><Relationship Id="rId3377" Target="https://www.samara.kp.ru/online/news/5803464/" TargetMode="External" Type="http://schemas.openxmlformats.org/officeDocument/2006/relationships/hyperlink" /><Relationship Id="rId3378" Target="https://41-tv.ru/pozhar-v-krupnom-torgovom-tsentre-varshavy-snyali-s-drona" TargetMode="External" Type="http://schemas.openxmlformats.org/officeDocument/2006/relationships/hyperlink" /><Relationship Id="rId3379" Target="https://ngs.ru/text/incidents/2024/05/12/73567565/" TargetMode="External" Type="http://schemas.openxmlformats.org/officeDocument/2006/relationships/hyperlink" /><Relationship Id="rId3380" Target="http://newsml.itar-tass.com/NewsML/NewsMLGenStore.nsf/NewsItem?openagent&amp;docid=F94AF7072D84606A43258B1B00578BD9" TargetMode="External" Type="http://schemas.openxmlformats.org/officeDocument/2006/relationships/hyperlink" /><Relationship Id="rId3381" Target="https://360.ru/news/ukrainian-crisis/vsu-obstreljali-skadovsk-iz-himars/" TargetMode="External" Type="http://schemas.openxmlformats.org/officeDocument/2006/relationships/hyperlink" /><Relationship Id="rId3382" Target="http://lentanovosti.ru/vsy-ydarili-po-neftebaze-v-lnr/" TargetMode="External" Type="http://schemas.openxmlformats.org/officeDocument/2006/relationships/hyperlink" /><Relationship Id="rId3383" Target="https://www.newkaliningrad.ru/news/briefs/incidents/24092449-mchs-spasateli-izvlekli-iz-pod-zavalov-v-belgorode-tela-pogibshikh.html" TargetMode="External" Type="http://schemas.openxmlformats.org/officeDocument/2006/relationships/hyperlink" /><Relationship Id="rId3384" Target="https://47channel.ru/event/mcs-lenoblasti-proveli-reidy-v-lodeinopolskom-raione" TargetMode="External" Type="http://schemas.openxmlformats.org/officeDocument/2006/relationships/hyperlink" /><Relationship Id="rId3385" Target="https://govoritmoskva.ru/news/409977/" TargetMode="External" Type="http://schemas.openxmlformats.org/officeDocument/2006/relationships/hyperlink" /><Relationship Id="rId3386" Target="https://belgorod-news.net/society/2024/05/12/185992.html" TargetMode="External" Type="http://schemas.openxmlformats.org/officeDocument/2006/relationships/hyperlink" /><Relationship Id="rId3387" Target="https://ru24.net/belgorod/378579897/" TargetMode="External" Type="http://schemas.openxmlformats.org/officeDocument/2006/relationships/hyperlink" /><Relationship Id="rId3388" Target="https://msk-news.net/incident/2024/05/12/507876.html" TargetMode="External" Type="http://schemas.openxmlformats.org/officeDocument/2006/relationships/hyperlink" /><Relationship Id="rId3389" Target="https://forpost-sz.ru/a/2024-05-12/mchs-iz-pod-zavalov-v-belgorode-izvlekli-tela-shesti-pogibshikh" TargetMode="External" Type="http://schemas.openxmlformats.org/officeDocument/2006/relationships/hyperlink" /><Relationship Id="rId3390" Target="https://eburg.mk.ru/incident/2024/05/12/chastnaya-banya-vspykhnula-v-kurgane.html" TargetMode="External" Type="http://schemas.openxmlformats.org/officeDocument/2006/relationships/hyperlink" /><Relationship Id="rId3391" Target="https://www.mk-belgorod.ru/incident/2024/05/12/izpod-zavalov-v-belgorode-izvlekli-telo-shestogo-pogibshego.html" TargetMode="External" Type="http://schemas.openxmlformats.org/officeDocument/2006/relationships/hyperlink" /><Relationship Id="rId3392" Target="https://www.ntv.ru/novosti/2826648" TargetMode="External" Type="http://schemas.openxmlformats.org/officeDocument/2006/relationships/hyperlink" /><Relationship Id="rId3393" Target="https://www.ntv.ru/novosti/2826649" TargetMode="External" Type="http://schemas.openxmlformats.org/officeDocument/2006/relationships/hyperlink" /><Relationship Id="rId3394" Target="https://imag.one/news/vzryv-mnogoetazhki-v-belgorode-iz-pod/14271523" TargetMode="External" Type="http://schemas.openxmlformats.org/officeDocument/2006/relationships/hyperlink" /><Relationship Id="rId3395" Target="https://www.bel.kp.ru/online/news/5803466/" TargetMode="External" Type="http://schemas.openxmlformats.org/officeDocument/2006/relationships/hyperlink" /><Relationship Id="rId3396" Target="https://tvzvezda.ru/news/20245121855-NeRrd.html" TargetMode="External" Type="http://schemas.openxmlformats.org/officeDocument/2006/relationships/hyperlink" /><Relationship Id="rId3397" Target="https://news.myseldon.com/ru/news/index/312160828" TargetMode="External" Type="http://schemas.openxmlformats.org/officeDocument/2006/relationships/hyperlink" /><Relationship Id="rId3398" Target="https://ren.tv/news/v-rossii/1219214-saldo-sviazal-obstrel-belgoroda-s-porazheniiami-vsu-na-fronte" TargetMode="External" Type="http://schemas.openxmlformats.org/officeDocument/2006/relationships/hyperlink" /><Relationship Id="rId3399" Target="https://today.29ru.net/moscow/378579966/" TargetMode="External" Type="http://schemas.openxmlformats.org/officeDocument/2006/relationships/hyperlink" /><Relationship Id="rId3400" Target="https://rumafia.io/news/19824-zaderhan_top-menedher_gazproma_pocle_obyskov_v_peterburge" TargetMode="External" Type="http://schemas.openxmlformats.org/officeDocument/2006/relationships/hyperlink" /><Relationship Id="rId3401" Target="https://bel.ru/news/2024-05-12/razrushena-chast-zhilogo-doma-est-pogibshie-chto-sluchilos-v-belgorode-12-maya-5079594" TargetMode="External" Type="http://schemas.openxmlformats.org/officeDocument/2006/relationships/hyperlink" /><Relationship Id="rId3402" Target="https://my.kribrum.ru/document/9151315489241747660" TargetMode="External" Type="http://schemas.openxmlformats.org/officeDocument/2006/relationships/hyperlink" /><Relationship Id="rId3403" Target="https://krasnodar.bezformata.com/listnews/obrushenii-podezda-mnogoetazhki-v-belgorode/131439164/" TargetMode="External" Type="http://schemas.openxmlformats.org/officeDocument/2006/relationships/hyperlink" /><Relationship Id="rId3404" Target="https://60.ru/text/incidents/2024/05/12/73567568/" TargetMode="External" Type="http://schemas.openxmlformats.org/officeDocument/2006/relationships/hyperlink" /><Relationship Id="rId3405" Target="https://35.ru/text/incidents/2024/05/12/73567568/" TargetMode="External" Type="http://schemas.openxmlformats.org/officeDocument/2006/relationships/hyperlink" /><Relationship Id="rId3406" Target="https://news.myseldon.com/ru/news/index/312160821" TargetMode="External" Type="http://schemas.openxmlformats.org/officeDocument/2006/relationships/hyperlink" /><Relationship Id="rId3407" Target="https://profile.ru/news/society/chto-sluchilos-k-etomu-chasu-glavnye-novosti-dnya-k-19-00-12-maya-1506132/" TargetMode="External" Type="http://schemas.openxmlformats.org/officeDocument/2006/relationships/hyperlink" /><Relationship Id="rId3408" Target="https://life.ru/p/1658631" TargetMode="External" Type="http://schemas.openxmlformats.org/officeDocument/2006/relationships/hyperlink" /><Relationship Id="rId3409" Target="https://voronezh-news.net/incident/2024/05/12/316167.html" TargetMode="External" Type="http://schemas.openxmlformats.org/officeDocument/2006/relationships/hyperlink" /><Relationship Id="rId3410" Target="https://yamal-news.net/incident/2024/05/12/273389.html" TargetMode="External" Type="http://schemas.openxmlformats.org/officeDocument/2006/relationships/hyperlink" /><Relationship Id="rId3411" Target="https://krasnoyarsk-news.net/society/2024/05/12/335391.html" TargetMode="External" Type="http://schemas.openxmlformats.org/officeDocument/2006/relationships/hyperlink" /><Relationship Id="rId3412" Target="https://info24.ru/news/chislo-pogibshih-v-belgorode-pri-obrushenii-doma-vozroslo-do-shesti.html" TargetMode="External" Type="http://schemas.openxmlformats.org/officeDocument/2006/relationships/hyperlink" /><Relationship Id="rId3413" Target="https://bloknot-taganrog.ru/news/na-sambekskikh-vysotakh-okolo-taganroga-proshla-ak" TargetMode="External" Type="http://schemas.openxmlformats.org/officeDocument/2006/relationships/hyperlink" /><Relationship Id="rId3414" Target="https://samaragis.ru/v-samare-proizoshel-pozhar-okolo-stadiona-samara-arena/" TargetMode="External" Type="http://schemas.openxmlformats.org/officeDocument/2006/relationships/hyperlink" /><Relationship Id="rId3415" Target="https://perm.aif.ru/incidents/v-permskom-krae-odin-chelovek-postradal-pri-pozhare-ploshchadyu-194-kv-m" TargetMode="External" Type="http://schemas.openxmlformats.org/officeDocument/2006/relationships/hyperlink" /><Relationship Id="rId3416" Target="https://live24.ru/v-mire/miroshnik-uveren-v-prichastnosti-zapada-k-teraktu-v-belgorode.html" TargetMode="External" Type="http://schemas.openxmlformats.org/officeDocument/2006/relationships/hyperlink" /><Relationship Id="rId3417" Target="https://www.shadr.info/news/2024/05/12/29202-bolee_6_tisyach_zhilih_i_dachnih_domov_ostayutsya_zatoplenn/" TargetMode="External" Type="http://schemas.openxmlformats.org/officeDocument/2006/relationships/hyperlink" /><Relationship Id="rId3418" Target="https://www.mk.ru/politics/2024/05/12/tela-shesterykh-chelovek-dostali-izpod-zavalov-doma-v-belgorode.html" TargetMode="External" Type="http://schemas.openxmlformats.org/officeDocument/2006/relationships/hyperlink" /><Relationship Id="rId3419" Target="https://news.myseldon.com/ru/news/index/312161077" TargetMode="External" Type="http://schemas.openxmlformats.org/officeDocument/2006/relationships/hyperlink" /><Relationship Id="rId3420" Target="https://daytimenews.ru/ekt/mchs-tela-esche-dvoih-pogibshih-izvlecheny-iz-pod-zavalov-v-belgorode-294613.html" TargetMode="External" Type="http://schemas.openxmlformats.org/officeDocument/2006/relationships/hyperlink" /><Relationship Id="rId3421" Target="https://my.kribrum.ru/document/9151315489241794466" TargetMode="External" Type="http://schemas.openxmlformats.org/officeDocument/2006/relationships/hyperlink" /><Relationship Id="rId3422" Target="https://kuban.aif.ru/incidents/v-sochi-selevoy-potok-zablokiroval-marshrutku-s-passazhirami" TargetMode="External" Type="http://schemas.openxmlformats.org/officeDocument/2006/relationships/hyperlink" /><Relationship Id="rId3423" Target="https://krasnodar-news.net/society/2024/05/12/363610.html" TargetMode="External" Type="http://schemas.openxmlformats.org/officeDocument/2006/relationships/hyperlink" /><Relationship Id="rId3424" Target="https://belgorod-news.net/society/2024/05/12/186001.html" TargetMode="External" Type="http://schemas.openxmlformats.org/officeDocument/2006/relationships/hyperlink" /><Relationship Id="rId3425" Target="https://saratov-news.net/incident/2024/05/12/529345.html" TargetMode="External" Type="http://schemas.openxmlformats.org/officeDocument/2006/relationships/hyperlink" /><Relationship Id="rId3426" Target="https://theins.ru/news/271505" TargetMode="External" Type="http://schemas.openxmlformats.org/officeDocument/2006/relationships/hyperlink" /><Relationship Id="rId3427" Target="https://belgorod-news.net/society/2024/05/12/186003.html" TargetMode="External" Type="http://schemas.openxmlformats.org/officeDocument/2006/relationships/hyperlink" /><Relationship Id="rId3428" Target="https://360.ru/news/ukrainian-crisis/ataki-nachalis-na-gorjachuju-liniju-minzdrava-posle-obrushenija-doma-v-belgorode/" TargetMode="External" Type="http://schemas.openxmlformats.org/officeDocument/2006/relationships/hyperlink" /><Relationship Id="rId3429" Target="https://info-bomba.com/novosti/item/101443-chinovniki-s-bolshoy-dorogi" TargetMode="External" Type="http://schemas.openxmlformats.org/officeDocument/2006/relationships/hyperlink" /><Relationship Id="rId3430" Target="https://kostroma-news.net/incident/2024/05/12/85818.html" TargetMode="External" Type="http://schemas.openxmlformats.org/officeDocument/2006/relationships/hyperlink" /><Relationship Id="rId3431" Target="https://vecherka-spb.ru/2024/05/12/vse-komiteti-gosdumi-podderzhali-predlozhennie-mishustinim-kandidaturi-chlenov-pravitelstva" TargetMode="External" Type="http://schemas.openxmlformats.org/officeDocument/2006/relationships/hyperlink" /><Relationship Id="rId3432" Target="https://www.tatar-inform.ru/news/sest-celovek-pogibli-v-rezultate-obruseniya-podezda-v-belgorode-5946022" TargetMode="External" Type="http://schemas.openxmlformats.org/officeDocument/2006/relationships/hyperlink" /><Relationship Id="rId3433" Target="https://tvspb.ru/news/2024/05/12/chislo-pogibshih-pri-obrushenii-doma-v-belgorode-vyroslo-do-shesti" TargetMode="External" Type="http://schemas.openxmlformats.org/officeDocument/2006/relationships/hyperlink" /><Relationship Id="rId3434" Target="https://smi2.ru/article/154029957" TargetMode="External" Type="http://schemas.openxmlformats.org/officeDocument/2006/relationships/hyperlink" /><Relationship Id="rId3435" Target="https://lenta.ru/news/2024/05/12/v-sankt-peterburge-zaderzhali-top-menedzhera-gazproma/" TargetMode="External" Type="http://schemas.openxmlformats.org/officeDocument/2006/relationships/hyperlink" /><Relationship Id="rId3436" Target="https://shahti.bezformata.com/listnews/shahtah-postradal-muzhchina-zagorelas/131439403/" TargetMode="External" Type="http://schemas.openxmlformats.org/officeDocument/2006/relationships/hyperlink" /><Relationship Id="rId3437" Target="https://sanktpeterburg.bezformata.com/listnews/belgorode-iz-pod-zavalov-izvlecheni/131439406/" TargetMode="External" Type="http://schemas.openxmlformats.org/officeDocument/2006/relationships/hyperlink" /><Relationship Id="rId3438" Target="https://xn--b1acdsycapm.com/2024/05/zamorozki-vsyo-prognoz-pogody-v-lnr-i-luganske-na-13-maya/" TargetMode="External" Type="http://schemas.openxmlformats.org/officeDocument/2006/relationships/hyperlink" /><Relationship Id="rId3439" Target="https://msk-news.net/incident/2024/05/12/507880.html" TargetMode="External" Type="http://schemas.openxmlformats.org/officeDocument/2006/relationships/hyperlink" /><Relationship Id="rId3440" Target="https://smi2.ru/article/154030026" TargetMode="External" Type="http://schemas.openxmlformats.org/officeDocument/2006/relationships/hyperlink" /><Relationship Id="rId3441" Target="https://aif.ru/incidents/glava-minzdrava-belgorodskoy-oblasti-soobshchil-ob-atakah-na-goryachuyu-liniyu" TargetMode="External" Type="http://schemas.openxmlformats.org/officeDocument/2006/relationships/hyperlink" /><Relationship Id="rId3442" Target="https://nntv.tv/?id=312152" TargetMode="External" Type="http://schemas.openxmlformats.org/officeDocument/2006/relationships/hyperlink" /><Relationship Id="rId3443" Target="https://gorodskoyportal.ru/rostov/news/society/89854482/" TargetMode="External" Type="http://schemas.openxmlformats.org/officeDocument/2006/relationships/hyperlink" /><Relationship Id="rId3444" Target="https://www.go31.ru/news/politika/spisok-pogibshikh-pri-obrushenii-podezda-v-belgorode-vyros-do-shesti/" TargetMode="External" Type="http://schemas.openxmlformats.org/officeDocument/2006/relationships/hyperlink" /><Relationship Id="rId3445" Target="http://lentanovosti.ru/pri-obstrele-neftebazy-v-lnr-so-storony-vsy-pogib-odin-chelovek/" TargetMode="External" Type="http://schemas.openxmlformats.org/officeDocument/2006/relationships/hyperlink" /><Relationship Id="rId3446" Target="https://ru24.net/pics/378580113/" TargetMode="External" Type="http://schemas.openxmlformats.org/officeDocument/2006/relationships/hyperlink" /><Relationship Id="rId3447" Target="https://kazan-news.net/society/2024/05/12/396738.html" TargetMode="External" Type="http://schemas.openxmlformats.org/officeDocument/2006/relationships/hyperlink" /><Relationship Id="rId3448" Target="https://krd1.ru/2024/05/12/v-belgorode-vo-vremia-raketnogo-obstrela-obryshilsia-podezd-mnogoetajnogo-jilogo-doma/" TargetMode="External" Type="http://schemas.openxmlformats.org/officeDocument/2006/relationships/hyperlink" /><Relationship Id="rId3449" Target="https://www.nsk.kp.ru/online/news/5803463/" TargetMode="External" Type="http://schemas.openxmlformats.org/officeDocument/2006/relationships/hyperlink" /><Relationship Id="rId3450" Target="https://regnum.ru/news/3888435" TargetMode="External" Type="http://schemas.openxmlformats.org/officeDocument/2006/relationships/hyperlink" /><Relationship Id="rId3451" Target="https://www.m24.ru/videos/proisshestviya/12052024/690835" TargetMode="External" Type="http://schemas.openxmlformats.org/officeDocument/2006/relationships/hyperlink" /><Relationship Id="rId3452" Target="https://smi2.ru/article/154030113" TargetMode="External" Type="http://schemas.openxmlformats.org/officeDocument/2006/relationships/hyperlink" /><Relationship Id="rId3453" Target="https://ru24.net/belgorod/378580381/" TargetMode="External" Type="http://schemas.openxmlformats.org/officeDocument/2006/relationships/hyperlink" /><Relationship Id="rId3454" Target="https://news.ru/regions/chislo-zhertv-obrusheniya-doma-v-belgorode-uvelichilos/" TargetMode="External" Type="http://schemas.openxmlformats.org/officeDocument/2006/relationships/hyperlink" /><Relationship Id="rId3455" Target="https://tr.ria.ru/news/1140507758" TargetMode="External" Type="http://schemas.openxmlformats.org/officeDocument/2006/relationships/hyperlink" /><Relationship Id="rId3456" Target="https://www.rzn.info/news/2024/5/12/v-belgorode-pogibli-shest-chelovek-posle-obrusheniya-mnogoetazhki-292796.html" TargetMode="External" Type="http://schemas.openxmlformats.org/officeDocument/2006/relationships/hyperlink" /><Relationship Id="rId3457" Target="https://ren.tv/news/v-rossii/1219217-etikh-kvartir-net-ikh-razrushilo-zhitelnitsa-obrushivshegosia-doma-v-belgorode" TargetMode="External" Type="http://schemas.openxmlformats.org/officeDocument/2006/relationships/hyperlink" /><Relationship Id="rId3458" Target="https://oblast45.ru/publication/65295" TargetMode="External" Type="http://schemas.openxmlformats.org/officeDocument/2006/relationships/hyperlink" /><Relationship Id="rId3459" Target="https://lipetskmedia.ru/news/world/pyat-chelovek-pogiblo-pod-oblomkami-razrushennogo-doma-v-belgorode/" TargetMode="External" Type="http://schemas.openxmlformats.org/officeDocument/2006/relationships/hyperlink" /><Relationship Id="rId3460" Target="https://www.rbc.ru/rbcfreenews/6640e9e49a79471386605506" TargetMode="External" Type="http://schemas.openxmlformats.org/officeDocument/2006/relationships/hyperlink" /><Relationship Id="rId3461" Target="https://smi2.ru/article/154030141" TargetMode="External" Type="http://schemas.openxmlformats.org/officeDocument/2006/relationships/hyperlink" /><Relationship Id="rId3462" Target="https://dnr-news.ru/society/2024/05/12/714011.html" TargetMode="External" Type="http://schemas.openxmlformats.org/officeDocument/2006/relationships/hyperlink" /><Relationship Id="rId3463" Target="https://news.myseldon.com/ru/news/index/312161504" TargetMode="External" Type="http://schemas.openxmlformats.org/officeDocument/2006/relationships/hyperlink" /><Relationship Id="rId3464" Target="https://ru24.net/belgorod/378580967/" TargetMode="External" Type="http://schemas.openxmlformats.org/officeDocument/2006/relationships/hyperlink" /><Relationship Id="rId3465" Target="https://www.bfm.ru/news/550046" TargetMode="External" Type="http://schemas.openxmlformats.org/officeDocument/2006/relationships/hyperlink" /><Relationship Id="rId3466" Target="https://news.myseldon.com/ru/news/index/312161619" TargetMode="External" Type="http://schemas.openxmlformats.org/officeDocument/2006/relationships/hyperlink" /><Relationship Id="rId3467" Target="https://ria.city/cheboksary/378580689/" TargetMode="External" Type="http://schemas.openxmlformats.org/officeDocument/2006/relationships/hyperlink" /><Relationship Id="rId3468" Target="https://gorodskoyportal.ru/ekaterinburg/news/news/89854608/" TargetMode="External" Type="http://schemas.openxmlformats.org/officeDocument/2006/relationships/hyperlink" /><Relationship Id="rId3469" Target="https://www.kp.ru/online/news/5803473/" TargetMode="External" Type="http://schemas.openxmlformats.org/officeDocument/2006/relationships/hyperlink" /><Relationship Id="rId3470" Target="https://life.ru/p/1658633" TargetMode="External" Type="http://schemas.openxmlformats.org/officeDocument/2006/relationships/hyperlink" /><Relationship Id="rId3471" Target="https://360.ru/news/ukrainian-crisis/bolee-400-chelovek-privlekli-k-razboru-zavalov-na-meste-obrushenija-doma-v-belgorode/" TargetMode="External" Type="http://schemas.openxmlformats.org/officeDocument/2006/relationships/hyperlink" /><Relationship Id="rId3472" Target="https://radiosputnik.ru/20240512/zhertva-1945447829.html" TargetMode="External" Type="http://schemas.openxmlformats.org/officeDocument/2006/relationships/hyperlink" /><Relationship Id="rId3473" Target="https://sizran.bezformata.com/listnews/pogibshie-pod-zavalami-mnogoetazhki/131439574/" TargetMode="External" Type="http://schemas.openxmlformats.org/officeDocument/2006/relationships/hyperlink" /><Relationship Id="rId3474" Target="https://news.rambler.ru/army/52743096-saldo-soobschil-ob-obstrele-skadovska-v-hersonskoy-oblasti-so-storony-vsu/" TargetMode="External" Type="http://schemas.openxmlformats.org/officeDocument/2006/relationships/hyperlink" /><Relationship Id="rId3475" Target="https://omskinform.ru/news/191895" TargetMode="External" Type="http://schemas.openxmlformats.org/officeDocument/2006/relationships/hyperlink" /><Relationship Id="rId3476" Target="https://lipetsk-news.net/incident/2024/05/12/157393.html" TargetMode="External" Type="http://schemas.openxmlformats.org/officeDocument/2006/relationships/hyperlink" /><Relationship Id="rId3477" Target="https://news.myseldon.com/ru/news/index/312161496" TargetMode="External" Type="http://schemas.openxmlformats.org/officeDocument/2006/relationships/hyperlink" /><Relationship Id="rId3478" Target="https://absatz.media/news/74402-mchs-iz-pod-zavalov-doma-v-belgorode-dostali-tela-shesteryh-chelovek" TargetMode="External" Type="http://schemas.openxmlformats.org/officeDocument/2006/relationships/hyperlink" /><Relationship Id="rId3479" Target="http://newsml.itar-tass.com/NewsML/NewsMLGenStore.nsf/NewsItem?openagent&amp;docid=BC17714E0D8357DE43258B1B0059FF71" TargetMode="External" Type="http://schemas.openxmlformats.org/officeDocument/2006/relationships/hyperlink" /><Relationship Id="rId3480" Target="https://ren.tv/news/v-mire/1219216-na-zapade-udar-po-belgorodu-nazvali-sponsiruemym-nato-terrorizmom" TargetMode="External" Type="http://schemas.openxmlformats.org/officeDocument/2006/relationships/hyperlink" /><Relationship Id="rId3481" Target="https://voronezhnews.ru/fn_1489395.html" TargetMode="External" Type="http://schemas.openxmlformats.org/officeDocument/2006/relationships/hyperlink" /><Relationship Id="rId3482" Target="https://www.crimea.kp.ru/online/news/5803477/" TargetMode="External" Type="http://schemas.openxmlformats.org/officeDocument/2006/relationships/hyperlink" /><Relationship Id="rId3483" Target="https://www.gazetametro.ru/articles/sem-chelovek-pogibli-v-rezultate-obrushenija-mnogoetazhki-v-belgorode-12-05-2024" TargetMode="External" Type="http://schemas.openxmlformats.org/officeDocument/2006/relationships/hyperlink" /><Relationship Id="rId3484" Target="https://omsk-news.net/society/2024/05/12/537954.html" TargetMode="External" Type="http://schemas.openxmlformats.org/officeDocument/2006/relationships/hyperlink" /><Relationship Id="rId3485" Target="https://news.ru/society/stali-izvestny-imena-lyudej-propavshih-pri-obrushenii-doma-v-belgorode/" TargetMode="External" Type="http://schemas.openxmlformats.org/officeDocument/2006/relationships/hyperlink" /><Relationship Id="rId3486" Target="https://ru24.net/belgorod/378581725/" TargetMode="External" Type="http://schemas.openxmlformats.org/officeDocument/2006/relationships/hyperlink" /><Relationship Id="rId3487" Target="https://tr.ria.ru/news/1140507960" TargetMode="External" Type="http://schemas.openxmlformats.org/officeDocument/2006/relationships/hyperlink" /><Relationship Id="rId3488" Target="https://my.kribrum.ru/document/9151315489241861385" TargetMode="External" Type="http://schemas.openxmlformats.org/officeDocument/2006/relationships/hyperlink" /><Relationship Id="rId3489" Target="https://ren.tv/news/v-rossii/1219219-telo-sedmogo-pogibshego-izvlekli-iz-pod-zavalov-obrushivshegosia-doma-v-belgorode" TargetMode="External" Type="http://schemas.openxmlformats.org/officeDocument/2006/relationships/hyperlink" /><Relationship Id="rId3490" Target="https://iz.ru/1695357/2024-05-12/chislo-pogibshikh-pri-obrushenii-podezda-doma-v-belgorode-vyroslo-do-semi?main_click" TargetMode="External" Type="http://schemas.openxmlformats.org/officeDocument/2006/relationships/hyperlink" /><Relationship Id="rId3491" Target="https://vladimir-news.net/incident/2024/05/12/114341.html" TargetMode="External" Type="http://schemas.openxmlformats.org/officeDocument/2006/relationships/hyperlink" /><Relationship Id="rId3492" Target="https://govoritmoskva.ru/news/409979/" TargetMode="External" Type="http://schemas.openxmlformats.org/officeDocument/2006/relationships/hyperlink" /><Relationship Id="rId3493" Target="https://life.ru/p/1658641" TargetMode="External" Type="http://schemas.openxmlformats.org/officeDocument/2006/relationships/hyperlink" /><Relationship Id="rId3494" Target="https://novostivoronezha.ru/2024/05/12/285194" TargetMode="External" Type="http://schemas.openxmlformats.org/officeDocument/2006/relationships/hyperlink" /><Relationship Id="rId3495" Target="https://russian.rt.com/russia/news/1312147-belgorod-obstrel-obrushenie" TargetMode="External" Type="http://schemas.openxmlformats.org/officeDocument/2006/relationships/hyperlink" /><Relationship Id="rId3496" Target="https://123ru.net/belgorod/378581416/" TargetMode="External" Type="http://schemas.openxmlformats.org/officeDocument/2006/relationships/hyperlink" /><Relationship Id="rId3497" Target="https://123ru.net/belgorod/378580963/" TargetMode="External" Type="http://schemas.openxmlformats.org/officeDocument/2006/relationships/hyperlink" /><Relationship Id="rId3498" Target="https://7ooo.ru/group/2024/05/12/521-chislo-pogibshih-na-meste-obrusheniya-v-belgorode-dostiglo-semi-grss-307168877.html" TargetMode="External" Type="http://schemas.openxmlformats.org/officeDocument/2006/relationships/hyperlink" /><Relationship Id="rId3499" Target="https://rossaprimavera.ru/news/2a6db2ca" TargetMode="External" Type="http://schemas.openxmlformats.org/officeDocument/2006/relationships/hyperlink" /><Relationship Id="rId3500" Target="https://www.kommersant.ru/doc/6690480" TargetMode="External" Type="http://schemas.openxmlformats.org/officeDocument/2006/relationships/hyperlink" /><Relationship Id="rId3501" Target="https://smi2.ru/article/154030237" TargetMode="External" Type="http://schemas.openxmlformats.org/officeDocument/2006/relationships/hyperlink" /><Relationship Id="rId3502" Target="https://news.myseldon.com/ru/news/index/312161665" TargetMode="External" Type="http://schemas.openxmlformats.org/officeDocument/2006/relationships/hyperlink" /><Relationship Id="rId3503" Target="https://www.interfax.ru/russia/960066" TargetMode="External" Type="http://schemas.openxmlformats.org/officeDocument/2006/relationships/hyperlink" /><Relationship Id="rId3504" Target="https://versia.ru/v-mchs-obnovili-dannye-po-pogibshim-v-rezultate-obrusheniya-doma-v-belgorode" TargetMode="External" Type="http://schemas.openxmlformats.org/officeDocument/2006/relationships/hyperlink" /><Relationship Id="rId3505" Target="https://smi2.ru/article/154030275" TargetMode="External" Type="http://schemas.openxmlformats.org/officeDocument/2006/relationships/hyperlink" /><Relationship Id="rId3506" Target="https://rusvesna.su/news/1715530049" TargetMode="External" Type="http://schemas.openxmlformats.org/officeDocument/2006/relationships/hyperlink" /><Relationship Id="rId3507" Target="https://amurmedia.ru/news/1745223/" TargetMode="External" Type="http://schemas.openxmlformats.org/officeDocument/2006/relationships/hyperlink" /><Relationship Id="rId3508" Target="https://smi2.ru/article/154030211" TargetMode="External" Type="http://schemas.openxmlformats.org/officeDocument/2006/relationships/hyperlink" /><Relationship Id="rId3509" Target="https://smi2.ru/article/154030242" TargetMode="External" Type="http://schemas.openxmlformats.org/officeDocument/2006/relationships/hyperlink" /><Relationship Id="rId3510" Target="https://www.forbes.ru/society/512166-v-oon-vystupili-protiv-atak-na-grazdanskuu-infrastrukturu-posle-udara-po-belgorodu" TargetMode="External" Type="http://schemas.openxmlformats.org/officeDocument/2006/relationships/hyperlink" /><Relationship Id="rId3511" Target="http://newsml.itar-tass.com/NewsML/NewsMLGenStore.nsf/NewsItem?openagent&amp;docid=18B63D4BD2D0CCDD43258B1B005A4F59" TargetMode="External" Type="http://schemas.openxmlformats.org/officeDocument/2006/relationships/hyperlink" /><Relationship Id="rId3512" Target="https://www.tvc.ru/news/show/id/290041" TargetMode="External" Type="http://schemas.openxmlformats.org/officeDocument/2006/relationships/hyperlink" /><Relationship Id="rId3513" Target="https://crimea.ria.ru/20240512/chislo-zhertv-v-belgorode-vyroslo-do-semi-1137217603.html" TargetMode="External" Type="http://schemas.openxmlformats.org/officeDocument/2006/relationships/hyperlink" /><Relationship Id="rId3514" Target="https://openbelgorod.ru/news/SVO/2024-05-12/chislo-pogibshih-pod-zavalami-ruhnuvshego-pod-ezda-zhiteley-belgoroda-uvelichilos-do-semi-386037" TargetMode="External" Type="http://schemas.openxmlformats.org/officeDocument/2006/relationships/hyperlink" /><Relationship Id="rId3515" Target="https://aif.ru/incidents/spasateli-izvlekli-sedmogo-pogibshego-iz-pod-zavalov-v-belgorode" TargetMode="External" Type="http://schemas.openxmlformats.org/officeDocument/2006/relationships/hyperlink" /><Relationship Id="rId3516" Target="https://tr.ria.ru/news/1140508090" TargetMode="External" Type="http://schemas.openxmlformats.org/officeDocument/2006/relationships/hyperlink" /><Relationship Id="rId3517" Target="https://ru24.net/smi/aif/378584155/" TargetMode="External" Type="http://schemas.openxmlformats.org/officeDocument/2006/relationships/hyperlink" /><Relationship Id="rId3518" Target="https://www.tatar-inform.ru/news/v-oon-otreagirovali-na-obstrel-belgoroda-5946023" TargetMode="External" Type="http://schemas.openxmlformats.org/officeDocument/2006/relationships/hyperlink" /><Relationship Id="rId3519" Target="https://nm45.ru/iz-za-neostorozhnogo-obrashheniya-s-ognyom-v-kurgane-zagorela-banya/" TargetMode="External" Type="http://schemas.openxmlformats.org/officeDocument/2006/relationships/hyperlink" /><Relationship Id="rId3520" Target="https://belgorod-news.net/society/2024/05/12/186042.html" TargetMode="External" Type="http://schemas.openxmlformats.org/officeDocument/2006/relationships/hyperlink" /><Relationship Id="rId3521" Target="https://bel.ru/news/2024-05-12/iz-pod-zavalov-obrushivshegosya-pod-ezda-doma-v-belgorode-dostali-eschyo-odnogo-pogibshego-5079615" TargetMode="External" Type="http://schemas.openxmlformats.org/officeDocument/2006/relationships/hyperlink" /><Relationship Id="rId3522" Target="https://zab.ru/news/173653" TargetMode="External" Type="http://schemas.openxmlformats.org/officeDocument/2006/relationships/hyperlink" /><Relationship Id="rId3523" Target="https://eadaily.com/ru/news/2024/05/12/podderzhivali-svyaz-neskolko-chasov-v-belgorode-spasli-eshche-odnogo-muzhchinu-video" TargetMode="External" Type="http://schemas.openxmlformats.org/officeDocument/2006/relationships/hyperlink" /><Relationship Id="rId3524" Target="https://smi2.ru/article/154030253" TargetMode="External" Type="http://schemas.openxmlformats.org/officeDocument/2006/relationships/hyperlink" /><Relationship Id="rId3525" Target="https://ru24.net/belgorod/378580630/" TargetMode="External" Type="http://schemas.openxmlformats.org/officeDocument/2006/relationships/hyperlink" /><Relationship Id="rId3526" Target="https://tmbw.ru/chislo-zhertv-pri-chastichnom-obrushenii-doma-v-belgorode-snova-vyroslo" TargetMode="External" Type="http://schemas.openxmlformats.org/officeDocument/2006/relationships/hyperlink" /><Relationship Id="rId3527" Target="https://i3vestno.ru/news/2024/05/12/v_ponedelnik_13_maya_v_ivanovskoy_oblasti_sohranitsya_prohladnaya_pogoda_dnem_i_zamorozki_nochyu" TargetMode="External" Type="http://schemas.openxmlformats.org/officeDocument/2006/relationships/hyperlink" /><Relationship Id="rId3528" Target="https://moe-belgorod.ru/news/incidents/1188653" TargetMode="External" Type="http://schemas.openxmlformats.org/officeDocument/2006/relationships/hyperlink" /><Relationship Id="rId3529" Target="https://123ru.net/belgorod/378581371/" TargetMode="External" Type="http://schemas.openxmlformats.org/officeDocument/2006/relationships/hyperlink" /><Relationship Id="rId3530" Target="https://bloknot-rossosh.ru/v-belgorode-iz-pod-zavalov-dostali-5-chelovek/" TargetMode="External" Type="http://schemas.openxmlformats.org/officeDocument/2006/relationships/hyperlink" /><Relationship Id="rId3531" Target="https://smi2.ru/article/154030379" TargetMode="External" Type="http://schemas.openxmlformats.org/officeDocument/2006/relationships/hyperlink" /><Relationship Id="rId3532" Target="https://www.gazeta.ru/social/news/2024/05/12/22992415.shtml" TargetMode="External" Type="http://schemas.openxmlformats.org/officeDocument/2006/relationships/hyperlink" /><Relationship Id="rId3533" Target="https://www.oreanda-news.com/v_mire/pod-zavalami-doma-v-belgorode-naydeny-tela-shesteryh-chelovek/article1514492/" TargetMode="External" Type="http://schemas.openxmlformats.org/officeDocument/2006/relationships/hyperlink" /><Relationship Id="rId3534" Target="https://smi2.ru/article/154030308" TargetMode="External" Type="http://schemas.openxmlformats.org/officeDocument/2006/relationships/hyperlink" /><Relationship Id="rId3535" Target="https://www.kommersant.ru/doc/6690476" TargetMode="External" Type="http://schemas.openxmlformats.org/officeDocument/2006/relationships/hyperlink" /><Relationship Id="rId3536" Target="https://crimea-news.com/society/2024/05/12/1366887.html" TargetMode="External" Type="http://schemas.openxmlformats.org/officeDocument/2006/relationships/hyperlink" /><Relationship Id="rId3537" Target="https://ru24.net/belgorod/378583167/" TargetMode="External" Type="http://schemas.openxmlformats.org/officeDocument/2006/relationships/hyperlink" /><Relationship Id="rId3538" Target="https://glasnarod.ru/specoperaciya/telo-sedmogo-pogibshego-izvlekli-iz-pod-zavalov-doma-v-belgorode-mchs-rossii/" TargetMode="External" Type="http://schemas.openxmlformats.org/officeDocument/2006/relationships/hyperlink" /><Relationship Id="rId3539" Target="https://smi2.ru/article/154030358" TargetMode="External" Type="http://schemas.openxmlformats.org/officeDocument/2006/relationships/hyperlink" /><Relationship Id="rId3540" Target="https://www.mk.ru/incident/2024/05/12/chetvero-zhenshhin-i-troe-muzhchin-pogibli-pod-zavalami-doma-v-belgorode.html" TargetMode="External" Type="http://schemas.openxmlformats.org/officeDocument/2006/relationships/hyperlink" /><Relationship Id="rId3541" Target="https://smi2.ru/article/154030437" TargetMode="External" Type="http://schemas.openxmlformats.org/officeDocument/2006/relationships/hyperlink" /><Relationship Id="rId3542" Target="https://1prime.ru/20240512/belgorod-848090481.html" TargetMode="External" Type="http://schemas.openxmlformats.org/officeDocument/2006/relationships/hyperlink" /><Relationship Id="rId3543" Target="https://www.vedomosti.ru/politics/news/2024/05/12/1036654-zapusk-raketi-po-belgorodu" TargetMode="External" Type="http://schemas.openxmlformats.org/officeDocument/2006/relationships/hyperlink" /><Relationship Id="rId3544" Target="https://360.ru/news/ukrainian-crisis/chislo-pogibshih-pri-obrushenii-doma-v-belgorode-vozroslo-do-semi/" TargetMode="External" Type="http://schemas.openxmlformats.org/officeDocument/2006/relationships/hyperlink" /><Relationship Id="rId3545" Target="https://russia24.pro/belgorod/378584458/" TargetMode="External" Type="http://schemas.openxmlformats.org/officeDocument/2006/relationships/hyperlink" /><Relationship Id="rId3546" Target="https://tr.ria.ru/news/1140508200" TargetMode="External" Type="http://schemas.openxmlformats.org/officeDocument/2006/relationships/hyperlink" /><Relationship Id="rId3547" Target="https://info24.ru/news/v-belgorode-spasateli-izvlekli-sedmogo-pogibshego-iz-pod-zavalov.html" TargetMode="External" Type="http://schemas.openxmlformats.org/officeDocument/2006/relationships/hyperlink" /><Relationship Id="rId3548" Target="https://news.myseldon.com/ru/news/index/312161715" TargetMode="External" Type="http://schemas.openxmlformats.org/officeDocument/2006/relationships/hyperlink" /><Relationship Id="rId3549" Target="https://www.ntv.ru/novosti/2826651" TargetMode="External" Type="http://schemas.openxmlformats.org/officeDocument/2006/relationships/hyperlink" /><Relationship Id="rId3550" Target="https://online47.ru/2024/05/12/nebolshoy-dozhd-17-i-zapadnyy-veter-pridet-v-lenoblast-197235" TargetMode="External" Type="http://schemas.openxmlformats.org/officeDocument/2006/relationships/hyperlink" /><Relationship Id="rId3551" Target="https://ru24.net/belgorod/378581370/" TargetMode="External" Type="http://schemas.openxmlformats.org/officeDocument/2006/relationships/hyperlink" /><Relationship Id="rId3552" Target="https://asiais.ru/society/72893.html" TargetMode="External" Type="http://schemas.openxmlformats.org/officeDocument/2006/relationships/hyperlink" /><Relationship Id="rId3553" Target="https://www.kp.ru/online/news/5803485/" TargetMode="External" Type="http://schemas.openxmlformats.org/officeDocument/2006/relationships/hyperlink" /><Relationship Id="rId3554" Target="https://dailystorm.ru/news/sedmogo-pogibshego-izvlekli-iz-pod-zavalov-chastichno-obrushivshegosya-doma-v-belgorode" TargetMode="External" Type="http://schemas.openxmlformats.org/officeDocument/2006/relationships/hyperlink" /><Relationship Id="rId3555" Target="https://mos.news/news/proisshestviya/ukrainskie-negodyai-otvetyat-za-obstrel-belgoroda-zayavil-senator/" TargetMode="External" Type="http://schemas.openxmlformats.org/officeDocument/2006/relationships/hyperlink" /><Relationship Id="rId3556" Target="https://novvedomosti.ru/news/incidents/97716/" TargetMode="External" Type="http://schemas.openxmlformats.org/officeDocument/2006/relationships/hyperlink" /><Relationship Id="rId3557" Target="https://tr.ria.ru/news/1140508238" TargetMode="External" Type="http://schemas.openxmlformats.org/officeDocument/2006/relationships/hyperlink" /><Relationship Id="rId3558" Target="https://tvspb.ru/news/2024/05/12/telo-sedmogo-pogibshego-izvlekli-iz-pod-zavalov-doma-v-belgorode" TargetMode="External" Type="http://schemas.openxmlformats.org/officeDocument/2006/relationships/hyperlink" /><Relationship Id="rId3559" Target="https://militariorg.ucoz.ru/publ/ukraina_krym_rossija/belgorod_snova_pod_udarom_vsu_bili_po_gorodu_olkhoj_tochkoj_u_i_vampirom/17-1-0-145067" TargetMode="External" Type="http://schemas.openxmlformats.org/officeDocument/2006/relationships/hyperlink" /><Relationship Id="rId3560" Target="https://iz.ru/1695359/2024-05-12/v-olekminskom-raione-iakutii-vveli-rezhim-chs-iz-za-pavodka-na-reke-lene" TargetMode="External" Type="http://schemas.openxmlformats.org/officeDocument/2006/relationships/hyperlink" /><Relationship Id="rId3561" Target="https://173.ru/text/world/2024/05/12/73567595/" TargetMode="External" Type="http://schemas.openxmlformats.org/officeDocument/2006/relationships/hyperlink" /><Relationship Id="rId3562" Target="https://argumentiru.com/2024/05/sm-537604" TargetMode="External" Type="http://schemas.openxmlformats.org/officeDocument/2006/relationships/hyperlink" /><Relationship Id="rId3563" Target="https://smi2.ru/article/154030479" TargetMode="External" Type="http://schemas.openxmlformats.org/officeDocument/2006/relationships/hyperlink" /><Relationship Id="rId3564" Target="https://regnum.ru/news/3888437" TargetMode="External" Type="http://schemas.openxmlformats.org/officeDocument/2006/relationships/hyperlink" /><Relationship Id="rId3565" Target="https://smi2.ru/article/154030507" TargetMode="External" Type="http://schemas.openxmlformats.org/officeDocument/2006/relationships/hyperlink" /><Relationship Id="rId3566" Target="https://bel.ru/news/2024-05-12/stali-izvestny-pervye-podrobnosti-o-pogibshih-v-rezultate-ataki-vsu-na-belgorod-5079620" TargetMode="External" Type="http://schemas.openxmlformats.org/officeDocument/2006/relationships/hyperlink" /><Relationship Id="rId3567" Target="https://www.smi.today/ru_smi/2879803-v-belgorode-iz-pod-zavalov.html" TargetMode="External" Type="http://schemas.openxmlformats.org/officeDocument/2006/relationships/hyperlink" /><Relationship Id="rId3568" Target="https://discover24.ru/2024/05/gladkov-v-razbore-zavalov-na-ulitse-schorsa-v-belgorode-uchastvuyut-bolee-400-chelovek/" TargetMode="External" Type="http://schemas.openxmlformats.org/officeDocument/2006/relationships/hyperlink" /><Relationship Id="rId3569" Target="https://kherson-news.ru/incident/2024/05/12/310562.html" TargetMode="External" Type="http://schemas.openxmlformats.org/officeDocument/2006/relationships/hyperlink" /><Relationship Id="rId3570" Target="https://smol.aif.ru/society/v-noch-na-13-maya-v-smolenskoy-oblasti-ozhidayutsya-zamorozki" TargetMode="External" Type="http://schemas.openxmlformats.org/officeDocument/2006/relationships/hyperlink" /><Relationship Id="rId3571" Target="https://kursk.bezformata.com/listnews/zheleznogorske-pozharnie-evakuirovali/131439633/" TargetMode="External" Type="http://schemas.openxmlformats.org/officeDocument/2006/relationships/hyperlink" /><Relationship Id="rId3572" Target="https://mos.news/news/proisshestviya/gladkov-osmotrel-rabotu-volonterov-na-meste-razbore-zavalov-v-belgorode/" TargetMode="External" Type="http://schemas.openxmlformats.org/officeDocument/2006/relationships/hyperlink" /><Relationship Id="rId3573" Target="https://www.vesti.ru/article/3946053" TargetMode="External" Type="http://schemas.openxmlformats.org/officeDocument/2006/relationships/hyperlink" /><Relationship Id="rId3574" Target="https://moika78.ru/news/2024-05-12/984500-gladkov-zayavil-o-gibeli-v-belgorode-chetveryh-zhenshhin-i-treh-muzhchin/" TargetMode="External" Type="http://schemas.openxmlformats.org/officeDocument/2006/relationships/hyperlink" /><Relationship Id="rId3575" Target="https://123ru.net/belgorod/378582204/" TargetMode="External" Type="http://schemas.openxmlformats.org/officeDocument/2006/relationships/hyperlink" /><Relationship Id="rId3576" Target="https://govoritmoskva.ru/news/409980/" TargetMode="External" Type="http://schemas.openxmlformats.org/officeDocument/2006/relationships/hyperlink" /><Relationship Id="rId3577" Target="https://bel.aif.ru/incidents/chp/kriki-pod-oblomkami-v-belgorode-prodolzhayut-izvlekat-lyudey-iz-pod-zavalov" TargetMode="External" Type="http://schemas.openxmlformats.org/officeDocument/2006/relationships/hyperlink" /><Relationship Id="rId3578" Target="https://omsk-news.net/society/2024/05/12/537961.html" TargetMode="External" Type="http://schemas.openxmlformats.org/officeDocument/2006/relationships/hyperlink" /><Relationship Id="rId3579" Target="https://prav-news.ru/astrahan/?ID=276678" TargetMode="External" Type="http://schemas.openxmlformats.org/officeDocument/2006/relationships/hyperlink" /><Relationship Id="rId3580" Target="https://mos.news/news/proisshestviya/shtab-volonterov-v-belgorode-budet-rabotat-vsyu-noch-soobshchili-vlasti/" TargetMode="External" Type="http://schemas.openxmlformats.org/officeDocument/2006/relationships/hyperlink" /><Relationship Id="rId3581" Target="https://www.tsn24.ru/2024/05/12/307669-k-torgovomu-tsentru-gostinyy-dvor-12-maya-priekhalo-pyat-pozharnykh-mashin/" TargetMode="External" Type="http://schemas.openxmlformats.org/officeDocument/2006/relationships/hyperlink" /><Relationship Id="rId3582" Target="https://profile.ru/news/accidents/spasateli-dostali-iz-pod-zavalov-zhilogo-doma-v-belgorode-telo-sedmogo-pogibshego-1506137/" TargetMode="External" Type="http://schemas.openxmlformats.org/officeDocument/2006/relationships/hyperlink" /><Relationship Id="rId3583" Target="https://life.ru/p/1658644" TargetMode="External" Type="http://schemas.openxmlformats.org/officeDocument/2006/relationships/hyperlink" /><Relationship Id="rId3584" Target="https://belgorod-news.net/society/2024/05/12/186069.html" TargetMode="External" Type="http://schemas.openxmlformats.org/officeDocument/2006/relationships/hyperlink" /><Relationship Id="rId3585" Target="https://russia24.pro/belgorod/378581446/" TargetMode="External" Type="http://schemas.openxmlformats.org/officeDocument/2006/relationships/hyperlink" /><Relationship Id="rId3586" Target="https://www.mk-lenobl.ru/incident/2024/05/12/sotrudniki-rosgvardii-vo-vsevolozhskom-rayone-predotvratili-pozhar-i-vzryv-gazovogo-ballona-v-chastnom-dome.html" TargetMode="External" Type="http://schemas.openxmlformats.org/officeDocument/2006/relationships/hyperlink" /><Relationship Id="rId3587" Target="https://www.kp.ru/online/news/5803489/" TargetMode="External" Type="http://schemas.openxmlformats.org/officeDocument/2006/relationships/hyperlink" /><Relationship Id="rId3588" Target="https://smi2.ru/article/154030656" TargetMode="External" Type="http://schemas.openxmlformats.org/officeDocument/2006/relationships/hyperlink" /><Relationship Id="rId3589" Target="https://obozvrn.ru/archives/301706" TargetMode="External" Type="http://schemas.openxmlformats.org/officeDocument/2006/relationships/hyperlink" /><Relationship Id="rId3590" Target="https://ul.aif.ru/incidents/fire/v-ulyanovske-iz-za-goryashchey-svechi-proizoshel-pozhar-v-kvartire" TargetMode="External" Type="http://schemas.openxmlformats.org/officeDocument/2006/relationships/hyperlink" /><Relationship Id="rId3591" Target="https://news.ru/regions/telo-eshe-odnogo-pogibshego-izvlekli-iz-pod-zavalov-v-belgorode/" TargetMode="External" Type="http://schemas.openxmlformats.org/officeDocument/2006/relationships/hyperlink" /><Relationship Id="rId3592" Target="https://iz.ru/1695346/iana-shturma-semen-boikov-iuliia-leonova/zdes-tolko-zhilye-doma-detsad-i-bassein" TargetMode="External" Type="http://schemas.openxmlformats.org/officeDocument/2006/relationships/hyperlink" /><Relationship Id="rId3593" Target="https://123ru.net/belgorod/378582948/" TargetMode="External" Type="http://schemas.openxmlformats.org/officeDocument/2006/relationships/hyperlink" /><Relationship Id="rId3594" Target="https://eadaily.com/ru/news/2024/05/12/iz-pod-zavalov-v-9-etazhke-v-belgorode-izvlechen-shestoy-pogibshiy" TargetMode="External" Type="http://schemas.openxmlformats.org/officeDocument/2006/relationships/hyperlink" /><Relationship Id="rId3595" Target="https://smi2.ru/article/154030595" TargetMode="External" Type="http://schemas.openxmlformats.org/officeDocument/2006/relationships/hyperlink" /><Relationship Id="rId3596" Target="https://novayagazeta.ru/articles/2024/05/12/fragment-sbitoi-ukrainskoi-rakety-udaril-v-zhiluiu-mnogoetazhku-belgoroda-obrushilsia-prolet-podezda-a-potom-i-krysha-uzhe-na-spasatelei-pogibshikh-deviat-postradavshikh-minimum-20-news" TargetMode="External" Type="http://schemas.openxmlformats.org/officeDocument/2006/relationships/hyperlink" /><Relationship Id="rId3597" Target="https://ru24.net/belgorod/378581426/" TargetMode="External" Type="http://schemas.openxmlformats.org/officeDocument/2006/relationships/hyperlink" /><Relationship Id="rId3598" Target="https://v-pravda.ru/2024/05/12/gubernator-dona-vyrazil-soboleznovaniya-v-svyazi-s-popadaniem-rakety-v-zhiloj-dom-v-belgorode/" TargetMode="External" Type="http://schemas.openxmlformats.org/officeDocument/2006/relationships/hyperlink" /><Relationship Id="rId3599" Target="https://tr.ria.ru/news/1140508484" TargetMode="External" Type="http://schemas.openxmlformats.org/officeDocument/2006/relationships/hyperlink" /><Relationship Id="rId3600" Target="https://www.kommersant.ru/doc/6690486" TargetMode="External" Type="http://schemas.openxmlformats.org/officeDocument/2006/relationships/hyperlink" /><Relationship Id="rId3601" Target="https://smi2.ru/article/154030672" TargetMode="External" Type="http://schemas.openxmlformats.org/officeDocument/2006/relationships/hyperlink" /><Relationship Id="rId3602" Target="https://monocle.ru/2024/05/12/belgorod_1/" TargetMode="External" Type="http://schemas.openxmlformats.org/officeDocument/2006/relationships/hyperlink" /><Relationship Id="rId3603" Target="https://dontr.ru/novosti/vasiliy-golubev-vyrazil-soboleznovaniya-postradavshim-zhitelyam-belgoroda/" TargetMode="External" Type="http://schemas.openxmlformats.org/officeDocument/2006/relationships/hyperlink" /><Relationship Id="rId3604" Target="https://rossaprimavera.ru/news/af93fbb2" TargetMode="External" Type="http://schemas.openxmlformats.org/officeDocument/2006/relationships/hyperlink" /><Relationship Id="rId3605" Target="https://78.ru/news/2024-05-12/avtobus-upal-s-pocelueva-mosta-podrostki-utonuli-v-mashine-glavnie-dtp-nedeli" TargetMode="External" Type="http://schemas.openxmlformats.org/officeDocument/2006/relationships/hyperlink" /><Relationship Id="rId3606" Target="https://www.om1.ru/news/incident/346634-shestero_pogibshikh_chto_izvestno_ob_obrushenii_podezda_doma_v_belgorode/" TargetMode="External" Type="http://schemas.openxmlformats.org/officeDocument/2006/relationships/hyperlink" /><Relationship Id="rId3607" Target="https://ria.city/pechora/378582063/" TargetMode="External" Type="http://schemas.openxmlformats.org/officeDocument/2006/relationships/hyperlink" /><Relationship Id="rId3608" Target="https://iinews.ru/mchs-chislo-pogibshix-pri-obrushenii-doma-v-belgorode-vyroslo-do-semi-chelovek-iinews/" TargetMode="External" Type="http://schemas.openxmlformats.org/officeDocument/2006/relationships/hyperlink" /><Relationship Id="rId3609" Target="https://tmbw.ru/stalo-izvestno-o-novykh-pogibshikh-posle-vzryva-mnogoetazhki-v-belgorode" TargetMode="External" Type="http://schemas.openxmlformats.org/officeDocument/2006/relationships/hyperlink" /><Relationship Id="rId3610" Target="https://tmbw.ru/stalo-izvestno-o-novykh-pogibshikh-posle-obrusheniya-mnogoetazhki-v-belgorode" TargetMode="External" Type="http://schemas.openxmlformats.org/officeDocument/2006/relationships/hyperlink" /><Relationship Id="rId3611" Target="https://aif.ru/incidents/chislo-pogibshih-v-belgorode-uvelichilos-do-devyati" TargetMode="External" Type="http://schemas.openxmlformats.org/officeDocument/2006/relationships/hyperlink" /><Relationship Id="rId3612" Target="https://www.komi.kp.ru/online/news/5803381/" TargetMode="External" Type="http://schemas.openxmlformats.org/officeDocument/2006/relationships/hyperlink" /><Relationship Id="rId3613" Target="https://www.interfax.ru/russia/960067" TargetMode="External" Type="http://schemas.openxmlformats.org/officeDocument/2006/relationships/hyperlink" /><Relationship Id="rId3614" Target="https://radiosputnik.ru/20240512/pogibshie-1945450908.html" TargetMode="External" Type="http://schemas.openxmlformats.org/officeDocument/2006/relationships/hyperlink" /><Relationship Id="rId3615" Target="https://openbelgorod.ru/news/SVO/2024-05-12/chislo-pogibshih-posle-obstrela-vsu-belgorodtsev-vozroslo-do-vosmi-386040" TargetMode="External" Type="http://schemas.openxmlformats.org/officeDocument/2006/relationships/hyperlink" /><Relationship Id="rId3616" Target="http://newsml.itar-tass.com/NewsML/NewsMLGenStore.nsf/NewsItem?openagent&amp;docid=4882F6561DAB7C0143258B1B005CED73" TargetMode="External" Type="http://schemas.openxmlformats.org/officeDocument/2006/relationships/hyperlink" /><Relationship Id="rId3617" Target="https://tvspb.ru/news/2024/05/12/ekstrennye-sluzhby-soobshhili-o-devyati-pogibshih-pri-obrushenii-doma-v-belgorode" TargetMode="External" Type="http://schemas.openxmlformats.org/officeDocument/2006/relationships/hyperlink" /><Relationship Id="rId3618" Target="https://www.rbc.ru/politics/12/05/2024/6640eff99a79472349ecae7f" TargetMode="External" Type="http://schemas.openxmlformats.org/officeDocument/2006/relationships/hyperlink" /><Relationship Id="rId3619" Target="https://www.mk.ru/social/2024/05/12/eksperty-rasskazali-pro-idealnye-usloviya-dlya-zmey-na-dachakh-podmoskovya.html" TargetMode="External" Type="http://schemas.openxmlformats.org/officeDocument/2006/relationships/hyperlink" /><Relationship Id="rId3620" Target="http://newsml.itar-tass.com/NewsML/NewsMLGenStore.nsf/NewsItem?openagent&amp;docid=DAD8E4EC4C2341FC43258B1B005D125A" TargetMode="External" Type="http://schemas.openxmlformats.org/officeDocument/2006/relationships/hyperlink" /><Relationship Id="rId3621" Target="https://1prime.ru/20240512/kabmin-848090865.html" TargetMode="External" Type="http://schemas.openxmlformats.org/officeDocument/2006/relationships/hyperlink" /><Relationship Id="rId3622" Target="https://ren.tv/news/v-rossii/1219225-telo-deviatogo-pogibshego-obnaruzheno-v-zavalakh-obrushivshegosia-doma-v-belgorode" TargetMode="External" Type="http://schemas.openxmlformats.org/officeDocument/2006/relationships/hyperlink" /><Relationship Id="rId3623" Target="https://moskvichi.net/shestogo-postradavshego-vytashhili-iz-pod-zavalov-zhilogo-doma-v-belgorode/" TargetMode="External" Type="http://schemas.openxmlformats.org/officeDocument/2006/relationships/hyperlink" /><Relationship Id="rId3624" Target="https://smi2.ru/article/154030729" TargetMode="External" Type="http://schemas.openxmlformats.org/officeDocument/2006/relationships/hyperlink" /><Relationship Id="rId3625" Target="https://russian.rt.com/russia/news/1312229-belgorod-pogibshie-obrushenie" TargetMode="External" Type="http://schemas.openxmlformats.org/officeDocument/2006/relationships/hyperlink" /><Relationship Id="rId3626" Target="https://news.myseldon.com/ru/news/index/312162466" TargetMode="External" Type="http://schemas.openxmlformats.org/officeDocument/2006/relationships/hyperlink" /><Relationship Id="rId3627" Target="http://eparchia.patriarchia.ru/db/text/6127983.html" TargetMode="External" Type="http://schemas.openxmlformats.org/officeDocument/2006/relationships/hyperlink" /><Relationship Id="rId3628" Target="https://smi2.ru/article/154030786" TargetMode="External" Type="http://schemas.openxmlformats.org/officeDocument/2006/relationships/hyperlink" /><Relationship Id="rId3629" Target="https://life.ru/p/1658646" TargetMode="External" Type="http://schemas.openxmlformats.org/officeDocument/2006/relationships/hyperlink" /><Relationship Id="rId3630" Target="https://smi2.ru/article/154030794" TargetMode="External" Type="http://schemas.openxmlformats.org/officeDocument/2006/relationships/hyperlink" /><Relationship Id="rId3631" Target="https://www.ridus.ru/telo-devyatogo-pogibshego-izvlekli-iz-pod-zavalov-doma-v-belgorode-437090.html" TargetMode="External" Type="http://schemas.openxmlformats.org/officeDocument/2006/relationships/hyperlink" /><Relationship Id="rId3632" Target="http://lentanovosti.ru/vsy-obstreliali-tokmak-iz-rszo/" TargetMode="External" Type="http://schemas.openxmlformats.org/officeDocument/2006/relationships/hyperlink" /><Relationship Id="rId3633" Target="http://lentanovosti.ru/chislo-pogibshih-posle-obstrela-neftebazy-v-lnr-yvelichilos/" TargetMode="External" Type="http://schemas.openxmlformats.org/officeDocument/2006/relationships/hyperlink" /><Relationship Id="rId3634" Target="https://gorodskoyportal.ru/peterburg/news/news/89855086/" TargetMode="External" Type="http://schemas.openxmlformats.org/officeDocument/2006/relationships/hyperlink" /><Relationship Id="rId3635" Target="http://newsml.itar-tass.com/NewsML/NewsMLGenStore.nsf/NewsItem?openagent&amp;docid=9862C57D5121C42443258B1B005D4B9C" TargetMode="External" Type="http://schemas.openxmlformats.org/officeDocument/2006/relationships/hyperlink" /><Relationship Id="rId3636" Target="https://news.myseldon.com/ru/news/index/312162472" TargetMode="External" Type="http://schemas.openxmlformats.org/officeDocument/2006/relationships/hyperlink" /><Relationship Id="rId3637" Target="https://iz.ru/1695361/2024-05-12/chislo-zhertv-obrusheniia-v-dome-v-belgorode-vozroslo-do-vosmi?main_click" TargetMode="External" Type="http://schemas.openxmlformats.org/officeDocument/2006/relationships/hyperlink" /><Relationship Id="rId3638" Target="https://ru24.net/belgorod/378582946/" TargetMode="External" Type="http://schemas.openxmlformats.org/officeDocument/2006/relationships/hyperlink" /><Relationship Id="rId3639" Target="https://www.kommersant.ru/doc/6690493" TargetMode="External" Type="http://schemas.openxmlformats.org/officeDocument/2006/relationships/hyperlink" /><Relationship Id="rId3640" Target="https://www.gazeta.ru/social/news/2024/05/12/22992571.shtml" TargetMode="External" Type="http://schemas.openxmlformats.org/officeDocument/2006/relationships/hyperlink" /><Relationship Id="rId3641" Target="https://smi2.ru/article/154030862" TargetMode="External" Type="http://schemas.openxmlformats.org/officeDocument/2006/relationships/hyperlink" /><Relationship Id="rId3642" Target="https://news.myseldon.com/ru/news/index/312162579" TargetMode="External" Type="http://schemas.openxmlformats.org/officeDocument/2006/relationships/hyperlink" /><Relationship Id="rId3643" Target="https://www.oka.fm/new/read/event/6-pogibshih-20-postradavshih-i-eto-eshyo-ne-konetc/" TargetMode="External" Type="http://schemas.openxmlformats.org/officeDocument/2006/relationships/hyperlink" /><Relationship Id="rId3644" Target="https://www.interfax.ru/russia/960068" TargetMode="External" Type="http://schemas.openxmlformats.org/officeDocument/2006/relationships/hyperlink" /><Relationship Id="rId3645" Target="https://www.vesti.ru/article/3945818" TargetMode="External" Type="http://schemas.openxmlformats.org/officeDocument/2006/relationships/hyperlink" /><Relationship Id="rId3646" Target="https://amurmedia.ru/news/1745139/" TargetMode="External" Type="http://schemas.openxmlformats.org/officeDocument/2006/relationships/hyperlink" /><Relationship Id="rId3647" Target="https://my.kribrum.ru/document/9151315489241925431" TargetMode="External" Type="http://schemas.openxmlformats.org/officeDocument/2006/relationships/hyperlink" /><Relationship Id="rId3648" Target="https://www.orenburg.kp.ru/online/news/5803121/" TargetMode="External" Type="http://schemas.openxmlformats.org/officeDocument/2006/relationships/hyperlink" /><Relationship Id="rId3649" Target="https://nsk.aif.ru/society/iz-za-treshchin-v-dome-na-savvy-kozhevnikova-v-novosibirske-vveli-osobyy-rezhim" TargetMode="External" Type="http://schemas.openxmlformats.org/officeDocument/2006/relationships/hyperlink" /><Relationship Id="rId3650" Target="https://regnum.ru/news/3888441" TargetMode="External" Type="http://schemas.openxmlformats.org/officeDocument/2006/relationships/hyperlink" /><Relationship Id="rId3651" Target="https://squarenews.ru/news/rossiya/spasateli-dostali-iz-pod-zavalov-v-belgorode-telo-vosmogo-pogibshego/" TargetMode="External" Type="http://schemas.openxmlformats.org/officeDocument/2006/relationships/hyperlink" /><Relationship Id="rId3652" Target="https://7ooo.ru/group/2024/05/12/888-mchsrfpodtverdilo-gibel-sedmogo-cheloveka-vbelgorode-grss-307176311.html" TargetMode="External" Type="http://schemas.openxmlformats.org/officeDocument/2006/relationships/hyperlink" /><Relationship Id="rId3653" Target="https://rossaprimavera.ru/news/7cdd8e0d" TargetMode="External" Type="http://schemas.openxmlformats.org/officeDocument/2006/relationships/hyperlink" /><Relationship Id="rId3654" Target="https://stavropol-news.net/incident/2024/05/12/195785.html" TargetMode="External" Type="http://schemas.openxmlformats.org/officeDocument/2006/relationships/hyperlink" /><Relationship Id="rId3655" Target="https://vecherka-spb.ru/2024/05/12/chislo-pogibshikh-pod-zavalami-doma-v-belgorode-prodolzhaet-rasti" TargetMode="External" Type="http://schemas.openxmlformats.org/officeDocument/2006/relationships/hyperlink" /><Relationship Id="rId3656" Target="https://ren.tv/news/v-rossii/1219226-raketnaia-opasnost-snova-obiavlena-v-belgorode-1" TargetMode="External" Type="http://schemas.openxmlformats.org/officeDocument/2006/relationships/hyperlink" /><Relationship Id="rId3657" Target="https://rostovnadonu.bezformata.com/listnews/soboleznovaniya-semyam-zhertv-belgorodskoy/131439909/" TargetMode="External" Type="http://schemas.openxmlformats.org/officeDocument/2006/relationships/hyperlink" /><Relationship Id="rId3658" Target="https://tr.ria.ru/news/1140508843" TargetMode="External" Type="http://schemas.openxmlformats.org/officeDocument/2006/relationships/hyperlink" /><Relationship Id="rId3659" Target="https://omsk-news.net/society/2024/05/12/537966.html" TargetMode="External" Type="http://schemas.openxmlformats.org/officeDocument/2006/relationships/hyperlink" /><Relationship Id="rId3660" Target="http://newsml.itar-tass.com/NewsML/NewsMLGenStore.nsf/NewsItem?openagent&amp;docid=929D9D03AC910F7643258B1B005DA682" TargetMode="External" Type="http://schemas.openxmlformats.org/officeDocument/2006/relationships/hyperlink" /><Relationship Id="rId3661" Target="https://smi2.ru/article/154030986" TargetMode="External" Type="http://schemas.openxmlformats.org/officeDocument/2006/relationships/hyperlink" /><Relationship Id="rId3662" Target="https://pravoslavie.ru/160130.html" TargetMode="External" Type="http://schemas.openxmlformats.org/officeDocument/2006/relationships/hyperlink" /><Relationship Id="rId3663" Target="https://am.sputniknews.ru/20240512/telo-devyatogo-pogibshego-izvlekli-iz-pod-zavalov-doma-v-belgorode---mchs-rf-75634739.html" TargetMode="External" Type="http://schemas.openxmlformats.org/officeDocument/2006/relationships/hyperlink" /><Relationship Id="rId3664" Target="https://piter-news.net/society/2024/05/12/387647.html" TargetMode="External" Type="http://schemas.openxmlformats.org/officeDocument/2006/relationships/hyperlink" /><Relationship Id="rId3665" Target="https://tmbw.ru/spasateli-v-pyatyy-raz-priostanovili-raboty-v-belgorode-iz-za-raketnoy-opasnosti" TargetMode="External" Type="http://schemas.openxmlformats.org/officeDocument/2006/relationships/hyperlink" /><Relationship Id="rId3666" Target="https://www.interfax-russia.ru/center/main/chislo-pogibshih-v-belgorode-uvelichilos-do-devyati" TargetMode="External" Type="http://schemas.openxmlformats.org/officeDocument/2006/relationships/hyperlink" /><Relationship Id="rId3667" Target="https://123ru.net/belgorod/378582945/" TargetMode="External" Type="http://schemas.openxmlformats.org/officeDocument/2006/relationships/hyperlink" /><Relationship Id="rId3668" Target="https://ru24.net/various/378584178/" TargetMode="External" Type="http://schemas.openxmlformats.org/officeDocument/2006/relationships/hyperlink" /><Relationship Id="rId3669" Target="https://govoritmoskva.ru/news/409983/" TargetMode="External" Type="http://schemas.openxmlformats.org/officeDocument/2006/relationships/hyperlink" /><Relationship Id="rId3670" Target="https://ren.tv/news/v-rossii/1219222-zhitelnitsa-obrushivshegosia-podezda-doma-v-belgorode-rasskazala-o-razrusheniiakh" TargetMode="External" Type="http://schemas.openxmlformats.org/officeDocument/2006/relationships/hyperlink" /><Relationship Id="rId3671" Target="https://therichjerksite.com/index.php/novosti/item/78465-byurokratiya-razmnozhaetsya-tandemom" TargetMode="External" Type="http://schemas.openxmlformats.org/officeDocument/2006/relationships/hyperlink" /><Relationship Id="rId3672" Target="https://lug-info.com/news/sinoptiki-prognoziruyut-dnem-11-maya-v-lnr-do-22-gradusov-tepla-noch-yu-mestami-zamorozki-3" TargetMode="External" Type="http://schemas.openxmlformats.org/officeDocument/2006/relationships/hyperlink" /><Relationship Id="rId3673" Target="https://murman.tv/news-n-22275--hokkeisty-k-21-sygrali-tovarisheskij-match-s-murmanskim-dinamo-%C2%A0" TargetMode="External" Type="http://schemas.openxmlformats.org/officeDocument/2006/relationships/hyperlink" /><Relationship Id="rId3674" Target="https://mo.tsargrad.tv/news/celilis-v-tjec-popali-v-zhiloj-dom_999000" TargetMode="External" Type="http://schemas.openxmlformats.org/officeDocument/2006/relationships/hyperlink" /><Relationship Id="rId3675" Target="https://www.5-tv.ru/news/480977/rossijskie-sredstva-pvo-sbili-ukrainskij-bespilotnik-vrajone-simferopola/" TargetMode="External" Type="http://schemas.openxmlformats.org/officeDocument/2006/relationships/hyperlink" /><Relationship Id="rId3676" Target="https://kherson-news.ru/society/2024/05/12/310569.html" TargetMode="External" Type="http://schemas.openxmlformats.org/officeDocument/2006/relationships/hyperlink" /><Relationship Id="rId3677" Target="https://russian.rt.com/ussr/news/1312232-signal-belgorod-spasateli" TargetMode="External" Type="http://schemas.openxmlformats.org/officeDocument/2006/relationships/hyperlink" /><Relationship Id="rId3678" Target="https://smi2.ru/article/154030928" TargetMode="External" Type="http://schemas.openxmlformats.org/officeDocument/2006/relationships/hyperlink" /><Relationship Id="rId3679" Target="https://123ru.net/belgorod/378583344/" TargetMode="External" Type="http://schemas.openxmlformats.org/officeDocument/2006/relationships/hyperlink" /><Relationship Id="rId3680" Target="https://360.ru/news/ukrainian-crisis/chislo-zhertv-obrushenija-doma-v-belgorode-vyroslo/" TargetMode="External" Type="http://schemas.openxmlformats.org/officeDocument/2006/relationships/hyperlink" /><Relationship Id="rId3681" Target="https://tr.ria.ru/news/1140508992" TargetMode="External" Type="http://schemas.openxmlformats.org/officeDocument/2006/relationships/hyperlink" /><Relationship Id="rId3682" Target="https://www.mk.ru/politics/2024/05/12/ekstrennye-sluzhby-soobshhili-o-9-pogibshikh-v-belgorode.html" TargetMode="External" Type="http://schemas.openxmlformats.org/officeDocument/2006/relationships/hyperlink" /><Relationship Id="rId3683" Target="https://russia24.pro/belgorod/378585022/" TargetMode="External" Type="http://schemas.openxmlformats.org/officeDocument/2006/relationships/hyperlink" /><Relationship Id="rId3684" Target="https://gorodskoyportal.ru/news/russia/89855043/" TargetMode="External" Type="http://schemas.openxmlformats.org/officeDocument/2006/relationships/hyperlink" /><Relationship Id="rId3685" Target="https://lenta.ru/news/2024/05/12/stalo-izvestno-o-vzryve-v-krivom-roge/" TargetMode="External" Type="http://schemas.openxmlformats.org/officeDocument/2006/relationships/hyperlink" /><Relationship Id="rId3686" Target="https://regnum.ru/news/3888444" TargetMode="External" Type="http://schemas.openxmlformats.org/officeDocument/2006/relationships/hyperlink" /><Relationship Id="rId3687" Target="https://www.gazeta.ru/social/news/2024/05/12/22992607.shtml" TargetMode="External" Type="http://schemas.openxmlformats.org/officeDocument/2006/relationships/hyperlink" /><Relationship Id="rId3688" Target="https://www.agents.media/federalnye-kanaly-nazvali-obrushenie-belgorodskoj-desyatietazhki-rezultatom-pritselnogo-udara-vsu/" TargetMode="External" Type="http://schemas.openxmlformats.org/officeDocument/2006/relationships/hyperlink" /><Relationship Id="rId3689" Target="https://irkutsk-news.net/incident/2024/05/13/212297.html" TargetMode="External" Type="http://schemas.openxmlformats.org/officeDocument/2006/relationships/hyperlink" /><Relationship Id="rId3690" Target="https://krasnodar.bezformata.com/listnews/soshel-na-dorogu-v-sochi-zablokirovav/131440003/" TargetMode="External" Type="http://schemas.openxmlformats.org/officeDocument/2006/relationships/hyperlink" /><Relationship Id="rId3691" Target="https://www.5-tv.ru/news/480980/cislo-pogibsih-vrezultate-terakta-vbelgorode-uvelicilos-dovosmi/" TargetMode="External" Type="http://schemas.openxmlformats.org/officeDocument/2006/relationships/hyperlink" /><Relationship Id="rId3692" Target="https://smi2.ru/article/154031130" TargetMode="External" Type="http://schemas.openxmlformats.org/officeDocument/2006/relationships/hyperlink" /><Relationship Id="rId3693" Target="https://www.vesti.ru/article/3946085" TargetMode="External" Type="http://schemas.openxmlformats.org/officeDocument/2006/relationships/hyperlink" /><Relationship Id="rId3694" Target="https://kolanews.ru/news/politika-i-vlast/50559" TargetMode="External" Type="http://schemas.openxmlformats.org/officeDocument/2006/relationships/hyperlink" /><Relationship Id="rId3695" Target="https://103news.com/samara/378582943/" TargetMode="External" Type="http://schemas.openxmlformats.org/officeDocument/2006/relationships/hyperlink" /><Relationship Id="rId3696" Target="https://sovainfo.ru/news/v-samare-12-maya-zagorelas-nezhilaya-postroyka-na-territorii-byvshego-detskogo-lagerya/" TargetMode="External" Type="http://schemas.openxmlformats.org/officeDocument/2006/relationships/hyperlink" /><Relationship Id="rId3697" Target="https://cheboksari.bezformata.com/listnews/protivopozharnom-rezhime-razvedenie-kostrov/131440029/" TargetMode="External" Type="http://schemas.openxmlformats.org/officeDocument/2006/relationships/hyperlink" /><Relationship Id="rId3698" Target="https://esse.24newnews.ru/obrushenie-podezda-v-belgorode-lyudi-ostayutsya-pod-zavalami-spasateli-rabotayut-nad-ih-osvobozhdeni-2354328.html" TargetMode="External" Type="http://schemas.openxmlformats.org/officeDocument/2006/relationships/hyperlink" /><Relationship Id="rId3699" Target="https://esse.24newnews.ru/olimpiyskiy-chempion-po-triatlonu-sysoev-pogib-v-dtp-v-krasnodarskom-krae-2354325.html" TargetMode="External" Type="http://schemas.openxmlformats.org/officeDocument/2006/relationships/hyperlink" /><Relationship Id="rId3700" Target="https://piter-news.net/society/2024/05/12/387650.html" TargetMode="External" Type="http://schemas.openxmlformats.org/officeDocument/2006/relationships/hyperlink" /><Relationship Id="rId3701" Target="https://murmansk-news.net/society/2024/05/12/189588.html" TargetMode="External" Type="http://schemas.openxmlformats.org/officeDocument/2006/relationships/hyperlink" /><Relationship Id="rId3702" Target="https://karelinform.ru/news/2024-05-12/pozhar-unichtozhil-dom-rukovoditelya-teatra-v-petrozavodske-5079628" TargetMode="External" Type="http://schemas.openxmlformats.org/officeDocument/2006/relationships/hyperlink" /><Relationship Id="rId3703" Target="https://www.vrn.kp.ru/online/news/5803506/" TargetMode="External" Type="http://schemas.openxmlformats.org/officeDocument/2006/relationships/hyperlink" /><Relationship Id="rId3704" Target="https://belgorod-news.net/society/2024/05/12/186127.html" TargetMode="External" Type="http://schemas.openxmlformats.org/officeDocument/2006/relationships/hyperlink" /><Relationship Id="rId3705" Target="https://smi2.ru/article/154031076" TargetMode="External" Type="http://schemas.openxmlformats.org/officeDocument/2006/relationships/hyperlink" /><Relationship Id="rId3706" Target="https://life.ru/p/1658638" TargetMode="External" Type="http://schemas.openxmlformats.org/officeDocument/2006/relationships/hyperlink" /><Relationship Id="rId3707" Target="https://rossaprimavera.ru/news/e3d64a7f" TargetMode="External" Type="http://schemas.openxmlformats.org/officeDocument/2006/relationships/hyperlink" /><Relationship Id="rId3708" Target="https://rossaprimavera.ru/news/8cc8d007" TargetMode="External" Type="http://schemas.openxmlformats.org/officeDocument/2006/relationships/hyperlink" /><Relationship Id="rId3709" Target="https://smi2.ru/article/154031002" TargetMode="External" Type="http://schemas.openxmlformats.org/officeDocument/2006/relationships/hyperlink" /><Relationship Id="rId3710" Target="https://www.vedomosti.ru/society/news/2024/05/12/1036657-chislo-pogibshih-viroslo" TargetMode="External" Type="http://schemas.openxmlformats.org/officeDocument/2006/relationships/hyperlink" /><Relationship Id="rId3711" Target="https://tyumen-news.net/incident/2024/05/12/373432.html" TargetMode="External" Type="http://schemas.openxmlformats.org/officeDocument/2006/relationships/hyperlink" /><Relationship Id="rId3712" Target="https://giport.ru/news/accident-news/rian-spasateli-nashli-pod-zavalami-zhilogo-doma-v-belgorode-devyat-pogibshih" TargetMode="External" Type="http://schemas.openxmlformats.org/officeDocument/2006/relationships/hyperlink" /><Relationship Id="rId3713" Target="https://www.vesti.ru/article/3946002" TargetMode="External" Type="http://schemas.openxmlformats.org/officeDocument/2006/relationships/hyperlink" /><Relationship Id="rId3714" Target="https://russia58.tv/news/685175/" TargetMode="External" Type="http://schemas.openxmlformats.org/officeDocument/2006/relationships/hyperlink" /><Relationship Id="rId3715" Target="https://news.ru/regions/chislo-zhertv-v-belgorode-vyroslo-do-devyati/" TargetMode="External" Type="http://schemas.openxmlformats.org/officeDocument/2006/relationships/hyperlink" /><Relationship Id="rId3716" Target="https://sanktpeterburg.bezformata.com/listnews/belgorode-kotoriy-obstrelyali-ukrainskie/131440119/" TargetMode="External" Type="http://schemas.openxmlformats.org/officeDocument/2006/relationships/hyperlink" /><Relationship Id="rId3717" Target="https://ru24.net/video/378586387/" TargetMode="External" Type="http://schemas.openxmlformats.org/officeDocument/2006/relationships/hyperlink" /><Relationship Id="rId3718" Target="https://ura.news/news/1052767627" TargetMode="External" Type="http://schemas.openxmlformats.org/officeDocument/2006/relationships/hyperlink" /><Relationship Id="rId3719" Target="https://66.ru/news/incident/272886/" TargetMode="External" Type="http://schemas.openxmlformats.org/officeDocument/2006/relationships/hyperlink" /><Relationship Id="rId3720" Target="https://all-news.net/accidents/1483935" TargetMode="External" Type="http://schemas.openxmlformats.org/officeDocument/2006/relationships/hyperlink" /><Relationship Id="rId3721" Target="https://smi2.ru/article/154031044" TargetMode="External" Type="http://schemas.openxmlformats.org/officeDocument/2006/relationships/hyperlink" /><Relationship Id="rId3722" Target="https://www.gazeta.ru/social/news/2024/05/12/22992643.shtml" TargetMode="External" Type="http://schemas.openxmlformats.org/officeDocument/2006/relationships/hyperlink" /><Relationship Id="rId3723" Target="https://ren.tv/news/v-rossii/1219224-na-goriachuiu-liniiu-minzdrava-belgorodskoi-oblasti-sovershalis-ataki" TargetMode="External" Type="http://schemas.openxmlformats.org/officeDocument/2006/relationships/hyperlink" /><Relationship Id="rId3724" Target="https://www.interfax-russia.ru/center/news/spasateli-ocherednoy-raz-ostanovili-raboty-na-meste-chp-v-belgorode-iz-za-raketnoy-opasnosti" TargetMode="External" Type="http://schemas.openxmlformats.org/officeDocument/2006/relationships/hyperlink" /><Relationship Id="rId3725" Target="https://news.myseldon.com/ru/news/index/312162948" TargetMode="External" Type="http://schemas.openxmlformats.org/officeDocument/2006/relationships/hyperlink" /><Relationship Id="rId3726" Target="https://123ru.net/voronezh/378591966/" TargetMode="External" Type="http://schemas.openxmlformats.org/officeDocument/2006/relationships/hyperlink" /><Relationship Id="rId3727" Target="https://tvernews.ru/news/312413/" TargetMode="External" Type="http://schemas.openxmlformats.org/officeDocument/2006/relationships/hyperlink" /><Relationship Id="rId3728" Target="https://morozvest.ru/sinoptiki-prognoziruyut-zamorozki-do-3-c-v-rostovskoj-oblasti/" TargetMode="External" Type="http://schemas.openxmlformats.org/officeDocument/2006/relationships/hyperlink" /><Relationship Id="rId3729" Target="https://readovka67.ru/news/190838" TargetMode="External" Type="http://schemas.openxmlformats.org/officeDocument/2006/relationships/hyperlink" /><Relationship Id="rId3730" Target="https://peoplelifepassion.com/novosti/item/87560-zahodila-na-bereg-sistema" TargetMode="External" Type="http://schemas.openxmlformats.org/officeDocument/2006/relationships/hyperlink" /><Relationship Id="rId3731" Target="https://news.myseldon.com/ru/news/index/312163218" TargetMode="External" Type="http://schemas.openxmlformats.org/officeDocument/2006/relationships/hyperlink" /><Relationship Id="rId3732" Target="http://newsml.itar-tass.com/NewsML/NewsMLGenStore.nsf/NewsItem?openagent&amp;docid=C626BC6359BD112B43258B1B005F4C1C" TargetMode="External" Type="http://schemas.openxmlformats.org/officeDocument/2006/relationships/hyperlink" /><Relationship Id="rId3733" Target="https://tvspb.ru/news/2024/05/12/novyj-obstrel-belgoroda-spasateli-v-pyatyj-raz-prervali-rabotu" TargetMode="External" Type="http://schemas.openxmlformats.org/officeDocument/2006/relationships/hyperlink" /><Relationship Id="rId3734" Target="https://ren.tv/news/v-rossii/1219229-imena-pogibshikh-pri-obrushenii-doma-v-belgorode-obiaviat-posle-operatsii-po-spaseniiu" TargetMode="External" Type="http://schemas.openxmlformats.org/officeDocument/2006/relationships/hyperlink" /><Relationship Id="rId3735" Target="https://gorod-kimry.ru/news/10305/" TargetMode="External" Type="http://schemas.openxmlformats.org/officeDocument/2006/relationships/hyperlink" /><Relationship Id="rId3736" Target="https://rossaprimavera.ru/news/e3e4fbff" TargetMode="External" Type="http://schemas.openxmlformats.org/officeDocument/2006/relationships/hyperlink" /><Relationship Id="rId3737" Target="https://rossaprimavera.ru/news/4141f00d" TargetMode="External" Type="http://schemas.openxmlformats.org/officeDocument/2006/relationships/hyperlink" /><Relationship Id="rId3738" Target="https://regnum.ru/news/3505174" TargetMode="External" Type="http://schemas.openxmlformats.org/officeDocument/2006/relationships/hyperlink" /><Relationship Id="rId3739" Target="https://www.kp.ru/online/news/5803511/" TargetMode="External" Type="http://schemas.openxmlformats.org/officeDocument/2006/relationships/hyperlink" /><Relationship Id="rId3740" Target="https://russian.rt.com/ussr/news/1312240-belgorod-pogibshie-obrushenie" TargetMode="External" Type="http://schemas.openxmlformats.org/officeDocument/2006/relationships/hyperlink" /><Relationship Id="rId3741" Target="https://news.mail.ru/incident/61037177/" TargetMode="External" Type="http://schemas.openxmlformats.org/officeDocument/2006/relationships/hyperlink" /><Relationship Id="rId3742" Target="https://penza-news.net/incident/2024/05/12/345652.html" TargetMode="External" Type="http://schemas.openxmlformats.org/officeDocument/2006/relationships/hyperlink" /><Relationship Id="rId3743" Target="https://bryansktoday.ru/article/226145" TargetMode="External" Type="http://schemas.openxmlformats.org/officeDocument/2006/relationships/hyperlink" /><Relationship Id="rId3744" Target="https://profile.ru/news/accidents/kamaz-i-legkovoj-avtomobil-sgoreli-v-rezultate-ataki-vsu-na-kurskuju-oblast-a999-1506145/" TargetMode="External" Type="http://schemas.openxmlformats.org/officeDocument/2006/relationships/hyperlink" /><Relationship Id="rId3745" Target="https://smi2.ru/article/154031324" TargetMode="External" Type="http://schemas.openxmlformats.org/officeDocument/2006/relationships/hyperlink" /><Relationship Id="rId3746" Target="https://rodina.news/mchs-podtverdili-gibel-vosmi-chelovek-pod-zavalami-24051220283652.htm" TargetMode="External" Type="http://schemas.openxmlformats.org/officeDocument/2006/relationships/hyperlink" /><Relationship Id="rId3747" Target="https://vz.ru/news/2024/5/12/1267744.html" TargetMode="External" Type="http://schemas.openxmlformats.org/officeDocument/2006/relationships/hyperlink" /><Relationship Id="rId3748" Target="https://smi2.ru/article/154031415" TargetMode="External" Type="http://schemas.openxmlformats.org/officeDocument/2006/relationships/hyperlink" /><Relationship Id="rId3749" Target="https://tmbw.ru/stalo-izvestno-o-povrezhdenii-doma-pri-novom-obstrele-belgoroda" TargetMode="External" Type="http://schemas.openxmlformats.org/officeDocument/2006/relationships/hyperlink" /><Relationship Id="rId3750" Target="https://forpost-sz.ru/a/2024-05-12/rabochaya-nedelya-v-peterburge-nachnyotsya-s-dozhdej" TargetMode="External" Type="http://schemas.openxmlformats.org/officeDocument/2006/relationships/hyperlink" /><Relationship Id="rId3751" Target="https://www.interfax.ru/russia/960065" TargetMode="External" Type="http://schemas.openxmlformats.org/officeDocument/2006/relationships/hyperlink" /><Relationship Id="rId3752" Target="https://tyumen-news.net/society/2024/05/12/373435.html" TargetMode="External" Type="http://schemas.openxmlformats.org/officeDocument/2006/relationships/hyperlink" /><Relationship Id="rId3753" Target="https://regnum.ru/news/3888445" TargetMode="External" Type="http://schemas.openxmlformats.org/officeDocument/2006/relationships/hyperlink" /><Relationship Id="rId3754" Target="https://smi2.ru/article/154031313" TargetMode="External" Type="http://schemas.openxmlformats.org/officeDocument/2006/relationships/hyperlink" /><Relationship Id="rId3755" Target="https://bloknot-rossosh.ru/voronezhe-legkovushka-snesla-stolb/" TargetMode="External" Type="http://schemas.openxmlformats.org/officeDocument/2006/relationships/hyperlink" /><Relationship Id="rId3756" Target="https://123ru.net/belgorod/378585653/" TargetMode="External" Type="http://schemas.openxmlformats.org/officeDocument/2006/relationships/hyperlink" /><Relationship Id="rId3757" Target="https://360.ru/tekst/ukrainian-crisis/glavnoe-o-terakte-vsu-v-belgorode/" TargetMode="External" Type="http://schemas.openxmlformats.org/officeDocument/2006/relationships/hyperlink" /><Relationship Id="rId3758" Target="https://life.ru/p/1658649" TargetMode="External" Type="http://schemas.openxmlformats.org/officeDocument/2006/relationships/hyperlink" /><Relationship Id="rId3759" Target="https://news.nashbryansk.ru/2024/05/12/accidents/dome-pod-unechey-obnarujili/" TargetMode="External" Type="http://schemas.openxmlformats.org/officeDocument/2006/relationships/hyperlink" /><Relationship Id="rId3760" Target="https://smolensk.bezformata.com/listnews/ulitce-frunze-proizoshel-pozhar/131440366/" TargetMode="External" Type="http://schemas.openxmlformats.org/officeDocument/2006/relationships/hyperlink" /><Relationship Id="rId3761" Target="https://www.rbc.ru/rbcfreenews/6640f7c39a7947d911bba837" TargetMode="External" Type="http://schemas.openxmlformats.org/officeDocument/2006/relationships/hyperlink" /><Relationship Id="rId3762" Target="https://all-news.net/accidents/1483936" TargetMode="External" Type="http://schemas.openxmlformats.org/officeDocument/2006/relationships/hyperlink" /><Relationship Id="rId3763" Target="https://volga.news/article/706801.html" TargetMode="External" Type="http://schemas.openxmlformats.org/officeDocument/2006/relationships/hyperlink" /><Relationship Id="rId3764" Target="https://msk-news.net/society/2024/05/12/507892.html" TargetMode="External" Type="http://schemas.openxmlformats.org/officeDocument/2006/relationships/hyperlink" /><Relationship Id="rId3765" Target="https://rumafia.io/news/19826-v_belgorode_prodolhaetcja_rozysk_propavshih_i_postradavshih" TargetMode="External" Type="http://schemas.openxmlformats.org/officeDocument/2006/relationships/hyperlink" /><Relationship Id="rId3766" Target="https://vestikavkaza.ru/news/v-hostinskom-rajone-soci-na-dorogu-sosel-selevoj-potok.html" TargetMode="External" Type="http://schemas.openxmlformats.org/officeDocument/2006/relationships/hyperlink" /><Relationship Id="rId3767" Target="https://belgorod-news.net/incident/2024/05/12/186181.html" TargetMode="External" Type="http://schemas.openxmlformats.org/officeDocument/2006/relationships/hyperlink" /><Relationship Id="rId3768" Target="https://podmoskovye.bezformata.com/listnews/belgorode-posle-ataki-vsu/131440440/" TargetMode="External" Type="http://schemas.openxmlformats.org/officeDocument/2006/relationships/hyperlink" /><Relationship Id="rId3769" Target="https://ria.city/belgorod/378584456/" TargetMode="External" Type="http://schemas.openxmlformats.org/officeDocument/2006/relationships/hyperlink" /><Relationship Id="rId3770" Target="https://daytimenews.ru/piter/shest-zhiteley-belgoroda-pogibli-v-rezultate-obrusheniya-doma-iz-za-ataki-vsu-287803.html" TargetMode="External" Type="http://schemas.openxmlformats.org/officeDocument/2006/relationships/hyperlink" /><Relationship Id="rId3771" Target="https://rskm.org/news/31504-cotrudniki_mchs_rossii_prodolhajut_poiskovo-spasateljnye_raboty_v_belgorode" TargetMode="External" Type="http://schemas.openxmlformats.org/officeDocument/2006/relationships/hyperlink" /><Relationship Id="rId3772" Target="https://dddkursk.ru/lenta/2024/05/12/108475/" TargetMode="External" Type="http://schemas.openxmlformats.org/officeDocument/2006/relationships/hyperlink" /><Relationship Id="rId3773" Target="https://russia24.pro/belgorod/378584455/" TargetMode="External" Type="http://schemas.openxmlformats.org/officeDocument/2006/relationships/hyperlink" /><Relationship Id="rId3774" Target="https://ria.city/belgorod/378584455/" TargetMode="External" Type="http://schemas.openxmlformats.org/officeDocument/2006/relationships/hyperlink" /><Relationship Id="rId3775" Target="https://spb.mk.ru/incident/2024/05/12/v-peterburge-na-stroyke-shkoly-obrushilis-lesa-pod-zavalami-lyudi.html" TargetMode="External" Type="http://schemas.openxmlformats.org/officeDocument/2006/relationships/hyperlink" /><Relationship Id="rId3776" Target="https://ryazan-news.net/society/2024/05/12/221320.html" TargetMode="External" Type="http://schemas.openxmlformats.org/officeDocument/2006/relationships/hyperlink" /><Relationship Id="rId3777" Target="https://crimea-news.com/society/2024/05/12/1366905.html" TargetMode="External" Type="http://schemas.openxmlformats.org/officeDocument/2006/relationships/hyperlink" /><Relationship Id="rId3778" Target="https://samara-news.net/incident/2024/05/12/356656.html" TargetMode="External" Type="http://schemas.openxmlformats.org/officeDocument/2006/relationships/hyperlink" /><Relationship Id="rId3779" Target="https://esse.24newnews.ru/saldo-nazval-obstrel-belgoroda-mestyu-vsu-za-porazheniya-na-fronte-2354382.html" TargetMode="External" Type="http://schemas.openxmlformats.org/officeDocument/2006/relationships/hyperlink" /><Relationship Id="rId3780" Target="https://www.gazeta.ru/social/news/2024/05/12/22992775.shtml" TargetMode="External" Type="http://schemas.openxmlformats.org/officeDocument/2006/relationships/hyperlink" /><Relationship Id="rId3781" Target="https://www.newsko.ru/news/nk-8152730.html" TargetMode="External" Type="http://schemas.openxmlformats.org/officeDocument/2006/relationships/hyperlink" /><Relationship Id="rId3782" Target="https://www.ntv.ru/novosti/2826655" TargetMode="External" Type="http://schemas.openxmlformats.org/officeDocument/2006/relationships/hyperlink" /><Relationship Id="rId3783" Target="https://tr.ria.ru/news/1140509865" TargetMode="External" Type="http://schemas.openxmlformats.org/officeDocument/2006/relationships/hyperlink" /><Relationship Id="rId3784" Target="https://meduza.io/news/2024/05/12/belgorod-vnov-popal-pod-obstrel" TargetMode="External" Type="http://schemas.openxmlformats.org/officeDocument/2006/relationships/hyperlink" /><Relationship Id="rId3785" Target="https://rossaprimavera.ru/news/d55319a0" TargetMode="External" Type="http://schemas.openxmlformats.org/officeDocument/2006/relationships/hyperlink" /><Relationship Id="rId3786" Target="https://magadan-news.net/incident/2024/05/13/80783.html" TargetMode="External" Type="http://schemas.openxmlformats.org/officeDocument/2006/relationships/hyperlink" /><Relationship Id="rId3787" Target="https://vologda-news.net/incident/2024/05/12/227062.html" TargetMode="External" Type="http://schemas.openxmlformats.org/officeDocument/2006/relationships/hyperlink" /><Relationship Id="rId3788" Target="https://info24.ru/news/top-menedzher-struktury-gazproma-zaderzhan-v-peterburge.html" TargetMode="External" Type="http://schemas.openxmlformats.org/officeDocument/2006/relationships/hyperlink" /><Relationship Id="rId3789" Target="https://www.mk-lenobl.ru/social/2024/05/12/v-lenoblasti-13-maya-potepleet-do-17-gradusov.html" TargetMode="External" Type="http://schemas.openxmlformats.org/officeDocument/2006/relationships/hyperlink" /><Relationship Id="rId3790" Target="https://tr.ria.ru/news/1140511440" TargetMode="External" Type="http://schemas.openxmlformats.org/officeDocument/2006/relationships/hyperlink" /><Relationship Id="rId3791" Target="https://kz-expert.info/polemika/item/185813-chislo-pogibshih-posle-obrusheniya-doma-v-belgorode-vyroslo-do-11-chelovek" TargetMode="External" Type="http://schemas.openxmlformats.org/officeDocument/2006/relationships/hyperlink" /><Relationship Id="rId3792" Target="https://lug-info.com/news/chislo-pogibshih-v-rezul-tate-obrusheniya-poduezda-doma-v-belgorode-uvelichilos-do-vos-mi" TargetMode="External" Type="http://schemas.openxmlformats.org/officeDocument/2006/relationships/hyperlink" /><Relationship Id="rId3793" Target="https://tmbw.ru/v-belgorode-nachalas-novaya-evakuatsiya-iz-za-vzryvov" TargetMode="External" Type="http://schemas.openxmlformats.org/officeDocument/2006/relationships/hyperlink" /><Relationship Id="rId3794" Target="https://russia58.tv/news/685182/" TargetMode="External" Type="http://schemas.openxmlformats.org/officeDocument/2006/relationships/hyperlink" /><Relationship Id="rId3795" Target="https://dailynews.ru/2024/05/12/chrezvychajnoe-polozhenie-objavleno-v-jakutii-iz-za-navodnenija-na-reke-lena.html" TargetMode="External" Type="http://schemas.openxmlformats.org/officeDocument/2006/relationships/hyperlink" /><Relationship Id="rId3796" Target="https://my.kribrum.ru/document/9151315489242057291" TargetMode="External" Type="http://schemas.openxmlformats.org/officeDocument/2006/relationships/hyperlink" /><Relationship Id="rId3797" Target="https://info24.ru/news/v-ekstrennyh-sluzhbah-soobshili-o-devyati-zhertvah-obrusheniya-podezda-v-belgorode.html" TargetMode="External" Type="http://schemas.openxmlformats.org/officeDocument/2006/relationships/hyperlink" /><Relationship Id="rId3798" Target="https://www.rbc.ru/rbcfreenews/6640fde59a794703cc37206e" TargetMode="External" Type="http://schemas.openxmlformats.org/officeDocument/2006/relationships/hyperlink" /><Relationship Id="rId3799" Target="https://www.1tv.ru/news/2024-05-12/476561-pod_ezd_belgorodskoy_mnogoetazhki_razrushen_v_rezultate_pryamogo_popadaniya_ukrainskoy_rakety" TargetMode="External" Type="http://schemas.openxmlformats.org/officeDocument/2006/relationships/hyperlink" /><Relationship Id="rId3800" Target="https://my.kribrum.ru/document/9151315489242136851" TargetMode="External" Type="http://schemas.openxmlformats.org/officeDocument/2006/relationships/hyperlink" /><Relationship Id="rId3801" Target="https://okt-neft.ru/news/common_material/2024-05-12/v-oktyabrskom-ustanavlivayut-obstoyatelstva-otravleniya-tryoh-chelovek-ugarnym-gazom-3762372" TargetMode="External" Type="http://schemas.openxmlformats.org/officeDocument/2006/relationships/hyperlink" /><Relationship Id="rId3802" Target="https://www.rzn.info/news/2024/5/12/malkov-obyavil-sbor-gumanitarnoj-pomoshi-dlya-postradavshih-v-belgorode-292800.html" TargetMode="External" Type="http://schemas.openxmlformats.org/officeDocument/2006/relationships/hyperlink" /><Relationship Id="rId3803" Target="https://penzavzglyad.ru/news/164244/v-penze-vygorel-chastnyy-dom" TargetMode="External" Type="http://schemas.openxmlformats.org/officeDocument/2006/relationships/hyperlink" /><Relationship Id="rId3804" Target="https://www.penzainform.ru/news/incidents/2024/05/12/v_penze_zagorelsya_dom_na_ulitce_galetnoj.html" TargetMode="External" Type="http://schemas.openxmlformats.org/officeDocument/2006/relationships/hyperlink" /><Relationship Id="rId3805" Target="https://3news.ru/v-belgorode-na-meste-razbora-zavalov-ryhnyvshego-doma-obiavlena-ygroza-obrysheniia/" TargetMode="External" Type="http://schemas.openxmlformats.org/officeDocument/2006/relationships/hyperlink" /><Relationship Id="rId3806" Target="https://readovka.news/news/190844" TargetMode="External" Type="http://schemas.openxmlformats.org/officeDocument/2006/relationships/hyperlink" /><Relationship Id="rId3807" Target="https://www.yugopolis.ru/news/iz-pod-zavalov-obrushivshegosya-doma-v-belgorode-izvlekli-tela-vos-mi-chelovek-(foto-video)-172149" TargetMode="External" Type="http://schemas.openxmlformats.org/officeDocument/2006/relationships/hyperlink" /><Relationship Id="rId3808" Target="https://123ru.net/omsk/378587492/" TargetMode="External" Type="http://schemas.openxmlformats.org/officeDocument/2006/relationships/hyperlink" /><Relationship Id="rId3809" Target="https://smi2.ru/article/154031918" TargetMode="External" Type="http://schemas.openxmlformats.org/officeDocument/2006/relationships/hyperlink" /><Relationship Id="rId3810" Target="https://www.gazeta.ru/social/news/2024/05/12/22992817.shtml" TargetMode="External" Type="http://schemas.openxmlformats.org/officeDocument/2006/relationships/hyperlink" /><Relationship Id="rId3811" Target="https://news.myseldon.com/ru/news/index/312163689" TargetMode="External" Type="http://schemas.openxmlformats.org/officeDocument/2006/relationships/hyperlink" /><Relationship Id="rId3812" Target="https://newsbash.ru/society/44183-silnii-veter-i-zmorozki-v-bshkirii-predyprejdut-ob-yhydshenii-pogodi.html" TargetMode="External" Type="http://schemas.openxmlformats.org/officeDocument/2006/relationships/hyperlink" /><Relationship Id="rId3813" Target="https://360.ru/news/ukrainian-crisis/rebenok-i-shest-vzroslyh-postradali-pri-udarah-vsu-v-kurskoj-oblasti/" TargetMode="External" Type="http://schemas.openxmlformats.org/officeDocument/2006/relationships/hyperlink" /><Relationship Id="rId3814" Target="http://newsml.itar-tass.com/NewsML/NewsMLGenStore.nsf/NewsItem?openagent&amp;docid=7475B5050CB8D1DC43258B1B006389E5" TargetMode="External" Type="http://schemas.openxmlformats.org/officeDocument/2006/relationships/hyperlink" /><Relationship Id="rId3815" Target="https://www.kuban.kp.ru/online/news/5803531/" TargetMode="External" Type="http://schemas.openxmlformats.org/officeDocument/2006/relationships/hyperlink" /><Relationship Id="rId3816" Target="https://arh.mk.ru/incident/2024/05/12/v-velskom-rayone-proizoshel-pozhar-v-zdanii-kotelnoy.html" TargetMode="External" Type="http://schemas.openxmlformats.org/officeDocument/2006/relationships/hyperlink" /><Relationship Id="rId3817" Target="https://tr.ria.ru/news/1140511838" TargetMode="External" Type="http://schemas.openxmlformats.org/officeDocument/2006/relationships/hyperlink" /><Relationship Id="rId3818" Target="https://runews24.ru/articles/12/05/2024/otzovis-est-est-golosa-podezd-zhilogo-doma-v-belgorode-obrushilsya-posle-popadaniya-ukroraketyi-lyudi-pod-zavalami" TargetMode="External" Type="http://schemas.openxmlformats.org/officeDocument/2006/relationships/hyperlink" /><Relationship Id="rId3819" Target="https://lomonosov.bezformata.com/listnews/obeshayut-sinoptiki-leningradskoy-oblasti/131442930/" TargetMode="External" Type="http://schemas.openxmlformats.org/officeDocument/2006/relationships/hyperlink" /><Relationship Id="rId3820" Target="https://mos.news/news/society/ukrainskie-smi-soobshchili-o-vzryvakh-v-mirgorode/" TargetMode="External" Type="http://schemas.openxmlformats.org/officeDocument/2006/relationships/hyperlink" /><Relationship Id="rId3821" Target="http://newsml.itar-tass.com/NewsML/NewsMLGenStore.nsf/NewsItem?openagent&amp;docid=BE4E16C503040C9D43258B1B0063FDB8" TargetMode="External" Type="http://schemas.openxmlformats.org/officeDocument/2006/relationships/hyperlink" /><Relationship Id="rId3822" Target="https://penza.aif.ru/incidents/v-penze-na-ulice-galetnoy-pochti-vygorel-derevyannyy-dom" TargetMode="External" Type="http://schemas.openxmlformats.org/officeDocument/2006/relationships/hyperlink" /><Relationship Id="rId3823" Target="https://ria.ru/20240512/vzryvy-1945457787.html" TargetMode="External" Type="http://schemas.openxmlformats.org/officeDocument/2006/relationships/hyperlink" /><Relationship Id="rId3824" Target="https://spb.mk.ru/incident/2024/05/12/dvukh-chelovek-vytashhili-izpod-zavalov-na-stroyke-shkoly-v-pushkine-gde-obrushilis-lesa.html" TargetMode="External" Type="http://schemas.openxmlformats.org/officeDocument/2006/relationships/hyperlink" /><Relationship Id="rId3825" Target="https://smi2.ru/article/154032007" TargetMode="External" Type="http://schemas.openxmlformats.org/officeDocument/2006/relationships/hyperlink" /><Relationship Id="rId3826" Target="http://newsml.itar-tass.com/NewsML/NewsMLGenStore.nsf/NewsItem?openagent&amp;docid=CA8791C1A0BE903F43258B1B00644056" TargetMode="External" Type="http://schemas.openxmlformats.org/officeDocument/2006/relationships/hyperlink" /><Relationship Id="rId3827" Target="https://www.interfax.ru/russia/960077" TargetMode="External" Type="http://schemas.openxmlformats.org/officeDocument/2006/relationships/hyperlink" /><Relationship Id="rId3828" Target="https://www.m24.ru/videos/proisshestviya/12052024/690843" TargetMode="External" Type="http://schemas.openxmlformats.org/officeDocument/2006/relationships/hyperlink" /><Relationship Id="rId3829" Target="https://123ru.net/belgorod/378586684/" TargetMode="External" Type="http://schemas.openxmlformats.org/officeDocument/2006/relationships/hyperlink" /><Relationship Id="rId3830" Target="https://fonar.tv/photorep/2024/05/12/chto-izvestno-ob-obrushenii-podezda-doma-v-belgorode-k-vecheru-12-maya" TargetMode="External" Type="http://schemas.openxmlformats.org/officeDocument/2006/relationships/hyperlink" /><Relationship Id="rId3831" Target="https://smi2.ru/article/154032065" TargetMode="External" Type="http://schemas.openxmlformats.org/officeDocument/2006/relationships/hyperlink" /><Relationship Id="rId3832" Target="https://rodina.news/putin-predlozhil-kurenkova-post-glavy-mchs-24051221153229.htm" TargetMode="External" Type="http://schemas.openxmlformats.org/officeDocument/2006/relationships/hyperlink" /><Relationship Id="rId3833" Target="https://belgorod-news.net/society/2024/05/12/186248.html" TargetMode="External" Type="http://schemas.openxmlformats.org/officeDocument/2006/relationships/hyperlink" /><Relationship Id="rId3834" Target="https://my.kribrum.ru/document/9151315489242079896" TargetMode="External" Type="http://schemas.openxmlformats.org/officeDocument/2006/relationships/hyperlink" /><Relationship Id="rId3835" Target="https://www.rbc.ru/politics/12/05/2024/6641077c9a7947597327cab5" TargetMode="External" Type="http://schemas.openxmlformats.org/officeDocument/2006/relationships/hyperlink" /><Relationship Id="rId3836" Target="https://www.fontanka.ru/2024/05/12/73567673/" TargetMode="External" Type="http://schemas.openxmlformats.org/officeDocument/2006/relationships/hyperlink" /><Relationship Id="rId3837" Target="https://my.kribrum.ru/document/9151315489242098250" TargetMode="External" Type="http://schemas.openxmlformats.org/officeDocument/2006/relationships/hyperlink" /><Relationship Id="rId3838" Target="https://smi2.ru/article/154032039" TargetMode="External" Type="http://schemas.openxmlformats.org/officeDocument/2006/relationships/hyperlink" /><Relationship Id="rId3839" Target="https://rusvesna.su/news/1715537998" TargetMode="External" Type="http://schemas.openxmlformats.org/officeDocument/2006/relationships/hyperlink" /><Relationship Id="rId3840" Target="https://otvprim.ru/actual/s-segodnyashnego-dnya-vo-vladivostoke-nachali-vydavat-putevki-v-detskie-sady_2024_05_13" TargetMode="External" Type="http://schemas.openxmlformats.org/officeDocument/2006/relationships/hyperlink" /><Relationship Id="rId3841" Target="https://pskov-news.net/society/2024/05/12/108080.html" TargetMode="External" Type="http://schemas.openxmlformats.org/officeDocument/2006/relationships/hyperlink" /><Relationship Id="rId3842" Target="https://rg.ru/2024/05/12/reg-pfo/samoupravnyj-sosed.html" TargetMode="External" Type="http://schemas.openxmlformats.org/officeDocument/2006/relationships/hyperlink" /><Relationship Id="rId3843" Target="https://politanalitika.ru/vzryv-progremel-v-gorode-mirgorode-poltavskoy-oblasti-na-ukraine/" TargetMode="External" Type="http://schemas.openxmlformats.org/officeDocument/2006/relationships/hyperlink" /><Relationship Id="rId3844" Target="https://www.ntv.ru/novosti/2826656" TargetMode="External" Type="http://schemas.openxmlformats.org/officeDocument/2006/relationships/hyperlink" /><Relationship Id="rId3845" Target="https://tr.ria.ru/news/1140512218" TargetMode="External" Type="http://schemas.openxmlformats.org/officeDocument/2006/relationships/hyperlink" /><Relationship Id="rId3846" Target="https://1prime.ru/20240512/kabmin-848091861.html" TargetMode="External" Type="http://schemas.openxmlformats.org/officeDocument/2006/relationships/hyperlink" /><Relationship Id="rId3847" Target="https://rg.ru/2024/05/12/tamozhnia-otpravliaet-konfiskat-na-peredovuiu.html" TargetMode="External" Type="http://schemas.openxmlformats.org/officeDocument/2006/relationships/hyperlink" /><Relationship Id="rId3848" Target="https://www.m24.ru/news/vlast/12052024/690841" TargetMode="External" Type="http://schemas.openxmlformats.org/officeDocument/2006/relationships/hyperlink" /><Relationship Id="rId3849" Target="https://russian.rt.com/russia/video/1312209-glavnoe-o-situacii-v-belgorode" TargetMode="External" Type="http://schemas.openxmlformats.org/officeDocument/2006/relationships/hyperlink" /><Relationship Id="rId3850" Target="https://openbelgorod.ru/news/SVO/2024-05-12/na-hargore-v-belgorode-propal-svet-iz-za-avariynogo-otklyucheniya-386044" TargetMode="External" Type="http://schemas.openxmlformats.org/officeDocument/2006/relationships/hyperlink" /><Relationship Id="rId3851" Target="https://sitetalkzone.com/novosti/item/97402-korrupciya-derzhit-oboronu" TargetMode="External" Type="http://schemas.openxmlformats.org/officeDocument/2006/relationships/hyperlink" /><Relationship Id="rId3852" Target="https://nsn.fm/policy/putin-predlozhil-naznachit-andreya-belousova-na-post-ministra-oborony" TargetMode="External" Type="http://schemas.openxmlformats.org/officeDocument/2006/relationships/hyperlink" /><Relationship Id="rId3853" Target="https://vpravda.ru/obshchestvo/na-vyhodnyh-spasateli-nagryanuli-v-volgogradskiy-ekopark-182625/" TargetMode="External" Type="http://schemas.openxmlformats.org/officeDocument/2006/relationships/hyperlink" /><Relationship Id="rId3854" Target="https://1prime.ru/20240512/minoborony-848091974.html" TargetMode="External" Type="http://schemas.openxmlformats.org/officeDocument/2006/relationships/hyperlink" /><Relationship Id="rId3855" Target="https://www.amur.life/news/2024/05/13/putin-predlozhil-andreya-belousova-na-post-ministra-oborony" TargetMode="External" Type="http://schemas.openxmlformats.org/officeDocument/2006/relationships/hyperlink" /><Relationship Id="rId3856" Target="https://thebell.io/putin-predlozhil-naznachit-belousova-ministrom-oborony-rossii" TargetMode="External" Type="http://schemas.openxmlformats.org/officeDocument/2006/relationships/hyperlink" /><Relationship Id="rId3857" Target="https://ru24.net/moscow/378586344/" TargetMode="External" Type="http://schemas.openxmlformats.org/officeDocument/2006/relationships/hyperlink" /><Relationship Id="rId3858" Target="https://radiosputnik.ru/20240512/naznacheniya-1945459720.html" TargetMode="External" Type="http://schemas.openxmlformats.org/officeDocument/2006/relationships/hyperlink" /><Relationship Id="rId3859" Target="https://russian.rt.com/russia/news/1312276-putin-perenaznachit-kurenkov" TargetMode="External" Type="http://schemas.openxmlformats.org/officeDocument/2006/relationships/hyperlink" /><Relationship Id="rId3860" Target="https://www.pravda.ru/news/politics/2017686-shoigy/" TargetMode="External" Type="http://schemas.openxmlformats.org/officeDocument/2006/relationships/hyperlink" /><Relationship Id="rId3861" Target="https://aif.ru/politics/v-sf-postupili-predlozhennye-putinym-kandidatury-na-posty-glav-ministerstv" TargetMode="External" Type="http://schemas.openxmlformats.org/officeDocument/2006/relationships/hyperlink" /><Relationship Id="rId3862" Target="https://rss.plus/putin/378587367/" TargetMode="External" Type="http://schemas.openxmlformats.org/officeDocument/2006/relationships/hyperlink" /><Relationship Id="rId3863" Target="https://7ooo.ru/group/2024/05/12/213-putin-predlozhil-perenaznachit-kurenkova-glavoy-mchs-grss-307192785.html" TargetMode="External" Type="http://schemas.openxmlformats.org/officeDocument/2006/relationships/hyperlink" /><Relationship Id="rId3864" Target="https://gorodskoyportal.ru/news/russia/89855514/" TargetMode="External" Type="http://schemas.openxmlformats.org/officeDocument/2006/relationships/hyperlink" /><Relationship Id="rId3865" Target="https://belgorod-news.net/society/2024/05/12/186256.html" TargetMode="External" Type="http://schemas.openxmlformats.org/officeDocument/2006/relationships/hyperlink" /><Relationship Id="rId3866" Target="https://bryansk-news.net/society/2024/05/12/338819.html" TargetMode="External" Type="http://schemas.openxmlformats.org/officeDocument/2006/relationships/hyperlink" /><Relationship Id="rId3867" Target="https://red-banner.ru/?module=articles&amp;action=view&amp;id=15351" TargetMode="External" Type="http://schemas.openxmlformats.org/officeDocument/2006/relationships/hyperlink" /><Relationship Id="rId3868" Target="https://red-banner.ru/?module=articles&amp;action=view&amp;id=15350" TargetMode="External" Type="http://schemas.openxmlformats.org/officeDocument/2006/relationships/hyperlink" /><Relationship Id="rId3869" Target="https://red-banner.ru/?module=articles&amp;action=view&amp;id=15347" TargetMode="External" Type="http://schemas.openxmlformats.org/officeDocument/2006/relationships/hyperlink" /><Relationship Id="rId3870" Target="https://66.ru/news/politic/272887/" TargetMode="External" Type="http://schemas.openxmlformats.org/officeDocument/2006/relationships/hyperlink" /><Relationship Id="rId3871" Target="https://www.bryansk.kp.ru/online/news/5803539/" TargetMode="External" Type="http://schemas.openxmlformats.org/officeDocument/2006/relationships/hyperlink" /><Relationship Id="rId3872" Target="https://dnr-news.ru/incident/2024/05/12/714062.html" TargetMode="External" Type="http://schemas.openxmlformats.org/officeDocument/2006/relationships/hyperlink" /><Relationship Id="rId3873" Target="http://newsml.itar-tass.com/NewsML/NewsMLGenStore.nsf/NewsItem?openagent&amp;docid=6EA6AFAF8CB70FD843258B1B00656D8A" TargetMode="External" Type="http://schemas.openxmlformats.org/officeDocument/2006/relationships/hyperlink" /><Relationship Id="rId3874" Target="https://www.interfax.ru/russia/960079" TargetMode="External" Type="http://schemas.openxmlformats.org/officeDocument/2006/relationships/hyperlink" /><Relationship Id="rId3875" Target="https://www.rline.tv/news/2024-05-12-putin-predlozhil-andreya-belousova-na-post-ministra-oborony/" TargetMode="External" Type="http://schemas.openxmlformats.org/officeDocument/2006/relationships/hyperlink" /><Relationship Id="rId3876" Target="https://www.rbc.ru/rbcfreenews/664102899a7947eda01e49e7" TargetMode="External" Type="http://schemas.openxmlformats.org/officeDocument/2006/relationships/hyperlink" /><Relationship Id="rId3877" Target="https://hornbloger.com/novosti/item/80645-anatoliy-serdyukov-poteryal-doverennoe-lico" TargetMode="External" Type="http://schemas.openxmlformats.org/officeDocument/2006/relationships/hyperlink" /><Relationship Id="rId3878" Target="https://tver.mk.ru/social/2024/05/12/v-tverskoy-oblasti-izza-zamorozkov-deystvuet-oranzhevyy-uroven-pogodnoy-opasnosti.html" TargetMode="External" Type="http://schemas.openxmlformats.org/officeDocument/2006/relationships/hyperlink" /><Relationship Id="rId3879" Target="https://ru24.net/ru24-pro/378588207/" TargetMode="External" Type="http://schemas.openxmlformats.org/officeDocument/2006/relationships/hyperlink" /><Relationship Id="rId3880" Target="https://v-kurse.ru/2024/05/12/350227" TargetMode="External" Type="http://schemas.openxmlformats.org/officeDocument/2006/relationships/hyperlink" /><Relationship Id="rId3881" Target="https://smi2.ru/article/154032269" TargetMode="External" Type="http://schemas.openxmlformats.org/officeDocument/2006/relationships/hyperlink" /><Relationship Id="rId3882" Target="https://perm.bezformata.com/listnews/post-ministra-oboroni-rf-andreya/131441064/" TargetMode="External" Type="http://schemas.openxmlformats.org/officeDocument/2006/relationships/hyperlink" /><Relationship Id="rId3883" Target="https://gprus.org/novosti/item/106134-iz-pod-zavalov-doma-v-belgorode-izvlekli-tela-dvoih-pogibshih" TargetMode="External" Type="http://schemas.openxmlformats.org/officeDocument/2006/relationships/hyperlink" /><Relationship Id="rId3884" Target="https://forpost-sz.ru/a/2024-05-12/v-noch-na-ponedelnik-stolbiki-termometrov-v-lenoblasti-opustyatsya-nizhe-nulya" TargetMode="External" Type="http://schemas.openxmlformats.org/officeDocument/2006/relationships/hyperlink" /><Relationship Id="rId3885" Target="https://www.syzran-small.ru/news-85065" TargetMode="External" Type="http://schemas.openxmlformats.org/officeDocument/2006/relationships/hyperlink" /><Relationship Id="rId3886" Target="https://vz.ru/news/2024/5/12/1267746.html" TargetMode="External" Type="http://schemas.openxmlformats.org/officeDocument/2006/relationships/hyperlink" /><Relationship Id="rId3887" Target="http://newsml.itar-tass.com/NewsML/NewsMLGenStore.nsf/NewsItem?openagent&amp;docid=B50A57619C6EC33C43258B1B0065AD07" TargetMode="External" Type="http://schemas.openxmlformats.org/officeDocument/2006/relationships/hyperlink" /><Relationship Id="rId3888" Target="https://podmoskovye.bezformata.com/listnews/osudila-ataku-vsu-na-belgorod/131441069/" TargetMode="External" Type="http://schemas.openxmlformats.org/officeDocument/2006/relationships/hyperlink" /><Relationship Id="rId3889" Target="https://rossaprimavera.ru/news/052cd5b7" TargetMode="External" Type="http://schemas.openxmlformats.org/officeDocument/2006/relationships/hyperlink" /><Relationship Id="rId3890" Target="http://lentanovosti.ru/v-lnr-zaiavili-o-vozmojnom-ispolzovanii-vsy-raket-atacms-dlia-ydara-po-neftebaze/" TargetMode="External" Type="http://schemas.openxmlformats.org/officeDocument/2006/relationships/hyperlink" /><Relationship Id="rId3891" Target="https://info24.ru/news/putin-predlozhil-naznachit-belousova-ministrom-oborony-rf-357323.html" TargetMode="External" Type="http://schemas.openxmlformats.org/officeDocument/2006/relationships/hyperlink" /><Relationship Id="rId3892" Target="https://66.ru/news/politic/272888/" TargetMode="External" Type="http://schemas.openxmlformats.org/officeDocument/2006/relationships/hyperlink" /><Relationship Id="rId3893" Target="https://russian.rt.com/russia/news/1312282-putin-perenaznachit-naryshkin" TargetMode="External" Type="http://schemas.openxmlformats.org/officeDocument/2006/relationships/hyperlink" /><Relationship Id="rId3894" Target="https://my.kribrum.ru/document/9151315489242414898" TargetMode="External" Type="http://schemas.openxmlformats.org/officeDocument/2006/relationships/hyperlink" /><Relationship Id="rId3895" Target="https://regnum.ru/news/3888452" TargetMode="External" Type="http://schemas.openxmlformats.org/officeDocument/2006/relationships/hyperlink" /><Relationship Id="rId3896" Target="https://www.kp.ru/online/news/5803540/" TargetMode="External" Type="http://schemas.openxmlformats.org/officeDocument/2006/relationships/hyperlink" /><Relationship Id="rId3897" Target="https://tvspb.ru/news/2024/05/12/belousov-vmesto-shojgu-vladimir-putin-predlozhil-kandidatury-ministrov-silovogo-bloka" TargetMode="External" Type="http://schemas.openxmlformats.org/officeDocument/2006/relationships/hyperlink" /><Relationship Id="rId3898" Target="https://inkazan.ru/news/2024-05-12/obstrely-zabegi-i-razrushayuschiesya-zdaniya-chto-interesovalo-tatarstantsev-5079641" TargetMode="External" Type="http://schemas.openxmlformats.org/officeDocument/2006/relationships/hyperlink" /><Relationship Id="rId3899" Target="https://tambov-news.net/society/2024/05/12/188268.html" TargetMode="External" Type="http://schemas.openxmlformats.org/officeDocument/2006/relationships/hyperlink" /><Relationship Id="rId3900" Target="https://1prime.ru/20240512/kabmin-848092328.html" TargetMode="External" Type="http://schemas.openxmlformats.org/officeDocument/2006/relationships/hyperlink" /><Relationship Id="rId3901" Target="https://sevastopol-news.com/society/2024/05/12/365012.html" TargetMode="External" Type="http://schemas.openxmlformats.org/officeDocument/2006/relationships/hyperlink" /><Relationship Id="rId3902" Target="https://revda-novosti.ru/details/kak-sneg-na-golovu1715539337" TargetMode="External" Type="http://schemas.openxmlformats.org/officeDocument/2006/relationships/hyperlink" /><Relationship Id="rId3903" Target="https://orenburg.bezformata.com/listnews/shoygu-uhodit-v-otstavku-putin/131441131/" TargetMode="External" Type="http://schemas.openxmlformats.org/officeDocument/2006/relationships/hyperlink" /><Relationship Id="rId3904" Target="https://vladikavkaz-news.net/society/2024/05/12/185015.html" TargetMode="External" Type="http://schemas.openxmlformats.org/officeDocument/2006/relationships/hyperlink" /><Relationship Id="rId3905" Target="https://vladikavkaz-news.net/society/2024/05/12/185016.html" TargetMode="External" Type="http://schemas.openxmlformats.org/officeDocument/2006/relationships/hyperlink" /><Relationship Id="rId3906" Target="https://senatinform.ru/news/putin_predlozhil_sf_kandidatov_na_posty_glav_silovykh_ministerstv_i_mid/" TargetMode="External" Type="http://schemas.openxmlformats.org/officeDocument/2006/relationships/hyperlink" /><Relationship Id="rId3907" Target="https://tvzvezda.ru/news/20245122130-t9Opy.html" TargetMode="External" Type="http://schemas.openxmlformats.org/officeDocument/2006/relationships/hyperlink" /><Relationship Id="rId3908" Target="https://rodina.news/raketnaya-opasnost-obyavlena-rovenskom-raione-pod-24051221350742.htm" TargetMode="External" Type="http://schemas.openxmlformats.org/officeDocument/2006/relationships/hyperlink" /><Relationship Id="rId3909" Target="https://chita.aif.ru/incidents/rebyonok-ustroil-pozhar-v-chite" TargetMode="External" Type="http://schemas.openxmlformats.org/officeDocument/2006/relationships/hyperlink" /><Relationship Id="rId3910" Target="https://topwar.ru/242240-putin-predlozhil-naznachit-ministrom-oborony-rossii-andreja-belousova.html" TargetMode="External" Type="http://schemas.openxmlformats.org/officeDocument/2006/relationships/hyperlink" /><Relationship Id="rId3911" Target="https://kherson-news.ru/society/2024/05/12/310599.html" TargetMode="External" Type="http://schemas.openxmlformats.org/officeDocument/2006/relationships/hyperlink" /><Relationship Id="rId3912" Target="https://www.bfm.ru/news/550047" TargetMode="External" Type="http://schemas.openxmlformats.org/officeDocument/2006/relationships/hyperlink" /><Relationship Id="rId3913" Target="https://my.kribrum.ru/document/9151315489242512752" TargetMode="External" Type="http://schemas.openxmlformats.org/officeDocument/2006/relationships/hyperlink" /><Relationship Id="rId3914" Target="http://newsml.itar-tass.com/NewsML/NewsMLGenStore.nsf/NewsItem?openagent&amp;docid=4C8541AADD15723943258B1B006655BE" TargetMode="External" Type="http://schemas.openxmlformats.org/officeDocument/2006/relationships/hyperlink" /><Relationship Id="rId3915" Target="https://1prime.ru/20240512/kabmin-848092502.html" TargetMode="External" Type="http://schemas.openxmlformats.org/officeDocument/2006/relationships/hyperlink" /><Relationship Id="rId3916" Target="https://bad-credit-finance.net/novosti/item/71615-starcheskiy-myatezh" TargetMode="External" Type="http://schemas.openxmlformats.org/officeDocument/2006/relationships/hyperlink" /><Relationship Id="rId3917" Target="https://www.interfax-russia.ru/main/putin-predstavil-sovfedu-dlya-konsultaciy-ministrov-silovogo-bloka" TargetMode="External" Type="http://schemas.openxmlformats.org/officeDocument/2006/relationships/hyperlink" /><Relationship Id="rId3918" Target="https://www.amur.life/news/2024/05/13/sergey-shoygu-naznachen-sekretarem-sovbeza-rf" TargetMode="External" Type="http://schemas.openxmlformats.org/officeDocument/2006/relationships/hyperlink" /><Relationship Id="rId3919" Target="https://ru24.net/moscow/378588637/" TargetMode="External" Type="http://schemas.openxmlformats.org/officeDocument/2006/relationships/hyperlink" /><Relationship Id="rId3920" Target="https://crimea-news.com/society/2024/05/12/1366917.html" TargetMode="External" Type="http://schemas.openxmlformats.org/officeDocument/2006/relationships/hyperlink" /><Relationship Id="rId3921" Target="https://smi2.ru/article/154032510" TargetMode="External" Type="http://schemas.openxmlformats.org/officeDocument/2006/relationships/hyperlink" /><Relationship Id="rId3922" Target="https://news.myseldon.com/ru/news/index/312164327" TargetMode="External" Type="http://schemas.openxmlformats.org/officeDocument/2006/relationships/hyperlink" /><Relationship Id="rId3923" Target="https://103news.com/mix/378586658/" TargetMode="External" Type="http://schemas.openxmlformats.org/officeDocument/2006/relationships/hyperlink" /><Relationship Id="rId3924" Target="https://readovka.news/news/190846" TargetMode="External" Type="http://schemas.openxmlformats.org/officeDocument/2006/relationships/hyperlink" /><Relationship Id="rId3925" Target="https://kherson-news.ru/society/2024/05/12/310603.html" TargetMode="External" Type="http://schemas.openxmlformats.org/officeDocument/2006/relationships/hyperlink" /><Relationship Id="rId3926" Target="https://orsk.ru/news/126200-putin-predlojil-andreya-belousova-na-post-ministra-oborony" TargetMode="External" Type="http://schemas.openxmlformats.org/officeDocument/2006/relationships/hyperlink" /><Relationship Id="rId3927" Target="https://molva33.ru/senator-kastyukevich-kievskie-negodyai-otvetyat-za-raketnyj-obstrel-belgoroda/" TargetMode="External" Type="http://schemas.openxmlformats.org/officeDocument/2006/relationships/hyperlink" /><Relationship Id="rId3928" Target="https://kazan-news.net/society/2024/05/12/396767.html" TargetMode="External" Type="http://schemas.openxmlformats.org/officeDocument/2006/relationships/hyperlink" /><Relationship Id="rId3929" Target="https://eer.ru/article/obshchestvo/u64/2024/05/12/16411" TargetMode="External" Type="http://schemas.openxmlformats.org/officeDocument/2006/relationships/hyperlink" /><Relationship Id="rId3930" Target="https://kazan-news.net/society/2024/05/12/396768.html" TargetMode="External" Type="http://schemas.openxmlformats.org/officeDocument/2006/relationships/hyperlink" /><Relationship Id="rId3931" Target="https://1sn.ru/v-ponedelnik-pristupyat-k-likvidacii-zatora-na-lene-v-raione-olekminska" TargetMode="External" Type="http://schemas.openxmlformats.org/officeDocument/2006/relationships/hyperlink" /><Relationship Id="rId3932" Target="https://msk-news.net/society/2024/05/12/507905.html" TargetMode="External" Type="http://schemas.openxmlformats.org/officeDocument/2006/relationships/hyperlink" /><Relationship Id="rId3933" Target="https://1prime.ru/20240512/kabmin-848092745.html" TargetMode="External" Type="http://schemas.openxmlformats.org/officeDocument/2006/relationships/hyperlink" /><Relationship Id="rId3934" Target="https://govoritmoskva.ru/news/409989/" TargetMode="External" Type="http://schemas.openxmlformats.org/officeDocument/2006/relationships/hyperlink" /><Relationship Id="rId3935" Target="https://karelia.news/news/10119616/sergey-shoygu-uvolen-s-dolzhnosti-ministra-oborony-rossii/" TargetMode="External" Type="http://schemas.openxmlformats.org/officeDocument/2006/relationships/hyperlink" /><Relationship Id="rId3936" Target="http://newsml.itar-tass.com/NewsML/NewsMLGenStore.nsf/NewsItem?openagent&amp;docid=2C80BD81247DB35643258B1B0066FF97" TargetMode="External" Type="http://schemas.openxmlformats.org/officeDocument/2006/relationships/hyperlink" /><Relationship Id="rId3937" Target="https://www.vesti.ru/article/3946090" TargetMode="External" Type="http://schemas.openxmlformats.org/officeDocument/2006/relationships/hyperlink" /><Relationship Id="rId3938" Target="https://overclockers.ru/blog/letsplay/show/157387/Podnyali-so-dnya-avtobus-kotoryj-nedavno-upal-v-reku-s-pocelueva-mosta-v-Peterburge" TargetMode="External" Type="http://schemas.openxmlformats.org/officeDocument/2006/relationships/hyperlink" /><Relationship Id="rId3939" Target="https://123ru.net/spb/378588558/" TargetMode="External" Type="http://schemas.openxmlformats.org/officeDocument/2006/relationships/hyperlink" /><Relationship Id="rId3940" Target="https://fedpress.ru/news/77/policy/3316087" TargetMode="External" Type="http://schemas.openxmlformats.org/officeDocument/2006/relationships/hyperlink" /><Relationship Id="rId3941" Target="https://www.m24.ru/news/vlast/12052024/690842" TargetMode="External" Type="http://schemas.openxmlformats.org/officeDocument/2006/relationships/hyperlink" /><Relationship Id="rId3942" Target="https://yamal-news.net/politics/2024/05/12/273408.html" TargetMode="External" Type="http://schemas.openxmlformats.org/officeDocument/2006/relationships/hyperlink" /><Relationship Id="rId3943" Target="https://penzavzglyad.ru/news/164245/putin-predlozhil-na-dolzhnost-ministra-oborony-kandidaturu-belousova-vmesto-shoygu" TargetMode="External" Type="http://schemas.openxmlformats.org/officeDocument/2006/relationships/hyperlink" /><Relationship Id="rId3944" Target="https://rtvi.com/news/iz-za-varvarskoj-ataki-po-belgorodu-obrushilsya-czelyj-podezd-chto-izvestno/" TargetMode="External" Type="http://schemas.openxmlformats.org/officeDocument/2006/relationships/hyperlink" /><Relationship Id="rId3945" Target="https://zp-news.ru/society/2024/05/12/327269.html" TargetMode="External" Type="http://schemas.openxmlformats.org/officeDocument/2006/relationships/hyperlink" /><Relationship Id="rId3946" Target="https://zp-news.ru/society/2024/05/12/327272.html" TargetMode="External" Type="http://schemas.openxmlformats.org/officeDocument/2006/relationships/hyperlink" /><Relationship Id="rId3947" Target="https://tulapressa.ru/2024/05/kakie-kandidaty-predlozheny-v-silovoj-blok-pravitelstva-rf-4612/" TargetMode="External" Type="http://schemas.openxmlformats.org/officeDocument/2006/relationships/hyperlink" /><Relationship Id="rId3948" Target="https://crimea.ria.ru/20240512/fsb-mvd-i-mchs-kogo-putin-predlozhil-na-dolzhnosti-glav-silovogo-bloka-1137221338.html" TargetMode="External" Type="http://schemas.openxmlformats.org/officeDocument/2006/relationships/hyperlink" /><Relationship Id="rId3949" Target="https://omsk.aif.ru/incidents/-sobak-otpustit-pticu-zabit-ust-ishimcev-prizyvayut-evakuirovatsya" TargetMode="External" Type="http://schemas.openxmlformats.org/officeDocument/2006/relationships/hyperlink" /><Relationship Id="rId3950" Target="https://gorodskoyportal.ru/ekaterinburg/news/news/89855588/" TargetMode="External" Type="http://schemas.openxmlformats.org/officeDocument/2006/relationships/hyperlink" /><Relationship Id="rId3951" Target="https://ru24.net/mix/378588636/" TargetMode="External" Type="http://schemas.openxmlformats.org/officeDocument/2006/relationships/hyperlink" /><Relationship Id="rId3952" Target="https://www.mk-zap.ru/social/2024/05/12/nashli-podozritelnyy-predmet-zhiteley-zaporozhskoy-oblasti-predupredili-o-riskakh.html" TargetMode="External" Type="http://schemas.openxmlformats.org/officeDocument/2006/relationships/hyperlink" /><Relationship Id="rId3953" Target="https://vesti-yamal.ru/ru/vjesti_jamal/vladimir_putin_predlozhil_naznachit_andreya_belousova_ministrom_oborony/" TargetMode="External" Type="http://schemas.openxmlformats.org/officeDocument/2006/relationships/hyperlink" /><Relationship Id="rId3954" Target="https://smi2.ru/article/154032932" TargetMode="External" Type="http://schemas.openxmlformats.org/officeDocument/2006/relationships/hyperlink" /><Relationship Id="rId3955" Target="https://my.kribrum.ru/document/9151315489242202194" TargetMode="External" Type="http://schemas.openxmlformats.org/officeDocument/2006/relationships/hyperlink" /><Relationship Id="rId3956" Target="https://www.afanasy.biz/news/politics/225752" TargetMode="External" Type="http://schemas.openxmlformats.org/officeDocument/2006/relationships/hyperlink" /><Relationship Id="rId3957" Target="https://1prime.ru/20240512/kabmin-848093058.html" TargetMode="External" Type="http://schemas.openxmlformats.org/officeDocument/2006/relationships/hyperlink" /><Relationship Id="rId3958" Target="https://news.mail.ru/incident/61034342/" TargetMode="External" Type="http://schemas.openxmlformats.org/officeDocument/2006/relationships/hyperlink" /><Relationship Id="rId3959" Target="https://www.tumen.kp.ru/online/news/5803548/" TargetMode="External" Type="http://schemas.openxmlformats.org/officeDocument/2006/relationships/hyperlink" /><Relationship Id="rId3960" Target="https://absatz.media/news/74411-stalo-izvestno-kogo-putin-predlozhil-perenaznachit-v-novyj-kabmin" TargetMode="External" Type="http://schemas.openxmlformats.org/officeDocument/2006/relationships/hyperlink" /><Relationship Id="rId3961" Target="https://www.ural56.ru/news/720351/" TargetMode="External" Type="http://schemas.openxmlformats.org/officeDocument/2006/relationships/hyperlink" /><Relationship Id="rId3962" Target="https://moskvichmag.ru/gorod/putin-uvolil-shojgu-s-posta-ministra-oborony-i-predlozhil-na-ego-mesto-belousova/" TargetMode="External" Type="http://schemas.openxmlformats.org/officeDocument/2006/relationships/hyperlink" /><Relationship Id="rId3963" Target="https://rossaprimavera.ru/news/bcdf3692" TargetMode="External" Type="http://schemas.openxmlformats.org/officeDocument/2006/relationships/hyperlink" /><Relationship Id="rId3964" Target="http://newsml.itar-tass.com/NewsML/NewsMLGenStore.nsf/NewsItem?openagent&amp;docid=64EE3F7F8A92485743258B1B00685232" TargetMode="External" Type="http://schemas.openxmlformats.org/officeDocument/2006/relationships/hyperlink" /><Relationship Id="rId3965" Target="https://www.fontanka.ru/2024/05/12/73567691/" TargetMode="External" Type="http://schemas.openxmlformats.org/officeDocument/2006/relationships/hyperlink" /><Relationship Id="rId3966" Target="https://profile.ru/news/society/glavnye-novosti-dnya-12-maya-2024-goda-1506156/" TargetMode="External" Type="http://schemas.openxmlformats.org/officeDocument/2006/relationships/hyperlink" /><Relationship Id="rId3967" Target="https://www.bfm.ru/news/550059" TargetMode="External" Type="http://schemas.openxmlformats.org/officeDocument/2006/relationships/hyperlink" /><Relationship Id="rId3968" Target="https://news.myseldon.com/ru/news/index/312164772" TargetMode="External" Type="http://schemas.openxmlformats.org/officeDocument/2006/relationships/hyperlink" /><Relationship Id="rId3969" Target="https://kaluga-news.net/society/2024/05/12/171381.html" TargetMode="External" Type="http://schemas.openxmlformats.org/officeDocument/2006/relationships/hyperlink" /><Relationship Id="rId3970" Target="https://newsbryansk.ru/fn_1489414.html" TargetMode="External" Type="http://schemas.openxmlformats.org/officeDocument/2006/relationships/hyperlink" /><Relationship Id="rId3971" Target="https://moe-belgorod.ru/news/incidents/1188657" TargetMode="External" Type="http://schemas.openxmlformats.org/officeDocument/2006/relationships/hyperlink" /><Relationship Id="rId3972" Target="https://news.myseldon.com/ru/news/index/312165104" TargetMode="External" Type="http://schemas.openxmlformats.org/officeDocument/2006/relationships/hyperlink" /><Relationship Id="rId3973" Target="https://crimea.ria.ru/20240512/iz-pod-zavalov-v-belgorode-izvlekli-esche-troikh-pogibshikh-iz-nikh-dvoe-detey-1137221814.html" TargetMode="External" Type="http://schemas.openxmlformats.org/officeDocument/2006/relationships/hyperlink" /><Relationship Id="rId3974" Target="https://daytimenews.ru/ufa/silnyy-veter-i-zamorozki-v-bashkirii-preduprezhdayut-ob-uhudshenii-pogody-121232.html" TargetMode="External" Type="http://schemas.openxmlformats.org/officeDocument/2006/relationships/hyperlink" /><Relationship Id="rId3975" Target="https://www.go31.ru/news/proisshestviya/spisok-pogibshikh-pri-obrushenii-podezda-v-belgorode-vyros-do-11-chelovek/" TargetMode="External" Type="http://schemas.openxmlformats.org/officeDocument/2006/relationships/hyperlink" /><Relationship Id="rId3976" Target="https://smi2.ru/article/154032981" TargetMode="External" Type="http://schemas.openxmlformats.org/officeDocument/2006/relationships/hyperlink" /><Relationship Id="rId3977" Target="http://besumno.ru/%d0%bf%d1%83%d1%82%d0%b8%d0%bd-%d0%bf%d1%80%d0%b5%d0%b4%d0%bb%d0%be%d0%b6%d0%b8%d0%bb-%d0%bd%d0%b0%d0%b7%d0%bd%d0%b0%d1%87%d0%b8%d1%82%d1%8c-%d0%b1%d0%b5%d0%bb%d0%be%d1%83%d1%81%d0%be%d0%b2%d0%b0/" TargetMode="External" Type="http://schemas.openxmlformats.org/officeDocument/2006/relationships/hyperlink" /><Relationship Id="rId3978" Target="https://kazan-news.net/society/2024/05/12/396773.html" TargetMode="External" Type="http://schemas.openxmlformats.org/officeDocument/2006/relationships/hyperlink" /><Relationship Id="rId3979" Target="https://news2fun.ru/mchs-rossii-iz-pod-zavalov-v-belgorode-spasateli-izvlekli-eshhe-troih-pogibshih-v" TargetMode="External" Type="http://schemas.openxmlformats.org/officeDocument/2006/relationships/hyperlink" /><Relationship Id="rId3980" Target="https://life.ru/p/1658667" TargetMode="External" Type="http://schemas.openxmlformats.org/officeDocument/2006/relationships/hyperlink" /><Relationship Id="rId3981" Target="https://russian.rt.com/russia/news/1312294-belgorod-obrushenie-pogibshie" TargetMode="External" Type="http://schemas.openxmlformats.org/officeDocument/2006/relationships/hyperlink" /><Relationship Id="rId3982" Target="https://smi2.ru/article/154032947" TargetMode="External" Type="http://schemas.openxmlformats.org/officeDocument/2006/relationships/hyperlink" /><Relationship Id="rId3983" Target="https://www.interfax.ru/russia/960088" TargetMode="External" Type="http://schemas.openxmlformats.org/officeDocument/2006/relationships/hyperlink" /><Relationship Id="rId3984" Target="https://7ooo.ru/group/2024/05/12/986-chislo-pogibshih-pri-obrushenii-v-belgorode-vozroslo-do-11-grss-307200810.html" TargetMode="External" Type="http://schemas.openxmlformats.org/officeDocument/2006/relationships/hyperlink" /><Relationship Id="rId3985" Target="http://newsml.itar-tass.com/NewsML/NewsMLGenStore.nsf/NewsItem?openagent&amp;docid=EBA412D6534989F643258B1B0068ACAC" TargetMode="External" Type="http://schemas.openxmlformats.org/officeDocument/2006/relationships/hyperlink" /><Relationship Id="rId3986" Target="https://news.myseldon.com/ru/news/index/312164777" TargetMode="External" Type="http://schemas.openxmlformats.org/officeDocument/2006/relationships/hyperlink" /><Relationship Id="rId3987" Target="https://360.ru/news/ukrainian-crisis/chislo-pogibshih-pri-obrushenii-doma-v-belgorode-dostiglo-11/" TargetMode="External" Type="http://schemas.openxmlformats.org/officeDocument/2006/relationships/hyperlink" /><Relationship Id="rId3988" Target="https://runews24.ru/politics/12/05/2024/shojgu-poteryal-mesto-ministra-oboronyi-putin-zamenil-ego-na-belousova" TargetMode="External" Type="http://schemas.openxmlformats.org/officeDocument/2006/relationships/hyperlink" /><Relationship Id="rId3989" Target="https://ru24.net/belgorod/378588618/" TargetMode="External" Type="http://schemas.openxmlformats.org/officeDocument/2006/relationships/hyperlink" /><Relationship Id="rId3990" Target="https://obozvrn.ru/archives/301712" TargetMode="External" Type="http://schemas.openxmlformats.org/officeDocument/2006/relationships/hyperlink" /><Relationship Id="rId3991" Target="https://zp-news.ru/society/2024/05/12/327281.html" TargetMode="External" Type="http://schemas.openxmlformats.org/officeDocument/2006/relationships/hyperlink" /><Relationship Id="rId3992" Target="https://7ooo.ru/group/2024/05/12/226-chislo-pogibshih-posle-obrusheniya-mnogoetazhki-v-belgorode-uvelichilos-grss-307197149.html" TargetMode="External" Type="http://schemas.openxmlformats.org/officeDocument/2006/relationships/hyperlink" /><Relationship Id="rId3993" Target="https://yamal-news.net/society/2024/05/13/273412.html" TargetMode="External" Type="http://schemas.openxmlformats.org/officeDocument/2006/relationships/hyperlink" /><Relationship Id="rId3994" Target="https://smi2.ru/article/154033025" TargetMode="External" Type="http://schemas.openxmlformats.org/officeDocument/2006/relationships/hyperlink" /><Relationship Id="rId3995" Target="https://news.myseldon.com/ru/news/index/312164976" TargetMode="External" Type="http://schemas.openxmlformats.org/officeDocument/2006/relationships/hyperlink" /><Relationship Id="rId3996" Target="https://tr.ria.ru/news/1140513830" TargetMode="External" Type="http://schemas.openxmlformats.org/officeDocument/2006/relationships/hyperlink" /><Relationship Id="rId3997" Target="https://berdyansk-news.ru/society/2024/05/12/42736.html" TargetMode="External" Type="http://schemas.openxmlformats.org/officeDocument/2006/relationships/hyperlink" /><Relationship Id="rId3998" Target="https://news.myseldon.com/ru/news/index/312165046" TargetMode="External" Type="http://schemas.openxmlformats.org/officeDocument/2006/relationships/hyperlink" /><Relationship Id="rId3999" Target="https://www.m24.ru/news/proisshestviya/12052024/690847" TargetMode="External" Type="http://schemas.openxmlformats.org/officeDocument/2006/relationships/hyperlink" /><Relationship Id="rId4000" Target="https://omsk-news.net/society/2024/05/12/537985.html" TargetMode="External" Type="http://schemas.openxmlformats.org/officeDocument/2006/relationships/hyperlink" /><Relationship Id="rId4001" Target="https://gorodskoyportal.ru/news/russia/89855737/" TargetMode="External" Type="http://schemas.openxmlformats.org/officeDocument/2006/relationships/hyperlink" /><Relationship Id="rId4002" Target="https://ru24.net/belgorod/378588876/" TargetMode="External" Type="http://schemas.openxmlformats.org/officeDocument/2006/relationships/hyperlink" /><Relationship Id="rId4003" Target="https://smi2.ru/article/154033076" TargetMode="External" Type="http://schemas.openxmlformats.org/officeDocument/2006/relationships/hyperlink" /><Relationship Id="rId4004" Target="https://kherson-news.ru/society/2024/05/12/310619.html" TargetMode="External" Type="http://schemas.openxmlformats.org/officeDocument/2006/relationships/hyperlink" /><Relationship Id="rId4005" Target="https://radiosputnik.ru/20240512/pogibshie-1945465230.html" TargetMode="External" Type="http://schemas.openxmlformats.org/officeDocument/2006/relationships/hyperlink" /><Relationship Id="rId4006" Target="https://tr.ria.ru/news/1140513911" TargetMode="External" Type="http://schemas.openxmlformats.org/officeDocument/2006/relationships/hyperlink" /><Relationship Id="rId4007" Target="https://news.myseldon.com/ru/news/index/312164891" TargetMode="External" Type="http://schemas.openxmlformats.org/officeDocument/2006/relationships/hyperlink" /><Relationship Id="rId4008" Target="https://www.kommersant.ru/doc/6690534" TargetMode="External" Type="http://schemas.openxmlformats.org/officeDocument/2006/relationships/hyperlink" /><Relationship Id="rId4009" Target="https://smi2.ru/article/154033114" TargetMode="External" Type="http://schemas.openxmlformats.org/officeDocument/2006/relationships/hyperlink" /><Relationship Id="rId4010" Target="https://www.fontanka.ru/2024/05/12/73567697/" TargetMode="External" Type="http://schemas.openxmlformats.org/officeDocument/2006/relationships/hyperlink" /><Relationship Id="rId4011" Target="https://mos.news/news/proisshestviya/v-belgorode-iz-pod-zavalov-doma-izvlekli-eshche-troikh-pogibshikh/" TargetMode="External" Type="http://schemas.openxmlformats.org/officeDocument/2006/relationships/hyperlink" /><Relationship Id="rId4012" Target="https://www.1tv.ru/news/2024-05-12/476570-vladimir_putin_predstavil_sovfedu_dlya_konsultatsii_kandidatury_na_posty_ministrov" TargetMode="External" Type="http://schemas.openxmlformats.org/officeDocument/2006/relationships/hyperlink" /><Relationship Id="rId4013" Target="https://belgorod-news.net/society/2024/05/12/186312.html" TargetMode="External" Type="http://schemas.openxmlformats.org/officeDocument/2006/relationships/hyperlink" /><Relationship Id="rId4014" Target="https://ru24.net/belgorod/378587985/" TargetMode="External" Type="http://schemas.openxmlformats.org/officeDocument/2006/relationships/hyperlink" /><Relationship Id="rId4015" Target="https://belgorod-news.net/society/2024/05/12/186314.html" TargetMode="External" Type="http://schemas.openxmlformats.org/officeDocument/2006/relationships/hyperlink" /><Relationship Id="rId4016" Target="https://belgorod-news.net/society/2024/05/12/186315.html" TargetMode="External" Type="http://schemas.openxmlformats.org/officeDocument/2006/relationships/hyperlink" /><Relationship Id="rId4017" Target="https://ugra-news.ru/article/v_kvartire_mnogoetazhki_novosibirska_vzorvalsya_gazovyy_ballon/" TargetMode="External" Type="http://schemas.openxmlformats.org/officeDocument/2006/relationships/hyperlink" /><Relationship Id="rId4018" Target="https://belgorod-news.net/society/2024/05/12/186316.html" TargetMode="External" Type="http://schemas.openxmlformats.org/officeDocument/2006/relationships/hyperlink" /><Relationship Id="rId4019" Target="https://ria.ru/20240512/pogibshie-1945464166.html" TargetMode="External" Type="http://schemas.openxmlformats.org/officeDocument/2006/relationships/hyperlink" /><Relationship Id="rId4020" Target="https://belgorod-news.net/society/2024/05/12/186319.html" TargetMode="External" Type="http://schemas.openxmlformats.org/officeDocument/2006/relationships/hyperlink" /><Relationship Id="rId4021" Target="https://smi2.ru/article/154033083" TargetMode="External" Type="http://schemas.openxmlformats.org/officeDocument/2006/relationships/hyperlink" /><Relationship Id="rId4022" Target="https://www.gazeta.ru/social/news/2024/05/12/22993087.shtml" TargetMode="External" Type="http://schemas.openxmlformats.org/officeDocument/2006/relationships/hyperlink" /><Relationship Id="rId4023" Target="https://inkazan.ru/news/2024-05-12/chislo-zhertv-tragedii-v-belgorode-vyroslo-do-11-chelovek-5079651" TargetMode="External" Type="http://schemas.openxmlformats.org/officeDocument/2006/relationships/hyperlink" /><Relationship Id="rId4024" Target="https://politanalitika.ru/mchs-iz-pod-zavalov-v-belgorode-izvlekli-esche-troih-pogibshih-iz-nih-dvoe-detey/" TargetMode="External" Type="http://schemas.openxmlformats.org/officeDocument/2006/relationships/hyperlink" /><Relationship Id="rId4025" Target="https://news.myseldon.com/ru/news/index/312165003" TargetMode="External" Type="http://schemas.openxmlformats.org/officeDocument/2006/relationships/hyperlink" /><Relationship Id="rId4026" Target="https://smi2.ru/article/154033123" TargetMode="External" Type="http://schemas.openxmlformats.org/officeDocument/2006/relationships/hyperlink" /><Relationship Id="rId4027" Target="https://msk-news.net/society/2024/05/12/507912.html" TargetMode="External" Type="http://schemas.openxmlformats.org/officeDocument/2006/relationships/hyperlink" /><Relationship Id="rId4028" Target="https://www.bel.kp.ru/online/news/5803550/" TargetMode="External" Type="http://schemas.openxmlformats.org/officeDocument/2006/relationships/hyperlink" /><Relationship Id="rId4029" Target="https://openbelgorod.ru/news/SVO/2024-05-12/do-11-chelovek-uvelichilos-kolichestvo-zhertv-v-obrushennom-atakoy-vsu-dome-386046" TargetMode="External" Type="http://schemas.openxmlformats.org/officeDocument/2006/relationships/hyperlink" /><Relationship Id="rId4030" Target="https://tr.ria.ru/news/1140514022" TargetMode="External" Type="http://schemas.openxmlformats.org/officeDocument/2006/relationships/hyperlink" /><Relationship Id="rId4031" Target="https://1prime.ru/20240512/belgorod-848093438.html" TargetMode="External" Type="http://schemas.openxmlformats.org/officeDocument/2006/relationships/hyperlink" /><Relationship Id="rId4032" Target="https://bel.ru/news/2024-05-12/iz-pod-zavalov-v-belgorode-dostali-eschyo-troih-pogibshih-dvoe-iz-nih-deti-5079648" TargetMode="External" Type="http://schemas.openxmlformats.org/officeDocument/2006/relationships/hyperlink" /><Relationship Id="rId4033" Target="https://iz.ru/1695403/2024-05-12/chislo-zhertv-obrusheniia-sektcii-mnogoetazhki-v-belgorode-vyroslo-do-11?main_click" TargetMode="External" Type="http://schemas.openxmlformats.org/officeDocument/2006/relationships/hyperlink" /><Relationship Id="rId4034" Target="https://www.kp.ru/daily/27604.5/4930521/" TargetMode="External" Type="http://schemas.openxmlformats.org/officeDocument/2006/relationships/hyperlink" /><Relationship Id="rId4035" Target="https://tr.ria.ru/news/1140514056" TargetMode="External" Type="http://schemas.openxmlformats.org/officeDocument/2006/relationships/hyperlink" /><Relationship Id="rId4036" Target="https://orelsreda.ru/na-volgogradskom-npz-proizoshel-pozhar-iz-za-padeniya-bpla-v-belgorode-razrushen-10-etazhnyy-dom-est-pogibshie/" TargetMode="External" Type="http://schemas.openxmlformats.org/officeDocument/2006/relationships/hyperlink" /><Relationship Id="rId4037" Target="https://sobkor02.ru/news/city/48885/" TargetMode="External" Type="http://schemas.openxmlformats.org/officeDocument/2006/relationships/hyperlink" /><Relationship Id="rId4038" Target="https://compromat41.com/ekspertno/item/89227-chislo-zhertv-pri-obrushenii-podezda-zhilogo-doma-v-belgorode-vozroslo-do-13" TargetMode="External" Type="http://schemas.openxmlformats.org/officeDocument/2006/relationships/hyperlink" /><Relationship Id="rId4039" Target="https://www.mk-donbass.ru/incident/2024/05/12/pyat-chelovek-pogibli-pri-ataki-vsu-zhilogo-doma-v-belgorode.html" TargetMode="External" Type="http://schemas.openxmlformats.org/officeDocument/2006/relationships/hyperlink" /><Relationship Id="rId4040" Target="https://ru24.net/incidents/378599943/" TargetMode="External" Type="http://schemas.openxmlformats.org/officeDocument/2006/relationships/hyperlink" /><Relationship Id="rId4041" Target="https://piter-news.net/society/2024/05/12/387678.html" TargetMode="External" Type="http://schemas.openxmlformats.org/officeDocument/2006/relationships/hyperlink" /><Relationship Id="rId4042" Target="https://www.ntv.ru/novosti/2826662" TargetMode="External" Type="http://schemas.openxmlformats.org/officeDocument/2006/relationships/hyperlink" /><Relationship Id="rId4043" Target="https://theins.ru/news/271506" TargetMode="External" Type="http://schemas.openxmlformats.org/officeDocument/2006/relationships/hyperlink" /><Relationship Id="rId4044" Target="https://tvspb.ru/news/2024/05/12/chislo-pogibshih-pri-obrushenii-doma-v-belgorode-vyroslo-do-11-chelovek" TargetMode="External" Type="http://schemas.openxmlformats.org/officeDocument/2006/relationships/hyperlink" /><Relationship Id="rId4045" Target="https://rossaprimavera.ru/news/1ecab8fc" TargetMode="External" Type="http://schemas.openxmlformats.org/officeDocument/2006/relationships/hyperlink" /><Relationship Id="rId4046" Target="https://u-f.ru/news/society/u19761/2024/05/12/376517" TargetMode="External" Type="http://schemas.openxmlformats.org/officeDocument/2006/relationships/hyperlink" /><Relationship Id="rId4047" Target="https://2goroda.ru/news/smi-mesto-sergeya-shoygu-zaymet-andrey-belousov-vse-chto-izvestno-o-novom-ministre-oborony" TargetMode="External" Type="http://schemas.openxmlformats.org/officeDocument/2006/relationships/hyperlink" /><Relationship Id="rId4048" Target="https://news.myseldon.com/ru/news/index/312165145" TargetMode="External" Type="http://schemas.openxmlformats.org/officeDocument/2006/relationships/hyperlink" /><Relationship Id="rId4049" Target="https://www.smi.today/ru_smi/2879928-mchs-spasateli-v-belgorode.html" TargetMode="External" Type="http://schemas.openxmlformats.org/officeDocument/2006/relationships/hyperlink" /><Relationship Id="rId4050" Target="https://rossaprimavera.ru/news/01df785e" TargetMode="External" Type="http://schemas.openxmlformats.org/officeDocument/2006/relationships/hyperlink" /><Relationship Id="rId4051" Target="https://smi2.ru/article/154033181" TargetMode="External" Type="http://schemas.openxmlformats.org/officeDocument/2006/relationships/hyperlink" /><Relationship Id="rId4052" Target="https://dontr.ru/novosti/iz-pod-zavalov-v-belgorode-izvlekli-tela-dvukh-detey/" TargetMode="External" Type="http://schemas.openxmlformats.org/officeDocument/2006/relationships/hyperlink" /><Relationship Id="rId4053" Target="https://mos.news/news/society/spetsoperatsiya-12-maya-osvobozhdenie-naselennykh-punkta-v-kharkovskoy-oblasti/" TargetMode="External" Type="http://schemas.openxmlformats.org/officeDocument/2006/relationships/hyperlink" /><Relationship Id="rId4054" Target="https://www.smi.today/ru_smi/2879929-chislo-pogibshikh-pod-zavalami.html" TargetMode="External" Type="http://schemas.openxmlformats.org/officeDocument/2006/relationships/hyperlink" /><Relationship Id="rId4055" Target="https://smi2.ru/article/154033291" TargetMode="External" Type="http://schemas.openxmlformats.org/officeDocument/2006/relationships/hyperlink" /><Relationship Id="rId4056" Target="https://www.kommersant.ru/doc/6690540" TargetMode="External" Type="http://schemas.openxmlformats.org/officeDocument/2006/relationships/hyperlink" /><Relationship Id="rId4057" Target="https://regnum.ru/news/3888456" TargetMode="External" Type="http://schemas.openxmlformats.org/officeDocument/2006/relationships/hyperlink" /><Relationship Id="rId4058" Target="https://smi2.ru/article/154033224" TargetMode="External" Type="http://schemas.openxmlformats.org/officeDocument/2006/relationships/hyperlink" /><Relationship Id="rId4059" Target="https://kherson-news.ru/society/2024/05/12/310625.html" TargetMode="External" Type="http://schemas.openxmlformats.org/officeDocument/2006/relationships/hyperlink" /><Relationship Id="rId4060" Target="https://news.myseldon.com/ru/news/index/312165232" TargetMode="External" Type="http://schemas.openxmlformats.org/officeDocument/2006/relationships/hyperlink" /><Relationship Id="rId4061" Target="https://rossaprimavera.ru/news/6f5b567a" TargetMode="External" Type="http://schemas.openxmlformats.org/officeDocument/2006/relationships/hyperlink" /><Relationship Id="rId4062" Target="https://dzerginsk.bezformata.com/listnews/parad-pobedi-v-nizhnem-novgorode/131441579/" TargetMode="External" Type="http://schemas.openxmlformats.org/officeDocument/2006/relationships/hyperlink" /><Relationship Id="rId4063" Target="https://smi2.ru/article/154033277" TargetMode="External" Type="http://schemas.openxmlformats.org/officeDocument/2006/relationships/hyperlink" /><Relationship Id="rId4064" Target="https://ura.news/news/1052767654" TargetMode="External" Type="http://schemas.openxmlformats.org/officeDocument/2006/relationships/hyperlink" /><Relationship Id="rId4065" Target="https://gorodskoyportal.ru/ekaterinburg/news/news/89855807/" TargetMode="External" Type="http://schemas.openxmlformats.org/officeDocument/2006/relationships/hyperlink" /><Relationship Id="rId4066" Target="https://rg62.info/2024/05/12/minoborony-rossii-vozglavit-65-letnij-andrej-belousov/" TargetMode="External" Type="http://schemas.openxmlformats.org/officeDocument/2006/relationships/hyperlink" /><Relationship Id="rId4067" Target="https://sanktpeterburg.bezformata.com/listnews/belgorode-iz-pod-zavalov-izvlecheni/131441622/" TargetMode="External" Type="http://schemas.openxmlformats.org/officeDocument/2006/relationships/hyperlink" /><Relationship Id="rId4068" Target="https://smi2.ru/article/154033280" TargetMode="External" Type="http://schemas.openxmlformats.org/officeDocument/2006/relationships/hyperlink" /><Relationship Id="rId4069" Target="https://radio1.ru/news/proisshestviya/pod-zavalami-obrushivshegosya-doma-v-belgorode-nashli-tela-11-pogibshih/" TargetMode="External" Type="http://schemas.openxmlformats.org/officeDocument/2006/relationships/hyperlink" /><Relationship Id="rId4070" Target="https://rss.plus/putin/378590339/" TargetMode="External" Type="http://schemas.openxmlformats.org/officeDocument/2006/relationships/hyperlink" /><Relationship Id="rId4071" Target="https://petrozavodsk.bezformata.com/listnews/shoygu-uvolen-s-dolzhnosti-ministra/131441397/" TargetMode="External" Type="http://schemas.openxmlformats.org/officeDocument/2006/relationships/hyperlink" /><Relationship Id="rId4072" Target="https://mos.news/news/proisshestviya/gladkov-lichno-dolozhil-putinu-o-situatsii-v-belgorode/" TargetMode="External" Type="http://schemas.openxmlformats.org/officeDocument/2006/relationships/hyperlink" /><Relationship Id="rId4073" Target="https://dnr-news.ru/society/2024/05/12/714094.html" TargetMode="External" Type="http://schemas.openxmlformats.org/officeDocument/2006/relationships/hyperlink" /><Relationship Id="rId4074" Target="https://dnr-news.ru/society/2024/05/12/714095.html" TargetMode="External" Type="http://schemas.openxmlformats.org/officeDocument/2006/relationships/hyperlink" /><Relationship Id="rId4075" Target="https://ren.tv/news/v-rossii/1219256-sirena-raketnoi-opasnosti-vnov-zapushchena-v-belgorode" TargetMode="External" Type="http://schemas.openxmlformats.org/officeDocument/2006/relationships/hyperlink" /><Relationship Id="rId4076" Target="https://kineshemec.ru/news/obshhestvo-zhizn/v-noch-na-13-maja-v-ivanovskoj-oblasti-ozhidajutsa-zamorozki-do-minus-5s-45237.html" TargetMode="External" Type="http://schemas.openxmlformats.org/officeDocument/2006/relationships/hyperlink" /><Relationship Id="rId4077" Target="https://rumafia.io/news/19829-chojgu_naznachen_sekretarem_sovbeza_rf" TargetMode="External" Type="http://schemas.openxmlformats.org/officeDocument/2006/relationships/hyperlink" /><Relationship Id="rId4078" Target="https://www.rbc.ru/politics/12/05/2024/664117529a7947638c13bf63" TargetMode="External" Type="http://schemas.openxmlformats.org/officeDocument/2006/relationships/hyperlink" /><Relationship Id="rId4079" Target="https://news.myseldon.com/ru/news/index/312165306" TargetMode="External" Type="http://schemas.openxmlformats.org/officeDocument/2006/relationships/hyperlink" /><Relationship Id="rId4080" Target="http://newsml.itar-tass.com/NewsML/NewsMLGenStore.nsf/NewsItem?openagent&amp;docid=F3523A139833DC9E43258B1B006AD1C8" TargetMode="External" Type="http://schemas.openxmlformats.org/officeDocument/2006/relationships/hyperlink" /><Relationship Id="rId4081" Target="https://tr.ria.ru/news/1140514372" TargetMode="External" Type="http://schemas.openxmlformats.org/officeDocument/2006/relationships/hyperlink" /><Relationship Id="rId4082" Target="http://lentka.com/a/1437036/" TargetMode="External" Type="http://schemas.openxmlformats.org/officeDocument/2006/relationships/hyperlink" /><Relationship Id="rId4083" Target="http://newsml.itar-tass.com/NewsML/NewsMLGenStore.nsf/NewsItem?openagent&amp;docid=A091D20A2F4B240443258B1B006AEF56" TargetMode="External" Type="http://schemas.openxmlformats.org/officeDocument/2006/relationships/hyperlink" /><Relationship Id="rId4084" Target="https://ianed.ru/2024/05/12/%d0%bf%d0%be%d0%b4%d0%bf%d0%be%d0%bb%d1%8c%d1%89%d0%b8%d0%ba-%d0%bb%d0%b5%d0%b1%d0%b5%d0%b4%d0%b5%d0%b2-%d0%b7%d0%b0%d1%84%d0%b8%d0%ba%d1%81%d0%b8%d1%80%d0%be%d0%b2%d0%b0%d0%bd-%d1%83%d0%b4%d0%b0/" TargetMode="External" Type="http://schemas.openxmlformats.org/officeDocument/2006/relationships/hyperlink" /><Relationship Id="rId4085" Target="https://www.smi.today/ru_smi/2879934-pod-zavalami-rukhnuvshego.html" TargetMode="External" Type="http://schemas.openxmlformats.org/officeDocument/2006/relationships/hyperlink" /><Relationship Id="rId4086" Target="https://crimea-news.com/society/2024/05/12/1366940.html" TargetMode="External" Type="http://schemas.openxmlformats.org/officeDocument/2006/relationships/hyperlink" /><Relationship Id="rId4087" Target="https://newdaynews.ru/incidents/826863.html" TargetMode="External" Type="http://schemas.openxmlformats.org/officeDocument/2006/relationships/hyperlink" /><Relationship Id="rId4088" Target="https://vecherka-spb.ru/2024/05/12/kolichestvo-pogibshikh-pod-zavalami-doma-v-belgorode-uvelichilos-do-11-" TargetMode="External" Type="http://schemas.openxmlformats.org/officeDocument/2006/relationships/hyperlink" /><Relationship Id="rId4089" Target="https://ngs.ru/text/politics/2024/05/13/73567709/" TargetMode="External" Type="http://schemas.openxmlformats.org/officeDocument/2006/relationships/hyperlink" /><Relationship Id="rId4090" Target="https://178.ru/text/politics/2024/05/12/73567709/" TargetMode="External" Type="http://schemas.openxmlformats.org/officeDocument/2006/relationships/hyperlink" /><Relationship Id="rId4091" Target="https://35.ru/text/politics/2024/05/12/73567709/" TargetMode="External" Type="http://schemas.openxmlformats.org/officeDocument/2006/relationships/hyperlink" /><Relationship Id="rId4092" Target="https://60.ru/text/politics/2024/05/12/73567709/" TargetMode="External" Type="http://schemas.openxmlformats.org/officeDocument/2006/relationships/hyperlink" /><Relationship Id="rId4093" Target="https://www.vesti.ru/article/3946130" TargetMode="External" Type="http://schemas.openxmlformats.org/officeDocument/2006/relationships/hyperlink" /><Relationship Id="rId4094" Target="https://www.e1.ru/text/politics/2024/05/13/73567709/" TargetMode="External" Type="http://schemas.openxmlformats.org/officeDocument/2006/relationships/hyperlink" /><Relationship Id="rId4095" Target="http://newsml.itar-tass.com/NewsML/NewsMLGenStore.nsf/NewsItem?openagent&amp;docid=113B8A564012CDD543258B1B006B2B8F" TargetMode="External" Type="http://schemas.openxmlformats.org/officeDocument/2006/relationships/hyperlink" /><Relationship Id="rId4096" Target="https://politanalitika.ru/gubernator-omskoy-oblasti-vitaliy-hotsenko-vyehal-na-zatoplennye-territorii/" TargetMode="External" Type="http://schemas.openxmlformats.org/officeDocument/2006/relationships/hyperlink" /><Relationship Id="rId4097" Target="https://mos.news/news/proisshestviya/gladkov-otvetil-na-vopros-o-dosrochnykh-kanikulakh-v-belgorodskikh-shkolakh/" TargetMode="External" Type="http://schemas.openxmlformats.org/officeDocument/2006/relationships/hyperlink" /><Relationship Id="rId4098" Target="https://sanktpeterburg.bezformata.com/listnews/putin-predstavil-sovfedu-kandidaturi/131441798/" TargetMode="External" Type="http://schemas.openxmlformats.org/officeDocument/2006/relationships/hyperlink" /><Relationship Id="rId4099" Target="https://murmansk-news.net/society/2024/05/12/189596.html" TargetMode="External" Type="http://schemas.openxmlformats.org/officeDocument/2006/relationships/hyperlink" /><Relationship Id="rId4100" Target="http://lentanovosti.ru/pojar-v-rovenkah-posle-obstrela-vsy-likvidirovali/" TargetMode="External" Type="http://schemas.openxmlformats.org/officeDocument/2006/relationships/hyperlink" /><Relationship Id="rId4101" Target="https://news.myseldon.com/ru/news/index/312165333" TargetMode="External" Type="http://schemas.openxmlformats.org/officeDocument/2006/relationships/hyperlink" /><Relationship Id="rId4102" Target="https://tvzvezda.ru/news/20245122230-GAYAx.html" TargetMode="External" Type="http://schemas.openxmlformats.org/officeDocument/2006/relationships/hyperlink" /><Relationship Id="rId4103" Target="https://47news.ru/articles/250374/" TargetMode="External" Type="http://schemas.openxmlformats.org/officeDocument/2006/relationships/hyperlink" /><Relationship Id="rId4104" Target="https://belgorod-news.net/incident/2024/05/12/186355.html" TargetMode="External" Type="http://schemas.openxmlformats.org/officeDocument/2006/relationships/hyperlink" /><Relationship Id="rId4105" Target="https://bel.aif.ru/incidents/chp/novye-zhertvy-poka-spasateli-razbirali-zavaly-belgorod-snova-obstrelyali" TargetMode="External" Type="http://schemas.openxmlformats.org/officeDocument/2006/relationships/hyperlink" /><Relationship Id="rId4106" Target="https://www.fontanka.ru/2024/05/12/73567721/" TargetMode="External" Type="http://schemas.openxmlformats.org/officeDocument/2006/relationships/hyperlink" /><Relationship Id="rId4107" Target="https://na-zemle-salavata.com/news/novosti/2024-05-12/v-bashkirii-zhenschina-obogrevalas-duhovkoy-i-pogibla-vnuki-v-reanimatsii-3762399" TargetMode="External" Type="http://schemas.openxmlformats.org/officeDocument/2006/relationships/hyperlink" /><Relationship Id="rId4108" Target="https://kazan-news.net/society/2024/05/12/396778.html" TargetMode="External" Type="http://schemas.openxmlformats.org/officeDocument/2006/relationships/hyperlink" /><Relationship Id="rId4109" Target="https://regnum.ru/news/3888458" TargetMode="External" Type="http://schemas.openxmlformats.org/officeDocument/2006/relationships/hyperlink" /><Relationship Id="rId4110" Target="https://russian.rt.com/russia/news/1312302-belgorod-pogbishie-obrushenie" TargetMode="External" Type="http://schemas.openxmlformats.org/officeDocument/2006/relationships/hyperlink" /><Relationship Id="rId4111" Target="https://crimea.ria.ru/20240512/nayden-esche-odin-pogibshiy-pod-zavalami-doma-v-belgorode-1137223353.html" TargetMode="External" Type="http://schemas.openxmlformats.org/officeDocument/2006/relationships/hyperlink" /><Relationship Id="rId4112" Target="https://7ooo.ru/group/2024/05/12/729-mchs-na-meste-obrusheniya-podezda-v-belgorode-nayden-12-y-pogibshiy-grss-307204823.html" TargetMode="External" Type="http://schemas.openxmlformats.org/officeDocument/2006/relationships/hyperlink" /><Relationship Id="rId4113" Target="https://astrahan.bezformata.com/listnews/glavoy-mchs-v-astrahanskoy-oblasti/131441924/" TargetMode="External" Type="http://schemas.openxmlformats.org/officeDocument/2006/relationships/hyperlink" /><Relationship Id="rId4114" Target="https://belgorodtv.ru/?p=331131" TargetMode="External" Type="http://schemas.openxmlformats.org/officeDocument/2006/relationships/hyperlink" /><Relationship Id="rId4115" Target="https://all-news.net/accidents/1483952" TargetMode="External" Type="http://schemas.openxmlformats.org/officeDocument/2006/relationships/hyperlink" /><Relationship Id="rId4116" Target="https://smi2.ru/article/154033481" TargetMode="External" Type="http://schemas.openxmlformats.org/officeDocument/2006/relationships/hyperlink" /><Relationship Id="rId4117" Target="https://mos.news/news/society/pod-zavalami-v-belgorode-nashli-12-go-pogibshego/" TargetMode="External" Type="http://schemas.openxmlformats.org/officeDocument/2006/relationships/hyperlink" /><Relationship Id="rId4118" Target="https://123ru.net/abakan/378590409/" TargetMode="External" Type="http://schemas.openxmlformats.org/officeDocument/2006/relationships/hyperlink" /><Relationship Id="rId4119" Target="https://aif.ru/incidents/tela-12-pogibshih-izvlecheny-iz-pod-zavalov-posle-obrusheniya-doma-v-belgorode" TargetMode="External" Type="http://schemas.openxmlformats.org/officeDocument/2006/relationships/hyperlink" /><Relationship Id="rId4120" Target="https://www.go31.ru/news/proisshestviya/vsego-12-tel-pogibshikh-uzhe-izvlecheny-iz-pod-zavalov-v-belgorode/" TargetMode="External" Type="http://schemas.openxmlformats.org/officeDocument/2006/relationships/hyperlink" /><Relationship Id="rId4121" Target="https://dnr-news.ru/society/2024/05/12/714099.html" TargetMode="External" Type="http://schemas.openxmlformats.org/officeDocument/2006/relationships/hyperlink" /><Relationship Id="rId4122" Target="https://360.ru/news/ukrainian-crisis/najden-esche-odin-pogibshij-pod-zavalami-v-belgorode/" TargetMode="External" Type="http://schemas.openxmlformats.org/officeDocument/2006/relationships/hyperlink" /><Relationship Id="rId4123" Target="https://ria.ru/20240512/pogibshiy-1945466689.html" TargetMode="External" Type="http://schemas.openxmlformats.org/officeDocument/2006/relationships/hyperlink" /><Relationship Id="rId4124" Target="https://omsk-news.net/society/2024/05/12/537992.html" TargetMode="External" Type="http://schemas.openxmlformats.org/officeDocument/2006/relationships/hyperlink" /><Relationship Id="rId4125" Target="https://www.vedomosti.ru/society/news/2024/05/12/1036665-chislo-zhertv-uvelichilos" TargetMode="External" Type="http://schemas.openxmlformats.org/officeDocument/2006/relationships/hyperlink" /><Relationship Id="rId4126" Target="https://smi2.ru/article/154033540" TargetMode="External" Type="http://schemas.openxmlformats.org/officeDocument/2006/relationships/hyperlink" /><Relationship Id="rId4127" Target="https://dagestan-news.net/society/2024/05/12/79419.html" TargetMode="External" Type="http://schemas.openxmlformats.org/officeDocument/2006/relationships/hyperlink" /><Relationship Id="rId4128" Target="https://www.ntv.ru/novosti/2826664" TargetMode="External" Type="http://schemas.openxmlformats.org/officeDocument/2006/relationships/hyperlink" /><Relationship Id="rId4129" Target="https://123ru.net/belgorod/378590023/" TargetMode="External" Type="http://schemas.openxmlformats.org/officeDocument/2006/relationships/hyperlink" /><Relationship Id="rId4130" Target="https://www.gazeta.ru/social/news/2024/05/12/22993171.shtml" TargetMode="External" Type="http://schemas.openxmlformats.org/officeDocument/2006/relationships/hyperlink" /><Relationship Id="rId4131" Target="https://smi2.ru/article/154033512" TargetMode="External" Type="http://schemas.openxmlformats.org/officeDocument/2006/relationships/hyperlink" /><Relationship Id="rId4132" Target="https://www.kommersant.ru/doc/6690541" TargetMode="External" Type="http://schemas.openxmlformats.org/officeDocument/2006/relationships/hyperlink" /><Relationship Id="rId4133" Target="https://news.myseldon.com/ru/news/index/312165457" TargetMode="External" Type="http://schemas.openxmlformats.org/officeDocument/2006/relationships/hyperlink" /><Relationship Id="rId4134" Target="http://newsml.itar-tass.com/NewsML/NewsMLGenStore.nsf/NewsItem?openagent&amp;docid=6BD090747DCF56BD43258B1B006C1D64" TargetMode="External" Type="http://schemas.openxmlformats.org/officeDocument/2006/relationships/hyperlink" /><Relationship Id="rId4135" Target="https://murmansk.bezformata.com/listnews/bez-vesti-propavshuyu-babushku/131441968/" TargetMode="External" Type="http://schemas.openxmlformats.org/officeDocument/2006/relationships/hyperlink" /><Relationship Id="rId4136" Target="https://www.belpressa.ru/accidents/chp/59606.html" TargetMode="External" Type="http://schemas.openxmlformats.org/officeDocument/2006/relationships/hyperlink" /><Relationship Id="rId4137" Target="https://lenta.ru/news/2024/05/12/v-belgorode-desyatyy-raz-za-den-zapustili-sirenu-raketnoy-opasnosti/" TargetMode="External" Type="http://schemas.openxmlformats.org/officeDocument/2006/relationships/hyperlink" /><Relationship Id="rId4138" Target="https://bel.ru/news/2024-05-12/eschyo-odnogo-pogibshego-obnaruzhili-spasateli-pod-zavalami-v-belgorode-5079659" TargetMode="External" Type="http://schemas.openxmlformats.org/officeDocument/2006/relationships/hyperlink" /><Relationship Id="rId4139" Target="https://rabochy-put.ru/news/189432-s-nachala-goda-v-smolenskoy-oblasti-na-pozharakh-spasli-47-chelovek.html" TargetMode="External" Type="http://schemas.openxmlformats.org/officeDocument/2006/relationships/hyperlink" /><Relationship Id="rId4140" Target="https://www.kp.ru/online/news/5803557/" TargetMode="External" Type="http://schemas.openxmlformats.org/officeDocument/2006/relationships/hyperlink" /><Relationship Id="rId4141" Target="https://belgorod-news.net/society/2024/05/12/186366.html" TargetMode="External" Type="http://schemas.openxmlformats.org/officeDocument/2006/relationships/hyperlink" /><Relationship Id="rId4142" Target="https://mos.news/news/proisshestviya/tts-i-rynki-ne-budut-rabotat-v-ponedelnik-v-obstrelyannom-rayone-belgoroda/" TargetMode="External" Type="http://schemas.openxmlformats.org/officeDocument/2006/relationships/hyperlink" /><Relationship Id="rId4143" Target="https://www.niasam.ru/proisshestviya_i_kriminal/na-meste-obrusheniya-podezda-v-belgorode-najden-12-j-pogibshij-233758.html" TargetMode="External" Type="http://schemas.openxmlformats.org/officeDocument/2006/relationships/hyperlink" /><Relationship Id="rId4144" Target="https://iz.ru/1695410/2024-05-12/chislo-pogibshikh-pod-zavalami-mnogoetazhki-v-belgorode-vyroslo-do-12?main_click" TargetMode="External" Type="http://schemas.openxmlformats.org/officeDocument/2006/relationships/hyperlink" /><Relationship Id="rId4145" Target="https://smi2.ru/article/154033586" TargetMode="External" Type="http://schemas.openxmlformats.org/officeDocument/2006/relationships/hyperlink" /><Relationship Id="rId4146" Target="https://radiosputnik.ru/20240512/pogibshiy-1945467787.html" TargetMode="External" Type="http://schemas.openxmlformats.org/officeDocument/2006/relationships/hyperlink" /><Relationship Id="rId4147" Target="https://news.ru/regions/uvelichilos-chislo-zhertv-obrusheniya-doma-v-belgorode-posle-udara-vsu/" TargetMode="External" Type="http://schemas.openxmlformats.org/officeDocument/2006/relationships/hyperlink" /><Relationship Id="rId4148" Target="https://smi2.ru/article/154033574" TargetMode="External" Type="http://schemas.openxmlformats.org/officeDocument/2006/relationships/hyperlink" /><Relationship Id="rId4149" Target="https://www.interfax.ru/russia/960091" TargetMode="External" Type="http://schemas.openxmlformats.org/officeDocument/2006/relationships/hyperlink" /><Relationship Id="rId4150" Target="https://vologda-news.net/society/2024/05/12/227065.html" TargetMode="External" Type="http://schemas.openxmlformats.org/officeDocument/2006/relationships/hyperlink" /><Relationship Id="rId4151" Target="https://life.ru/p/1658671" TargetMode="External" Type="http://schemas.openxmlformats.org/officeDocument/2006/relationships/hyperlink" /><Relationship Id="rId4152" Target="https://smi2.ru/article/154033604" TargetMode="External" Type="http://schemas.openxmlformats.org/officeDocument/2006/relationships/hyperlink" /><Relationship Id="rId4153" Target="https://ria.ru/20240512/belousov-1945467263.html" TargetMode="External" Type="http://schemas.openxmlformats.org/officeDocument/2006/relationships/hyperlink" /><Relationship Id="rId4154" Target="https://rossaprimavera.ru/news/f8f3f5f7" TargetMode="External" Type="http://schemas.openxmlformats.org/officeDocument/2006/relationships/hyperlink" /><Relationship Id="rId4155" Target="https://ru24.net/belgorod/378590433/" TargetMode="External" Type="http://schemas.openxmlformats.org/officeDocument/2006/relationships/hyperlink" /><Relationship Id="rId4156" Target="https://www.kommersant.ru/doc/6690546" TargetMode="External" Type="http://schemas.openxmlformats.org/officeDocument/2006/relationships/hyperlink" /><Relationship Id="rId4157" Target="https://www.mk-zap.ru/social/2024/05/12/v-zaporozhskuyu-oblast-dostavili-bronirovannuyu-tekhniku-dlya-mchs.html" TargetMode="External" Type="http://schemas.openxmlformats.org/officeDocument/2006/relationships/hyperlink" /><Relationship Id="rId4158" Target="https://iz.ru/1695412/2024-05-12/chislo-postradavshikh-iz-za-obstrelov-belgorode-uvelichilos-do-31?main_click" TargetMode="External" Type="http://schemas.openxmlformats.org/officeDocument/2006/relationships/hyperlink" /><Relationship Id="rId4159" Target="https://news.myseldon.com/ru/news/index/312165712" TargetMode="External" Type="http://schemas.openxmlformats.org/officeDocument/2006/relationships/hyperlink" /><Relationship Id="rId4160" Target="https://esse.24newnews.ru/gladkov-dolozhil-putinu-o-situacii-v-belgorode-posle-ataki-vsu-2354707.html" TargetMode="External" Type="http://schemas.openxmlformats.org/officeDocument/2006/relationships/hyperlink" /><Relationship Id="rId4161" Target="https://smi2.ru/article/154033593" TargetMode="External" Type="http://schemas.openxmlformats.org/officeDocument/2006/relationships/hyperlink" /><Relationship Id="rId4162" Target="https://belgorod-news.net/society/2024/05/12/186374.html" TargetMode="External" Type="http://schemas.openxmlformats.org/officeDocument/2006/relationships/hyperlink" /><Relationship Id="rId4163" Target="https://newstula.ru/fn_1489392.html" TargetMode="External" Type="http://schemas.openxmlformats.org/officeDocument/2006/relationships/hyperlink" /><Relationship Id="rId4164" Target="https://tula.mk.ru/social/2024/05/12/v-tulskoy-oblasti-ozhidayutsya-nochnye-zamorozki.html" TargetMode="External" Type="http://schemas.openxmlformats.org/officeDocument/2006/relationships/hyperlink" /><Relationship Id="rId4165" Target="https://tsargrad.tv/news/chislo-zhertv-udara-po-belgorodu-dostiglo-12-chelovek_999066" TargetMode="External" Type="http://schemas.openxmlformats.org/officeDocument/2006/relationships/hyperlink" /><Relationship Id="rId4166" Target="http://newsml.itar-tass.com/NewsML/NewsMLGenStore.nsf/NewsItem?openagent&amp;docid=DC1881AD8431C40A43258B1B006CBB7C" TargetMode="External" Type="http://schemas.openxmlformats.org/officeDocument/2006/relationships/hyperlink" /><Relationship Id="rId4167" Target="https://1prime.ru/20240512/belgorod-848093725.html" TargetMode="External" Type="http://schemas.openxmlformats.org/officeDocument/2006/relationships/hyperlink" /><Relationship Id="rId4168" Target="https://belgorod-news.net/incident/2024/05/12/186376.html" TargetMode="External" Type="http://schemas.openxmlformats.org/officeDocument/2006/relationships/hyperlink" /><Relationship Id="rId4169" Target="https://www.vesti.ru/article/3946096" TargetMode="External" Type="http://schemas.openxmlformats.org/officeDocument/2006/relationships/hyperlink" /><Relationship Id="rId4170" Target="https://regnum.ru/news/3888459" TargetMode="External" Type="http://schemas.openxmlformats.org/officeDocument/2006/relationships/hyperlink" /><Relationship Id="rId4171" Target="https://rodina.news/pod-zavalami-obrushivshegosya-doma-belgorode-nashli-tela-24051222490048.htm" TargetMode="External" Type="http://schemas.openxmlformats.org/officeDocument/2006/relationships/hyperlink" /><Relationship Id="rId4172" Target="https://kherson-news.ru/society/2024/05/12/310634.html" TargetMode="External" Type="http://schemas.openxmlformats.org/officeDocument/2006/relationships/hyperlink" /><Relationship Id="rId4173" Target="https://fedpress.ru/news/77/incidents/3316090" TargetMode="External" Type="http://schemas.openxmlformats.org/officeDocument/2006/relationships/hyperlink" /><Relationship Id="rId4174" Target="https://piter-news.net/society/2024/05/12/387685.html" TargetMode="External" Type="http://schemas.openxmlformats.org/officeDocument/2006/relationships/hyperlink" /><Relationship Id="rId4175" Target="https://1nsk.ru/news/v-novosibirske-vveden-osobyj-rezhim-iz-za-razrusheniya-doma-na-savvy-kozhevnikova.html" TargetMode="External" Type="http://schemas.openxmlformats.org/officeDocument/2006/relationships/hyperlink" /><Relationship Id="rId4176" Target="https://bel.ru/news/2024-05-12/v-minzdrave-rasskazali-o-pogibshih-i-postradavshih-v-belgorode-posle-atak-vsu-5079660" TargetMode="External" Type="http://schemas.openxmlformats.org/officeDocument/2006/relationships/hyperlink" /><Relationship Id="rId4177" Target="https://ko44.ru/news/society/item/36824-nachalo-nedeli-v-kostrome-nachnetsya-s-zamorozkov.html" TargetMode="External" Type="http://schemas.openxmlformats.org/officeDocument/2006/relationships/hyperlink" /><Relationship Id="rId4178" Target="http://newsml.itar-tass.com/NewsML/NewsMLGenStore.nsf/NewsItem?openagent&amp;docid=8715D81725E1838C43258B1B006D0C34" TargetMode="External" Type="http://schemas.openxmlformats.org/officeDocument/2006/relationships/hyperlink" /><Relationship Id="rId4179" Target="https://volgodonsk.bezformata.com/listnews/belgorode-v-rezultate-obrusheniya-doma/131442119/" TargetMode="External" Type="http://schemas.openxmlformats.org/officeDocument/2006/relationships/hyperlink" /><Relationship Id="rId4180" Target="https://tmbw.ru/chislo-pogibshikh-posle-obrusheniya-doma-v-belgorode-vyroslo-do-12" TargetMode="External" Type="http://schemas.openxmlformats.org/officeDocument/2006/relationships/hyperlink" /><Relationship Id="rId4181" Target="https://2goroda.ru/infobar/chast-doma-obrushilas-v-belgorode-posle-ukrainskogo-obstrela-novost-obnovlyaetsya-video" TargetMode="External" Type="http://schemas.openxmlformats.org/officeDocument/2006/relationships/hyperlink" /><Relationship Id="rId4182" Target="https://smi2.ru/article/154033689" TargetMode="External" Type="http://schemas.openxmlformats.org/officeDocument/2006/relationships/hyperlink" /><Relationship Id="rId4183" Target="https://www.justmedia.ru/news/russiaandworld/putin-predstavil-sovfedu-glav-klyuchevykh-silovykh-vedomstv" TargetMode="External" Type="http://schemas.openxmlformats.org/officeDocument/2006/relationships/hyperlink" /><Relationship Id="rId4184" Target="https://ru24.net/belgorod/378590333/" TargetMode="External" Type="http://schemas.openxmlformats.org/officeDocument/2006/relationships/hyperlink" /><Relationship Id="rId4185" Target="https://123ru.net/belgorod/378590628/" TargetMode="External" Type="http://schemas.openxmlformats.org/officeDocument/2006/relationships/hyperlink" /><Relationship Id="rId4186" Target="https://abakan-news.net/society/2024/05/13/164463.html" TargetMode="External" Type="http://schemas.openxmlformats.org/officeDocument/2006/relationships/hyperlink" /><Relationship Id="rId4187" Target="https://daytimenews.ru/omsk/mchs-v-omskih-9-poseleniyah-iz-za-pavodka-vveden-regionalnyy-rezhim-chs-144442.html" TargetMode="External" Type="http://schemas.openxmlformats.org/officeDocument/2006/relationships/hyperlink" /><Relationship Id="rId4188" Target="https://daytimenews.ru/kazan/chislo-zhertv-tragedii-v-belgorode-vyroslo-do-11-chelovek-189716.html" TargetMode="External" Type="http://schemas.openxmlformats.org/officeDocument/2006/relationships/hyperlink" /><Relationship Id="rId4189" Target="https://news.myseldon.com/ru/news/index/312165996" TargetMode="External" Type="http://schemas.openxmlformats.org/officeDocument/2006/relationships/hyperlink" /><Relationship Id="rId4190" Target="https://expert.ru/news/vladimir-putin-vnes-kandidatury-glav-minoborony-mid-mchs-mvd-i-minyusta/" TargetMode="External" Type="http://schemas.openxmlformats.org/officeDocument/2006/relationships/hyperlink" /><Relationship Id="rId4191" Target="https://zempodolsk.ru/?module=news&amp;action=view&amp;id=31983" TargetMode="External" Type="http://schemas.openxmlformats.org/officeDocument/2006/relationships/hyperlink" /><Relationship Id="rId4192" Target="https://lenta.ru/news/2024/05/12/v-harkove-progremel-vzryv/" TargetMode="External" Type="http://schemas.openxmlformats.org/officeDocument/2006/relationships/hyperlink" /><Relationship Id="rId4193" Target="https://ko44.ru/news/incidents/item/36828-sotrudniki-mchs-spasli-48-chelovek-i-shest-zhivotnyih-iz-goryaschey-pyatietazhki.html" TargetMode="External" Type="http://schemas.openxmlformats.org/officeDocument/2006/relationships/hyperlink" /><Relationship Id="rId4194" Target="https://moskvichi.net/chislo-zhertv-napadeniya-vsu-v-belgorode-vozroslo-do-12-chelovek/" TargetMode="External" Type="http://schemas.openxmlformats.org/officeDocument/2006/relationships/hyperlink" /><Relationship Id="rId4195" Target="https://www.kommersant.ru/doc/6690547" TargetMode="External" Type="http://schemas.openxmlformats.org/officeDocument/2006/relationships/hyperlink" /><Relationship Id="rId4196" Target="https://ria.ru/20240512/vzryv-1945468705.html" TargetMode="External" Type="http://schemas.openxmlformats.org/officeDocument/2006/relationships/hyperlink" /><Relationship Id="rId4197" Target="https://news.myseldon.com/ru/news/index/312165918" TargetMode="External" Type="http://schemas.openxmlformats.org/officeDocument/2006/relationships/hyperlink" /><Relationship Id="rId4198" Target="https://www.bel.kp.ru/online/news/5803560/" TargetMode="External" Type="http://schemas.openxmlformats.org/officeDocument/2006/relationships/hyperlink" /><Relationship Id="rId4199" Target="https://www.magcity74.ru/news/84443-v-cheljabinskoj-oblasti-zavtra-vnov-ozhidaetsja-silnyj-veter.html" TargetMode="External" Type="http://schemas.openxmlformats.org/officeDocument/2006/relationships/hyperlink" /><Relationship Id="rId4200" Target="https://tlvinsider.com/novosti/item/129316-novye-lica-v-silovom-bloke-rossii-analiz-izmeneniy-v-kremlevskoy-vertikali" TargetMode="External" Type="http://schemas.openxmlformats.org/officeDocument/2006/relationships/hyperlink" /><Relationship Id="rId4201" Target="https://omsk-news.net/society/2024/05/12/538003.html" TargetMode="External" Type="http://schemas.openxmlformats.org/officeDocument/2006/relationships/hyperlink" /><Relationship Id="rId4202" Target="https://my.kribrum.ru/document/9151315489242336431" TargetMode="External" Type="http://schemas.openxmlformats.org/officeDocument/2006/relationships/hyperlink" /><Relationship Id="rId4203" Target="https://bel.aif.ru/incidents/chp/chislo-pogibshih-pri-obrushenii-doma-v-belgorode-vyroslo-do-12-chelovek" TargetMode="External" Type="http://schemas.openxmlformats.org/officeDocument/2006/relationships/hyperlink" /><Relationship Id="rId4204" Target="https://regnum.ru/news/3888461" TargetMode="External" Type="http://schemas.openxmlformats.org/officeDocument/2006/relationships/hyperlink" /><Relationship Id="rId4205" Target="https://smi2.ru/article/154033847" TargetMode="External" Type="http://schemas.openxmlformats.org/officeDocument/2006/relationships/hyperlink" /><Relationship Id="rId4206" Target="https://www.smi.today/ru_smi/2879955-mchs-soobshhilo-chto-v-belgorode.html" TargetMode="External" Type="http://schemas.openxmlformats.org/officeDocument/2006/relationships/hyperlink" /><Relationship Id="rId4207" Target="https://moika78.ru/news/2024-05-12/984545-mchs-zayavilo-o-12-pogibshih-pri-obstrele-v-belgorode/" TargetMode="External" Type="http://schemas.openxmlformats.org/officeDocument/2006/relationships/hyperlink" /><Relationship Id="rId4208" Target="https://tmbw.ru/v-severnoy-osetii-do-14-maya-prognoziruyut-silnye-livni-s-grozami" TargetMode="External" Type="http://schemas.openxmlformats.org/officeDocument/2006/relationships/hyperlink" /><Relationship Id="rId4209" Target="https://infonovgorod.ru/?module=articles&amp;action=view&amp;id=18295" TargetMode="External" Type="http://schemas.openxmlformats.org/officeDocument/2006/relationships/hyperlink" /><Relationship Id="rId4210" Target="https://3news.ru/pytin-predlojil-naznachit-andreia-beloysova-ministrom-oborony-vmesto-sergeia-shoigy/" TargetMode="External" Type="http://schemas.openxmlformats.org/officeDocument/2006/relationships/hyperlink" /><Relationship Id="rId4211" Target="https://103news.com/habarovsk/378592401/" TargetMode="External" Type="http://schemas.openxmlformats.org/officeDocument/2006/relationships/hyperlink" /><Relationship Id="rId4212" Target="https://russian.rt.com/ussr/news/1312311-gladkov-nakazanie-vinovnyh" TargetMode="External" Type="http://schemas.openxmlformats.org/officeDocument/2006/relationships/hyperlink" /><Relationship Id="rId4213" Target="https://ru24.net/belgorod/378590545/" TargetMode="External" Type="http://schemas.openxmlformats.org/officeDocument/2006/relationships/hyperlink" /><Relationship Id="rId4214" Target="https://my.kribrum.ru/document/9151315489242739605" TargetMode="External" Type="http://schemas.openxmlformats.org/officeDocument/2006/relationships/hyperlink" /><Relationship Id="rId4215" Target="https://ingushetiatv.ru/?p=73359" TargetMode="External" Type="http://schemas.openxmlformats.org/officeDocument/2006/relationships/hyperlink" /><Relationship Id="rId4216" Target="https://iz.ru/1695409/2024-05-12/liudi-prinesli-k-stendu-belgorodskoi-oblasti-na-vystavke-rossiia-tcvety" TargetMode="External" Type="http://schemas.openxmlformats.org/officeDocument/2006/relationships/hyperlink" /><Relationship Id="rId4217" Target="https://www.1tv.ru/news/2024-05-12/476581-dmitriy_peskov_prokommentiroval_novosti_o_vnesenii_kandidatur_na_posty_ministrov" TargetMode="External" Type="http://schemas.openxmlformats.org/officeDocument/2006/relationships/hyperlink" /><Relationship Id="rId4218" Target="http://lentka.com/a/1437049/" TargetMode="External" Type="http://schemas.openxmlformats.org/officeDocument/2006/relationships/hyperlink" /><Relationship Id="rId4219" Target="http://newsml.itar-tass.com/NewsML/NewsMLGenStore.nsf/NewsItem?openagent&amp;docid=C7D575D06ECF121F43258B1B006EC894" TargetMode="External" Type="http://schemas.openxmlformats.org/officeDocument/2006/relationships/hyperlink" /><Relationship Id="rId4220" Target="https://rossaprimavera.ru/news/4e04b9f6" TargetMode="External" Type="http://schemas.openxmlformats.org/officeDocument/2006/relationships/hyperlink" /><Relationship Id="rId4221" Target="https://radio1.ru/news/specoperaciya-na-ukraine/v-harkove-prozvuchal-vzriv/" TargetMode="External" Type="http://schemas.openxmlformats.org/officeDocument/2006/relationships/hyperlink" /><Relationship Id="rId4222" Target="https://ren.tv/news/v-rossii/1219258-chislo-postradavshikh-pri-obrushenii-doma-v-belgorode-posle-udara-vsu-vyroslo-do-31" TargetMode="External" Type="http://schemas.openxmlformats.org/officeDocument/2006/relationships/hyperlink" /><Relationship Id="rId4223" Target="https://smi2.ru/article/154033920" TargetMode="External" Type="http://schemas.openxmlformats.org/officeDocument/2006/relationships/hyperlink" /><Relationship Id="rId4224" Target="https://www.m24.ru/news/proisshestviya/12052024/690851" TargetMode="External" Type="http://schemas.openxmlformats.org/officeDocument/2006/relationships/hyperlink" /><Relationship Id="rId4225" Target="https://rg.ru/2024/05/12/reg-cfo/mchs-chislo-zhertv-obrusheniia-doma-v-belgorode-vyroslo-do-12-chelovek.html" TargetMode="External" Type="http://schemas.openxmlformats.org/officeDocument/2006/relationships/hyperlink" /><Relationship Id="rId4226" Target="https://smi2.ru/article/154033977" TargetMode="External" Type="http://schemas.openxmlformats.org/officeDocument/2006/relationships/hyperlink" /><Relationship Id="rId4227" Target="https://smi2.ru/article/154033935" TargetMode="External" Type="http://schemas.openxmlformats.org/officeDocument/2006/relationships/hyperlink" /><Relationship Id="rId4228" Target="https://zempodolsk.ru/?module=news&amp;action=view&amp;id=31989" TargetMode="External" Type="http://schemas.openxmlformats.org/officeDocument/2006/relationships/hyperlink" /><Relationship Id="rId4229" Target="https://my.kribrum.ru/document/9151315489242348586" TargetMode="External" Type="http://schemas.openxmlformats.org/officeDocument/2006/relationships/hyperlink" /><Relationship Id="rId4230" Target="https://smi2.ru/article/154034102" TargetMode="External" Type="http://schemas.openxmlformats.org/officeDocument/2006/relationships/hyperlink" /><Relationship Id="rId4231" Target="https://news.myseldon.com/ru/news/index/312166258" TargetMode="External" Type="http://schemas.openxmlformats.org/officeDocument/2006/relationships/hyperlink" /><Relationship Id="rId4232" Target="https://123ru.net/belgorod/378591082/" TargetMode="External" Type="http://schemas.openxmlformats.org/officeDocument/2006/relationships/hyperlink" /><Relationship Id="rId4233" Target="https://tvzvezda.ru/news/20245122314-MsJRo.html" TargetMode="External" Type="http://schemas.openxmlformats.org/officeDocument/2006/relationships/hyperlink" /><Relationship Id="rId4234" Target="https://www.teleport2001.ru/news/2024-05-13/182472-putin-snyal-shoygu-s-posta-ministra-oborony-perestanovki-v-rukovodstve-rf.html" TargetMode="External" Type="http://schemas.openxmlformats.org/officeDocument/2006/relationships/hyperlink" /><Relationship Id="rId4235" Target="https://belgorod-news.net/society/2024/05/12/186404.html" TargetMode="External" Type="http://schemas.openxmlformats.org/officeDocument/2006/relationships/hyperlink" /><Relationship Id="rId4236" Target="http://wrnews.ru/?p=9441" TargetMode="External" Type="http://schemas.openxmlformats.org/officeDocument/2006/relationships/hyperlink" /><Relationship Id="rId4237" Target="https://habarovsk.bezformata.com/listnews/uhudshenii-pogodi-v-habarovskom-krae/131442315/" TargetMode="External" Type="http://schemas.openxmlformats.org/officeDocument/2006/relationships/hyperlink" /><Relationship Id="rId4238" Target="https://rossaprimavera.ru/news/3bb1a47f" TargetMode="External" Type="http://schemas.openxmlformats.org/officeDocument/2006/relationships/hyperlink" /><Relationship Id="rId4239" Target="https://mosregtoday.ru/news/soc/spasateli-v-belgorode-izvlekli-iz-pod-zavalov-telo-12-go-pogibshego/" TargetMode="External" Type="http://schemas.openxmlformats.org/officeDocument/2006/relationships/hyperlink" /><Relationship Id="rId4240" Target="https://smi2.ru/article/154034078" TargetMode="External" Type="http://schemas.openxmlformats.org/officeDocument/2006/relationships/hyperlink" /><Relationship Id="rId4241" Target="http://newsml.itar-tass.com/NewsML/NewsMLGenStore.nsf/NewsItem?openagent&amp;docid=90D28CD5442611BD43258B1B007049DB" TargetMode="External" Type="http://schemas.openxmlformats.org/officeDocument/2006/relationships/hyperlink" /><Relationship Id="rId4242" Target="https://profile.ru/news/accidents/telo-12-go-pogibshego-nashli-pod-zavalami-v-belgorode-1506183/" TargetMode="External" Type="http://schemas.openxmlformats.org/officeDocument/2006/relationships/hyperlink" /><Relationship Id="rId4243" Target="https://rskm.org/news/31510-chiclo_hertv_posle_obrushenija_doma_v_belgorode_vozroslo_do_11_chelovek" TargetMode="External" Type="http://schemas.openxmlformats.org/officeDocument/2006/relationships/hyperlink" /><Relationship Id="rId4244" Target="https://iz.ru/1695417/2024-05-12/v-riazanskoi-oblasti-obiavili-sbor-gumpomoshchi-postradavshim-v-belgorode" TargetMode="External" Type="http://schemas.openxmlformats.org/officeDocument/2006/relationships/hyperlink" /><Relationship Id="rId4245" Target="https://1prime.ru/20240512/ukraina-848093846.html" TargetMode="External" Type="http://schemas.openxmlformats.org/officeDocument/2006/relationships/hyperlink" /><Relationship Id="rId4246" Target="https://smi2.ru/article/154034183" TargetMode="External" Type="http://schemas.openxmlformats.org/officeDocument/2006/relationships/hyperlink" /><Relationship Id="rId4247" Target="https://kamchatkamedia.ru/news/1745255/?from=112" TargetMode="External" Type="http://schemas.openxmlformats.org/officeDocument/2006/relationships/hyperlink" /><Relationship Id="rId4248" Target="https://123ru.net/belgorod/378592202/" TargetMode="External" Type="http://schemas.openxmlformats.org/officeDocument/2006/relationships/hyperlink" /><Relationship Id="rId4249" Target="https://regnum.ru/news/3888464" TargetMode="External" Type="http://schemas.openxmlformats.org/officeDocument/2006/relationships/hyperlink" /><Relationship Id="rId4250" Target="https://www.fontanka.ru/2024/05/12/73567865/" TargetMode="External" Type="http://schemas.openxmlformats.org/officeDocument/2006/relationships/hyperlink" /><Relationship Id="rId4251" Target="http://newsml.itar-tass.com/NewsML/NewsMLGenStore.nsf/NewsItem?openagent&amp;docid=D255587CB620980843258B1B0070CF2A" TargetMode="External" Type="http://schemas.openxmlformats.org/officeDocument/2006/relationships/hyperlink" /><Relationship Id="rId4252" Target="https://moika78.ru/news/2024-05-12/984548-v-belgorode-zhiltsy-razrushennogo-doma-posle-obstrela-vsu-ishhut-zhivotnyh/" TargetMode="External" Type="http://schemas.openxmlformats.org/officeDocument/2006/relationships/hyperlink" /><Relationship Id="rId4253" Target="https://www.5-tv.ru/news/480998/cislo-pogibsih-vrezultate-terakta-vbelgorode-uvelicilos-do13/" TargetMode="External" Type="http://schemas.openxmlformats.org/officeDocument/2006/relationships/hyperlink" /><Relationship Id="rId4254" Target="https://www.tumen.kp.ru/online/news/5803571/" TargetMode="External" Type="http://schemas.openxmlformats.org/officeDocument/2006/relationships/hyperlink" /><Relationship Id="rId4255" Target="https://ru24.net/belgorod/378592571/" TargetMode="External" Type="http://schemas.openxmlformats.org/officeDocument/2006/relationships/hyperlink" /><Relationship Id="rId4256" Target="https://news.myseldon.com/ru/news/index/312166658" TargetMode="External" Type="http://schemas.openxmlformats.org/officeDocument/2006/relationships/hyperlink" /><Relationship Id="rId4257" Target="https://smi2.ru/article/154034227" TargetMode="External" Type="http://schemas.openxmlformats.org/officeDocument/2006/relationships/hyperlink" /><Relationship Id="rId4258" Target="https://www.ntv.ru/novosti/2826666" TargetMode="External" Type="http://schemas.openxmlformats.org/officeDocument/2006/relationships/hyperlink" /><Relationship Id="rId4259" Target="https://lenta.ru/articles/2024/05/12/belousov/" TargetMode="External" Type="http://schemas.openxmlformats.org/officeDocument/2006/relationships/hyperlink" /><Relationship Id="rId4260" Target="https://www.go31.ru/news/proisshestviya/spisok-pogibshikh-pri-obrushenii-podezda-v-belgorode-vyros-do-13-chelovek/" TargetMode="External" Type="http://schemas.openxmlformats.org/officeDocument/2006/relationships/hyperlink" /><Relationship Id="rId4261" Target="https://russian.rt.com/russia/news/1312317-belgorod-zavaly-pogibshie" TargetMode="External" Type="http://schemas.openxmlformats.org/officeDocument/2006/relationships/hyperlink" /><Relationship Id="rId4262" Target="https://news.myseldon.com/ru/news/index/312166598" TargetMode="External" Type="http://schemas.openxmlformats.org/officeDocument/2006/relationships/hyperlink" /><Relationship Id="rId4263" Target="https://ru24.net/belgorod/378591749/" TargetMode="External" Type="http://schemas.openxmlformats.org/officeDocument/2006/relationships/hyperlink" /><Relationship Id="rId4264" Target="https://news.myseldon.com/ru/news/index/312166644" TargetMode="External" Type="http://schemas.openxmlformats.org/officeDocument/2006/relationships/hyperlink" /><Relationship Id="rId4265" Target="https://smi2.ru/article/154034240" TargetMode="External" Type="http://schemas.openxmlformats.org/officeDocument/2006/relationships/hyperlink" /><Relationship Id="rId4266" Target="https://iz.ru/1695421/2024-05-12/chislo-zhertv-obrusheniia-sektcii-zhilogo-doma-v-belgorode-vyroslo-do-13" TargetMode="External" Type="http://schemas.openxmlformats.org/officeDocument/2006/relationships/hyperlink" /><Relationship Id="rId4267" Target="https://ria.ru/20240512/pogibshie-1945472460.html" TargetMode="External" Type="http://schemas.openxmlformats.org/officeDocument/2006/relationships/hyperlink" /><Relationship Id="rId4268" Target="https://tr.ria.ru/news/1140515621" TargetMode="External" Type="http://schemas.openxmlformats.org/officeDocument/2006/relationships/hyperlink" /><Relationship Id="rId4269" Target="https://ura.news/news/1052767663" TargetMode="External" Type="http://schemas.openxmlformats.org/officeDocument/2006/relationships/hyperlink" /><Relationship Id="rId4270" Target="https://smi2.ru/article/154034214" TargetMode="External" Type="http://schemas.openxmlformats.org/officeDocument/2006/relationships/hyperlink" /><Relationship Id="rId4271" Target="https://smi2.ru/article/154034260" TargetMode="External" Type="http://schemas.openxmlformats.org/officeDocument/2006/relationships/hyperlink" /><Relationship Id="rId4272" Target="https://russia24.pro/belgorod/378592960/" TargetMode="External" Type="http://schemas.openxmlformats.org/officeDocument/2006/relationships/hyperlink" /><Relationship Id="rId4273" Target="https://gorodskoyportal.ru/ekaterinburg/news/news/89856193/" TargetMode="External" Type="http://schemas.openxmlformats.org/officeDocument/2006/relationships/hyperlink" /><Relationship Id="rId4274" Target="https://infoya.ru/?module=articles&amp;action=view&amp;id=57476" TargetMode="External" Type="http://schemas.openxmlformats.org/officeDocument/2006/relationships/hyperlink" /><Relationship Id="rId4275" Target="https://ru24.net/belgorod/378591980/" TargetMode="External" Type="http://schemas.openxmlformats.org/officeDocument/2006/relationships/hyperlink" /><Relationship Id="rId4276" Target="https://ru24.net/belgorod/378592032/" TargetMode="External" Type="http://schemas.openxmlformats.org/officeDocument/2006/relationships/hyperlink" /><Relationship Id="rId4277" Target="http://newsml.itar-tass.com/NewsML/NewsMLGenStore.nsf/NewsItem?openagent&amp;docid=368F7AE6AD24D04343258B1B007132F6" TargetMode="External" Type="http://schemas.openxmlformats.org/officeDocument/2006/relationships/hyperlink" /><Relationship Id="rId4278" Target="https://life.ru/p/1658675" TargetMode="External" Type="http://schemas.openxmlformats.org/officeDocument/2006/relationships/hyperlink" /><Relationship Id="rId4279" Target="https://kolyma.ru/news/125955-v-magadane-13-maya-oblachno-s-proyasneniyami-nochyu-preimuschestvenno-bez-osadkov.html" TargetMode="External" Type="http://schemas.openxmlformats.org/officeDocument/2006/relationships/hyperlink" /><Relationship Id="rId4280" Target="https://courier-media.com/novosti/oboronu-rf-vozglavit-hozyajstvennik-andrej-belousov/" TargetMode="External" Type="http://schemas.openxmlformats.org/officeDocument/2006/relationships/hyperlink" /><Relationship Id="rId4281" Target="https://min-pravda.com/novosti/item/1086762-zamestiteli-ministra-oborony-rossii-klyuchevye-figury-i-ih-obyazannosti" TargetMode="External" Type="http://schemas.openxmlformats.org/officeDocument/2006/relationships/hyperlink" /><Relationship Id="rId4282" Target="https://1prime.ru/20240512/belgorod-848094168.html" TargetMode="External" Type="http://schemas.openxmlformats.org/officeDocument/2006/relationships/hyperlink" /><Relationship Id="rId4283" Target="https://sakhalin-news.net/incident/2024/05/13/209271.html" TargetMode="External" Type="http://schemas.openxmlformats.org/officeDocument/2006/relationships/hyperlink" /><Relationship Id="rId4284" Target="https://belgorod-news.net/incident/2024/05/12/186411.html" TargetMode="External" Type="http://schemas.openxmlformats.org/officeDocument/2006/relationships/hyperlink" /><Relationship Id="rId4285" Target="https://moskvichi.net/pvo-unichtozhilo-14-snaryadov-rszo-vilxa-i-rm-70-vampir/" TargetMode="External" Type="http://schemas.openxmlformats.org/officeDocument/2006/relationships/hyperlink" /><Relationship Id="rId4286" Target="https://runews24.ru/incidents/12/05/2024/mchs-rf-v-belgorode-iz-pod-zavalov-obrushivshegosya-doma-izvlechenyi-13-tel-pogibshix" TargetMode="External" Type="http://schemas.openxmlformats.org/officeDocument/2006/relationships/hyperlink" /><Relationship Id="rId4287" Target="https://news.myseldon.com/ru/news/index/312166718" TargetMode="External" Type="http://schemas.openxmlformats.org/officeDocument/2006/relationships/hyperlink" /><Relationship Id="rId4288" Target="https://103news.com/mix/378591308/" TargetMode="External" Type="http://schemas.openxmlformats.org/officeDocument/2006/relationships/hyperlink" /><Relationship Id="rId4289" Target="https://www.m24.ru/news/proisshestviya/12052024/690858" TargetMode="External" Type="http://schemas.openxmlformats.org/officeDocument/2006/relationships/hyperlink" /><Relationship Id="rId4290" Target="http://lentanovosti.ru/chislo-postradavshih-pri-ydare-vsy-po-rovenkam-vyroslo/" TargetMode="External" Type="http://schemas.openxmlformats.org/officeDocument/2006/relationships/hyperlink" /><Relationship Id="rId4291" Target="https://www.vesti.ru/article/3946100" TargetMode="External" Type="http://schemas.openxmlformats.org/officeDocument/2006/relationships/hyperlink" /><Relationship Id="rId4292" Target="https://radio1.ru/news/proisshestviya/chislo-pogibshih-pri-obrushenii-podezda-zhilogo-doma-v-belgorode-uvelichilos-do-13/" TargetMode="External" Type="http://schemas.openxmlformats.org/officeDocument/2006/relationships/hyperlink" /><Relationship Id="rId4293" Target="https://belgorod-news.net/society/2024/05/12/186416.html" TargetMode="External" Type="http://schemas.openxmlformats.org/officeDocument/2006/relationships/hyperlink" /><Relationship Id="rId4294" Target="https://vecherka-spb.ru/2024/05/12/pod-zavalami-doma-v-belgorode-nashli-tela-trinadtsati-pogibshikh" TargetMode="External" Type="http://schemas.openxmlformats.org/officeDocument/2006/relationships/hyperlink" /><Relationship Id="rId4295" Target="https://www.interfax.ru/russia/960097" TargetMode="External" Type="http://schemas.openxmlformats.org/officeDocument/2006/relationships/hyperlink" /><Relationship Id="rId4296" Target="https://ru24.net/belgorod/378593066/" TargetMode="External" Type="http://schemas.openxmlformats.org/officeDocument/2006/relationships/hyperlink" /><Relationship Id="rId4297" Target="https://www.smi.today/ru_smi/2879981-mchs-v-belgorode-izvlekli.html" TargetMode="External" Type="http://schemas.openxmlformats.org/officeDocument/2006/relationships/hyperlink" /><Relationship Id="rId4298" Target="https://www.gazeta.ru/social/news/2024/05/12/22993345.shtml" TargetMode="External" Type="http://schemas.openxmlformats.org/officeDocument/2006/relationships/hyperlink" /><Relationship Id="rId4299" Target="https://gtrkchita.ru/news/sotssfera/ekstrennoe-preduprezhdenie-obiavili-v-zabaikale-iz-za-silnogo-vetra-65587/" TargetMode="External" Type="http://schemas.openxmlformats.org/officeDocument/2006/relationships/hyperlink" /><Relationship Id="rId4300" Target="https://regnum.ru/news/3888466" TargetMode="External" Type="http://schemas.openxmlformats.org/officeDocument/2006/relationships/hyperlink" /><Relationship Id="rId4301" Target="https://today.29ru.net/moscow/378592346/" TargetMode="External" Type="http://schemas.openxmlformats.org/officeDocument/2006/relationships/hyperlink" /><Relationship Id="rId4302" Target="https://saratov.bezformata.com/listnews/engelse-uspel-spastis-ego/131442650/" TargetMode="External" Type="http://schemas.openxmlformats.org/officeDocument/2006/relationships/hyperlink" /><Relationship Id="rId4303" Target="https://tvzvezda.ru/news/20245122347-vcvir.html" TargetMode="External" Type="http://schemas.openxmlformats.org/officeDocument/2006/relationships/hyperlink" /><Relationship Id="rId4304" Target="https://rossaprimavera.ru/news/85cda761" TargetMode="External" Type="http://schemas.openxmlformats.org/officeDocument/2006/relationships/hyperlink" /><Relationship Id="rId4305" Target="https://sanktpeterburg.bezformata.com/listnews/izvlechyon-iz-pod-zavalov-v-belgorode/131442676/" TargetMode="External" Type="http://schemas.openxmlformats.org/officeDocument/2006/relationships/hyperlink" /><Relationship Id="rId4306" Target="https://bel.ru/news/2024-05-12/chislo-pogibshih-pod-zavalami-v-mkd-v-belgorode-uvelichilos-do-13-5079664" TargetMode="External" Type="http://schemas.openxmlformats.org/officeDocument/2006/relationships/hyperlink" /><Relationship Id="rId4307" Target="https://itanews.ru/2024/05/12/%d0%b2-%d0%b1%d0%b5%d0%bb%d0%b3%d0%be%d1%80%d0%be%d0%b4%d0%b5-%d1%81%d0%bf%d0%b0%d1%81%d0%b0%d1%82%d0%b5%d0%bb%d0%b8-%d0%b8%d0%b7%d0%b2%d0%bb%d0%b5%d0%ba%d0%bb%d0%b8-%d1%82%d1%80%d0%b8%d0%bd%d0%b0/" TargetMode="External" Type="http://schemas.openxmlformats.org/officeDocument/2006/relationships/hyperlink" /><Relationship Id="rId4308" Target="https://46tv.ru/odnoj-strokoj/v-kurske/201899-pri-razbore-obrushevshejsja-mnogojetazhki-v-belgorode-izvlekli-tel-13-pogibshih.html" TargetMode="External" Type="http://schemas.openxmlformats.org/officeDocument/2006/relationships/hyperlink" /><Relationship Id="rId4309" Target="http://newsml.itar-tass.com/NewsML/NewsMLGenStore.nsf/NewsItem?openagent&amp;docid=ECCC1417727543A943258B1B0072E1FF" TargetMode="External" Type="http://schemas.openxmlformats.org/officeDocument/2006/relationships/hyperlink" /><Relationship Id="rId4310" Target="https://www.mk.ru/incident/2024/05/12/v-mchs-soobshhili-o-13m-pogibshem-pri-obstrele-belgoroda.html" TargetMode="External" Type="http://schemas.openxmlformats.org/officeDocument/2006/relationships/hyperlink" /><Relationship Id="rId4311" Target="http://p1spb.ru/news/novosti/16042-v-kurortnom-rajone-na-ulice-pravdy-likvidirovan-pozhar.html" TargetMode="External" Type="http://schemas.openxmlformats.org/officeDocument/2006/relationships/hyperlink" /><Relationship Id="rId4312" Target="https://omsk-news.net/society/2024/05/12/538009.html" TargetMode="External" Type="http://schemas.openxmlformats.org/officeDocument/2006/relationships/hyperlink" /><Relationship Id="rId4313" Target="https://www.gazeta.ru/social/news/2024/05/12/22993387.shtml" TargetMode="External" Type="http://schemas.openxmlformats.org/officeDocument/2006/relationships/hyperlink" /><Relationship Id="rId4314" Target="https://123ru.net/belgorod/378592539/" TargetMode="External" Type="http://schemas.openxmlformats.org/officeDocument/2006/relationships/hyperlink" /><Relationship Id="rId4315" Target="https://ru24.net/belgorod/378593137/" TargetMode="External" Type="http://schemas.openxmlformats.org/officeDocument/2006/relationships/hyperlink" /><Relationship Id="rId4316" Target="https://smi2.ru/article/154034466" TargetMode="External" Type="http://schemas.openxmlformats.org/officeDocument/2006/relationships/hyperlink" /><Relationship Id="rId4317" Target="http://besumno.ru/%d0%b2-%d0%b1%d0%b5%d0%bb%d0%b3%d0%be%d1%80%d0%be%d0%b4%d0%b5-%d0%bd%d0%b0%d1%88%d0%bb%d0%b8-%d1%82%d0%b5%d0%bb%d0%b0-%d0%b5%d1%89%d0%b5-%d1%87%d0%b5%d1%82%d1%8b%d1%80%d0%b5%d1%85-%d0%bf%d0%be%d0%b3/" TargetMode="External" Type="http://schemas.openxmlformats.org/officeDocument/2006/relationships/hyperlink" /><Relationship Id="rId4318" Target="https://capital-on-forex.com/novosti/item/76546-byvshiy-glava-ksk-uehal-za-granicu-pod-rtutnymi-parami" TargetMode="External" Type="http://schemas.openxmlformats.org/officeDocument/2006/relationships/hyperlink" /><Relationship Id="rId4319" Target="https://www.vesti.ru/article/3946132" TargetMode="External" Type="http://schemas.openxmlformats.org/officeDocument/2006/relationships/hyperlink" /><Relationship Id="rId4320" Target="https://smi2.ru/article/154034644" TargetMode="External" Type="http://schemas.openxmlformats.org/officeDocument/2006/relationships/hyperlink" /><Relationship Id="rId4321" Target="https://hornbloger.com/novosti/item/80652-my-tolko-chto-tam-vtroem-ya-belyh-i-scherchkov-tam-e-ali-blin-etih-chuvakov" TargetMode="External" Type="http://schemas.openxmlformats.org/officeDocument/2006/relationships/hyperlink" /><Relationship Id="rId4322" Target="https://skelety.club/pervaya-polosa/item/165458-zhertvy-i-geroi-drama-na-moyke" TargetMode="External" Type="http://schemas.openxmlformats.org/officeDocument/2006/relationships/hyperlink" /><Relationship Id="rId4323" Target="https://top-lenta.net/novosti/item/78108-yusupu-cickievu-nashli-prestupnoe-soobschestvo" TargetMode="External" Type="http://schemas.openxmlformats.org/officeDocument/2006/relationships/hyperlink" /></Relationships>
</file>

<file path=word/_rels/footer2.xml.rels><?xml version="1.0" encoding="UTF-8" standalone="yes"?>
<Relationships xmlns="http://schemas.openxmlformats.org/package/2006/relationships"><Relationship Id="rId1" Target="media/image3.png" Type="http://schemas.openxmlformats.org/officeDocument/2006/relationships/image" /></Relationships>
</file>

<file path=word/_rels/header1.xml.rels><?xml version="1.0" encoding="UTF-8" standalone="yes"?>
<Relationships xmlns="http://schemas.openxmlformats.org/package/2006/relationships"><Relationship Id="rId1" Target="media/image2.png" Type="http://schemas.openxmlformats.org/officeDocument/2006/relationships/image"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622C2-6A96-4B00-8717-C7DF32CA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1131</Characters>
  <Application>Perl DOCX Templater</Application>
  <DocSecurity>0</DocSecurity>
  <Lines>9</Lines>
  <Paragraphs>2</Paragraphs>
  <ScaleCrop>false</ScaleCrop>
  <HeadingPairs>
    <vt:vector baseType="variant" size="4">
      <vt:variant>
        <vt:lpstr>Название</vt:lpstr>
      </vt:variant>
      <vt:variant>
        <vt:i4>1</vt:i4>
      </vt:variant>
      <vt:variant>
        <vt:lpstr>Title</vt:lpstr>
      </vt:variant>
      <vt:variant>
        <vt:i4>1</vt:i4>
      </vt:variant>
    </vt:vector>
  </HeadingPairs>
  <TitlesOfParts>
    <vt:vector baseType="lpstr" size="2">
      <vt:lpstr/>
      <vt:lpstr/>
    </vt:vector>
  </TitlesOfParts>
  <Company>JSC Kribrum</Company>
  <LinksUpToDate>false</LinksUpToDate>
  <CharactersWithSpaces>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
  <cp:lastModifiedBy>Perl DOCX Templater</cp:lastModifiedBy>
  <cp:revision>1</cp:revision>
  <cp:lastPrinted>2020-03-12T12:40:00Z</cp:lastPrinted>
  <dcterms:created xsi:type="dcterms:W3CDTF">2022-12-30T15:50:00Z</dcterms:created>
  <dcterms:modified xsi:type="dcterms:W3CDTF">2024-05-13T04:08:45Z</dcterms:modified>
</cp:coreProperties>
</file>